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528" w:rsidRPr="00B62A8F" w:rsidRDefault="00DA2528" w:rsidP="00DA2528">
      <w:pPr>
        <w:spacing w:line="276" w:lineRule="auto"/>
        <w:jc w:val="center"/>
        <w:rPr>
          <w:b/>
          <w:sz w:val="22"/>
          <w:szCs w:val="22"/>
        </w:rPr>
      </w:pPr>
    </w:p>
    <w:p w:rsidR="00DA2528" w:rsidRPr="00220D68" w:rsidRDefault="00DA2528" w:rsidP="00DA2528">
      <w:pPr>
        <w:spacing w:line="276" w:lineRule="auto"/>
        <w:jc w:val="center"/>
        <w:rPr>
          <w:b/>
          <w:sz w:val="22"/>
          <w:szCs w:val="22"/>
        </w:rPr>
      </w:pPr>
    </w:p>
    <w:p w:rsidR="00DA2528" w:rsidRPr="00220D68" w:rsidRDefault="00DA2528" w:rsidP="00DA2528">
      <w:pPr>
        <w:spacing w:line="276" w:lineRule="auto"/>
        <w:jc w:val="center"/>
        <w:rPr>
          <w:b/>
          <w:sz w:val="22"/>
          <w:szCs w:val="22"/>
        </w:rPr>
      </w:pPr>
    </w:p>
    <w:p w:rsidR="00D77E28" w:rsidRPr="00302DB2" w:rsidRDefault="00D77E28" w:rsidP="00D77E28">
      <w:pPr>
        <w:rPr>
          <w:rFonts w:ascii="MiroslavCrn" w:hAnsi="MiroslavCrn"/>
          <w:sz w:val="22"/>
          <w:szCs w:val="22"/>
          <w:lang w:val="sr-Cyrl-CS"/>
        </w:rPr>
      </w:pPr>
      <w:r w:rsidRPr="00302DB2">
        <w:rPr>
          <w:rFonts w:ascii="MiroslavCrn" w:hAnsi="MiroslavCrn"/>
          <w:sz w:val="22"/>
          <w:szCs w:val="22"/>
        </w:rPr>
        <w:t xml:space="preserve">Studentski centar </w:t>
      </w:r>
      <w:r w:rsidRPr="00302DB2">
        <w:rPr>
          <w:rFonts w:ascii="MiroslavCrn" w:hAnsi="MiroslavCrn"/>
          <w:sz w:val="22"/>
          <w:szCs w:val="22"/>
          <w:lang w:val="sr-Cyrl-CS"/>
        </w:rPr>
        <w:t>„</w:t>
      </w:r>
      <w:r w:rsidRPr="00302DB2">
        <w:rPr>
          <w:rFonts w:ascii="MiroslavCrn" w:hAnsi="MiroslavCrn"/>
          <w:sz w:val="22"/>
          <w:szCs w:val="22"/>
        </w:rPr>
        <w:t>PRI[TINA</w:t>
      </w:r>
      <w:r w:rsidRPr="00302DB2">
        <w:rPr>
          <w:rFonts w:ascii="MiroslavCrn" w:hAnsi="MiroslavCrn"/>
          <w:sz w:val="22"/>
          <w:szCs w:val="22"/>
          <w:lang w:val="sr-Cyrl-CS"/>
        </w:rPr>
        <w:t>“</w:t>
      </w:r>
    </w:p>
    <w:p w:rsidR="00D77E28" w:rsidRPr="00302DB2" w:rsidRDefault="00D77E28" w:rsidP="00D77E28">
      <w:pPr>
        <w:rPr>
          <w:rFonts w:ascii="MiroslavCrn" w:hAnsi="MiroslavCrn"/>
          <w:sz w:val="22"/>
          <w:szCs w:val="22"/>
          <w:lang w:val="sr-Cyrl-CS"/>
        </w:rPr>
      </w:pPr>
      <w:r w:rsidRPr="00302DB2">
        <w:rPr>
          <w:rFonts w:ascii="MiroslavCrn" w:hAnsi="MiroslavCrn"/>
          <w:sz w:val="22"/>
          <w:szCs w:val="22"/>
          <w:lang w:val="sr-Cyrl-CS"/>
        </w:rPr>
        <w:t xml:space="preserve">          </w:t>
      </w:r>
      <w:r w:rsidRPr="00302DB2">
        <w:rPr>
          <w:rFonts w:ascii="MiroslavCrn" w:hAnsi="MiroslavCrn"/>
          <w:sz w:val="22"/>
          <w:szCs w:val="22"/>
        </w:rPr>
        <w:t>Broj</w:t>
      </w:r>
      <w:r w:rsidRPr="00302DB2">
        <w:rPr>
          <w:rFonts w:ascii="MiroslavCrn" w:hAnsi="MiroslavCrn"/>
          <w:sz w:val="22"/>
          <w:szCs w:val="22"/>
          <w:lang w:val="sr-Cyrl-CS"/>
        </w:rPr>
        <w:t>:</w:t>
      </w:r>
      <w:r w:rsidRPr="00302DB2">
        <w:rPr>
          <w:rFonts w:ascii="MiroslavCrn" w:hAnsi="MiroslavCrn"/>
          <w:sz w:val="22"/>
          <w:szCs w:val="22"/>
        </w:rPr>
        <w:t xml:space="preserve"> </w:t>
      </w:r>
      <w:r>
        <w:rPr>
          <w:rFonts w:ascii="MiroslavCrn" w:hAnsi="MiroslavCrn"/>
          <w:sz w:val="22"/>
          <w:szCs w:val="22"/>
        </w:rPr>
        <w:t>02-</w:t>
      </w:r>
      <w:r w:rsidR="002D4728">
        <w:rPr>
          <w:rFonts w:ascii="MiroslavCrn" w:hAnsi="MiroslavCrn"/>
          <w:sz w:val="22"/>
          <w:szCs w:val="22"/>
        </w:rPr>
        <w:t>94</w:t>
      </w:r>
      <w:r>
        <w:rPr>
          <w:rFonts w:ascii="MiroslavCrn" w:hAnsi="MiroslavCrn"/>
          <w:sz w:val="22"/>
          <w:szCs w:val="22"/>
        </w:rPr>
        <w:t>/2016</w:t>
      </w:r>
      <w:r w:rsidRPr="00302DB2">
        <w:rPr>
          <w:rFonts w:ascii="MiroslavCrn" w:hAnsi="MiroslavCrn"/>
          <w:sz w:val="22"/>
          <w:szCs w:val="22"/>
          <w:lang w:val="sr-Cyrl-CS"/>
        </w:rPr>
        <w:t xml:space="preserve"> </w:t>
      </w:r>
    </w:p>
    <w:p w:rsidR="00D77E28" w:rsidRPr="00CD5748" w:rsidRDefault="00D77E28" w:rsidP="00D77E28">
      <w:pPr>
        <w:rPr>
          <w:rFonts w:ascii="MiroslavCrn" w:hAnsi="MiroslavCrn"/>
          <w:sz w:val="22"/>
          <w:szCs w:val="22"/>
        </w:rPr>
      </w:pPr>
      <w:r w:rsidRPr="00302DB2">
        <w:rPr>
          <w:rFonts w:ascii="MiroslavCrn" w:hAnsi="MiroslavCrn"/>
          <w:sz w:val="22"/>
          <w:szCs w:val="22"/>
          <w:lang w:val="sr-Cyrl-CS"/>
        </w:rPr>
        <w:t xml:space="preserve">     </w:t>
      </w:r>
      <w:r w:rsidRPr="00302DB2">
        <w:rPr>
          <w:rFonts w:ascii="MiroslavCrn" w:hAnsi="MiroslavCrn"/>
          <w:sz w:val="22"/>
          <w:szCs w:val="22"/>
        </w:rPr>
        <w:t>Datum</w:t>
      </w:r>
      <w:r w:rsidRPr="00302DB2">
        <w:rPr>
          <w:rFonts w:ascii="MiroslavCrn" w:hAnsi="MiroslavCrn"/>
          <w:sz w:val="22"/>
          <w:szCs w:val="22"/>
          <w:lang w:val="sr-Cyrl-CS"/>
        </w:rPr>
        <w:t xml:space="preserve">: </w:t>
      </w:r>
      <w:r w:rsidRPr="00302DB2">
        <w:rPr>
          <w:rFonts w:ascii="MiroslavCrn" w:hAnsi="MiroslavCrn"/>
          <w:sz w:val="22"/>
          <w:szCs w:val="22"/>
        </w:rPr>
        <w:t xml:space="preserve"> </w:t>
      </w:r>
      <w:r w:rsidR="002D4728">
        <w:rPr>
          <w:rFonts w:ascii="MiroslavCrn" w:hAnsi="MiroslavCrn"/>
          <w:sz w:val="22"/>
          <w:szCs w:val="22"/>
        </w:rPr>
        <w:t>01.07.</w:t>
      </w:r>
      <w:r>
        <w:rPr>
          <w:rFonts w:ascii="MiroslavCrn" w:hAnsi="MiroslavCrn"/>
          <w:sz w:val="22"/>
          <w:szCs w:val="22"/>
        </w:rPr>
        <w:t>2016.</w:t>
      </w:r>
    </w:p>
    <w:p w:rsidR="00D77E28" w:rsidRPr="00220D68" w:rsidRDefault="00D77E28" w:rsidP="00D77E28">
      <w:pPr>
        <w:spacing w:line="276" w:lineRule="auto"/>
        <w:rPr>
          <w:b/>
          <w:sz w:val="22"/>
          <w:szCs w:val="22"/>
        </w:rPr>
      </w:pPr>
      <w:r w:rsidRPr="00302DB2">
        <w:rPr>
          <w:rFonts w:ascii="MiroslavCrn" w:hAnsi="MiroslavCrn"/>
          <w:sz w:val="22"/>
          <w:szCs w:val="22"/>
          <w:lang w:val="sr-Cyrl-CS"/>
        </w:rPr>
        <w:t xml:space="preserve">   </w:t>
      </w:r>
      <w:r w:rsidRPr="00302DB2">
        <w:rPr>
          <w:rFonts w:ascii="MiroslavCrn" w:hAnsi="MiroslavCrn"/>
          <w:sz w:val="22"/>
          <w:szCs w:val="22"/>
        </w:rPr>
        <w:t>KOSOVSKA</w:t>
      </w:r>
      <w:r w:rsidRPr="00302DB2">
        <w:rPr>
          <w:rFonts w:ascii="MiroslavCrn" w:hAnsi="MiroslavCrn"/>
          <w:sz w:val="22"/>
          <w:szCs w:val="22"/>
          <w:lang w:val="sr-Cyrl-CS"/>
        </w:rPr>
        <w:t xml:space="preserve">   </w:t>
      </w:r>
      <w:r w:rsidRPr="00302DB2">
        <w:rPr>
          <w:rFonts w:ascii="MiroslavCrn" w:hAnsi="MiroslavCrn"/>
          <w:sz w:val="22"/>
          <w:szCs w:val="22"/>
        </w:rPr>
        <w:t>MITROVICA</w:t>
      </w:r>
    </w:p>
    <w:p w:rsidR="00D77E28" w:rsidRPr="00220D68" w:rsidRDefault="00D77E28" w:rsidP="00D77E28">
      <w:pPr>
        <w:spacing w:line="276" w:lineRule="auto"/>
        <w:jc w:val="center"/>
        <w:rPr>
          <w:b/>
          <w:sz w:val="22"/>
          <w:szCs w:val="22"/>
        </w:rPr>
      </w:pPr>
    </w:p>
    <w:p w:rsidR="00D77E28" w:rsidRPr="00220D68" w:rsidRDefault="00D77E28" w:rsidP="00D77E28">
      <w:pPr>
        <w:spacing w:line="276" w:lineRule="auto"/>
        <w:jc w:val="center"/>
        <w:rPr>
          <w:b/>
          <w:sz w:val="22"/>
          <w:szCs w:val="22"/>
        </w:rPr>
      </w:pPr>
    </w:p>
    <w:p w:rsidR="00D77E28" w:rsidRPr="00220D68" w:rsidRDefault="00D77E28" w:rsidP="00D77E28">
      <w:pPr>
        <w:spacing w:line="276" w:lineRule="auto"/>
        <w:jc w:val="center"/>
        <w:rPr>
          <w:b/>
          <w:sz w:val="22"/>
          <w:szCs w:val="22"/>
        </w:rPr>
      </w:pPr>
    </w:p>
    <w:p w:rsidR="00D77E28" w:rsidRPr="00220D68" w:rsidRDefault="00D77E28" w:rsidP="00D77E28">
      <w:pPr>
        <w:spacing w:line="276" w:lineRule="auto"/>
        <w:jc w:val="center"/>
        <w:rPr>
          <w:b/>
          <w:sz w:val="22"/>
          <w:szCs w:val="22"/>
        </w:rPr>
      </w:pPr>
    </w:p>
    <w:p w:rsidR="00D77E28" w:rsidRPr="00220D68" w:rsidRDefault="00D77E28" w:rsidP="00D77E28">
      <w:pPr>
        <w:spacing w:line="276" w:lineRule="auto"/>
        <w:jc w:val="center"/>
        <w:rPr>
          <w:b/>
          <w:sz w:val="22"/>
          <w:szCs w:val="22"/>
        </w:rPr>
      </w:pPr>
    </w:p>
    <w:p w:rsidR="00D77E28" w:rsidRDefault="00D77E28" w:rsidP="00D77E28">
      <w:pPr>
        <w:spacing w:line="360" w:lineRule="auto"/>
        <w:jc w:val="center"/>
        <w:rPr>
          <w:b/>
          <w:lang w:val="sr-Cyrl-CS"/>
        </w:rPr>
      </w:pPr>
      <w:r w:rsidRPr="007966DF">
        <w:rPr>
          <w:b/>
          <w:lang w:val="sr-Cyrl-CS"/>
        </w:rPr>
        <w:t xml:space="preserve">КОНКУРСНА ДОКУМЕНТАЦИЈА </w:t>
      </w:r>
    </w:p>
    <w:p w:rsidR="00D77E28" w:rsidRDefault="00D77E28" w:rsidP="00D77E28">
      <w:pPr>
        <w:spacing w:line="360" w:lineRule="auto"/>
        <w:jc w:val="center"/>
        <w:rPr>
          <w:b/>
          <w:lang w:val="sr-Cyrl-CS"/>
        </w:rPr>
      </w:pPr>
    </w:p>
    <w:p w:rsidR="00D77E28" w:rsidRDefault="00D77E28" w:rsidP="00D77E28">
      <w:pPr>
        <w:spacing w:line="360" w:lineRule="auto"/>
        <w:jc w:val="center"/>
        <w:rPr>
          <w:b/>
          <w:lang w:val="sr-Cyrl-CS"/>
        </w:rPr>
      </w:pPr>
      <w:r>
        <w:rPr>
          <w:b/>
          <w:lang w:val="sr-Cyrl-CS"/>
        </w:rPr>
        <w:t>ЈАВНА НАБАВКА МАЛЕ ВРЕДНОСТИ</w:t>
      </w:r>
    </w:p>
    <w:p w:rsidR="00D77E28" w:rsidRDefault="00D77E28" w:rsidP="00D77E28">
      <w:pPr>
        <w:spacing w:line="360" w:lineRule="auto"/>
        <w:jc w:val="center"/>
        <w:rPr>
          <w:b/>
          <w:lang w:val="sr-Cyrl-CS"/>
        </w:rPr>
      </w:pPr>
    </w:p>
    <w:p w:rsidR="00D77E28" w:rsidRPr="00254A12" w:rsidRDefault="00D77E28" w:rsidP="00D77E28">
      <w:pPr>
        <w:spacing w:line="360" w:lineRule="auto"/>
        <w:jc w:val="center"/>
        <w:rPr>
          <w:b/>
          <w:sz w:val="22"/>
          <w:szCs w:val="22"/>
          <w:lang w:val="sr-Cyrl-CS"/>
        </w:rPr>
      </w:pPr>
      <w:r w:rsidRPr="00254A12">
        <w:rPr>
          <w:b/>
          <w:sz w:val="22"/>
          <w:szCs w:val="22"/>
          <w:lang w:val="sr-Cyrl-CS"/>
        </w:rPr>
        <w:t xml:space="preserve">Број јавне </w:t>
      </w:r>
      <w:r w:rsidRPr="001D658A">
        <w:rPr>
          <w:b/>
          <w:sz w:val="22"/>
          <w:szCs w:val="22"/>
          <w:lang w:val="sr-Cyrl-CS"/>
        </w:rPr>
        <w:t xml:space="preserve">набавке </w:t>
      </w:r>
      <w:r w:rsidR="00F252EC">
        <w:rPr>
          <w:b/>
          <w:sz w:val="22"/>
          <w:szCs w:val="22"/>
        </w:rPr>
        <w:t>1</w:t>
      </w:r>
      <w:r w:rsidRPr="001D658A">
        <w:rPr>
          <w:b/>
          <w:sz w:val="22"/>
          <w:szCs w:val="22"/>
        </w:rPr>
        <w:t>-</w:t>
      </w:r>
      <w:r w:rsidR="00F252EC">
        <w:rPr>
          <w:b/>
          <w:sz w:val="22"/>
          <w:szCs w:val="22"/>
        </w:rPr>
        <w:t xml:space="preserve">ОС </w:t>
      </w:r>
      <w:r w:rsidRPr="001D658A">
        <w:rPr>
          <w:b/>
          <w:sz w:val="22"/>
          <w:szCs w:val="22"/>
          <w:lang w:val="sr-Cyrl-CS"/>
        </w:rPr>
        <w:t>0</w:t>
      </w:r>
      <w:r w:rsidR="00F252EC">
        <w:rPr>
          <w:b/>
          <w:sz w:val="22"/>
          <w:szCs w:val="22"/>
        </w:rPr>
        <w:t>7</w:t>
      </w:r>
      <w:r w:rsidRPr="001D658A">
        <w:rPr>
          <w:b/>
          <w:sz w:val="22"/>
          <w:szCs w:val="22"/>
          <w:lang w:val="sr-Cyrl-CS"/>
        </w:rPr>
        <w:t>/201</w:t>
      </w:r>
      <w:r w:rsidRPr="001D658A">
        <w:rPr>
          <w:b/>
          <w:sz w:val="22"/>
          <w:szCs w:val="22"/>
        </w:rPr>
        <w:t>6</w:t>
      </w:r>
    </w:p>
    <w:p w:rsidR="00D77E28" w:rsidRPr="00323269" w:rsidRDefault="00D77E28" w:rsidP="00D77E28">
      <w:pPr>
        <w:spacing w:line="276" w:lineRule="auto"/>
        <w:jc w:val="center"/>
        <w:rPr>
          <w:b/>
          <w:sz w:val="22"/>
          <w:szCs w:val="22"/>
        </w:rPr>
      </w:pPr>
      <w:r w:rsidRPr="001D658A">
        <w:rPr>
          <w:b/>
          <w:sz w:val="22"/>
          <w:szCs w:val="22"/>
        </w:rPr>
        <w:t>Јавна набвака добара –</w:t>
      </w:r>
      <w:r w:rsidRPr="001D658A">
        <w:rPr>
          <w:b/>
          <w:sz w:val="22"/>
          <w:szCs w:val="22"/>
          <w:lang w:val="sr-Cyrl-CS"/>
        </w:rPr>
        <w:t xml:space="preserve"> </w:t>
      </w:r>
      <w:r w:rsidR="00323269">
        <w:rPr>
          <w:b/>
          <w:color w:val="000000"/>
          <w:sz w:val="22"/>
          <w:szCs w:val="22"/>
        </w:rPr>
        <w:t>Набавка душека за потребе смештаја студената у објектима Студентског центра „Приштина“ – Косовска Митровица</w:t>
      </w:r>
    </w:p>
    <w:tbl>
      <w:tblPr>
        <w:tblW w:w="0" w:type="auto"/>
        <w:tblLook w:val="04A0"/>
      </w:tblPr>
      <w:tblGrid>
        <w:gridCol w:w="2802"/>
        <w:gridCol w:w="6202"/>
      </w:tblGrid>
      <w:tr w:rsidR="00D77E28" w:rsidRPr="00220D68" w:rsidTr="00D77E28">
        <w:tc>
          <w:tcPr>
            <w:tcW w:w="2802" w:type="dxa"/>
            <w:vAlign w:val="center"/>
          </w:tcPr>
          <w:p w:rsidR="00D77E28" w:rsidRPr="00220D68" w:rsidRDefault="00D77E28" w:rsidP="00D77E28">
            <w:pPr>
              <w:spacing w:line="276" w:lineRule="auto"/>
              <w:rPr>
                <w:b/>
                <w:lang w:val="sr-Cyrl-CS"/>
              </w:rPr>
            </w:pPr>
          </w:p>
        </w:tc>
        <w:tc>
          <w:tcPr>
            <w:tcW w:w="6202" w:type="dxa"/>
          </w:tcPr>
          <w:p w:rsidR="00D77E28" w:rsidRPr="008006AB" w:rsidRDefault="00D77E28" w:rsidP="00D77E28">
            <w:pPr>
              <w:spacing w:line="276" w:lineRule="auto"/>
              <w:jc w:val="both"/>
            </w:pPr>
          </w:p>
        </w:tc>
      </w:tr>
      <w:tr w:rsidR="00D77E28" w:rsidRPr="00220D68" w:rsidTr="00D77E28">
        <w:tc>
          <w:tcPr>
            <w:tcW w:w="2802" w:type="dxa"/>
          </w:tcPr>
          <w:p w:rsidR="00D77E28" w:rsidRPr="00220D68" w:rsidRDefault="00D77E28" w:rsidP="00D77E28">
            <w:pPr>
              <w:spacing w:line="276" w:lineRule="auto"/>
              <w:rPr>
                <w:b/>
                <w:lang w:val="sr-Cyrl-CS"/>
              </w:rPr>
            </w:pPr>
          </w:p>
        </w:tc>
        <w:tc>
          <w:tcPr>
            <w:tcW w:w="6202" w:type="dxa"/>
          </w:tcPr>
          <w:p w:rsidR="00D77E28" w:rsidRPr="00220D68" w:rsidRDefault="00D77E28" w:rsidP="00D77E28">
            <w:pPr>
              <w:spacing w:line="276" w:lineRule="auto"/>
              <w:rPr>
                <w:lang w:val="sr-Cyrl-CS"/>
              </w:rPr>
            </w:pPr>
          </w:p>
        </w:tc>
      </w:tr>
      <w:tr w:rsidR="00D77E28" w:rsidRPr="00220D68" w:rsidTr="00D77E28">
        <w:tc>
          <w:tcPr>
            <w:tcW w:w="2802" w:type="dxa"/>
          </w:tcPr>
          <w:p w:rsidR="00D77E28" w:rsidRPr="00220D68" w:rsidRDefault="00D77E28" w:rsidP="00D77E28">
            <w:pPr>
              <w:spacing w:line="276" w:lineRule="auto"/>
              <w:rPr>
                <w:b/>
                <w:lang w:val="sr-Cyrl-CS"/>
              </w:rPr>
            </w:pPr>
          </w:p>
        </w:tc>
        <w:tc>
          <w:tcPr>
            <w:tcW w:w="6202" w:type="dxa"/>
          </w:tcPr>
          <w:p w:rsidR="00D77E28" w:rsidRPr="00220D68" w:rsidRDefault="00D77E28" w:rsidP="00D77E28">
            <w:pPr>
              <w:spacing w:line="276" w:lineRule="auto"/>
              <w:rPr>
                <w:lang w:val="sr-Cyrl-CS"/>
              </w:rPr>
            </w:pPr>
          </w:p>
        </w:tc>
      </w:tr>
    </w:tbl>
    <w:p w:rsidR="00D77E28" w:rsidRPr="00220D68" w:rsidRDefault="00D77E28" w:rsidP="00D77E28">
      <w:pPr>
        <w:spacing w:line="276" w:lineRule="auto"/>
        <w:jc w:val="center"/>
        <w:rPr>
          <w:b/>
          <w:sz w:val="22"/>
          <w:szCs w:val="22"/>
          <w:lang w:val="sr-Cyrl-CS"/>
        </w:rPr>
      </w:pPr>
    </w:p>
    <w:p w:rsidR="00D77E28" w:rsidRDefault="00D77E28" w:rsidP="00D77E28">
      <w:pPr>
        <w:spacing w:line="276" w:lineRule="auto"/>
        <w:jc w:val="right"/>
        <w:rPr>
          <w:sz w:val="22"/>
          <w:szCs w:val="22"/>
          <w:lang w:val="sr-Cyrl-CS"/>
        </w:rPr>
      </w:pPr>
    </w:p>
    <w:p w:rsidR="00D77E28" w:rsidRDefault="00D77E28" w:rsidP="00D77E28">
      <w:pPr>
        <w:spacing w:line="276" w:lineRule="auto"/>
        <w:jc w:val="right"/>
        <w:rPr>
          <w:sz w:val="22"/>
          <w:szCs w:val="22"/>
          <w:lang w:val="sr-Cyrl-CS"/>
        </w:rPr>
      </w:pPr>
    </w:p>
    <w:p w:rsidR="00D77E28" w:rsidRPr="00220D68" w:rsidRDefault="00D77E28" w:rsidP="00D77E28">
      <w:pPr>
        <w:spacing w:line="276" w:lineRule="auto"/>
        <w:jc w:val="right"/>
        <w:rPr>
          <w:sz w:val="22"/>
          <w:szCs w:val="22"/>
          <w:lang w:val="sr-Cyrl-CS"/>
        </w:rPr>
      </w:pPr>
    </w:p>
    <w:p w:rsidR="00D77E28" w:rsidRPr="00220D68" w:rsidRDefault="00D77E28" w:rsidP="00D77E28">
      <w:pPr>
        <w:spacing w:line="276" w:lineRule="auto"/>
        <w:jc w:val="right"/>
        <w:rPr>
          <w:sz w:val="22"/>
          <w:szCs w:val="22"/>
          <w:lang w:val="sr-Cyrl-CS"/>
        </w:rPr>
      </w:pPr>
    </w:p>
    <w:p w:rsidR="00D77E28" w:rsidRPr="00801C24" w:rsidRDefault="00D77E28" w:rsidP="00D77E28">
      <w:pPr>
        <w:pStyle w:val="ListParagraph"/>
        <w:numPr>
          <w:ilvl w:val="0"/>
          <w:numId w:val="17"/>
        </w:numPr>
        <w:spacing w:line="360" w:lineRule="auto"/>
        <w:jc w:val="both"/>
        <w:rPr>
          <w:sz w:val="22"/>
          <w:szCs w:val="22"/>
        </w:rPr>
      </w:pPr>
      <w:r w:rsidRPr="00801C24">
        <w:rPr>
          <w:b/>
          <w:sz w:val="22"/>
          <w:szCs w:val="22"/>
          <w:lang w:val="sr-Cyrl-CS"/>
        </w:rPr>
        <w:t>Позив за подношење понуда и Конкурсна документација објављени на порталу јавних набавки и интернет адреси Наручиоца:</w:t>
      </w:r>
      <w:r w:rsidRPr="00801C24">
        <w:rPr>
          <w:sz w:val="22"/>
          <w:szCs w:val="22"/>
        </w:rPr>
        <w:t xml:space="preserve"> </w:t>
      </w:r>
      <w:r w:rsidR="002D4728">
        <w:rPr>
          <w:sz w:val="22"/>
          <w:szCs w:val="22"/>
        </w:rPr>
        <w:t>01.07.</w:t>
      </w:r>
      <w:r>
        <w:rPr>
          <w:sz w:val="22"/>
          <w:szCs w:val="22"/>
        </w:rPr>
        <w:t>2016.</w:t>
      </w:r>
      <w:r w:rsidRPr="00801C24">
        <w:rPr>
          <w:sz w:val="22"/>
          <w:szCs w:val="22"/>
        </w:rPr>
        <w:t xml:space="preserve"> године</w:t>
      </w:r>
    </w:p>
    <w:p w:rsidR="00D77E28" w:rsidRPr="005A06B0" w:rsidRDefault="00D77E28" w:rsidP="00D77E28">
      <w:pPr>
        <w:pStyle w:val="ListParagraph"/>
        <w:numPr>
          <w:ilvl w:val="0"/>
          <w:numId w:val="17"/>
        </w:numPr>
        <w:spacing w:line="360" w:lineRule="auto"/>
        <w:rPr>
          <w:lang w:val="sr-Cyrl-CS"/>
        </w:rPr>
      </w:pPr>
      <w:r w:rsidRPr="00801C24">
        <w:rPr>
          <w:b/>
          <w:sz w:val="22"/>
          <w:szCs w:val="22"/>
          <w:lang w:val="sr-Cyrl-CS"/>
        </w:rPr>
        <w:t>Рок за подношење понуда:</w:t>
      </w:r>
      <w:r w:rsidRPr="00801C24">
        <w:rPr>
          <w:sz w:val="22"/>
          <w:szCs w:val="22"/>
          <w:lang w:val="sr-Cyrl-CS"/>
        </w:rPr>
        <w:t xml:space="preserve"> </w:t>
      </w:r>
      <w:r w:rsidR="002D4728">
        <w:rPr>
          <w:sz w:val="22"/>
          <w:szCs w:val="22"/>
        </w:rPr>
        <w:t>08.07</w:t>
      </w:r>
      <w:r>
        <w:rPr>
          <w:sz w:val="22"/>
          <w:szCs w:val="22"/>
        </w:rPr>
        <w:t>.2016</w:t>
      </w:r>
      <w:r w:rsidRPr="00801C24">
        <w:rPr>
          <w:sz w:val="22"/>
          <w:szCs w:val="22"/>
          <w:lang w:val="sr-Cyrl-CS"/>
        </w:rPr>
        <w:t xml:space="preserve">. године у </w:t>
      </w:r>
      <w:r>
        <w:rPr>
          <w:sz w:val="22"/>
          <w:szCs w:val="22"/>
        </w:rPr>
        <w:t>09</w:t>
      </w:r>
      <w:r w:rsidRPr="00801C24">
        <w:rPr>
          <w:sz w:val="22"/>
          <w:szCs w:val="22"/>
          <w:lang w:val="sr-Cyrl-CS"/>
        </w:rPr>
        <w:t>.00 часова</w:t>
      </w:r>
    </w:p>
    <w:p w:rsidR="00D77E28" w:rsidRPr="00801C24" w:rsidRDefault="00D77E28" w:rsidP="00D77E28">
      <w:pPr>
        <w:pStyle w:val="ListParagraph"/>
        <w:numPr>
          <w:ilvl w:val="0"/>
          <w:numId w:val="17"/>
        </w:numPr>
        <w:spacing w:line="360" w:lineRule="auto"/>
        <w:rPr>
          <w:lang w:val="sr-Cyrl-CS"/>
        </w:rPr>
      </w:pPr>
      <w:r w:rsidRPr="00801C24">
        <w:rPr>
          <w:b/>
          <w:sz w:val="22"/>
          <w:szCs w:val="22"/>
          <w:lang w:val="sr-Cyrl-CS"/>
        </w:rPr>
        <w:t>Јавно отварање понуда:</w:t>
      </w:r>
      <w:r>
        <w:rPr>
          <w:sz w:val="22"/>
          <w:szCs w:val="22"/>
          <w:lang w:val="sr-Cyrl-CS"/>
        </w:rPr>
        <w:t xml:space="preserve"> </w:t>
      </w:r>
      <w:r w:rsidR="002D4728">
        <w:rPr>
          <w:sz w:val="22"/>
          <w:szCs w:val="22"/>
        </w:rPr>
        <w:t>08.07.</w:t>
      </w:r>
      <w:r>
        <w:rPr>
          <w:sz w:val="22"/>
          <w:szCs w:val="22"/>
        </w:rPr>
        <w:t>2016.</w:t>
      </w:r>
      <w:r w:rsidRPr="00801C24">
        <w:rPr>
          <w:sz w:val="22"/>
          <w:szCs w:val="22"/>
          <w:lang w:val="sr-Cyrl-CS"/>
        </w:rPr>
        <w:t xml:space="preserve"> године у </w:t>
      </w:r>
      <w:r>
        <w:rPr>
          <w:sz w:val="22"/>
          <w:szCs w:val="22"/>
        </w:rPr>
        <w:t>09.</w:t>
      </w:r>
      <w:r w:rsidRPr="00801C24">
        <w:rPr>
          <w:sz w:val="22"/>
          <w:szCs w:val="22"/>
          <w:lang w:val="sr-Cyrl-CS"/>
        </w:rPr>
        <w:t>00 часова</w:t>
      </w:r>
    </w:p>
    <w:p w:rsidR="00D77E28" w:rsidRPr="00220D68" w:rsidRDefault="00D77E28" w:rsidP="00D77E28">
      <w:pPr>
        <w:spacing w:line="276" w:lineRule="auto"/>
        <w:rPr>
          <w:b/>
          <w:sz w:val="22"/>
          <w:szCs w:val="22"/>
          <w:lang w:val="ru-RU"/>
        </w:rPr>
      </w:pPr>
    </w:p>
    <w:p w:rsidR="00D77E28" w:rsidRPr="00220D68" w:rsidRDefault="00D77E28" w:rsidP="00D77E28">
      <w:pPr>
        <w:spacing w:line="276" w:lineRule="auto"/>
        <w:jc w:val="center"/>
        <w:rPr>
          <w:b/>
          <w:sz w:val="22"/>
          <w:szCs w:val="22"/>
          <w:lang w:val="sr-Cyrl-CS"/>
        </w:rPr>
      </w:pPr>
    </w:p>
    <w:p w:rsidR="00D77E28" w:rsidRPr="00220D68" w:rsidRDefault="00D77E28" w:rsidP="00D77E28">
      <w:pPr>
        <w:spacing w:line="276" w:lineRule="auto"/>
        <w:jc w:val="center"/>
        <w:rPr>
          <w:b/>
          <w:sz w:val="22"/>
          <w:szCs w:val="22"/>
          <w:lang w:val="sr-Cyrl-CS"/>
        </w:rPr>
      </w:pPr>
    </w:p>
    <w:p w:rsidR="00D77E28" w:rsidRPr="00220D68" w:rsidRDefault="00D77E28" w:rsidP="00D77E28">
      <w:pPr>
        <w:spacing w:line="276" w:lineRule="auto"/>
        <w:jc w:val="center"/>
        <w:rPr>
          <w:b/>
          <w:sz w:val="22"/>
          <w:szCs w:val="22"/>
          <w:lang w:val="sr-Cyrl-CS"/>
        </w:rPr>
      </w:pPr>
    </w:p>
    <w:p w:rsidR="00D77E28" w:rsidRDefault="00D77E28" w:rsidP="00D77E28">
      <w:pPr>
        <w:spacing w:line="276" w:lineRule="auto"/>
        <w:jc w:val="center"/>
        <w:rPr>
          <w:b/>
          <w:sz w:val="22"/>
          <w:szCs w:val="22"/>
          <w:lang w:val="sr-Cyrl-CS"/>
        </w:rPr>
      </w:pPr>
    </w:p>
    <w:p w:rsidR="00D77E28" w:rsidRDefault="00D77E28" w:rsidP="00D77E28">
      <w:pPr>
        <w:spacing w:line="276" w:lineRule="auto"/>
        <w:jc w:val="center"/>
        <w:rPr>
          <w:b/>
          <w:sz w:val="22"/>
          <w:szCs w:val="22"/>
          <w:lang w:val="sr-Cyrl-CS"/>
        </w:rPr>
      </w:pPr>
    </w:p>
    <w:p w:rsidR="00D77E28" w:rsidRDefault="00D77E28" w:rsidP="00D77E28">
      <w:pPr>
        <w:spacing w:line="276" w:lineRule="auto"/>
        <w:jc w:val="center"/>
        <w:rPr>
          <w:b/>
          <w:sz w:val="22"/>
          <w:szCs w:val="22"/>
        </w:rPr>
      </w:pPr>
    </w:p>
    <w:p w:rsidR="00D77E28" w:rsidRDefault="00D77E28" w:rsidP="00D77E28">
      <w:pPr>
        <w:spacing w:line="276" w:lineRule="auto"/>
        <w:jc w:val="center"/>
        <w:rPr>
          <w:b/>
          <w:sz w:val="22"/>
          <w:szCs w:val="22"/>
        </w:rPr>
      </w:pPr>
    </w:p>
    <w:p w:rsidR="00D77E28" w:rsidRDefault="00D77E28" w:rsidP="00D77E28">
      <w:pPr>
        <w:spacing w:line="276" w:lineRule="auto"/>
        <w:jc w:val="center"/>
        <w:rPr>
          <w:b/>
          <w:sz w:val="22"/>
          <w:szCs w:val="22"/>
        </w:rPr>
      </w:pPr>
    </w:p>
    <w:p w:rsidR="00D77E28" w:rsidRPr="00220D68" w:rsidRDefault="00D77E28" w:rsidP="00D77E28">
      <w:pPr>
        <w:spacing w:line="276" w:lineRule="auto"/>
        <w:jc w:val="center"/>
        <w:rPr>
          <w:b/>
          <w:sz w:val="22"/>
          <w:szCs w:val="22"/>
          <w:lang w:val="sr-Cyrl-CS"/>
        </w:rPr>
      </w:pPr>
      <w:r w:rsidRPr="00220D68">
        <w:rPr>
          <w:b/>
          <w:sz w:val="22"/>
          <w:szCs w:val="22"/>
          <w:lang w:val="sr-Cyrl-CS"/>
        </w:rPr>
        <w:t>Косовска Митровица,</w:t>
      </w:r>
    </w:p>
    <w:p w:rsidR="00DA2528" w:rsidRPr="00220D68" w:rsidRDefault="00D77E28" w:rsidP="00DA2528">
      <w:pPr>
        <w:spacing w:line="276" w:lineRule="auto"/>
        <w:jc w:val="center"/>
        <w:rPr>
          <w:b/>
          <w:sz w:val="22"/>
          <w:szCs w:val="22"/>
        </w:rPr>
      </w:pPr>
      <w:r>
        <w:rPr>
          <w:b/>
          <w:sz w:val="22"/>
          <w:szCs w:val="22"/>
          <w:lang w:val="sr-Cyrl-CS"/>
        </w:rPr>
        <w:t>Ју</w:t>
      </w:r>
      <w:r w:rsidR="00667B9A">
        <w:rPr>
          <w:b/>
          <w:sz w:val="22"/>
          <w:szCs w:val="22"/>
          <w:lang w:val="sr-Cyrl-CS"/>
        </w:rPr>
        <w:t>л</w:t>
      </w:r>
      <w:r>
        <w:rPr>
          <w:b/>
          <w:sz w:val="22"/>
          <w:szCs w:val="22"/>
        </w:rPr>
        <w:t>, 2016</w:t>
      </w:r>
      <w:r w:rsidRPr="00220D68">
        <w:rPr>
          <w:b/>
          <w:sz w:val="22"/>
          <w:szCs w:val="22"/>
        </w:rPr>
        <w:t xml:space="preserve">. </w:t>
      </w:r>
      <w:r>
        <w:rPr>
          <w:b/>
          <w:sz w:val="22"/>
          <w:szCs w:val="22"/>
        </w:rPr>
        <w:t>г</w:t>
      </w:r>
      <w:r w:rsidRPr="00220D68">
        <w:rPr>
          <w:b/>
          <w:sz w:val="22"/>
          <w:szCs w:val="22"/>
        </w:rPr>
        <w:t>одине</w:t>
      </w:r>
    </w:p>
    <w:p w:rsidR="000D4EE2" w:rsidRDefault="000D4EE2" w:rsidP="000D4EE2">
      <w:pPr>
        <w:spacing w:line="276" w:lineRule="auto"/>
        <w:ind w:firstLine="720"/>
        <w:jc w:val="both"/>
        <w:rPr>
          <w:sz w:val="22"/>
          <w:szCs w:val="22"/>
        </w:rPr>
      </w:pPr>
      <w:r w:rsidRPr="001C716C">
        <w:rPr>
          <w:spacing w:val="-1"/>
          <w:sz w:val="22"/>
          <w:szCs w:val="22"/>
        </w:rPr>
        <w:lastRenderedPageBreak/>
        <w:t>Н</w:t>
      </w:r>
      <w:r w:rsidRPr="001C716C">
        <w:rPr>
          <w:sz w:val="22"/>
          <w:szCs w:val="22"/>
        </w:rPr>
        <w:t>а</w:t>
      </w:r>
      <w:r w:rsidRPr="001C716C">
        <w:rPr>
          <w:spacing w:val="27"/>
          <w:sz w:val="22"/>
          <w:szCs w:val="22"/>
        </w:rPr>
        <w:t xml:space="preserve"> </w:t>
      </w:r>
      <w:r w:rsidRPr="001C716C">
        <w:rPr>
          <w:sz w:val="22"/>
          <w:szCs w:val="22"/>
        </w:rPr>
        <w:t>осно</w:t>
      </w:r>
      <w:r w:rsidRPr="001C716C">
        <w:rPr>
          <w:spacing w:val="-1"/>
          <w:sz w:val="22"/>
          <w:szCs w:val="22"/>
        </w:rPr>
        <w:t>в</w:t>
      </w:r>
      <w:r w:rsidRPr="001C716C">
        <w:rPr>
          <w:sz w:val="22"/>
          <w:szCs w:val="22"/>
        </w:rPr>
        <w:t>у</w:t>
      </w:r>
      <w:r w:rsidRPr="001C716C">
        <w:rPr>
          <w:spacing w:val="24"/>
          <w:sz w:val="22"/>
          <w:szCs w:val="22"/>
        </w:rPr>
        <w:t xml:space="preserve"> </w:t>
      </w:r>
      <w:r w:rsidRPr="001C716C">
        <w:rPr>
          <w:spacing w:val="-1"/>
          <w:sz w:val="22"/>
          <w:szCs w:val="22"/>
        </w:rPr>
        <w:t>ч</w:t>
      </w:r>
      <w:r w:rsidRPr="001C716C">
        <w:rPr>
          <w:sz w:val="22"/>
          <w:szCs w:val="22"/>
        </w:rPr>
        <w:t>лана</w:t>
      </w:r>
      <w:r w:rsidRPr="001C716C">
        <w:rPr>
          <w:spacing w:val="24"/>
          <w:sz w:val="22"/>
          <w:szCs w:val="22"/>
        </w:rPr>
        <w:t xml:space="preserve"> 39 и </w:t>
      </w:r>
      <w:r w:rsidRPr="001C716C">
        <w:rPr>
          <w:sz w:val="22"/>
          <w:szCs w:val="22"/>
        </w:rPr>
        <w:t>6</w:t>
      </w:r>
      <w:r w:rsidRPr="001C716C">
        <w:rPr>
          <w:spacing w:val="1"/>
          <w:sz w:val="22"/>
          <w:szCs w:val="22"/>
        </w:rPr>
        <w:t>1</w:t>
      </w:r>
      <w:r w:rsidRPr="001C716C">
        <w:rPr>
          <w:sz w:val="22"/>
          <w:szCs w:val="22"/>
        </w:rPr>
        <w:t>.</w:t>
      </w:r>
      <w:r w:rsidRPr="001C716C">
        <w:rPr>
          <w:spacing w:val="24"/>
          <w:sz w:val="22"/>
          <w:szCs w:val="22"/>
        </w:rPr>
        <w:t xml:space="preserve"> </w:t>
      </w:r>
      <w:r w:rsidRPr="001C716C">
        <w:rPr>
          <w:sz w:val="22"/>
          <w:szCs w:val="22"/>
        </w:rPr>
        <w:t>За</w:t>
      </w:r>
      <w:r w:rsidRPr="001C716C">
        <w:rPr>
          <w:spacing w:val="-2"/>
          <w:sz w:val="22"/>
          <w:szCs w:val="22"/>
        </w:rPr>
        <w:t>к</w:t>
      </w:r>
      <w:r w:rsidRPr="001C716C">
        <w:rPr>
          <w:sz w:val="22"/>
          <w:szCs w:val="22"/>
        </w:rPr>
        <w:t>она</w:t>
      </w:r>
      <w:r w:rsidRPr="001C716C">
        <w:rPr>
          <w:spacing w:val="26"/>
          <w:sz w:val="22"/>
          <w:szCs w:val="22"/>
        </w:rPr>
        <w:t xml:space="preserve"> </w:t>
      </w:r>
      <w:r w:rsidRPr="001C716C">
        <w:rPr>
          <w:sz w:val="22"/>
          <w:szCs w:val="22"/>
        </w:rPr>
        <w:t>о</w:t>
      </w:r>
      <w:r w:rsidRPr="001C716C">
        <w:rPr>
          <w:spacing w:val="24"/>
          <w:sz w:val="22"/>
          <w:szCs w:val="22"/>
        </w:rPr>
        <w:t xml:space="preserve"> </w:t>
      </w:r>
      <w:r w:rsidRPr="001C716C">
        <w:rPr>
          <w:spacing w:val="1"/>
          <w:sz w:val="22"/>
          <w:szCs w:val="22"/>
        </w:rPr>
        <w:t>ј</w:t>
      </w:r>
      <w:r w:rsidRPr="001C716C">
        <w:rPr>
          <w:sz w:val="22"/>
          <w:szCs w:val="22"/>
        </w:rPr>
        <w:t>ав</w:t>
      </w:r>
      <w:r w:rsidRPr="001C716C">
        <w:rPr>
          <w:spacing w:val="-1"/>
          <w:sz w:val="22"/>
          <w:szCs w:val="22"/>
        </w:rPr>
        <w:t>н</w:t>
      </w:r>
      <w:r w:rsidRPr="001C716C">
        <w:rPr>
          <w:sz w:val="22"/>
          <w:szCs w:val="22"/>
        </w:rPr>
        <w:t>им</w:t>
      </w:r>
      <w:r w:rsidRPr="001C716C">
        <w:rPr>
          <w:spacing w:val="25"/>
          <w:sz w:val="22"/>
          <w:szCs w:val="22"/>
        </w:rPr>
        <w:t xml:space="preserve"> </w:t>
      </w:r>
      <w:r w:rsidRPr="001C716C">
        <w:rPr>
          <w:spacing w:val="-3"/>
          <w:sz w:val="22"/>
          <w:szCs w:val="22"/>
        </w:rPr>
        <w:t>н</w:t>
      </w:r>
      <w:r w:rsidRPr="001C716C">
        <w:rPr>
          <w:sz w:val="22"/>
          <w:szCs w:val="22"/>
        </w:rPr>
        <w:t>а</w:t>
      </w:r>
      <w:r w:rsidRPr="001C716C">
        <w:rPr>
          <w:spacing w:val="1"/>
          <w:sz w:val="22"/>
          <w:szCs w:val="22"/>
        </w:rPr>
        <w:t>б</w:t>
      </w:r>
      <w:r w:rsidRPr="001C716C">
        <w:rPr>
          <w:sz w:val="22"/>
          <w:szCs w:val="22"/>
        </w:rPr>
        <w:t>ав</w:t>
      </w:r>
      <w:r w:rsidRPr="001C716C">
        <w:rPr>
          <w:spacing w:val="-2"/>
          <w:sz w:val="22"/>
          <w:szCs w:val="22"/>
        </w:rPr>
        <w:t>к</w:t>
      </w:r>
      <w:r w:rsidRPr="001C716C">
        <w:rPr>
          <w:sz w:val="22"/>
          <w:szCs w:val="22"/>
        </w:rPr>
        <w:t>ама</w:t>
      </w:r>
      <w:r w:rsidRPr="001C716C">
        <w:rPr>
          <w:spacing w:val="24"/>
          <w:sz w:val="22"/>
          <w:szCs w:val="22"/>
        </w:rPr>
        <w:t xml:space="preserve"> </w:t>
      </w:r>
      <w:r w:rsidRPr="001C716C">
        <w:rPr>
          <w:spacing w:val="-2"/>
          <w:sz w:val="22"/>
          <w:szCs w:val="22"/>
        </w:rPr>
        <w:t>(</w:t>
      </w:r>
      <w:r w:rsidRPr="001C716C">
        <w:rPr>
          <w:sz w:val="22"/>
          <w:szCs w:val="22"/>
        </w:rPr>
        <w:t>„Сл.</w:t>
      </w:r>
      <w:r w:rsidRPr="001C716C">
        <w:rPr>
          <w:spacing w:val="28"/>
          <w:sz w:val="22"/>
          <w:szCs w:val="22"/>
        </w:rPr>
        <w:t xml:space="preserve"> </w:t>
      </w:r>
      <w:r w:rsidRPr="001C716C">
        <w:rPr>
          <w:spacing w:val="-2"/>
          <w:sz w:val="22"/>
          <w:szCs w:val="22"/>
        </w:rPr>
        <w:t>г</w:t>
      </w:r>
      <w:r w:rsidRPr="001C716C">
        <w:rPr>
          <w:sz w:val="22"/>
          <w:szCs w:val="22"/>
        </w:rPr>
        <w:t>ла</w:t>
      </w:r>
      <w:r w:rsidRPr="001C716C">
        <w:rPr>
          <w:spacing w:val="1"/>
          <w:sz w:val="22"/>
          <w:szCs w:val="22"/>
        </w:rPr>
        <w:t>с</w:t>
      </w:r>
      <w:r w:rsidRPr="001C716C">
        <w:rPr>
          <w:sz w:val="22"/>
          <w:szCs w:val="22"/>
        </w:rPr>
        <w:t>н</w:t>
      </w:r>
      <w:r w:rsidRPr="001C716C">
        <w:rPr>
          <w:spacing w:val="-4"/>
          <w:sz w:val="22"/>
          <w:szCs w:val="22"/>
        </w:rPr>
        <w:t>и</w:t>
      </w:r>
      <w:r w:rsidRPr="001C716C">
        <w:rPr>
          <w:sz w:val="22"/>
          <w:szCs w:val="22"/>
        </w:rPr>
        <w:t>к</w:t>
      </w:r>
      <w:r w:rsidRPr="001C716C">
        <w:rPr>
          <w:spacing w:val="27"/>
          <w:sz w:val="22"/>
          <w:szCs w:val="22"/>
        </w:rPr>
        <w:t xml:space="preserve"> </w:t>
      </w:r>
      <w:r w:rsidRPr="001C716C">
        <w:rPr>
          <w:sz w:val="22"/>
          <w:szCs w:val="22"/>
        </w:rPr>
        <w:t>Р</w:t>
      </w:r>
      <w:r w:rsidRPr="001C716C">
        <w:rPr>
          <w:spacing w:val="-1"/>
          <w:sz w:val="22"/>
          <w:szCs w:val="22"/>
        </w:rPr>
        <w:t>С</w:t>
      </w:r>
      <w:r w:rsidRPr="001C716C">
        <w:rPr>
          <w:sz w:val="22"/>
          <w:szCs w:val="22"/>
        </w:rPr>
        <w:t>”</w:t>
      </w:r>
      <w:r w:rsidRPr="001C716C">
        <w:rPr>
          <w:spacing w:val="24"/>
          <w:sz w:val="22"/>
          <w:szCs w:val="22"/>
        </w:rPr>
        <w:t xml:space="preserve"> </w:t>
      </w:r>
      <w:r w:rsidRPr="001C716C">
        <w:rPr>
          <w:sz w:val="22"/>
          <w:szCs w:val="22"/>
        </w:rPr>
        <w:t>бр.</w:t>
      </w:r>
      <w:r w:rsidRPr="001C716C">
        <w:rPr>
          <w:spacing w:val="26"/>
          <w:sz w:val="22"/>
          <w:szCs w:val="22"/>
        </w:rPr>
        <w:t xml:space="preserve"> </w:t>
      </w:r>
      <w:r w:rsidRPr="001C716C">
        <w:rPr>
          <w:sz w:val="22"/>
          <w:szCs w:val="22"/>
        </w:rPr>
        <w:t>12</w:t>
      </w:r>
      <w:r w:rsidRPr="001C716C">
        <w:rPr>
          <w:spacing w:val="-2"/>
          <w:sz w:val="22"/>
          <w:szCs w:val="22"/>
        </w:rPr>
        <w:t>4</w:t>
      </w:r>
      <w:r w:rsidRPr="001C716C">
        <w:rPr>
          <w:spacing w:val="1"/>
          <w:sz w:val="22"/>
          <w:szCs w:val="22"/>
        </w:rPr>
        <w:t>/</w:t>
      </w:r>
      <w:r w:rsidRPr="001C716C">
        <w:rPr>
          <w:sz w:val="22"/>
          <w:szCs w:val="22"/>
        </w:rPr>
        <w:t>201</w:t>
      </w:r>
      <w:r w:rsidRPr="001C716C">
        <w:rPr>
          <w:spacing w:val="1"/>
          <w:sz w:val="22"/>
          <w:szCs w:val="22"/>
        </w:rPr>
        <w:t>2</w:t>
      </w:r>
      <w:r w:rsidRPr="001C716C">
        <w:rPr>
          <w:sz w:val="22"/>
          <w:szCs w:val="22"/>
        </w:rPr>
        <w:t>,</w:t>
      </w:r>
      <w:r w:rsidRPr="001C716C">
        <w:rPr>
          <w:spacing w:val="24"/>
          <w:sz w:val="22"/>
          <w:szCs w:val="22"/>
        </w:rPr>
        <w:t xml:space="preserve"> </w:t>
      </w:r>
      <w:r w:rsidRPr="001C716C">
        <w:rPr>
          <w:sz w:val="22"/>
          <w:szCs w:val="22"/>
        </w:rPr>
        <w:t>1</w:t>
      </w:r>
      <w:r w:rsidRPr="001C716C">
        <w:rPr>
          <w:spacing w:val="-2"/>
          <w:sz w:val="22"/>
          <w:szCs w:val="22"/>
        </w:rPr>
        <w:t>4</w:t>
      </w:r>
      <w:r w:rsidRPr="001C716C">
        <w:rPr>
          <w:spacing w:val="1"/>
          <w:sz w:val="22"/>
          <w:szCs w:val="22"/>
        </w:rPr>
        <w:t>/</w:t>
      </w:r>
      <w:r w:rsidRPr="001C716C">
        <w:rPr>
          <w:sz w:val="22"/>
          <w:szCs w:val="22"/>
        </w:rPr>
        <w:t>2015</w:t>
      </w:r>
      <w:r w:rsidRPr="001C716C">
        <w:rPr>
          <w:spacing w:val="24"/>
          <w:sz w:val="22"/>
          <w:szCs w:val="22"/>
        </w:rPr>
        <w:t xml:space="preserve"> </w:t>
      </w:r>
      <w:r w:rsidRPr="001C716C">
        <w:rPr>
          <w:sz w:val="22"/>
          <w:szCs w:val="22"/>
        </w:rPr>
        <w:t>и 68</w:t>
      </w:r>
      <w:r w:rsidRPr="001C716C">
        <w:rPr>
          <w:spacing w:val="1"/>
          <w:sz w:val="22"/>
          <w:szCs w:val="22"/>
        </w:rPr>
        <w:t>/</w:t>
      </w:r>
      <w:r w:rsidRPr="001C716C">
        <w:rPr>
          <w:sz w:val="22"/>
          <w:szCs w:val="22"/>
        </w:rPr>
        <w:t>20</w:t>
      </w:r>
      <w:r w:rsidRPr="001C716C">
        <w:rPr>
          <w:spacing w:val="-2"/>
          <w:sz w:val="22"/>
          <w:szCs w:val="22"/>
        </w:rPr>
        <w:t>1</w:t>
      </w:r>
      <w:r w:rsidRPr="001C716C">
        <w:rPr>
          <w:sz w:val="22"/>
          <w:szCs w:val="22"/>
        </w:rPr>
        <w:t>5,</w:t>
      </w:r>
      <w:r w:rsidRPr="001C716C">
        <w:rPr>
          <w:spacing w:val="3"/>
          <w:sz w:val="22"/>
          <w:szCs w:val="22"/>
        </w:rPr>
        <w:t xml:space="preserve"> </w:t>
      </w:r>
      <w:r w:rsidRPr="001C716C">
        <w:rPr>
          <w:sz w:val="22"/>
          <w:szCs w:val="22"/>
        </w:rPr>
        <w:t>у д</w:t>
      </w:r>
      <w:r w:rsidRPr="001C716C">
        <w:rPr>
          <w:spacing w:val="1"/>
          <w:sz w:val="22"/>
          <w:szCs w:val="22"/>
        </w:rPr>
        <w:t>а</w:t>
      </w:r>
      <w:r w:rsidRPr="001C716C">
        <w:rPr>
          <w:spacing w:val="-2"/>
          <w:sz w:val="22"/>
          <w:szCs w:val="22"/>
        </w:rPr>
        <w:t>љ</w:t>
      </w:r>
      <w:r w:rsidRPr="001C716C">
        <w:rPr>
          <w:sz w:val="22"/>
          <w:szCs w:val="22"/>
        </w:rPr>
        <w:t>ем</w:t>
      </w:r>
      <w:r w:rsidRPr="001C716C">
        <w:rPr>
          <w:spacing w:val="2"/>
          <w:sz w:val="22"/>
          <w:szCs w:val="22"/>
        </w:rPr>
        <w:t xml:space="preserve"> </w:t>
      </w:r>
      <w:r w:rsidRPr="001C716C">
        <w:rPr>
          <w:sz w:val="22"/>
          <w:szCs w:val="22"/>
        </w:rPr>
        <w:t>т</w:t>
      </w:r>
      <w:r w:rsidRPr="001C716C">
        <w:rPr>
          <w:spacing w:val="-2"/>
          <w:sz w:val="22"/>
          <w:szCs w:val="22"/>
        </w:rPr>
        <w:t>е</w:t>
      </w:r>
      <w:r w:rsidRPr="001C716C">
        <w:rPr>
          <w:sz w:val="22"/>
          <w:szCs w:val="22"/>
        </w:rPr>
        <w:t>к</w:t>
      </w:r>
      <w:r w:rsidRPr="001C716C">
        <w:rPr>
          <w:spacing w:val="-2"/>
          <w:sz w:val="22"/>
          <w:szCs w:val="22"/>
        </w:rPr>
        <w:t>с</w:t>
      </w:r>
      <w:r w:rsidRPr="001C716C">
        <w:rPr>
          <w:sz w:val="22"/>
          <w:szCs w:val="22"/>
        </w:rPr>
        <w:t>ту З</w:t>
      </w:r>
      <w:r w:rsidRPr="001C716C">
        <w:rPr>
          <w:spacing w:val="2"/>
          <w:sz w:val="22"/>
          <w:szCs w:val="22"/>
        </w:rPr>
        <w:t>Ј</w:t>
      </w:r>
      <w:r w:rsidRPr="001C716C">
        <w:rPr>
          <w:spacing w:val="-1"/>
          <w:sz w:val="22"/>
          <w:szCs w:val="22"/>
        </w:rPr>
        <w:t>Н</w:t>
      </w:r>
      <w:r w:rsidRPr="001C716C">
        <w:rPr>
          <w:spacing w:val="1"/>
          <w:sz w:val="22"/>
          <w:szCs w:val="22"/>
        </w:rPr>
        <w:t>)</w:t>
      </w:r>
      <w:r w:rsidRPr="001C716C">
        <w:rPr>
          <w:sz w:val="22"/>
          <w:szCs w:val="22"/>
        </w:rPr>
        <w:t>,</w:t>
      </w:r>
      <w:r w:rsidRPr="001C716C">
        <w:rPr>
          <w:spacing w:val="5"/>
          <w:sz w:val="22"/>
          <w:szCs w:val="22"/>
        </w:rPr>
        <w:t xml:space="preserve"> </w:t>
      </w:r>
      <w:r w:rsidRPr="001C716C">
        <w:rPr>
          <w:spacing w:val="-3"/>
          <w:sz w:val="22"/>
          <w:szCs w:val="22"/>
        </w:rPr>
        <w:t>ч</w:t>
      </w:r>
      <w:r w:rsidRPr="001C716C">
        <w:rPr>
          <w:sz w:val="22"/>
          <w:szCs w:val="22"/>
        </w:rPr>
        <w:t>лана</w:t>
      </w:r>
      <w:r w:rsidRPr="001C716C">
        <w:rPr>
          <w:spacing w:val="1"/>
          <w:sz w:val="22"/>
          <w:szCs w:val="22"/>
        </w:rPr>
        <w:t xml:space="preserve"> </w:t>
      </w:r>
      <w:r w:rsidRPr="001C716C">
        <w:rPr>
          <w:sz w:val="22"/>
          <w:szCs w:val="22"/>
        </w:rPr>
        <w:t>6.</w:t>
      </w:r>
      <w:r w:rsidRPr="001C716C">
        <w:rPr>
          <w:spacing w:val="3"/>
          <w:sz w:val="22"/>
          <w:szCs w:val="22"/>
        </w:rPr>
        <w:t xml:space="preserve"> </w:t>
      </w:r>
      <w:r w:rsidRPr="001C716C">
        <w:rPr>
          <w:spacing w:val="-1"/>
          <w:sz w:val="22"/>
          <w:szCs w:val="22"/>
        </w:rPr>
        <w:t>П</w:t>
      </w:r>
      <w:r w:rsidRPr="001C716C">
        <w:rPr>
          <w:sz w:val="22"/>
          <w:szCs w:val="22"/>
        </w:rPr>
        <w:t>р</w:t>
      </w:r>
      <w:r w:rsidRPr="001C716C">
        <w:rPr>
          <w:spacing w:val="-2"/>
          <w:sz w:val="22"/>
          <w:szCs w:val="22"/>
        </w:rPr>
        <w:t>а</w:t>
      </w:r>
      <w:r w:rsidRPr="001C716C">
        <w:rPr>
          <w:spacing w:val="-1"/>
          <w:sz w:val="22"/>
          <w:szCs w:val="22"/>
        </w:rPr>
        <w:t>в</w:t>
      </w:r>
      <w:r w:rsidRPr="001C716C">
        <w:rPr>
          <w:sz w:val="22"/>
          <w:szCs w:val="22"/>
        </w:rPr>
        <w:t>ил</w:t>
      </w:r>
      <w:r w:rsidRPr="001C716C">
        <w:rPr>
          <w:spacing w:val="-1"/>
          <w:sz w:val="22"/>
          <w:szCs w:val="22"/>
        </w:rPr>
        <w:t>н</w:t>
      </w:r>
      <w:r w:rsidRPr="001C716C">
        <w:rPr>
          <w:sz w:val="22"/>
          <w:szCs w:val="22"/>
        </w:rPr>
        <w:t>ика</w:t>
      </w:r>
      <w:r w:rsidRPr="001C716C">
        <w:rPr>
          <w:spacing w:val="3"/>
          <w:sz w:val="22"/>
          <w:szCs w:val="22"/>
        </w:rPr>
        <w:t xml:space="preserve"> </w:t>
      </w:r>
      <w:r w:rsidRPr="001C716C">
        <w:rPr>
          <w:sz w:val="22"/>
          <w:szCs w:val="22"/>
        </w:rPr>
        <w:t>о</w:t>
      </w:r>
      <w:r w:rsidRPr="001C716C">
        <w:rPr>
          <w:spacing w:val="3"/>
          <w:sz w:val="22"/>
          <w:szCs w:val="22"/>
        </w:rPr>
        <w:t xml:space="preserve"> </w:t>
      </w:r>
      <w:r w:rsidRPr="001C716C">
        <w:rPr>
          <w:spacing w:val="-2"/>
          <w:sz w:val="22"/>
          <w:szCs w:val="22"/>
        </w:rPr>
        <w:t>о</w:t>
      </w:r>
      <w:r w:rsidRPr="001C716C">
        <w:rPr>
          <w:sz w:val="22"/>
          <w:szCs w:val="22"/>
        </w:rPr>
        <w:t>б</w:t>
      </w:r>
      <w:r w:rsidRPr="001C716C">
        <w:rPr>
          <w:spacing w:val="1"/>
          <w:sz w:val="22"/>
          <w:szCs w:val="22"/>
        </w:rPr>
        <w:t>а</w:t>
      </w:r>
      <w:r w:rsidRPr="001C716C">
        <w:rPr>
          <w:spacing w:val="-1"/>
          <w:sz w:val="22"/>
          <w:szCs w:val="22"/>
        </w:rPr>
        <w:t>в</w:t>
      </w:r>
      <w:r w:rsidRPr="001C716C">
        <w:rPr>
          <w:sz w:val="22"/>
          <w:szCs w:val="22"/>
        </w:rPr>
        <w:t>ез</w:t>
      </w:r>
      <w:r w:rsidRPr="001C716C">
        <w:rPr>
          <w:spacing w:val="-1"/>
          <w:sz w:val="22"/>
          <w:szCs w:val="22"/>
        </w:rPr>
        <w:t>н</w:t>
      </w:r>
      <w:r w:rsidRPr="001C716C">
        <w:rPr>
          <w:sz w:val="22"/>
          <w:szCs w:val="22"/>
        </w:rPr>
        <w:t>им</w:t>
      </w:r>
      <w:r w:rsidRPr="001C716C">
        <w:rPr>
          <w:spacing w:val="1"/>
          <w:sz w:val="22"/>
          <w:szCs w:val="22"/>
        </w:rPr>
        <w:t xml:space="preserve"> </w:t>
      </w:r>
      <w:r w:rsidRPr="001C716C">
        <w:rPr>
          <w:spacing w:val="-2"/>
          <w:sz w:val="22"/>
          <w:szCs w:val="22"/>
        </w:rPr>
        <w:t>е</w:t>
      </w:r>
      <w:r w:rsidRPr="001C716C">
        <w:rPr>
          <w:sz w:val="22"/>
          <w:szCs w:val="22"/>
        </w:rPr>
        <w:t>лемент</w:t>
      </w:r>
      <w:r w:rsidRPr="001C716C">
        <w:rPr>
          <w:spacing w:val="-1"/>
          <w:sz w:val="22"/>
          <w:szCs w:val="22"/>
        </w:rPr>
        <w:t>и</w:t>
      </w:r>
      <w:r w:rsidRPr="001C716C">
        <w:rPr>
          <w:sz w:val="22"/>
          <w:szCs w:val="22"/>
        </w:rPr>
        <w:t>ма конк</w:t>
      </w:r>
      <w:r w:rsidRPr="001C716C">
        <w:rPr>
          <w:spacing w:val="-2"/>
          <w:sz w:val="22"/>
          <w:szCs w:val="22"/>
        </w:rPr>
        <w:t>у</w:t>
      </w:r>
      <w:r w:rsidRPr="001C716C">
        <w:rPr>
          <w:sz w:val="22"/>
          <w:szCs w:val="22"/>
        </w:rPr>
        <w:t>рс</w:t>
      </w:r>
      <w:r w:rsidRPr="001C716C">
        <w:rPr>
          <w:spacing w:val="-3"/>
          <w:sz w:val="22"/>
          <w:szCs w:val="22"/>
        </w:rPr>
        <w:t>н</w:t>
      </w:r>
      <w:r w:rsidRPr="001C716C">
        <w:rPr>
          <w:sz w:val="22"/>
          <w:szCs w:val="22"/>
        </w:rPr>
        <w:t>е до</w:t>
      </w:r>
      <w:r w:rsidRPr="001C716C">
        <w:rPr>
          <w:spacing w:val="1"/>
          <w:sz w:val="22"/>
          <w:szCs w:val="22"/>
        </w:rPr>
        <w:t>к</w:t>
      </w:r>
      <w:r w:rsidRPr="001C716C">
        <w:rPr>
          <w:spacing w:val="-2"/>
          <w:sz w:val="22"/>
          <w:szCs w:val="22"/>
        </w:rPr>
        <w:t>у</w:t>
      </w:r>
      <w:r w:rsidRPr="001C716C">
        <w:rPr>
          <w:sz w:val="22"/>
          <w:szCs w:val="22"/>
        </w:rPr>
        <w:t>ме</w:t>
      </w:r>
      <w:r w:rsidRPr="001C716C">
        <w:rPr>
          <w:spacing w:val="-1"/>
          <w:sz w:val="22"/>
          <w:szCs w:val="22"/>
        </w:rPr>
        <w:t>н</w:t>
      </w:r>
      <w:r w:rsidRPr="001C716C">
        <w:rPr>
          <w:sz w:val="22"/>
          <w:szCs w:val="22"/>
        </w:rPr>
        <w:t>тац</w:t>
      </w:r>
      <w:r w:rsidRPr="001C716C">
        <w:rPr>
          <w:spacing w:val="-4"/>
          <w:sz w:val="22"/>
          <w:szCs w:val="22"/>
        </w:rPr>
        <w:t>и</w:t>
      </w:r>
      <w:r w:rsidRPr="001C716C">
        <w:rPr>
          <w:spacing w:val="3"/>
          <w:sz w:val="22"/>
          <w:szCs w:val="22"/>
        </w:rPr>
        <w:t>ј</w:t>
      </w:r>
      <w:r w:rsidRPr="001C716C">
        <w:rPr>
          <w:sz w:val="22"/>
          <w:szCs w:val="22"/>
        </w:rPr>
        <w:t>е</w:t>
      </w:r>
      <w:r w:rsidRPr="001C716C">
        <w:rPr>
          <w:spacing w:val="3"/>
          <w:sz w:val="22"/>
          <w:szCs w:val="22"/>
        </w:rPr>
        <w:t xml:space="preserve"> </w:t>
      </w:r>
      <w:r w:rsidRPr="001C716C">
        <w:rPr>
          <w:sz w:val="22"/>
          <w:szCs w:val="22"/>
        </w:rPr>
        <w:t>у</w:t>
      </w:r>
      <w:r w:rsidRPr="001C716C">
        <w:rPr>
          <w:spacing w:val="1"/>
          <w:sz w:val="22"/>
          <w:szCs w:val="22"/>
        </w:rPr>
        <w:t xml:space="preserve"> </w:t>
      </w:r>
      <w:r w:rsidRPr="001C716C">
        <w:rPr>
          <w:sz w:val="22"/>
          <w:szCs w:val="22"/>
        </w:rPr>
        <w:t>пост</w:t>
      </w:r>
      <w:r w:rsidRPr="001C716C">
        <w:rPr>
          <w:spacing w:val="-3"/>
          <w:sz w:val="22"/>
          <w:szCs w:val="22"/>
        </w:rPr>
        <w:t>у</w:t>
      </w:r>
      <w:r w:rsidRPr="001C716C">
        <w:rPr>
          <w:sz w:val="22"/>
          <w:szCs w:val="22"/>
        </w:rPr>
        <w:t>п</w:t>
      </w:r>
      <w:r w:rsidRPr="001C716C">
        <w:rPr>
          <w:spacing w:val="-1"/>
          <w:sz w:val="22"/>
          <w:szCs w:val="22"/>
        </w:rPr>
        <w:t>ц</w:t>
      </w:r>
      <w:r w:rsidRPr="001C716C">
        <w:rPr>
          <w:sz w:val="22"/>
          <w:szCs w:val="22"/>
        </w:rPr>
        <w:t>и</w:t>
      </w:r>
      <w:r w:rsidRPr="001C716C">
        <w:rPr>
          <w:spacing w:val="-1"/>
          <w:sz w:val="22"/>
          <w:szCs w:val="22"/>
        </w:rPr>
        <w:t>м</w:t>
      </w:r>
      <w:r w:rsidRPr="001C716C">
        <w:rPr>
          <w:sz w:val="22"/>
          <w:szCs w:val="22"/>
        </w:rPr>
        <w:t>а</w:t>
      </w:r>
      <w:r w:rsidRPr="001C716C">
        <w:rPr>
          <w:spacing w:val="1"/>
          <w:sz w:val="22"/>
          <w:szCs w:val="22"/>
        </w:rPr>
        <w:t xml:space="preserve"> </w:t>
      </w:r>
      <w:r w:rsidRPr="001C716C">
        <w:rPr>
          <w:spacing w:val="3"/>
          <w:sz w:val="22"/>
          <w:szCs w:val="22"/>
        </w:rPr>
        <w:t>ј</w:t>
      </w:r>
      <w:r w:rsidRPr="001C716C">
        <w:rPr>
          <w:sz w:val="22"/>
          <w:szCs w:val="22"/>
        </w:rPr>
        <w:t>ав</w:t>
      </w:r>
      <w:r w:rsidRPr="001C716C">
        <w:rPr>
          <w:spacing w:val="-1"/>
          <w:sz w:val="22"/>
          <w:szCs w:val="22"/>
        </w:rPr>
        <w:t>н</w:t>
      </w:r>
      <w:r w:rsidRPr="001C716C">
        <w:rPr>
          <w:sz w:val="22"/>
          <w:szCs w:val="22"/>
        </w:rPr>
        <w:t>их</w:t>
      </w:r>
      <w:r w:rsidRPr="001C716C">
        <w:rPr>
          <w:spacing w:val="2"/>
          <w:sz w:val="22"/>
          <w:szCs w:val="22"/>
        </w:rPr>
        <w:t xml:space="preserve"> </w:t>
      </w:r>
      <w:r w:rsidRPr="001C716C">
        <w:rPr>
          <w:sz w:val="22"/>
          <w:szCs w:val="22"/>
        </w:rPr>
        <w:t>на</w:t>
      </w:r>
      <w:r w:rsidRPr="001C716C">
        <w:rPr>
          <w:spacing w:val="-2"/>
          <w:sz w:val="22"/>
          <w:szCs w:val="22"/>
        </w:rPr>
        <w:t>б</w:t>
      </w:r>
      <w:r w:rsidRPr="001C716C">
        <w:rPr>
          <w:sz w:val="22"/>
          <w:szCs w:val="22"/>
        </w:rPr>
        <w:t>авки</w:t>
      </w:r>
      <w:r w:rsidRPr="001C716C">
        <w:rPr>
          <w:spacing w:val="5"/>
          <w:sz w:val="22"/>
          <w:szCs w:val="22"/>
        </w:rPr>
        <w:t xml:space="preserve"> </w:t>
      </w:r>
      <w:r w:rsidRPr="001C716C">
        <w:rPr>
          <w:sz w:val="22"/>
          <w:szCs w:val="22"/>
        </w:rPr>
        <w:t>и на</w:t>
      </w:r>
      <w:r w:rsidRPr="001C716C">
        <w:rPr>
          <w:spacing w:val="-1"/>
          <w:sz w:val="22"/>
          <w:szCs w:val="22"/>
        </w:rPr>
        <w:t>ч</w:t>
      </w:r>
      <w:r w:rsidRPr="001C716C">
        <w:rPr>
          <w:sz w:val="22"/>
          <w:szCs w:val="22"/>
        </w:rPr>
        <w:t>и</w:t>
      </w:r>
      <w:r w:rsidRPr="001C716C">
        <w:rPr>
          <w:spacing w:val="-1"/>
          <w:sz w:val="22"/>
          <w:szCs w:val="22"/>
        </w:rPr>
        <w:t>н</w:t>
      </w:r>
      <w:r w:rsidRPr="001C716C">
        <w:rPr>
          <w:sz w:val="22"/>
          <w:szCs w:val="22"/>
        </w:rPr>
        <w:t>у</w:t>
      </w:r>
      <w:r w:rsidRPr="001C716C">
        <w:rPr>
          <w:spacing w:val="1"/>
          <w:sz w:val="22"/>
          <w:szCs w:val="22"/>
        </w:rPr>
        <w:t xml:space="preserve"> </w:t>
      </w:r>
      <w:r w:rsidRPr="001C716C">
        <w:rPr>
          <w:sz w:val="22"/>
          <w:szCs w:val="22"/>
        </w:rPr>
        <w:t>до</w:t>
      </w:r>
      <w:r w:rsidRPr="001C716C">
        <w:rPr>
          <w:spacing w:val="1"/>
          <w:sz w:val="22"/>
          <w:szCs w:val="22"/>
        </w:rPr>
        <w:t>к</w:t>
      </w:r>
      <w:r w:rsidRPr="001C716C">
        <w:rPr>
          <w:sz w:val="22"/>
          <w:szCs w:val="22"/>
        </w:rPr>
        <w:t>аз</w:t>
      </w:r>
      <w:r w:rsidRPr="001C716C">
        <w:rPr>
          <w:spacing w:val="-1"/>
          <w:sz w:val="22"/>
          <w:szCs w:val="22"/>
        </w:rPr>
        <w:t>ив</w:t>
      </w:r>
      <w:r w:rsidRPr="001C716C">
        <w:rPr>
          <w:sz w:val="22"/>
          <w:szCs w:val="22"/>
        </w:rPr>
        <w:t>а</w:t>
      </w:r>
      <w:r w:rsidRPr="001C716C">
        <w:rPr>
          <w:spacing w:val="1"/>
          <w:sz w:val="22"/>
          <w:szCs w:val="22"/>
        </w:rPr>
        <w:t>њ</w:t>
      </w:r>
      <w:r w:rsidRPr="001C716C">
        <w:rPr>
          <w:sz w:val="22"/>
          <w:szCs w:val="22"/>
        </w:rPr>
        <w:t>а</w:t>
      </w:r>
      <w:r w:rsidRPr="001C716C">
        <w:rPr>
          <w:spacing w:val="3"/>
          <w:sz w:val="22"/>
          <w:szCs w:val="22"/>
        </w:rPr>
        <w:t xml:space="preserve"> </w:t>
      </w:r>
      <w:r w:rsidRPr="001C716C">
        <w:rPr>
          <w:spacing w:val="-3"/>
          <w:sz w:val="22"/>
          <w:szCs w:val="22"/>
        </w:rPr>
        <w:t>и</w:t>
      </w:r>
      <w:r w:rsidRPr="001C716C">
        <w:rPr>
          <w:spacing w:val="2"/>
          <w:sz w:val="22"/>
          <w:szCs w:val="22"/>
        </w:rPr>
        <w:t>с</w:t>
      </w:r>
      <w:r w:rsidRPr="001C716C">
        <w:rPr>
          <w:sz w:val="22"/>
          <w:szCs w:val="22"/>
        </w:rPr>
        <w:t>п</w:t>
      </w:r>
      <w:r w:rsidRPr="001C716C">
        <w:rPr>
          <w:spacing w:val="-3"/>
          <w:sz w:val="22"/>
          <w:szCs w:val="22"/>
        </w:rPr>
        <w:t>у</w:t>
      </w:r>
      <w:r w:rsidRPr="001C716C">
        <w:rPr>
          <w:spacing w:val="1"/>
          <w:sz w:val="22"/>
          <w:szCs w:val="22"/>
        </w:rPr>
        <w:t>њ</w:t>
      </w:r>
      <w:r w:rsidRPr="001C716C">
        <w:rPr>
          <w:sz w:val="22"/>
          <w:szCs w:val="22"/>
        </w:rPr>
        <w:t>ен</w:t>
      </w:r>
      <w:r w:rsidRPr="001C716C">
        <w:rPr>
          <w:spacing w:val="1"/>
          <w:sz w:val="22"/>
          <w:szCs w:val="22"/>
        </w:rPr>
        <w:t>о</w:t>
      </w:r>
      <w:r w:rsidRPr="001C716C">
        <w:rPr>
          <w:sz w:val="22"/>
          <w:szCs w:val="22"/>
        </w:rPr>
        <w:t>сти</w:t>
      </w:r>
      <w:r w:rsidRPr="001C716C">
        <w:rPr>
          <w:spacing w:val="2"/>
          <w:sz w:val="22"/>
          <w:szCs w:val="22"/>
        </w:rPr>
        <w:t xml:space="preserve"> </w:t>
      </w:r>
      <w:r w:rsidRPr="001C716C">
        <w:rPr>
          <w:spacing w:val="-2"/>
          <w:sz w:val="22"/>
          <w:szCs w:val="22"/>
        </w:rPr>
        <w:t>у</w:t>
      </w:r>
      <w:r w:rsidRPr="001C716C">
        <w:rPr>
          <w:sz w:val="22"/>
          <w:szCs w:val="22"/>
        </w:rPr>
        <w:t>слова</w:t>
      </w:r>
      <w:r w:rsidRPr="001C716C">
        <w:rPr>
          <w:spacing w:val="1"/>
          <w:sz w:val="22"/>
          <w:szCs w:val="22"/>
        </w:rPr>
        <w:t xml:space="preserve"> (</w:t>
      </w:r>
      <w:r w:rsidRPr="001C716C">
        <w:rPr>
          <w:sz w:val="22"/>
          <w:szCs w:val="22"/>
        </w:rPr>
        <w:t>„Сл. гла</w:t>
      </w:r>
      <w:r w:rsidRPr="001C716C">
        <w:rPr>
          <w:spacing w:val="1"/>
          <w:sz w:val="22"/>
          <w:szCs w:val="22"/>
        </w:rPr>
        <w:t>с</w:t>
      </w:r>
      <w:r w:rsidRPr="001C716C">
        <w:rPr>
          <w:sz w:val="22"/>
          <w:szCs w:val="22"/>
        </w:rPr>
        <w:t>н</w:t>
      </w:r>
      <w:r w:rsidRPr="001C716C">
        <w:rPr>
          <w:spacing w:val="-4"/>
          <w:sz w:val="22"/>
          <w:szCs w:val="22"/>
        </w:rPr>
        <w:t>и</w:t>
      </w:r>
      <w:r w:rsidRPr="001C716C">
        <w:rPr>
          <w:sz w:val="22"/>
          <w:szCs w:val="22"/>
        </w:rPr>
        <w:t>к</w:t>
      </w:r>
      <w:r w:rsidRPr="001C716C">
        <w:rPr>
          <w:spacing w:val="6"/>
          <w:sz w:val="22"/>
          <w:szCs w:val="22"/>
        </w:rPr>
        <w:t xml:space="preserve"> </w:t>
      </w:r>
      <w:r w:rsidRPr="001C716C">
        <w:rPr>
          <w:sz w:val="22"/>
          <w:szCs w:val="22"/>
        </w:rPr>
        <w:t>Р</w:t>
      </w:r>
      <w:r w:rsidRPr="001C716C">
        <w:rPr>
          <w:spacing w:val="-1"/>
          <w:sz w:val="22"/>
          <w:szCs w:val="22"/>
        </w:rPr>
        <w:t>С</w:t>
      </w:r>
      <w:r w:rsidRPr="001C716C">
        <w:rPr>
          <w:sz w:val="22"/>
          <w:szCs w:val="22"/>
        </w:rPr>
        <w:t>”</w:t>
      </w:r>
      <w:r w:rsidRPr="001C716C">
        <w:rPr>
          <w:spacing w:val="3"/>
          <w:sz w:val="22"/>
          <w:szCs w:val="22"/>
        </w:rPr>
        <w:t xml:space="preserve"> </w:t>
      </w:r>
      <w:r w:rsidRPr="001C716C">
        <w:rPr>
          <w:sz w:val="22"/>
          <w:szCs w:val="22"/>
        </w:rPr>
        <w:t>бр.</w:t>
      </w:r>
      <w:r w:rsidRPr="001C716C">
        <w:rPr>
          <w:spacing w:val="6"/>
          <w:sz w:val="22"/>
          <w:szCs w:val="22"/>
        </w:rPr>
        <w:t xml:space="preserve"> </w:t>
      </w:r>
      <w:r w:rsidRPr="001C716C">
        <w:rPr>
          <w:sz w:val="22"/>
          <w:szCs w:val="22"/>
        </w:rPr>
        <w:t>2</w:t>
      </w:r>
      <w:r w:rsidRPr="001C716C">
        <w:rPr>
          <w:spacing w:val="-2"/>
          <w:sz w:val="22"/>
          <w:szCs w:val="22"/>
        </w:rPr>
        <w:t>9</w:t>
      </w:r>
      <w:r w:rsidRPr="001C716C">
        <w:rPr>
          <w:spacing w:val="1"/>
          <w:sz w:val="22"/>
          <w:szCs w:val="22"/>
        </w:rPr>
        <w:t>/</w:t>
      </w:r>
      <w:r w:rsidRPr="001C716C">
        <w:rPr>
          <w:sz w:val="22"/>
          <w:szCs w:val="22"/>
        </w:rPr>
        <w:t>2</w:t>
      </w:r>
      <w:r w:rsidRPr="001C716C">
        <w:rPr>
          <w:spacing w:val="-2"/>
          <w:sz w:val="22"/>
          <w:szCs w:val="22"/>
        </w:rPr>
        <w:t>0</w:t>
      </w:r>
      <w:r w:rsidRPr="001C716C">
        <w:rPr>
          <w:sz w:val="22"/>
          <w:szCs w:val="22"/>
        </w:rPr>
        <w:t>13), Одлуке о покретању поступка јавне набавке мале вредности бр. 02-</w:t>
      </w:r>
      <w:r>
        <w:rPr>
          <w:sz w:val="22"/>
          <w:szCs w:val="22"/>
        </w:rPr>
        <w:t>90</w:t>
      </w:r>
      <w:r w:rsidRPr="001C716C">
        <w:rPr>
          <w:sz w:val="22"/>
          <w:szCs w:val="22"/>
        </w:rPr>
        <w:t xml:space="preserve">/2016 од </w:t>
      </w:r>
      <w:r>
        <w:rPr>
          <w:sz w:val="22"/>
          <w:szCs w:val="22"/>
        </w:rPr>
        <w:t>29.06.</w:t>
      </w:r>
      <w:r w:rsidRPr="001C716C">
        <w:rPr>
          <w:sz w:val="22"/>
          <w:szCs w:val="22"/>
        </w:rPr>
        <w:t>2016. године  и Решења о образовању Комисије за јавну набавку мале вредности бр. 02-</w:t>
      </w:r>
      <w:r>
        <w:rPr>
          <w:sz w:val="22"/>
          <w:szCs w:val="22"/>
        </w:rPr>
        <w:t>91</w:t>
      </w:r>
      <w:r w:rsidRPr="001C716C">
        <w:rPr>
          <w:sz w:val="22"/>
          <w:szCs w:val="22"/>
        </w:rPr>
        <w:t xml:space="preserve">/2016 од </w:t>
      </w:r>
      <w:r>
        <w:rPr>
          <w:sz w:val="22"/>
          <w:szCs w:val="22"/>
        </w:rPr>
        <w:t>29.06.</w:t>
      </w:r>
      <w:r w:rsidRPr="001C716C">
        <w:rPr>
          <w:sz w:val="22"/>
          <w:szCs w:val="22"/>
        </w:rPr>
        <w:t xml:space="preserve">2016. године, </w:t>
      </w:r>
      <w:r w:rsidRPr="001C716C">
        <w:rPr>
          <w:sz w:val="22"/>
          <w:szCs w:val="22"/>
          <w:lang w:val="sr-Cyrl-CS"/>
        </w:rPr>
        <w:t>припремељена је</w:t>
      </w:r>
      <w:r w:rsidRPr="00712DDE">
        <w:rPr>
          <w:sz w:val="22"/>
          <w:szCs w:val="22"/>
          <w:lang w:val="sr-Cyrl-CS"/>
        </w:rPr>
        <w:t>:</w:t>
      </w:r>
    </w:p>
    <w:p w:rsidR="000D4EE2" w:rsidRDefault="000D4EE2" w:rsidP="000D4EE2">
      <w:pPr>
        <w:spacing w:line="276" w:lineRule="auto"/>
        <w:ind w:firstLine="720"/>
        <w:jc w:val="both"/>
        <w:rPr>
          <w:sz w:val="22"/>
          <w:szCs w:val="22"/>
        </w:rPr>
      </w:pPr>
    </w:p>
    <w:p w:rsidR="000D4EE2" w:rsidRPr="00D9361C" w:rsidRDefault="000D4EE2" w:rsidP="000D4EE2">
      <w:pPr>
        <w:spacing w:line="276" w:lineRule="auto"/>
        <w:ind w:firstLine="720"/>
        <w:jc w:val="both"/>
        <w:rPr>
          <w:sz w:val="22"/>
          <w:szCs w:val="22"/>
        </w:rPr>
      </w:pPr>
    </w:p>
    <w:p w:rsidR="000D4EE2" w:rsidRPr="00220D68" w:rsidRDefault="000D4EE2" w:rsidP="000D4EE2">
      <w:pPr>
        <w:spacing w:line="276" w:lineRule="auto"/>
        <w:jc w:val="center"/>
        <w:rPr>
          <w:b/>
          <w:sz w:val="22"/>
          <w:szCs w:val="22"/>
          <w:lang w:val="sr-Cyrl-CS"/>
        </w:rPr>
      </w:pPr>
      <w:r w:rsidRPr="00220D68">
        <w:rPr>
          <w:b/>
          <w:sz w:val="22"/>
          <w:szCs w:val="22"/>
          <w:lang w:val="sr-Cyrl-CS"/>
        </w:rPr>
        <w:t>КОНКУРСНА ДОКУМЕНТАЦИЈА</w:t>
      </w:r>
    </w:p>
    <w:p w:rsidR="000D4EE2" w:rsidRPr="00E27B24" w:rsidRDefault="000D4EE2" w:rsidP="000D4EE2">
      <w:pPr>
        <w:spacing w:line="276" w:lineRule="auto"/>
        <w:jc w:val="center"/>
        <w:rPr>
          <w:b/>
          <w:sz w:val="22"/>
          <w:szCs w:val="22"/>
          <w:u w:val="single"/>
        </w:rPr>
      </w:pPr>
      <w:r w:rsidRPr="00220D68">
        <w:rPr>
          <w:b/>
          <w:sz w:val="22"/>
          <w:szCs w:val="22"/>
          <w:lang w:val="sr-Cyrl-CS"/>
        </w:rPr>
        <w:t>ЗА ЈАВНУ НАБАВКУ  МАЛЕ ВРЕДНОСТИ БР</w:t>
      </w:r>
      <w:r w:rsidRPr="001D5707">
        <w:rPr>
          <w:b/>
          <w:sz w:val="22"/>
          <w:szCs w:val="22"/>
          <w:lang w:val="sr-Cyrl-CS"/>
        </w:rPr>
        <w:t xml:space="preserve">. </w:t>
      </w:r>
      <w:r>
        <w:rPr>
          <w:b/>
          <w:sz w:val="22"/>
          <w:szCs w:val="22"/>
        </w:rPr>
        <w:t>1</w:t>
      </w:r>
      <w:r w:rsidRPr="001D658A">
        <w:rPr>
          <w:b/>
          <w:sz w:val="22"/>
          <w:szCs w:val="22"/>
        </w:rPr>
        <w:t>-</w:t>
      </w:r>
      <w:r>
        <w:rPr>
          <w:b/>
          <w:sz w:val="22"/>
          <w:szCs w:val="22"/>
        </w:rPr>
        <w:t xml:space="preserve">ОС </w:t>
      </w:r>
      <w:r w:rsidRPr="001D658A">
        <w:rPr>
          <w:b/>
          <w:sz w:val="22"/>
          <w:szCs w:val="22"/>
          <w:lang w:val="sr-Cyrl-CS"/>
        </w:rPr>
        <w:t>0</w:t>
      </w:r>
      <w:r>
        <w:rPr>
          <w:b/>
          <w:sz w:val="22"/>
          <w:szCs w:val="22"/>
        </w:rPr>
        <w:t>7</w:t>
      </w:r>
      <w:r w:rsidRPr="001D658A">
        <w:rPr>
          <w:b/>
          <w:sz w:val="22"/>
          <w:szCs w:val="22"/>
          <w:lang w:val="sr-Cyrl-CS"/>
        </w:rPr>
        <w:t>/201</w:t>
      </w:r>
      <w:r w:rsidRPr="001D658A">
        <w:rPr>
          <w:b/>
          <w:sz w:val="22"/>
          <w:szCs w:val="22"/>
        </w:rPr>
        <w:t>6</w:t>
      </w:r>
    </w:p>
    <w:p w:rsidR="000D4EE2" w:rsidRDefault="000D4EE2" w:rsidP="000D4EE2">
      <w:pPr>
        <w:spacing w:line="276" w:lineRule="auto"/>
        <w:jc w:val="center"/>
        <w:rPr>
          <w:b/>
          <w:sz w:val="22"/>
          <w:szCs w:val="22"/>
          <w:u w:val="single"/>
        </w:rPr>
      </w:pPr>
    </w:p>
    <w:p w:rsidR="000D4EE2" w:rsidRPr="00847C45" w:rsidRDefault="000D4EE2" w:rsidP="000D4EE2">
      <w:pPr>
        <w:autoSpaceDE w:val="0"/>
        <w:autoSpaceDN w:val="0"/>
        <w:adjustRightInd w:val="0"/>
        <w:spacing w:line="276" w:lineRule="auto"/>
        <w:jc w:val="center"/>
        <w:rPr>
          <w:b/>
          <w:sz w:val="22"/>
          <w:szCs w:val="22"/>
        </w:rPr>
      </w:pPr>
      <w:r>
        <w:rPr>
          <w:b/>
          <w:color w:val="000000"/>
          <w:sz w:val="22"/>
          <w:szCs w:val="22"/>
        </w:rPr>
        <w:t>Набавка душека за потребе смештаја студената у објектима Студентског центра „Приштина“ – Косовска Митровица</w:t>
      </w:r>
    </w:p>
    <w:p w:rsidR="000D4EE2" w:rsidRPr="00AF5D33" w:rsidRDefault="000D4EE2" w:rsidP="000D4EE2">
      <w:pPr>
        <w:autoSpaceDE w:val="0"/>
        <w:autoSpaceDN w:val="0"/>
        <w:adjustRightInd w:val="0"/>
        <w:spacing w:line="276" w:lineRule="auto"/>
        <w:jc w:val="both"/>
        <w:rPr>
          <w:sz w:val="22"/>
          <w:szCs w:val="22"/>
        </w:rPr>
      </w:pPr>
    </w:p>
    <w:p w:rsidR="00DA2528" w:rsidRDefault="000D4EE2" w:rsidP="000D4EE2">
      <w:pPr>
        <w:spacing w:line="276" w:lineRule="auto"/>
        <w:ind w:firstLine="720"/>
        <w:jc w:val="both"/>
        <w:rPr>
          <w:b/>
          <w:sz w:val="22"/>
          <w:szCs w:val="22"/>
        </w:rPr>
      </w:pPr>
      <w:r w:rsidRPr="006D78D6">
        <w:rPr>
          <w:b/>
          <w:sz w:val="22"/>
          <w:szCs w:val="22"/>
          <w:lang w:val="sr-Cyrl-CS"/>
        </w:rPr>
        <w:t>Конкурсна документација садржи:</w:t>
      </w:r>
    </w:p>
    <w:p w:rsidR="00D9361C" w:rsidRPr="00D9361C" w:rsidRDefault="00D9361C" w:rsidP="00DA2528">
      <w:pPr>
        <w:spacing w:line="276" w:lineRule="auto"/>
        <w:ind w:firstLine="720"/>
        <w:jc w:val="both"/>
        <w:rPr>
          <w:b/>
          <w:sz w:val="22"/>
          <w:szCs w:val="22"/>
        </w:rPr>
      </w:pPr>
    </w:p>
    <w:p w:rsidR="000D4EE2" w:rsidRPr="000D4EE2" w:rsidRDefault="008C772D" w:rsidP="000D4EE2">
      <w:pPr>
        <w:pStyle w:val="TOC1"/>
        <w:spacing w:line="240" w:lineRule="auto"/>
        <w:rPr>
          <w:rFonts w:asciiTheme="minorHAnsi" w:eastAsiaTheme="minorEastAsia" w:hAnsiTheme="minorHAnsi" w:cstheme="minorBidi"/>
          <w:noProof/>
          <w:sz w:val="22"/>
          <w:szCs w:val="22"/>
        </w:rPr>
      </w:pPr>
      <w:r w:rsidRPr="000D4EE2">
        <w:rPr>
          <w:sz w:val="22"/>
          <w:szCs w:val="22"/>
        </w:rPr>
        <w:fldChar w:fldCharType="begin"/>
      </w:r>
      <w:r w:rsidR="00DA2528" w:rsidRPr="000D4EE2">
        <w:rPr>
          <w:sz w:val="22"/>
          <w:szCs w:val="22"/>
        </w:rPr>
        <w:instrText xml:space="preserve"> TOC \o "1-3" \h \z \u </w:instrText>
      </w:r>
      <w:r w:rsidRPr="000D4EE2">
        <w:rPr>
          <w:sz w:val="22"/>
          <w:szCs w:val="22"/>
        </w:rPr>
        <w:fldChar w:fldCharType="separate"/>
      </w:r>
      <w:hyperlink w:anchor="_Toc455131956" w:history="1">
        <w:r w:rsidR="000D4EE2" w:rsidRPr="000D4EE2">
          <w:rPr>
            <w:rStyle w:val="Hyperlink"/>
            <w:noProof/>
            <w:sz w:val="22"/>
            <w:szCs w:val="22"/>
          </w:rPr>
          <w:t>ПРИЛОГ I</w:t>
        </w:r>
        <w:r w:rsidR="000D4EE2" w:rsidRPr="000D4EE2">
          <w:rPr>
            <w:noProof/>
            <w:webHidden/>
            <w:sz w:val="22"/>
            <w:szCs w:val="22"/>
          </w:rPr>
          <w:tab/>
        </w:r>
        <w:r w:rsidR="000D4EE2" w:rsidRPr="000D4EE2">
          <w:rPr>
            <w:noProof/>
            <w:webHidden/>
            <w:sz w:val="22"/>
            <w:szCs w:val="22"/>
          </w:rPr>
          <w:fldChar w:fldCharType="begin"/>
        </w:r>
        <w:r w:rsidR="000D4EE2" w:rsidRPr="000D4EE2">
          <w:rPr>
            <w:noProof/>
            <w:webHidden/>
            <w:sz w:val="22"/>
            <w:szCs w:val="22"/>
          </w:rPr>
          <w:instrText xml:space="preserve"> PAGEREF _Toc455131956 \h </w:instrText>
        </w:r>
        <w:r w:rsidR="000D4EE2" w:rsidRPr="000D4EE2">
          <w:rPr>
            <w:noProof/>
            <w:webHidden/>
            <w:sz w:val="22"/>
            <w:szCs w:val="22"/>
          </w:rPr>
        </w:r>
        <w:r w:rsidR="000D4EE2" w:rsidRPr="000D4EE2">
          <w:rPr>
            <w:noProof/>
            <w:webHidden/>
            <w:sz w:val="22"/>
            <w:szCs w:val="22"/>
          </w:rPr>
          <w:fldChar w:fldCharType="separate"/>
        </w:r>
        <w:r w:rsidR="000D4EE2" w:rsidRPr="000D4EE2">
          <w:rPr>
            <w:noProof/>
            <w:webHidden/>
            <w:sz w:val="22"/>
            <w:szCs w:val="22"/>
          </w:rPr>
          <w:t>3</w:t>
        </w:r>
        <w:r w:rsidR="000D4EE2"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57" w:history="1">
        <w:r w:rsidRPr="000D4EE2">
          <w:rPr>
            <w:rStyle w:val="Hyperlink"/>
            <w:sz w:val="22"/>
            <w:szCs w:val="22"/>
          </w:rPr>
          <w:t>1.</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ОПШТИ ПОДАЦИ О ЈАВНОЈ НАБАВЦИ</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_Toc455131957 \h </w:instrText>
        </w:r>
        <w:r w:rsidRPr="000D4EE2">
          <w:rPr>
            <w:webHidden/>
            <w:sz w:val="22"/>
            <w:szCs w:val="22"/>
          </w:rPr>
        </w:r>
        <w:r w:rsidRPr="000D4EE2">
          <w:rPr>
            <w:webHidden/>
            <w:sz w:val="22"/>
            <w:szCs w:val="22"/>
          </w:rPr>
          <w:fldChar w:fldCharType="separate"/>
        </w:r>
        <w:r w:rsidRPr="000D4EE2">
          <w:rPr>
            <w:webHidden/>
            <w:sz w:val="22"/>
            <w:szCs w:val="22"/>
          </w:rPr>
          <w:t>3</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58" w:history="1">
        <w:r w:rsidRPr="000D4EE2">
          <w:rPr>
            <w:rStyle w:val="Hyperlink"/>
            <w:noProof/>
            <w:sz w:val="22"/>
            <w:szCs w:val="22"/>
          </w:rPr>
          <w:t>ПРИЛОГ II</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_Toc455131958 \h </w:instrText>
        </w:r>
        <w:r w:rsidRPr="000D4EE2">
          <w:rPr>
            <w:noProof/>
            <w:webHidden/>
            <w:sz w:val="22"/>
            <w:szCs w:val="22"/>
          </w:rPr>
        </w:r>
        <w:r w:rsidRPr="000D4EE2">
          <w:rPr>
            <w:noProof/>
            <w:webHidden/>
            <w:sz w:val="22"/>
            <w:szCs w:val="22"/>
          </w:rPr>
          <w:fldChar w:fldCharType="separate"/>
        </w:r>
        <w:r w:rsidRPr="000D4EE2">
          <w:rPr>
            <w:noProof/>
            <w:webHidden/>
            <w:sz w:val="22"/>
            <w:szCs w:val="22"/>
          </w:rPr>
          <w:t>4</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59" w:history="1">
        <w:r w:rsidRPr="000D4EE2">
          <w:rPr>
            <w:rStyle w:val="Hyperlink"/>
            <w:sz w:val="22"/>
            <w:szCs w:val="22"/>
          </w:rPr>
          <w:t>2.</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ПОДАЦИ О ПРЕДМЕТ ЈАВНЕ НАБАВКЕ</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_Toc455131959 \h </w:instrText>
        </w:r>
        <w:r w:rsidRPr="000D4EE2">
          <w:rPr>
            <w:webHidden/>
            <w:sz w:val="22"/>
            <w:szCs w:val="22"/>
          </w:rPr>
        </w:r>
        <w:r w:rsidRPr="000D4EE2">
          <w:rPr>
            <w:webHidden/>
            <w:sz w:val="22"/>
            <w:szCs w:val="22"/>
          </w:rPr>
          <w:fldChar w:fldCharType="separate"/>
        </w:r>
        <w:r w:rsidRPr="000D4EE2">
          <w:rPr>
            <w:webHidden/>
            <w:sz w:val="22"/>
            <w:szCs w:val="22"/>
          </w:rPr>
          <w:t>4</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60" w:history="1">
        <w:r w:rsidRPr="000D4EE2">
          <w:rPr>
            <w:rStyle w:val="Hyperlink"/>
            <w:noProof/>
            <w:sz w:val="22"/>
            <w:szCs w:val="22"/>
          </w:rPr>
          <w:t>ПРИЛОГ III</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_Toc455131960 \h </w:instrText>
        </w:r>
        <w:r w:rsidRPr="000D4EE2">
          <w:rPr>
            <w:noProof/>
            <w:webHidden/>
            <w:sz w:val="22"/>
            <w:szCs w:val="22"/>
          </w:rPr>
        </w:r>
        <w:r w:rsidRPr="000D4EE2">
          <w:rPr>
            <w:noProof/>
            <w:webHidden/>
            <w:sz w:val="22"/>
            <w:szCs w:val="22"/>
          </w:rPr>
          <w:fldChar w:fldCharType="separate"/>
        </w:r>
        <w:r w:rsidRPr="000D4EE2">
          <w:rPr>
            <w:noProof/>
            <w:webHidden/>
            <w:sz w:val="22"/>
            <w:szCs w:val="22"/>
          </w:rPr>
          <w:t>5</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61" w:history="1">
        <w:r w:rsidRPr="000D4EE2">
          <w:rPr>
            <w:rStyle w:val="Hyperlink"/>
            <w:sz w:val="22"/>
            <w:szCs w:val="22"/>
          </w:rPr>
          <w:t>3.</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ВРСТА, ТЕХНИЧКЕ КАРАКТЕРИСТИКЕ, КВАЛИТЕТ, И ОПИС ДОБАРА</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_Toc455131961 \h </w:instrText>
        </w:r>
        <w:r w:rsidRPr="000D4EE2">
          <w:rPr>
            <w:webHidden/>
            <w:sz w:val="22"/>
            <w:szCs w:val="22"/>
          </w:rPr>
        </w:r>
        <w:r w:rsidRPr="000D4EE2">
          <w:rPr>
            <w:webHidden/>
            <w:sz w:val="22"/>
            <w:szCs w:val="22"/>
          </w:rPr>
          <w:fldChar w:fldCharType="separate"/>
        </w:r>
        <w:r w:rsidRPr="000D4EE2">
          <w:rPr>
            <w:webHidden/>
            <w:sz w:val="22"/>
            <w:szCs w:val="22"/>
          </w:rPr>
          <w:t>5</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62" w:history="1">
        <w:r w:rsidRPr="000D4EE2">
          <w:rPr>
            <w:rStyle w:val="Hyperlink"/>
            <w:noProof/>
            <w:sz w:val="22"/>
            <w:szCs w:val="22"/>
          </w:rPr>
          <w:t>ПРИЛОГ IV</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_Toc455131962 \h </w:instrText>
        </w:r>
        <w:r w:rsidRPr="000D4EE2">
          <w:rPr>
            <w:noProof/>
            <w:webHidden/>
            <w:sz w:val="22"/>
            <w:szCs w:val="22"/>
          </w:rPr>
        </w:r>
        <w:r w:rsidRPr="000D4EE2">
          <w:rPr>
            <w:noProof/>
            <w:webHidden/>
            <w:sz w:val="22"/>
            <w:szCs w:val="22"/>
          </w:rPr>
          <w:fldChar w:fldCharType="separate"/>
        </w:r>
        <w:r w:rsidRPr="000D4EE2">
          <w:rPr>
            <w:noProof/>
            <w:webHidden/>
            <w:sz w:val="22"/>
            <w:szCs w:val="22"/>
          </w:rPr>
          <w:t>7</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63" w:history="1">
        <w:r w:rsidRPr="000D4EE2">
          <w:rPr>
            <w:rStyle w:val="Hyperlink"/>
            <w:sz w:val="22"/>
            <w:szCs w:val="22"/>
          </w:rPr>
          <w:t>4.</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УСЛОВИ ЗА УЧЕШЋЕ У ПОСТУПКУ ЈАВНЕ НАБАВКЕ (чл. 75. и 76. Закона о јавним набавкама) И УПУТСТВО КАКО ДА СЕ ДОКАЗУЈЕ ИСПУЊЕНОСТ УСЛОВА</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_Toc455131963 \h </w:instrText>
        </w:r>
        <w:r w:rsidRPr="000D4EE2">
          <w:rPr>
            <w:webHidden/>
            <w:sz w:val="22"/>
            <w:szCs w:val="22"/>
          </w:rPr>
        </w:r>
        <w:r w:rsidRPr="000D4EE2">
          <w:rPr>
            <w:webHidden/>
            <w:sz w:val="22"/>
            <w:szCs w:val="22"/>
          </w:rPr>
          <w:fldChar w:fldCharType="separate"/>
        </w:r>
        <w:r w:rsidRPr="000D4EE2">
          <w:rPr>
            <w:webHidden/>
            <w:sz w:val="22"/>
            <w:szCs w:val="22"/>
          </w:rPr>
          <w:t>7</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64" w:history="1">
        <w:r w:rsidRPr="000D4EE2">
          <w:rPr>
            <w:rStyle w:val="Hyperlink"/>
            <w:noProof/>
            <w:sz w:val="22"/>
            <w:szCs w:val="22"/>
          </w:rPr>
          <w:t>ПРИЛОГ V</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_Toc455131964 \h </w:instrText>
        </w:r>
        <w:r w:rsidRPr="000D4EE2">
          <w:rPr>
            <w:noProof/>
            <w:webHidden/>
            <w:sz w:val="22"/>
            <w:szCs w:val="22"/>
          </w:rPr>
        </w:r>
        <w:r w:rsidRPr="000D4EE2">
          <w:rPr>
            <w:noProof/>
            <w:webHidden/>
            <w:sz w:val="22"/>
            <w:szCs w:val="22"/>
          </w:rPr>
          <w:fldChar w:fldCharType="separate"/>
        </w:r>
        <w:r w:rsidRPr="000D4EE2">
          <w:rPr>
            <w:noProof/>
            <w:webHidden/>
            <w:sz w:val="22"/>
            <w:szCs w:val="22"/>
          </w:rPr>
          <w:t>10</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65" w:history="1">
        <w:r w:rsidRPr="000D4EE2">
          <w:rPr>
            <w:rStyle w:val="Hyperlink"/>
            <w:sz w:val="22"/>
            <w:szCs w:val="22"/>
          </w:rPr>
          <w:t>5.</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УПУСТВО ПОНУЂАЧИМА КАКО ДА САЧИНЕ ПОНУДУ</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_Toc455131965 \h </w:instrText>
        </w:r>
        <w:r w:rsidRPr="000D4EE2">
          <w:rPr>
            <w:webHidden/>
            <w:sz w:val="22"/>
            <w:szCs w:val="22"/>
          </w:rPr>
        </w:r>
        <w:r w:rsidRPr="000D4EE2">
          <w:rPr>
            <w:webHidden/>
            <w:sz w:val="22"/>
            <w:szCs w:val="22"/>
          </w:rPr>
          <w:fldChar w:fldCharType="separate"/>
        </w:r>
        <w:r w:rsidRPr="000D4EE2">
          <w:rPr>
            <w:webHidden/>
            <w:sz w:val="22"/>
            <w:szCs w:val="22"/>
          </w:rPr>
          <w:t>10</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66" w:history="1">
        <w:r w:rsidRPr="000D4EE2">
          <w:rPr>
            <w:rStyle w:val="Hyperlink"/>
            <w:noProof/>
            <w:sz w:val="22"/>
            <w:szCs w:val="22"/>
          </w:rPr>
          <w:t>ПРИЛОГ VI</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_Toc455131966 \h </w:instrText>
        </w:r>
        <w:r w:rsidRPr="000D4EE2">
          <w:rPr>
            <w:noProof/>
            <w:webHidden/>
            <w:sz w:val="22"/>
            <w:szCs w:val="22"/>
          </w:rPr>
        </w:r>
        <w:r w:rsidRPr="000D4EE2">
          <w:rPr>
            <w:noProof/>
            <w:webHidden/>
            <w:sz w:val="22"/>
            <w:szCs w:val="22"/>
          </w:rPr>
          <w:fldChar w:fldCharType="separate"/>
        </w:r>
        <w:r w:rsidRPr="000D4EE2">
          <w:rPr>
            <w:noProof/>
            <w:webHidden/>
            <w:sz w:val="22"/>
            <w:szCs w:val="22"/>
          </w:rPr>
          <w:t>17</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67" w:history="1">
        <w:r w:rsidRPr="000D4EE2">
          <w:rPr>
            <w:rStyle w:val="Hyperlink"/>
            <w:sz w:val="22"/>
            <w:szCs w:val="22"/>
          </w:rPr>
          <w:t>6.</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ОБРАЗАЦ ПОНУДЕ</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_Toc455131967 \h </w:instrText>
        </w:r>
        <w:r w:rsidRPr="000D4EE2">
          <w:rPr>
            <w:webHidden/>
            <w:sz w:val="22"/>
            <w:szCs w:val="22"/>
          </w:rPr>
        </w:r>
        <w:r w:rsidRPr="000D4EE2">
          <w:rPr>
            <w:webHidden/>
            <w:sz w:val="22"/>
            <w:szCs w:val="22"/>
          </w:rPr>
          <w:fldChar w:fldCharType="separate"/>
        </w:r>
        <w:r w:rsidRPr="000D4EE2">
          <w:rPr>
            <w:webHidden/>
            <w:sz w:val="22"/>
            <w:szCs w:val="22"/>
          </w:rPr>
          <w:t>17</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68" w:history="1">
        <w:r w:rsidRPr="000D4EE2">
          <w:rPr>
            <w:rStyle w:val="Hyperlink"/>
            <w:noProof/>
            <w:sz w:val="22"/>
            <w:szCs w:val="22"/>
          </w:rPr>
          <w:t>ПРИЛОГ VII</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_Toc455131968 \h </w:instrText>
        </w:r>
        <w:r w:rsidRPr="000D4EE2">
          <w:rPr>
            <w:noProof/>
            <w:webHidden/>
            <w:sz w:val="22"/>
            <w:szCs w:val="22"/>
          </w:rPr>
        </w:r>
        <w:r w:rsidRPr="000D4EE2">
          <w:rPr>
            <w:noProof/>
            <w:webHidden/>
            <w:sz w:val="22"/>
            <w:szCs w:val="22"/>
          </w:rPr>
          <w:fldChar w:fldCharType="separate"/>
        </w:r>
        <w:r w:rsidRPr="000D4EE2">
          <w:rPr>
            <w:noProof/>
            <w:webHidden/>
            <w:sz w:val="22"/>
            <w:szCs w:val="22"/>
          </w:rPr>
          <w:t>21</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69" w:history="1">
        <w:r w:rsidRPr="000D4EE2">
          <w:rPr>
            <w:rStyle w:val="Hyperlink"/>
            <w:sz w:val="22"/>
            <w:szCs w:val="22"/>
          </w:rPr>
          <w:t>7.</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ОБРАЗАЦ СТРУКТУРЕ ЦЕНЕ СА УПУСТВОМ КАКО ДА СЕ ПОПУНИ</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_Toc455131969 \h </w:instrText>
        </w:r>
        <w:r w:rsidRPr="000D4EE2">
          <w:rPr>
            <w:webHidden/>
            <w:sz w:val="22"/>
            <w:szCs w:val="22"/>
          </w:rPr>
        </w:r>
        <w:r w:rsidRPr="000D4EE2">
          <w:rPr>
            <w:webHidden/>
            <w:sz w:val="22"/>
            <w:szCs w:val="22"/>
          </w:rPr>
          <w:fldChar w:fldCharType="separate"/>
        </w:r>
        <w:r w:rsidRPr="000D4EE2">
          <w:rPr>
            <w:webHidden/>
            <w:sz w:val="22"/>
            <w:szCs w:val="22"/>
          </w:rPr>
          <w:t>21</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70" w:history="1">
        <w:r w:rsidRPr="000D4EE2">
          <w:rPr>
            <w:rStyle w:val="Hyperlink"/>
            <w:noProof/>
            <w:sz w:val="22"/>
            <w:szCs w:val="22"/>
          </w:rPr>
          <w:t>ПРИЛОГ VIII</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_Toc455131970 \h </w:instrText>
        </w:r>
        <w:r w:rsidRPr="000D4EE2">
          <w:rPr>
            <w:noProof/>
            <w:webHidden/>
            <w:sz w:val="22"/>
            <w:szCs w:val="22"/>
          </w:rPr>
        </w:r>
        <w:r w:rsidRPr="000D4EE2">
          <w:rPr>
            <w:noProof/>
            <w:webHidden/>
            <w:sz w:val="22"/>
            <w:szCs w:val="22"/>
          </w:rPr>
          <w:fldChar w:fldCharType="separate"/>
        </w:r>
        <w:r w:rsidRPr="000D4EE2">
          <w:rPr>
            <w:noProof/>
            <w:webHidden/>
            <w:sz w:val="22"/>
            <w:szCs w:val="22"/>
          </w:rPr>
          <w:t>23</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71" w:history="1">
        <w:r w:rsidRPr="000D4EE2">
          <w:rPr>
            <w:rStyle w:val="Hyperlink"/>
            <w:sz w:val="22"/>
            <w:szCs w:val="22"/>
          </w:rPr>
          <w:t>8.</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МОДЕЛ УГОВОРА</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_Toc455131971 \h </w:instrText>
        </w:r>
        <w:r w:rsidRPr="000D4EE2">
          <w:rPr>
            <w:webHidden/>
            <w:sz w:val="22"/>
            <w:szCs w:val="22"/>
          </w:rPr>
        </w:r>
        <w:r w:rsidRPr="000D4EE2">
          <w:rPr>
            <w:webHidden/>
            <w:sz w:val="22"/>
            <w:szCs w:val="22"/>
          </w:rPr>
          <w:fldChar w:fldCharType="separate"/>
        </w:r>
        <w:r w:rsidRPr="000D4EE2">
          <w:rPr>
            <w:webHidden/>
            <w:sz w:val="22"/>
            <w:szCs w:val="22"/>
          </w:rPr>
          <w:t>23</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72" w:history="1">
        <w:r w:rsidRPr="000D4EE2">
          <w:rPr>
            <w:rStyle w:val="Hyperlink"/>
            <w:noProof/>
            <w:sz w:val="22"/>
            <w:szCs w:val="22"/>
          </w:rPr>
          <w:t>ПРИЛОГ IX</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_Toc455131972 \h </w:instrText>
        </w:r>
        <w:r w:rsidRPr="000D4EE2">
          <w:rPr>
            <w:noProof/>
            <w:webHidden/>
            <w:sz w:val="22"/>
            <w:szCs w:val="22"/>
          </w:rPr>
        </w:r>
        <w:r w:rsidRPr="000D4EE2">
          <w:rPr>
            <w:noProof/>
            <w:webHidden/>
            <w:sz w:val="22"/>
            <w:szCs w:val="22"/>
          </w:rPr>
          <w:fldChar w:fldCharType="separate"/>
        </w:r>
        <w:r w:rsidRPr="000D4EE2">
          <w:rPr>
            <w:noProof/>
            <w:webHidden/>
            <w:sz w:val="22"/>
            <w:szCs w:val="22"/>
          </w:rPr>
          <w:t>26</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73" w:history="1">
        <w:r w:rsidRPr="000D4EE2">
          <w:rPr>
            <w:rStyle w:val="Hyperlink"/>
            <w:sz w:val="22"/>
            <w:szCs w:val="22"/>
          </w:rPr>
          <w:t>9.</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ИЗЈАВА  ПОНУЂАЧА (УЧЕСНИКА У ЗАЈЕДНИЧКОЈ ПОНУДИ) ИЛИ  ПОДИЗВОЂАЧА О РЕГИСТРАЦИЈИ, ИЗМИРЕНИМ  ЗАКОНСКИМ  ОБАВЕЗАМА, НЕКАЖЊАВАЊУ  И   НЕИЗРИЦАЊУ   МЕРА  ЗАБРАНЕ  ОБАВЉАЊА  ДЕЛАТНОСТИУ  СМИСЛУ   ЧЛ.  75. СТ. 1. ТАЧ. 2.-4.  ЗАКОНА  О  ЈАВНИМ  НАБАВКАМАИ   О   НЕПОКРЕТАЊУ  ПОСТУПКА  ЗА  ПРЕСТАНАК  ПРАВНОГ  СУБЈЕКТИВИТЕТА  ПОНУЂАЧА</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_Toc455131973 \h </w:instrText>
        </w:r>
        <w:r w:rsidRPr="000D4EE2">
          <w:rPr>
            <w:webHidden/>
            <w:sz w:val="22"/>
            <w:szCs w:val="22"/>
          </w:rPr>
        </w:r>
        <w:r w:rsidRPr="000D4EE2">
          <w:rPr>
            <w:webHidden/>
            <w:sz w:val="22"/>
            <w:szCs w:val="22"/>
          </w:rPr>
          <w:fldChar w:fldCharType="separate"/>
        </w:r>
        <w:r w:rsidRPr="000D4EE2">
          <w:rPr>
            <w:webHidden/>
            <w:sz w:val="22"/>
            <w:szCs w:val="22"/>
          </w:rPr>
          <w:t>26</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74" w:history="1">
        <w:r w:rsidRPr="000D4EE2">
          <w:rPr>
            <w:rStyle w:val="Hyperlink"/>
            <w:noProof/>
            <w:sz w:val="22"/>
            <w:szCs w:val="22"/>
          </w:rPr>
          <w:t>ПРИЛОГ X</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_Toc455131974 \h </w:instrText>
        </w:r>
        <w:r w:rsidRPr="000D4EE2">
          <w:rPr>
            <w:noProof/>
            <w:webHidden/>
            <w:sz w:val="22"/>
            <w:szCs w:val="22"/>
          </w:rPr>
        </w:r>
        <w:r w:rsidRPr="000D4EE2">
          <w:rPr>
            <w:noProof/>
            <w:webHidden/>
            <w:sz w:val="22"/>
            <w:szCs w:val="22"/>
          </w:rPr>
          <w:fldChar w:fldCharType="separate"/>
        </w:r>
        <w:r w:rsidRPr="000D4EE2">
          <w:rPr>
            <w:noProof/>
            <w:webHidden/>
            <w:sz w:val="22"/>
            <w:szCs w:val="22"/>
          </w:rPr>
          <w:t>32</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75" w:history="1">
        <w:r w:rsidRPr="000D4EE2">
          <w:rPr>
            <w:rStyle w:val="Hyperlink"/>
            <w:sz w:val="22"/>
            <w:szCs w:val="22"/>
          </w:rPr>
          <w:t>10.</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ИЗЈАВАО  ПРИХВАТАЊУ  СВИХ  УСЛОВА  ЈАВНЕ  НАБАВКЕ</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_Toc455131975 \h </w:instrText>
        </w:r>
        <w:r w:rsidRPr="000D4EE2">
          <w:rPr>
            <w:webHidden/>
            <w:sz w:val="22"/>
            <w:szCs w:val="22"/>
          </w:rPr>
        </w:r>
        <w:r w:rsidRPr="000D4EE2">
          <w:rPr>
            <w:webHidden/>
            <w:sz w:val="22"/>
            <w:szCs w:val="22"/>
          </w:rPr>
          <w:fldChar w:fldCharType="separate"/>
        </w:r>
        <w:r w:rsidRPr="000D4EE2">
          <w:rPr>
            <w:webHidden/>
            <w:sz w:val="22"/>
            <w:szCs w:val="22"/>
          </w:rPr>
          <w:t>32</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76" w:history="1">
        <w:r w:rsidRPr="000D4EE2">
          <w:rPr>
            <w:rStyle w:val="Hyperlink"/>
            <w:noProof/>
            <w:sz w:val="22"/>
            <w:szCs w:val="22"/>
          </w:rPr>
          <w:t>ПРИЛОГ XI</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_Toc455131976 \h </w:instrText>
        </w:r>
        <w:r w:rsidRPr="000D4EE2">
          <w:rPr>
            <w:noProof/>
            <w:webHidden/>
            <w:sz w:val="22"/>
            <w:szCs w:val="22"/>
          </w:rPr>
        </w:r>
        <w:r w:rsidRPr="000D4EE2">
          <w:rPr>
            <w:noProof/>
            <w:webHidden/>
            <w:sz w:val="22"/>
            <w:szCs w:val="22"/>
          </w:rPr>
          <w:fldChar w:fldCharType="separate"/>
        </w:r>
        <w:r w:rsidRPr="000D4EE2">
          <w:rPr>
            <w:noProof/>
            <w:webHidden/>
            <w:sz w:val="22"/>
            <w:szCs w:val="22"/>
          </w:rPr>
          <w:t>33</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77" w:history="1">
        <w:r w:rsidRPr="000D4EE2">
          <w:rPr>
            <w:rStyle w:val="Hyperlink"/>
            <w:sz w:val="22"/>
            <w:szCs w:val="22"/>
          </w:rPr>
          <w:t>11.</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ОБРАЗАЦ ИЗЈАВЕ О НЕЗАВИСНОЈ ПОНУДИ</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_Toc455131977 \h </w:instrText>
        </w:r>
        <w:r w:rsidRPr="000D4EE2">
          <w:rPr>
            <w:webHidden/>
            <w:sz w:val="22"/>
            <w:szCs w:val="22"/>
          </w:rPr>
        </w:r>
        <w:r w:rsidRPr="000D4EE2">
          <w:rPr>
            <w:webHidden/>
            <w:sz w:val="22"/>
            <w:szCs w:val="22"/>
          </w:rPr>
          <w:fldChar w:fldCharType="separate"/>
        </w:r>
        <w:r w:rsidRPr="000D4EE2">
          <w:rPr>
            <w:webHidden/>
            <w:sz w:val="22"/>
            <w:szCs w:val="22"/>
          </w:rPr>
          <w:t>33</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78" w:history="1">
        <w:r w:rsidRPr="000D4EE2">
          <w:rPr>
            <w:rStyle w:val="Hyperlink"/>
            <w:noProof/>
            <w:sz w:val="22"/>
            <w:szCs w:val="22"/>
          </w:rPr>
          <w:t>ПРИЛОГ XII</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_Toc455131978 \h </w:instrText>
        </w:r>
        <w:r w:rsidRPr="000D4EE2">
          <w:rPr>
            <w:noProof/>
            <w:webHidden/>
            <w:sz w:val="22"/>
            <w:szCs w:val="22"/>
          </w:rPr>
        </w:r>
        <w:r w:rsidRPr="000D4EE2">
          <w:rPr>
            <w:noProof/>
            <w:webHidden/>
            <w:sz w:val="22"/>
            <w:szCs w:val="22"/>
          </w:rPr>
          <w:fldChar w:fldCharType="separate"/>
        </w:r>
        <w:r w:rsidRPr="000D4EE2">
          <w:rPr>
            <w:noProof/>
            <w:webHidden/>
            <w:sz w:val="22"/>
            <w:szCs w:val="22"/>
          </w:rPr>
          <w:t>34</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79" w:history="1">
        <w:r w:rsidRPr="000D4EE2">
          <w:rPr>
            <w:rStyle w:val="Hyperlink"/>
            <w:sz w:val="22"/>
            <w:szCs w:val="22"/>
          </w:rPr>
          <w:t>12.</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ОБРАЗАЦ ИЗЈАВЕ О ТРОШКОВИМА ПРИПРЕМЕ ПОНУДЕ</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_Toc455131979 \h </w:instrText>
        </w:r>
        <w:r w:rsidRPr="000D4EE2">
          <w:rPr>
            <w:webHidden/>
            <w:sz w:val="22"/>
            <w:szCs w:val="22"/>
          </w:rPr>
        </w:r>
        <w:r w:rsidRPr="000D4EE2">
          <w:rPr>
            <w:webHidden/>
            <w:sz w:val="22"/>
            <w:szCs w:val="22"/>
          </w:rPr>
          <w:fldChar w:fldCharType="separate"/>
        </w:r>
        <w:r w:rsidRPr="000D4EE2">
          <w:rPr>
            <w:webHidden/>
            <w:sz w:val="22"/>
            <w:szCs w:val="22"/>
          </w:rPr>
          <w:t>34</w:t>
        </w:r>
        <w:r w:rsidRPr="000D4EE2">
          <w:rPr>
            <w:webHidden/>
            <w:sz w:val="22"/>
            <w:szCs w:val="22"/>
          </w:rPr>
          <w:fldChar w:fldCharType="end"/>
        </w:r>
      </w:hyperlink>
    </w:p>
    <w:p w:rsidR="000D4EE2" w:rsidRPr="000D4EE2" w:rsidRDefault="000D4EE2" w:rsidP="000D4EE2">
      <w:pPr>
        <w:pStyle w:val="TOC1"/>
        <w:spacing w:line="240" w:lineRule="auto"/>
        <w:rPr>
          <w:rFonts w:asciiTheme="minorHAnsi" w:eastAsiaTheme="minorEastAsia" w:hAnsiTheme="minorHAnsi" w:cstheme="minorBidi"/>
          <w:noProof/>
          <w:sz w:val="22"/>
          <w:szCs w:val="22"/>
        </w:rPr>
      </w:pPr>
      <w:hyperlink w:anchor="_Toc455131980" w:history="1">
        <w:r w:rsidRPr="000D4EE2">
          <w:rPr>
            <w:rStyle w:val="Hyperlink"/>
            <w:noProof/>
            <w:sz w:val="22"/>
            <w:szCs w:val="22"/>
          </w:rPr>
          <w:t>ПРИЛОГ XIII</w:t>
        </w:r>
        <w:r w:rsidRPr="000D4EE2">
          <w:rPr>
            <w:noProof/>
            <w:webHidden/>
            <w:sz w:val="22"/>
            <w:szCs w:val="22"/>
          </w:rPr>
          <w:tab/>
        </w:r>
        <w:r w:rsidRPr="000D4EE2">
          <w:rPr>
            <w:noProof/>
            <w:webHidden/>
            <w:sz w:val="22"/>
            <w:szCs w:val="22"/>
          </w:rPr>
          <w:fldChar w:fldCharType="begin"/>
        </w:r>
        <w:r w:rsidRPr="000D4EE2">
          <w:rPr>
            <w:noProof/>
            <w:webHidden/>
            <w:sz w:val="22"/>
            <w:szCs w:val="22"/>
          </w:rPr>
          <w:instrText xml:space="preserve"> PAGEREF _Toc455131980 \h </w:instrText>
        </w:r>
        <w:r w:rsidRPr="000D4EE2">
          <w:rPr>
            <w:noProof/>
            <w:webHidden/>
            <w:sz w:val="22"/>
            <w:szCs w:val="22"/>
          </w:rPr>
        </w:r>
        <w:r w:rsidRPr="000D4EE2">
          <w:rPr>
            <w:noProof/>
            <w:webHidden/>
            <w:sz w:val="22"/>
            <w:szCs w:val="22"/>
          </w:rPr>
          <w:fldChar w:fldCharType="separate"/>
        </w:r>
        <w:r w:rsidRPr="000D4EE2">
          <w:rPr>
            <w:noProof/>
            <w:webHidden/>
            <w:sz w:val="22"/>
            <w:szCs w:val="22"/>
          </w:rPr>
          <w:t>35</w:t>
        </w:r>
        <w:r w:rsidRPr="000D4EE2">
          <w:rPr>
            <w:noProof/>
            <w:webHidden/>
            <w:sz w:val="22"/>
            <w:szCs w:val="22"/>
          </w:rPr>
          <w:fldChar w:fldCharType="end"/>
        </w:r>
      </w:hyperlink>
    </w:p>
    <w:p w:rsidR="000D4EE2" w:rsidRPr="000D4EE2" w:rsidRDefault="000D4EE2" w:rsidP="000D4EE2">
      <w:pPr>
        <w:pStyle w:val="TOC2"/>
        <w:rPr>
          <w:rFonts w:asciiTheme="minorHAnsi" w:eastAsiaTheme="minorEastAsia" w:hAnsiTheme="minorHAnsi" w:cstheme="minorBidi"/>
          <w:i w:val="0"/>
          <w:smallCaps w:val="0"/>
          <w:sz w:val="22"/>
          <w:szCs w:val="22"/>
          <w:lang w:eastAsia="en-US"/>
        </w:rPr>
      </w:pPr>
      <w:hyperlink w:anchor="_Toc455131981" w:history="1">
        <w:r w:rsidRPr="000D4EE2">
          <w:rPr>
            <w:rStyle w:val="Hyperlink"/>
            <w:sz w:val="22"/>
            <w:szCs w:val="22"/>
          </w:rPr>
          <w:t>13.</w:t>
        </w:r>
        <w:r w:rsidRPr="000D4EE2">
          <w:rPr>
            <w:rFonts w:asciiTheme="minorHAnsi" w:eastAsiaTheme="minorEastAsia" w:hAnsiTheme="minorHAnsi" w:cstheme="minorBidi"/>
            <w:i w:val="0"/>
            <w:smallCaps w:val="0"/>
            <w:sz w:val="22"/>
            <w:szCs w:val="22"/>
            <w:lang w:eastAsia="en-US"/>
          </w:rPr>
          <w:tab/>
        </w:r>
        <w:r w:rsidRPr="000D4EE2">
          <w:rPr>
            <w:rStyle w:val="Hyperlink"/>
            <w:sz w:val="22"/>
            <w:szCs w:val="22"/>
          </w:rPr>
          <w:t>МЕНИЧНО ОВЛАШЋЕЊЕ</w:t>
        </w:r>
        <w:r w:rsidRPr="000D4EE2">
          <w:rPr>
            <w:webHidden/>
            <w:sz w:val="22"/>
            <w:szCs w:val="22"/>
          </w:rPr>
          <w:tab/>
        </w:r>
        <w:r w:rsidRPr="000D4EE2">
          <w:rPr>
            <w:webHidden/>
            <w:sz w:val="22"/>
            <w:szCs w:val="22"/>
          </w:rPr>
          <w:fldChar w:fldCharType="begin"/>
        </w:r>
        <w:r w:rsidRPr="000D4EE2">
          <w:rPr>
            <w:webHidden/>
            <w:sz w:val="22"/>
            <w:szCs w:val="22"/>
          </w:rPr>
          <w:instrText xml:space="preserve"> PAGEREF _Toc455131981 \h </w:instrText>
        </w:r>
        <w:r w:rsidRPr="000D4EE2">
          <w:rPr>
            <w:webHidden/>
            <w:sz w:val="22"/>
            <w:szCs w:val="22"/>
          </w:rPr>
        </w:r>
        <w:r w:rsidRPr="000D4EE2">
          <w:rPr>
            <w:webHidden/>
            <w:sz w:val="22"/>
            <w:szCs w:val="22"/>
          </w:rPr>
          <w:fldChar w:fldCharType="separate"/>
        </w:r>
        <w:r w:rsidRPr="000D4EE2">
          <w:rPr>
            <w:webHidden/>
            <w:sz w:val="22"/>
            <w:szCs w:val="22"/>
          </w:rPr>
          <w:t>35</w:t>
        </w:r>
        <w:r w:rsidRPr="000D4EE2">
          <w:rPr>
            <w:webHidden/>
            <w:sz w:val="22"/>
            <w:szCs w:val="22"/>
          </w:rPr>
          <w:fldChar w:fldCharType="end"/>
        </w:r>
      </w:hyperlink>
    </w:p>
    <w:p w:rsidR="00DA2528" w:rsidRPr="000D4EE2" w:rsidRDefault="008C772D" w:rsidP="000D4EE2">
      <w:pPr>
        <w:rPr>
          <w:sz w:val="22"/>
          <w:szCs w:val="22"/>
        </w:rPr>
      </w:pPr>
      <w:r w:rsidRPr="000D4EE2">
        <w:rPr>
          <w:sz w:val="22"/>
          <w:szCs w:val="22"/>
        </w:rPr>
        <w:fldChar w:fldCharType="end"/>
      </w:r>
    </w:p>
    <w:p w:rsidR="00DA2528" w:rsidRPr="00220D68" w:rsidRDefault="00DA2528" w:rsidP="00DA2528">
      <w:pPr>
        <w:rPr>
          <w:sz w:val="22"/>
          <w:szCs w:val="22"/>
        </w:rPr>
      </w:pPr>
    </w:p>
    <w:p w:rsidR="0027609D" w:rsidRPr="000D570C" w:rsidRDefault="00DA2528" w:rsidP="000D570C">
      <w:pPr>
        <w:pStyle w:val="Heading1"/>
        <w:rPr>
          <w:rStyle w:val="Strong"/>
          <w:b/>
          <w:bCs/>
          <w:szCs w:val="22"/>
        </w:rPr>
      </w:pPr>
      <w:r w:rsidRPr="00220D68">
        <w:rPr>
          <w:rStyle w:val="Strong"/>
          <w:b/>
          <w:bCs/>
          <w:sz w:val="22"/>
          <w:szCs w:val="22"/>
        </w:rPr>
        <w:br w:type="page"/>
      </w:r>
      <w:bookmarkStart w:id="0" w:name="_Toc455131956"/>
      <w:r w:rsidR="00672637" w:rsidRPr="000D570C">
        <w:rPr>
          <w:szCs w:val="22"/>
        </w:rPr>
        <w:lastRenderedPageBreak/>
        <w:t>П</w:t>
      </w:r>
      <w:r w:rsidR="0027609D" w:rsidRPr="000D570C">
        <w:rPr>
          <w:szCs w:val="22"/>
        </w:rPr>
        <w:t xml:space="preserve">РИЛОГ </w:t>
      </w:r>
      <w:r w:rsidRPr="000D570C">
        <w:rPr>
          <w:rStyle w:val="Strong"/>
          <w:b/>
          <w:bCs/>
          <w:szCs w:val="22"/>
        </w:rPr>
        <w:t>I</w:t>
      </w:r>
      <w:bookmarkEnd w:id="0"/>
    </w:p>
    <w:p w:rsidR="0027609D" w:rsidRDefault="0027609D" w:rsidP="001477FB">
      <w:pPr>
        <w:pStyle w:val="Heading1"/>
        <w:rPr>
          <w:rStyle w:val="Strong"/>
          <w:b/>
          <w:bCs/>
          <w:sz w:val="22"/>
          <w:szCs w:val="22"/>
        </w:rPr>
      </w:pPr>
    </w:p>
    <w:p w:rsidR="0027609D" w:rsidRDefault="0027609D" w:rsidP="001477FB">
      <w:pPr>
        <w:pStyle w:val="Heading1"/>
        <w:rPr>
          <w:rStyle w:val="Strong"/>
          <w:b/>
          <w:bCs/>
          <w:sz w:val="22"/>
          <w:szCs w:val="22"/>
        </w:rPr>
      </w:pPr>
    </w:p>
    <w:p w:rsidR="0027609D" w:rsidRDefault="0027609D" w:rsidP="001477FB">
      <w:pPr>
        <w:pStyle w:val="Heading1"/>
        <w:rPr>
          <w:rStyle w:val="Strong"/>
          <w:b/>
          <w:bCs/>
          <w:sz w:val="22"/>
          <w:szCs w:val="22"/>
        </w:rPr>
      </w:pPr>
    </w:p>
    <w:p w:rsidR="00DA2528" w:rsidRPr="001477FB" w:rsidRDefault="00DA2528" w:rsidP="000D570C">
      <w:pPr>
        <w:pStyle w:val="Heading2"/>
        <w:rPr>
          <w:rStyle w:val="Strong"/>
          <w:b/>
          <w:bCs/>
          <w:szCs w:val="22"/>
        </w:rPr>
      </w:pPr>
      <w:bookmarkStart w:id="1" w:name="_Toc455131957"/>
      <w:r w:rsidRPr="001477FB">
        <w:rPr>
          <w:rStyle w:val="Strong"/>
          <w:b/>
          <w:bCs/>
          <w:szCs w:val="22"/>
        </w:rPr>
        <w:t>ОПШТИ ПОДАЦИ О ЈАВНОЈ НАБАВЦИ</w:t>
      </w:r>
      <w:bookmarkEnd w:id="1"/>
    </w:p>
    <w:p w:rsidR="00DA2528" w:rsidRPr="00220D68" w:rsidRDefault="00DA2528" w:rsidP="00DA2528">
      <w:pPr>
        <w:shd w:val="clear" w:color="auto" w:fill="FFFFFF"/>
        <w:spacing w:line="276" w:lineRule="auto"/>
        <w:jc w:val="center"/>
        <w:rPr>
          <w:b/>
          <w:bCs/>
          <w:i/>
          <w:iCs/>
          <w:sz w:val="22"/>
          <w:szCs w:val="22"/>
        </w:rPr>
      </w:pPr>
    </w:p>
    <w:p w:rsidR="00DA2528" w:rsidRPr="00220D68" w:rsidRDefault="00DA2528" w:rsidP="00DA2528">
      <w:pPr>
        <w:shd w:val="clear" w:color="auto" w:fill="FFFFFF"/>
        <w:spacing w:line="276" w:lineRule="auto"/>
        <w:jc w:val="center"/>
        <w:rPr>
          <w:b/>
          <w:bCs/>
          <w:i/>
          <w:iCs/>
          <w:sz w:val="22"/>
          <w:szCs w:val="22"/>
        </w:rPr>
      </w:pPr>
    </w:p>
    <w:p w:rsidR="00DA2528" w:rsidRPr="00220D68" w:rsidRDefault="00DA2528" w:rsidP="00DA2528">
      <w:pPr>
        <w:spacing w:line="276" w:lineRule="auto"/>
        <w:jc w:val="both"/>
        <w:rPr>
          <w:b/>
          <w:bCs/>
          <w:i/>
          <w:iCs/>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Подаци о наручиоцу</w:t>
      </w:r>
    </w:p>
    <w:p w:rsidR="00DA2528" w:rsidRPr="00220D68" w:rsidRDefault="00DA2528" w:rsidP="00DA2528">
      <w:pPr>
        <w:spacing w:line="276" w:lineRule="auto"/>
        <w:ind w:left="720"/>
        <w:jc w:val="both"/>
        <w:rPr>
          <w:sz w:val="22"/>
          <w:szCs w:val="22"/>
        </w:rPr>
      </w:pPr>
    </w:p>
    <w:p w:rsidR="00DA2528" w:rsidRPr="00220D68" w:rsidRDefault="00DA2528" w:rsidP="00634987">
      <w:pPr>
        <w:numPr>
          <w:ilvl w:val="0"/>
          <w:numId w:val="3"/>
        </w:numPr>
        <w:spacing w:line="276" w:lineRule="auto"/>
        <w:jc w:val="both"/>
        <w:rPr>
          <w:sz w:val="22"/>
          <w:szCs w:val="22"/>
        </w:rPr>
      </w:pPr>
      <w:r w:rsidRPr="00220D68">
        <w:rPr>
          <w:sz w:val="22"/>
          <w:szCs w:val="22"/>
        </w:rPr>
        <w:t>Студентски центар „Приштина“ – Косовска Митровица</w:t>
      </w:r>
    </w:p>
    <w:p w:rsidR="00DA2528" w:rsidRPr="00220D68" w:rsidRDefault="00DA2528" w:rsidP="00634987">
      <w:pPr>
        <w:numPr>
          <w:ilvl w:val="0"/>
          <w:numId w:val="3"/>
        </w:numPr>
        <w:spacing w:line="276" w:lineRule="auto"/>
        <w:jc w:val="both"/>
        <w:rPr>
          <w:sz w:val="22"/>
          <w:szCs w:val="22"/>
        </w:rPr>
      </w:pPr>
      <w:r w:rsidRPr="00220D68">
        <w:rPr>
          <w:sz w:val="22"/>
          <w:szCs w:val="22"/>
          <w:lang w:val="sr-Cyrl-CS"/>
        </w:rPr>
        <w:t>Џона Кенедија бр. 6 38220 Косовска Митровица</w:t>
      </w:r>
    </w:p>
    <w:p w:rsidR="00DA2528" w:rsidRPr="00220D68" w:rsidRDefault="00DA2528" w:rsidP="00634987">
      <w:pPr>
        <w:numPr>
          <w:ilvl w:val="0"/>
          <w:numId w:val="3"/>
        </w:numPr>
        <w:spacing w:line="276" w:lineRule="auto"/>
        <w:jc w:val="both"/>
        <w:rPr>
          <w:sz w:val="22"/>
          <w:szCs w:val="22"/>
        </w:rPr>
      </w:pPr>
      <w:r w:rsidRPr="00220D68">
        <w:rPr>
          <w:sz w:val="22"/>
          <w:szCs w:val="22"/>
          <w:lang w:val="sr-Cyrl-CS"/>
        </w:rPr>
        <w:t>ПИБ:</w:t>
      </w:r>
      <w:r w:rsidRPr="00220D68">
        <w:rPr>
          <w:sz w:val="22"/>
          <w:szCs w:val="22"/>
          <w:lang w:val="sr-Cyrl-CS"/>
        </w:rPr>
        <w:tab/>
      </w:r>
      <w:r w:rsidRPr="00220D68">
        <w:rPr>
          <w:sz w:val="22"/>
          <w:szCs w:val="22"/>
          <w:lang w:val="sr-Cyrl-CS"/>
        </w:rPr>
        <w:tab/>
        <w:t xml:space="preserve">101465620 </w:t>
      </w:r>
    </w:p>
    <w:p w:rsidR="00563162" w:rsidRPr="00563162" w:rsidRDefault="00DA2528" w:rsidP="00634987">
      <w:pPr>
        <w:numPr>
          <w:ilvl w:val="0"/>
          <w:numId w:val="3"/>
        </w:numPr>
        <w:spacing w:line="276" w:lineRule="auto"/>
        <w:jc w:val="both"/>
        <w:rPr>
          <w:sz w:val="22"/>
          <w:szCs w:val="22"/>
        </w:rPr>
      </w:pPr>
      <w:r w:rsidRPr="00220D68">
        <w:rPr>
          <w:sz w:val="22"/>
          <w:szCs w:val="22"/>
          <w:lang w:val="sr-Cyrl-CS"/>
        </w:rPr>
        <w:t>Матични бр:</w:t>
      </w:r>
      <w:r w:rsidRPr="00220D68">
        <w:rPr>
          <w:sz w:val="22"/>
          <w:szCs w:val="22"/>
          <w:lang w:val="sr-Cyrl-CS"/>
        </w:rPr>
        <w:tab/>
      </w:r>
      <w:r w:rsidRPr="00220D68">
        <w:rPr>
          <w:iCs/>
          <w:sz w:val="22"/>
          <w:szCs w:val="22"/>
          <w:lang w:val="sr-Cyrl-CS"/>
        </w:rPr>
        <w:t>09019103</w:t>
      </w:r>
    </w:p>
    <w:p w:rsidR="00DA2528" w:rsidRPr="00220D68" w:rsidRDefault="00563162" w:rsidP="00634987">
      <w:pPr>
        <w:numPr>
          <w:ilvl w:val="0"/>
          <w:numId w:val="3"/>
        </w:numPr>
        <w:spacing w:line="276" w:lineRule="auto"/>
        <w:jc w:val="both"/>
        <w:rPr>
          <w:sz w:val="22"/>
          <w:szCs w:val="22"/>
        </w:rPr>
      </w:pPr>
      <w:r w:rsidRPr="009E58A5">
        <w:rPr>
          <w:sz w:val="22"/>
          <w:szCs w:val="22"/>
        </w:rPr>
        <w:t>Интернет страница: scp.org.rs</w:t>
      </w:r>
    </w:p>
    <w:p w:rsidR="00DA2528" w:rsidRPr="00220D68" w:rsidRDefault="00DA2528" w:rsidP="00DA2528">
      <w:pPr>
        <w:spacing w:line="276" w:lineRule="auto"/>
        <w:jc w:val="both"/>
        <w:rPr>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Врста поступка јавне набавке</w:t>
      </w:r>
    </w:p>
    <w:p w:rsidR="00DA2528" w:rsidRPr="00220D68" w:rsidRDefault="00DA2528" w:rsidP="00DA2528">
      <w:pPr>
        <w:spacing w:line="276" w:lineRule="auto"/>
        <w:ind w:left="720"/>
        <w:jc w:val="both"/>
        <w:rPr>
          <w:sz w:val="22"/>
          <w:szCs w:val="22"/>
        </w:rPr>
      </w:pPr>
    </w:p>
    <w:p w:rsidR="00DA2528" w:rsidRPr="00220D68" w:rsidRDefault="00DA2528" w:rsidP="00DA2528">
      <w:pPr>
        <w:spacing w:line="276" w:lineRule="auto"/>
        <w:ind w:firstLine="360"/>
        <w:jc w:val="both"/>
        <w:rPr>
          <w:sz w:val="22"/>
          <w:szCs w:val="22"/>
        </w:rPr>
      </w:pPr>
      <w:r w:rsidRPr="00220D68">
        <w:rPr>
          <w:sz w:val="22"/>
          <w:szCs w:val="22"/>
        </w:rPr>
        <w:t xml:space="preserve">Предметна јавна набавка се спроводи у </w:t>
      </w:r>
      <w:r w:rsidRPr="00220D68">
        <w:rPr>
          <w:sz w:val="22"/>
          <w:szCs w:val="22"/>
          <w:lang w:val="sr-Cyrl-CS"/>
        </w:rPr>
        <w:t xml:space="preserve">поступку јавне набавке мале вредности, </w:t>
      </w:r>
      <w:r w:rsidRPr="00220D68">
        <w:rPr>
          <w:sz w:val="22"/>
          <w:szCs w:val="22"/>
        </w:rPr>
        <w:t xml:space="preserve">у складу са Законом и подзаконским актима којима се уређују јавне набавке </w:t>
      </w:r>
      <w:r w:rsidR="00980B48" w:rsidRPr="001C716C">
        <w:rPr>
          <w:spacing w:val="-2"/>
          <w:sz w:val="22"/>
          <w:szCs w:val="22"/>
        </w:rPr>
        <w:t>(</w:t>
      </w:r>
      <w:r w:rsidR="00980B48" w:rsidRPr="001C716C">
        <w:rPr>
          <w:sz w:val="22"/>
          <w:szCs w:val="22"/>
        </w:rPr>
        <w:t>„Сл.</w:t>
      </w:r>
      <w:r w:rsidR="00980B48" w:rsidRPr="001C716C">
        <w:rPr>
          <w:spacing w:val="28"/>
          <w:sz w:val="22"/>
          <w:szCs w:val="22"/>
        </w:rPr>
        <w:t xml:space="preserve"> </w:t>
      </w:r>
      <w:r w:rsidR="00980B48" w:rsidRPr="001C716C">
        <w:rPr>
          <w:spacing w:val="-2"/>
          <w:sz w:val="22"/>
          <w:szCs w:val="22"/>
        </w:rPr>
        <w:t>г</w:t>
      </w:r>
      <w:r w:rsidR="00980B48" w:rsidRPr="001C716C">
        <w:rPr>
          <w:sz w:val="22"/>
          <w:szCs w:val="22"/>
        </w:rPr>
        <w:t>ла</w:t>
      </w:r>
      <w:r w:rsidR="00980B48" w:rsidRPr="001C716C">
        <w:rPr>
          <w:spacing w:val="1"/>
          <w:sz w:val="22"/>
          <w:szCs w:val="22"/>
        </w:rPr>
        <w:t>с</w:t>
      </w:r>
      <w:r w:rsidR="00980B48" w:rsidRPr="001C716C">
        <w:rPr>
          <w:sz w:val="22"/>
          <w:szCs w:val="22"/>
        </w:rPr>
        <w:t>н</w:t>
      </w:r>
      <w:r w:rsidR="00980B48" w:rsidRPr="001C716C">
        <w:rPr>
          <w:spacing w:val="-4"/>
          <w:sz w:val="22"/>
          <w:szCs w:val="22"/>
        </w:rPr>
        <w:t>и</w:t>
      </w:r>
      <w:r w:rsidR="00980B48" w:rsidRPr="001C716C">
        <w:rPr>
          <w:sz w:val="22"/>
          <w:szCs w:val="22"/>
        </w:rPr>
        <w:t>к</w:t>
      </w:r>
      <w:r w:rsidR="00980B48" w:rsidRPr="001C716C">
        <w:rPr>
          <w:spacing w:val="27"/>
          <w:sz w:val="22"/>
          <w:szCs w:val="22"/>
        </w:rPr>
        <w:t xml:space="preserve"> </w:t>
      </w:r>
      <w:r w:rsidR="00980B48" w:rsidRPr="001C716C">
        <w:rPr>
          <w:sz w:val="22"/>
          <w:szCs w:val="22"/>
        </w:rPr>
        <w:t>Р</w:t>
      </w:r>
      <w:r w:rsidR="00980B48" w:rsidRPr="001C716C">
        <w:rPr>
          <w:spacing w:val="-1"/>
          <w:sz w:val="22"/>
          <w:szCs w:val="22"/>
        </w:rPr>
        <w:t>С</w:t>
      </w:r>
      <w:r w:rsidR="00980B48" w:rsidRPr="001C716C">
        <w:rPr>
          <w:sz w:val="22"/>
          <w:szCs w:val="22"/>
        </w:rPr>
        <w:t>”</w:t>
      </w:r>
      <w:r w:rsidR="00980B48" w:rsidRPr="001C716C">
        <w:rPr>
          <w:spacing w:val="24"/>
          <w:sz w:val="22"/>
          <w:szCs w:val="22"/>
        </w:rPr>
        <w:t xml:space="preserve"> </w:t>
      </w:r>
      <w:r w:rsidR="00980B48" w:rsidRPr="001C716C">
        <w:rPr>
          <w:sz w:val="22"/>
          <w:szCs w:val="22"/>
        </w:rPr>
        <w:t>бр.</w:t>
      </w:r>
      <w:r w:rsidR="00980B48" w:rsidRPr="001C716C">
        <w:rPr>
          <w:spacing w:val="26"/>
          <w:sz w:val="22"/>
          <w:szCs w:val="22"/>
        </w:rPr>
        <w:t xml:space="preserve"> </w:t>
      </w:r>
      <w:r w:rsidR="00980B48" w:rsidRPr="001C716C">
        <w:rPr>
          <w:sz w:val="22"/>
          <w:szCs w:val="22"/>
        </w:rPr>
        <w:t>12</w:t>
      </w:r>
      <w:r w:rsidR="00980B48" w:rsidRPr="001C716C">
        <w:rPr>
          <w:spacing w:val="-2"/>
          <w:sz w:val="22"/>
          <w:szCs w:val="22"/>
        </w:rPr>
        <w:t>4</w:t>
      </w:r>
      <w:r w:rsidR="00980B48" w:rsidRPr="001C716C">
        <w:rPr>
          <w:spacing w:val="1"/>
          <w:sz w:val="22"/>
          <w:szCs w:val="22"/>
        </w:rPr>
        <w:t>/</w:t>
      </w:r>
      <w:r w:rsidR="00980B48" w:rsidRPr="001C716C">
        <w:rPr>
          <w:sz w:val="22"/>
          <w:szCs w:val="22"/>
        </w:rPr>
        <w:t>201</w:t>
      </w:r>
      <w:r w:rsidR="00980B48" w:rsidRPr="001C716C">
        <w:rPr>
          <w:spacing w:val="1"/>
          <w:sz w:val="22"/>
          <w:szCs w:val="22"/>
        </w:rPr>
        <w:t>2</w:t>
      </w:r>
      <w:r w:rsidR="00980B48" w:rsidRPr="001C716C">
        <w:rPr>
          <w:sz w:val="22"/>
          <w:szCs w:val="22"/>
        </w:rPr>
        <w:t>,</w:t>
      </w:r>
      <w:r w:rsidR="00980B48" w:rsidRPr="001C716C">
        <w:rPr>
          <w:spacing w:val="24"/>
          <w:sz w:val="22"/>
          <w:szCs w:val="22"/>
        </w:rPr>
        <w:t xml:space="preserve"> </w:t>
      </w:r>
      <w:r w:rsidR="00980B48" w:rsidRPr="001C716C">
        <w:rPr>
          <w:sz w:val="22"/>
          <w:szCs w:val="22"/>
        </w:rPr>
        <w:t>1</w:t>
      </w:r>
      <w:r w:rsidR="00980B48" w:rsidRPr="001C716C">
        <w:rPr>
          <w:spacing w:val="-2"/>
          <w:sz w:val="22"/>
          <w:szCs w:val="22"/>
        </w:rPr>
        <w:t>4</w:t>
      </w:r>
      <w:r w:rsidR="00980B48" w:rsidRPr="001C716C">
        <w:rPr>
          <w:spacing w:val="1"/>
          <w:sz w:val="22"/>
          <w:szCs w:val="22"/>
        </w:rPr>
        <w:t>/</w:t>
      </w:r>
      <w:r w:rsidR="00980B48" w:rsidRPr="001C716C">
        <w:rPr>
          <w:sz w:val="22"/>
          <w:szCs w:val="22"/>
        </w:rPr>
        <w:t>2015</w:t>
      </w:r>
      <w:r w:rsidR="00980B48" w:rsidRPr="001C716C">
        <w:rPr>
          <w:spacing w:val="24"/>
          <w:sz w:val="22"/>
          <w:szCs w:val="22"/>
        </w:rPr>
        <w:t xml:space="preserve"> </w:t>
      </w:r>
      <w:r w:rsidR="00980B48" w:rsidRPr="001C716C">
        <w:rPr>
          <w:sz w:val="22"/>
          <w:szCs w:val="22"/>
        </w:rPr>
        <w:t>и 68</w:t>
      </w:r>
      <w:r w:rsidR="00980B48" w:rsidRPr="001C716C">
        <w:rPr>
          <w:spacing w:val="1"/>
          <w:sz w:val="22"/>
          <w:szCs w:val="22"/>
        </w:rPr>
        <w:t>/</w:t>
      </w:r>
      <w:r w:rsidR="00980B48" w:rsidRPr="001C716C">
        <w:rPr>
          <w:sz w:val="22"/>
          <w:szCs w:val="22"/>
        </w:rPr>
        <w:t>20</w:t>
      </w:r>
      <w:r w:rsidR="00980B48" w:rsidRPr="001C716C">
        <w:rPr>
          <w:spacing w:val="-2"/>
          <w:sz w:val="22"/>
          <w:szCs w:val="22"/>
        </w:rPr>
        <w:t>1</w:t>
      </w:r>
      <w:r w:rsidR="00980B48" w:rsidRPr="001C716C">
        <w:rPr>
          <w:sz w:val="22"/>
          <w:szCs w:val="22"/>
        </w:rPr>
        <w:t>5</w:t>
      </w:r>
      <w:r w:rsidRPr="00220D68">
        <w:rPr>
          <w:sz w:val="22"/>
          <w:szCs w:val="22"/>
        </w:rPr>
        <w:t>).</w:t>
      </w:r>
    </w:p>
    <w:p w:rsidR="00DA2528" w:rsidRPr="00220D68" w:rsidRDefault="00DA2528" w:rsidP="00DA2528">
      <w:pPr>
        <w:spacing w:line="276" w:lineRule="auto"/>
        <w:jc w:val="both"/>
        <w:rPr>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Предмет јавне набавке</w:t>
      </w:r>
    </w:p>
    <w:p w:rsidR="00DA2528" w:rsidRPr="00220D68" w:rsidRDefault="00DA2528" w:rsidP="00DA2528">
      <w:pPr>
        <w:spacing w:line="276" w:lineRule="auto"/>
        <w:ind w:left="720"/>
        <w:jc w:val="both"/>
        <w:rPr>
          <w:sz w:val="22"/>
          <w:szCs w:val="22"/>
        </w:rPr>
      </w:pPr>
    </w:p>
    <w:p w:rsidR="00DA2528" w:rsidRPr="00781291" w:rsidRDefault="00DA2528" w:rsidP="00DA2528">
      <w:pPr>
        <w:spacing w:line="276" w:lineRule="auto"/>
        <w:ind w:firstLine="720"/>
        <w:jc w:val="both"/>
        <w:rPr>
          <w:sz w:val="22"/>
          <w:szCs w:val="22"/>
        </w:rPr>
      </w:pPr>
      <w:r w:rsidRPr="00220D68">
        <w:rPr>
          <w:sz w:val="22"/>
          <w:szCs w:val="22"/>
        </w:rPr>
        <w:t xml:space="preserve">Набавка </w:t>
      </w:r>
      <w:r w:rsidR="005C6F83">
        <w:rPr>
          <w:sz w:val="22"/>
          <w:szCs w:val="22"/>
        </w:rPr>
        <w:t>добара</w:t>
      </w:r>
      <w:r w:rsidR="00781291">
        <w:rPr>
          <w:sz w:val="22"/>
          <w:szCs w:val="22"/>
        </w:rPr>
        <w:t>.</w:t>
      </w:r>
    </w:p>
    <w:p w:rsidR="00DA2528" w:rsidRDefault="00DA2528" w:rsidP="00DA2528">
      <w:pPr>
        <w:spacing w:line="276" w:lineRule="auto"/>
        <w:jc w:val="both"/>
        <w:rPr>
          <w:sz w:val="22"/>
          <w:szCs w:val="22"/>
        </w:rPr>
      </w:pPr>
    </w:p>
    <w:p w:rsidR="00C522E6" w:rsidRPr="003B5125" w:rsidRDefault="003B5125" w:rsidP="00634987">
      <w:pPr>
        <w:numPr>
          <w:ilvl w:val="0"/>
          <w:numId w:val="2"/>
        </w:numPr>
        <w:spacing w:line="276" w:lineRule="auto"/>
        <w:jc w:val="both"/>
        <w:rPr>
          <w:b/>
          <w:bCs/>
          <w:sz w:val="22"/>
          <w:szCs w:val="22"/>
          <w:lang w:val="sr-Cyrl-CS"/>
        </w:rPr>
      </w:pPr>
      <w:r w:rsidRPr="003B5125">
        <w:rPr>
          <w:b/>
          <w:bCs/>
          <w:color w:val="000000"/>
          <w:sz w:val="22"/>
          <w:szCs w:val="22"/>
        </w:rPr>
        <w:t>О</w:t>
      </w:r>
      <w:r w:rsidR="00854D62" w:rsidRPr="003B5125">
        <w:rPr>
          <w:b/>
          <w:bCs/>
          <w:color w:val="000000"/>
          <w:sz w:val="22"/>
          <w:szCs w:val="22"/>
        </w:rPr>
        <w:t>п</w:t>
      </w:r>
      <w:r w:rsidR="00854D62" w:rsidRPr="003B5125">
        <w:rPr>
          <w:b/>
          <w:bCs/>
          <w:color w:val="000000"/>
          <w:spacing w:val="1"/>
          <w:sz w:val="22"/>
          <w:szCs w:val="22"/>
        </w:rPr>
        <w:t>и</w:t>
      </w:r>
      <w:r w:rsidR="00854D62" w:rsidRPr="003B5125">
        <w:rPr>
          <w:b/>
          <w:bCs/>
          <w:color w:val="000000"/>
          <w:sz w:val="22"/>
          <w:szCs w:val="22"/>
        </w:rPr>
        <w:t>с</w:t>
      </w:r>
      <w:r w:rsidR="006C2A87">
        <w:rPr>
          <w:b/>
          <w:bCs/>
          <w:color w:val="000000"/>
          <w:sz w:val="22"/>
          <w:szCs w:val="22"/>
        </w:rPr>
        <w:t xml:space="preserve"> </w:t>
      </w:r>
      <w:r w:rsidR="00854D62" w:rsidRPr="003B5125">
        <w:rPr>
          <w:b/>
          <w:bCs/>
          <w:color w:val="000000"/>
          <w:sz w:val="22"/>
          <w:szCs w:val="22"/>
        </w:rPr>
        <w:t>па</w:t>
      </w:r>
      <w:r w:rsidR="00854D62" w:rsidRPr="003B5125">
        <w:rPr>
          <w:b/>
          <w:bCs/>
          <w:color w:val="000000"/>
          <w:spacing w:val="2"/>
          <w:sz w:val="22"/>
          <w:szCs w:val="22"/>
        </w:rPr>
        <w:t>р</w:t>
      </w:r>
      <w:r w:rsidR="00854D62" w:rsidRPr="003B5125">
        <w:rPr>
          <w:b/>
          <w:bCs/>
          <w:color w:val="000000"/>
          <w:spacing w:val="-1"/>
          <w:sz w:val="22"/>
          <w:szCs w:val="22"/>
        </w:rPr>
        <w:t>т</w:t>
      </w:r>
      <w:r w:rsidR="00854D62" w:rsidRPr="003B5125">
        <w:rPr>
          <w:b/>
          <w:bCs/>
          <w:color w:val="000000"/>
          <w:spacing w:val="3"/>
          <w:sz w:val="22"/>
          <w:szCs w:val="22"/>
        </w:rPr>
        <w:t>и</w:t>
      </w:r>
      <w:r w:rsidR="00854D62" w:rsidRPr="003B5125">
        <w:rPr>
          <w:b/>
          <w:bCs/>
          <w:color w:val="000000"/>
          <w:spacing w:val="-1"/>
          <w:sz w:val="22"/>
          <w:szCs w:val="22"/>
        </w:rPr>
        <w:t>ј</w:t>
      </w:r>
      <w:r w:rsidR="00854D62" w:rsidRPr="003B5125">
        <w:rPr>
          <w:b/>
          <w:bCs/>
          <w:color w:val="000000"/>
          <w:sz w:val="22"/>
          <w:szCs w:val="22"/>
        </w:rPr>
        <w:t>е</w:t>
      </w:r>
      <w:r w:rsidR="006C2A87">
        <w:rPr>
          <w:b/>
          <w:bCs/>
          <w:color w:val="000000"/>
          <w:sz w:val="22"/>
          <w:szCs w:val="22"/>
        </w:rPr>
        <w:t xml:space="preserve"> </w:t>
      </w:r>
      <w:r w:rsidR="00854D62" w:rsidRPr="003B5125">
        <w:rPr>
          <w:b/>
          <w:bCs/>
          <w:color w:val="000000"/>
          <w:sz w:val="22"/>
          <w:szCs w:val="22"/>
        </w:rPr>
        <w:t>у</w:t>
      </w:r>
      <w:r w:rsidR="00854D62" w:rsidRPr="003B5125">
        <w:rPr>
          <w:b/>
          <w:bCs/>
          <w:color w:val="000000"/>
          <w:spacing w:val="3"/>
          <w:sz w:val="22"/>
          <w:szCs w:val="22"/>
        </w:rPr>
        <w:t>к</w:t>
      </w:r>
      <w:r w:rsidR="00854D62" w:rsidRPr="003B5125">
        <w:rPr>
          <w:b/>
          <w:bCs/>
          <w:color w:val="000000"/>
          <w:sz w:val="22"/>
          <w:szCs w:val="22"/>
        </w:rPr>
        <w:t>ол</w:t>
      </w:r>
      <w:r w:rsidR="00854D62" w:rsidRPr="003B5125">
        <w:rPr>
          <w:b/>
          <w:bCs/>
          <w:color w:val="000000"/>
          <w:spacing w:val="1"/>
          <w:sz w:val="22"/>
          <w:szCs w:val="22"/>
        </w:rPr>
        <w:t>и</w:t>
      </w:r>
      <w:r w:rsidR="00854D62" w:rsidRPr="003B5125">
        <w:rPr>
          <w:b/>
          <w:bCs/>
          <w:color w:val="000000"/>
          <w:spacing w:val="3"/>
          <w:sz w:val="22"/>
          <w:szCs w:val="22"/>
        </w:rPr>
        <w:t>к</w:t>
      </w:r>
      <w:r w:rsidR="00854D62" w:rsidRPr="003B5125">
        <w:rPr>
          <w:b/>
          <w:bCs/>
          <w:color w:val="000000"/>
          <w:sz w:val="22"/>
          <w:szCs w:val="22"/>
        </w:rPr>
        <w:t>о</w:t>
      </w:r>
      <w:r w:rsidR="00854D62" w:rsidRPr="003B5125">
        <w:rPr>
          <w:b/>
          <w:bCs/>
          <w:color w:val="000000"/>
          <w:spacing w:val="-1"/>
          <w:sz w:val="22"/>
          <w:szCs w:val="22"/>
        </w:rPr>
        <w:t>ј</w:t>
      </w:r>
      <w:r w:rsidR="00854D62" w:rsidRPr="003B5125">
        <w:rPr>
          <w:b/>
          <w:bCs/>
          <w:color w:val="000000"/>
          <w:sz w:val="22"/>
          <w:szCs w:val="22"/>
        </w:rPr>
        <w:t>е</w:t>
      </w:r>
      <w:r w:rsidR="006C2A87">
        <w:rPr>
          <w:b/>
          <w:bCs/>
          <w:color w:val="000000"/>
          <w:sz w:val="22"/>
          <w:szCs w:val="22"/>
        </w:rPr>
        <w:t xml:space="preserve"> </w:t>
      </w:r>
      <w:r w:rsidR="00854D62" w:rsidRPr="003B5125">
        <w:rPr>
          <w:b/>
          <w:bCs/>
          <w:color w:val="000000"/>
          <w:spacing w:val="-1"/>
          <w:sz w:val="22"/>
          <w:szCs w:val="22"/>
        </w:rPr>
        <w:t>ј</w:t>
      </w:r>
      <w:r w:rsidR="00854D62" w:rsidRPr="003B5125">
        <w:rPr>
          <w:b/>
          <w:bCs/>
          <w:color w:val="000000"/>
          <w:spacing w:val="1"/>
          <w:sz w:val="22"/>
          <w:szCs w:val="22"/>
        </w:rPr>
        <w:t>а</w:t>
      </w:r>
      <w:r w:rsidR="00854D62" w:rsidRPr="003B5125">
        <w:rPr>
          <w:b/>
          <w:bCs/>
          <w:color w:val="000000"/>
          <w:sz w:val="22"/>
          <w:szCs w:val="22"/>
        </w:rPr>
        <w:t>вна</w:t>
      </w:r>
      <w:r w:rsidR="006C2A87">
        <w:rPr>
          <w:b/>
          <w:bCs/>
          <w:color w:val="000000"/>
          <w:sz w:val="22"/>
          <w:szCs w:val="22"/>
        </w:rPr>
        <w:t xml:space="preserve"> </w:t>
      </w:r>
      <w:r w:rsidR="00854D62" w:rsidRPr="003B5125">
        <w:rPr>
          <w:b/>
          <w:bCs/>
          <w:color w:val="000000"/>
          <w:spacing w:val="3"/>
          <w:sz w:val="22"/>
          <w:szCs w:val="22"/>
        </w:rPr>
        <w:t>н</w:t>
      </w:r>
      <w:r w:rsidR="00854D62" w:rsidRPr="003B5125">
        <w:rPr>
          <w:b/>
          <w:bCs/>
          <w:color w:val="000000"/>
          <w:spacing w:val="-1"/>
          <w:sz w:val="22"/>
          <w:szCs w:val="22"/>
        </w:rPr>
        <w:t>а</w:t>
      </w:r>
      <w:r w:rsidR="00854D62" w:rsidRPr="003B5125">
        <w:rPr>
          <w:b/>
          <w:bCs/>
          <w:color w:val="000000"/>
          <w:spacing w:val="3"/>
          <w:sz w:val="22"/>
          <w:szCs w:val="22"/>
        </w:rPr>
        <w:t>б</w:t>
      </w:r>
      <w:r w:rsidR="00854D62" w:rsidRPr="003B5125">
        <w:rPr>
          <w:b/>
          <w:bCs/>
          <w:color w:val="000000"/>
          <w:spacing w:val="-1"/>
          <w:sz w:val="22"/>
          <w:szCs w:val="22"/>
        </w:rPr>
        <w:t>а</w:t>
      </w:r>
      <w:r w:rsidR="00854D62" w:rsidRPr="003B5125">
        <w:rPr>
          <w:b/>
          <w:bCs/>
          <w:color w:val="000000"/>
          <w:sz w:val="22"/>
          <w:szCs w:val="22"/>
        </w:rPr>
        <w:t>в</w:t>
      </w:r>
      <w:r w:rsidR="00854D62" w:rsidRPr="003B5125">
        <w:rPr>
          <w:b/>
          <w:bCs/>
          <w:color w:val="000000"/>
          <w:spacing w:val="2"/>
          <w:sz w:val="22"/>
          <w:szCs w:val="22"/>
        </w:rPr>
        <w:t>к</w:t>
      </w:r>
      <w:r w:rsidR="00854D62" w:rsidRPr="003B5125">
        <w:rPr>
          <w:b/>
          <w:bCs/>
          <w:color w:val="000000"/>
          <w:sz w:val="22"/>
          <w:szCs w:val="22"/>
        </w:rPr>
        <w:t>а</w:t>
      </w:r>
      <w:r w:rsidR="006C2A87">
        <w:rPr>
          <w:b/>
          <w:bCs/>
          <w:color w:val="000000"/>
          <w:sz w:val="22"/>
          <w:szCs w:val="22"/>
        </w:rPr>
        <w:t xml:space="preserve"> </w:t>
      </w:r>
      <w:r w:rsidR="00854D62" w:rsidRPr="003B5125">
        <w:rPr>
          <w:b/>
          <w:bCs/>
          <w:color w:val="000000"/>
          <w:sz w:val="22"/>
          <w:szCs w:val="22"/>
        </w:rPr>
        <w:t>обли</w:t>
      </w:r>
      <w:r w:rsidR="00854D62" w:rsidRPr="003B5125">
        <w:rPr>
          <w:b/>
          <w:bCs/>
          <w:color w:val="000000"/>
          <w:spacing w:val="1"/>
          <w:sz w:val="22"/>
          <w:szCs w:val="22"/>
        </w:rPr>
        <w:t>к</w:t>
      </w:r>
      <w:r w:rsidR="00854D62" w:rsidRPr="003B5125">
        <w:rPr>
          <w:b/>
          <w:bCs/>
          <w:color w:val="000000"/>
          <w:spacing w:val="2"/>
          <w:sz w:val="22"/>
          <w:szCs w:val="22"/>
        </w:rPr>
        <w:t>о</w:t>
      </w:r>
      <w:r w:rsidR="00854D62" w:rsidRPr="003B5125">
        <w:rPr>
          <w:b/>
          <w:bCs/>
          <w:color w:val="000000"/>
          <w:sz w:val="22"/>
          <w:szCs w:val="22"/>
        </w:rPr>
        <w:t>в</w:t>
      </w:r>
      <w:r w:rsidR="00854D62" w:rsidRPr="003B5125">
        <w:rPr>
          <w:b/>
          <w:bCs/>
          <w:color w:val="000000"/>
          <w:spacing w:val="-2"/>
          <w:sz w:val="22"/>
          <w:szCs w:val="22"/>
        </w:rPr>
        <w:t>а</w:t>
      </w:r>
      <w:r w:rsidR="00854D62" w:rsidRPr="003B5125">
        <w:rPr>
          <w:b/>
          <w:bCs/>
          <w:color w:val="000000"/>
          <w:spacing w:val="3"/>
          <w:sz w:val="22"/>
          <w:szCs w:val="22"/>
        </w:rPr>
        <w:t>н</w:t>
      </w:r>
      <w:r w:rsidR="00854D62" w:rsidRPr="003B5125">
        <w:rPr>
          <w:b/>
          <w:bCs/>
          <w:color w:val="000000"/>
          <w:sz w:val="22"/>
          <w:szCs w:val="22"/>
        </w:rPr>
        <w:t>а</w:t>
      </w:r>
      <w:r w:rsidR="005B4B6E">
        <w:rPr>
          <w:b/>
          <w:bCs/>
          <w:color w:val="000000"/>
          <w:sz w:val="22"/>
          <w:szCs w:val="22"/>
        </w:rPr>
        <w:t xml:space="preserve"> </w:t>
      </w:r>
      <w:r w:rsidR="00854D62" w:rsidRPr="003B5125">
        <w:rPr>
          <w:b/>
          <w:bCs/>
          <w:color w:val="000000"/>
          <w:spacing w:val="3"/>
          <w:sz w:val="22"/>
          <w:szCs w:val="22"/>
        </w:rPr>
        <w:t>п</w:t>
      </w:r>
      <w:r w:rsidR="00854D62" w:rsidRPr="003B5125">
        <w:rPr>
          <w:b/>
          <w:bCs/>
          <w:color w:val="000000"/>
          <w:sz w:val="22"/>
          <w:szCs w:val="22"/>
        </w:rPr>
        <w:t>о</w:t>
      </w:r>
      <w:r w:rsidR="005B4B6E">
        <w:rPr>
          <w:b/>
          <w:bCs/>
          <w:color w:val="000000"/>
          <w:sz w:val="22"/>
          <w:szCs w:val="22"/>
        </w:rPr>
        <w:t xml:space="preserve"> </w:t>
      </w:r>
      <w:r w:rsidR="00854D62" w:rsidRPr="003B5125">
        <w:rPr>
          <w:b/>
          <w:bCs/>
          <w:color w:val="000000"/>
          <w:sz w:val="22"/>
          <w:szCs w:val="22"/>
        </w:rPr>
        <w:t>па</w:t>
      </w:r>
      <w:r w:rsidR="00854D62" w:rsidRPr="003B5125">
        <w:rPr>
          <w:b/>
          <w:bCs/>
          <w:color w:val="000000"/>
          <w:spacing w:val="2"/>
          <w:sz w:val="22"/>
          <w:szCs w:val="22"/>
        </w:rPr>
        <w:t>р</w:t>
      </w:r>
      <w:r w:rsidR="00854D62" w:rsidRPr="003B5125">
        <w:rPr>
          <w:b/>
          <w:bCs/>
          <w:color w:val="000000"/>
          <w:spacing w:val="-1"/>
          <w:sz w:val="22"/>
          <w:szCs w:val="22"/>
        </w:rPr>
        <w:t>т</w:t>
      </w:r>
      <w:r w:rsidR="00854D62" w:rsidRPr="003B5125">
        <w:rPr>
          <w:b/>
          <w:bCs/>
          <w:color w:val="000000"/>
          <w:sz w:val="22"/>
          <w:szCs w:val="22"/>
        </w:rPr>
        <w:t>и</w:t>
      </w:r>
      <w:r w:rsidR="00854D62" w:rsidRPr="003B5125">
        <w:rPr>
          <w:b/>
          <w:bCs/>
          <w:color w:val="000000"/>
          <w:spacing w:val="2"/>
          <w:sz w:val="22"/>
          <w:szCs w:val="22"/>
        </w:rPr>
        <w:t>ј</w:t>
      </w:r>
      <w:r w:rsidR="00854D62" w:rsidRPr="003B5125">
        <w:rPr>
          <w:b/>
          <w:bCs/>
          <w:color w:val="000000"/>
          <w:spacing w:val="-1"/>
          <w:sz w:val="22"/>
          <w:szCs w:val="22"/>
        </w:rPr>
        <w:t>а</w:t>
      </w:r>
      <w:r w:rsidR="00854D62" w:rsidRPr="003B5125">
        <w:rPr>
          <w:b/>
          <w:bCs/>
          <w:color w:val="000000"/>
          <w:spacing w:val="2"/>
          <w:sz w:val="22"/>
          <w:szCs w:val="22"/>
        </w:rPr>
        <w:t>м</w:t>
      </w:r>
      <w:r w:rsidR="00854D62" w:rsidRPr="003B5125">
        <w:rPr>
          <w:b/>
          <w:bCs/>
          <w:color w:val="000000"/>
          <w:spacing w:val="-1"/>
          <w:sz w:val="22"/>
          <w:szCs w:val="22"/>
        </w:rPr>
        <w:t>а</w:t>
      </w:r>
      <w:r>
        <w:rPr>
          <w:b/>
          <w:bCs/>
          <w:color w:val="000000"/>
          <w:spacing w:val="-1"/>
          <w:sz w:val="22"/>
          <w:szCs w:val="22"/>
        </w:rPr>
        <w:t>:</w:t>
      </w:r>
    </w:p>
    <w:p w:rsidR="003B5125" w:rsidRDefault="003B5125" w:rsidP="003B5125">
      <w:pPr>
        <w:spacing w:line="276" w:lineRule="auto"/>
        <w:ind w:left="720"/>
        <w:jc w:val="both"/>
        <w:rPr>
          <w:b/>
          <w:bCs/>
          <w:sz w:val="22"/>
          <w:szCs w:val="22"/>
          <w:lang w:val="sr-Cyrl-CS"/>
        </w:rPr>
      </w:pPr>
    </w:p>
    <w:p w:rsidR="00585CF9" w:rsidRPr="00585CF9" w:rsidRDefault="00585CF9" w:rsidP="003B5125">
      <w:pPr>
        <w:spacing w:line="276" w:lineRule="auto"/>
        <w:ind w:left="720"/>
        <w:jc w:val="both"/>
        <w:rPr>
          <w:bCs/>
          <w:sz w:val="22"/>
          <w:szCs w:val="22"/>
          <w:lang w:val="sr-Cyrl-CS"/>
        </w:rPr>
      </w:pPr>
      <w:r>
        <w:rPr>
          <w:bCs/>
          <w:sz w:val="22"/>
          <w:szCs w:val="22"/>
          <w:lang w:val="sr-Cyrl-CS"/>
        </w:rPr>
        <w:t>Предмет јавне набавке није обликован по партијама.</w:t>
      </w:r>
    </w:p>
    <w:p w:rsidR="00C522E6" w:rsidRPr="0062214C" w:rsidRDefault="00C522E6" w:rsidP="00C522E6">
      <w:pPr>
        <w:spacing w:line="276" w:lineRule="auto"/>
        <w:ind w:left="1080"/>
        <w:jc w:val="both"/>
        <w:rPr>
          <w:b/>
          <w:bCs/>
          <w:sz w:val="22"/>
          <w:szCs w:val="22"/>
          <w:lang w:val="sr-Cyrl-CS"/>
        </w:rPr>
      </w:pPr>
    </w:p>
    <w:p w:rsidR="0062214C" w:rsidRPr="00220D68" w:rsidRDefault="0062214C" w:rsidP="00634987">
      <w:pPr>
        <w:numPr>
          <w:ilvl w:val="0"/>
          <w:numId w:val="2"/>
        </w:numPr>
        <w:spacing w:line="276" w:lineRule="auto"/>
        <w:jc w:val="both"/>
        <w:rPr>
          <w:b/>
          <w:bCs/>
          <w:sz w:val="22"/>
          <w:szCs w:val="22"/>
          <w:lang w:val="sr-Cyrl-CS"/>
        </w:rPr>
      </w:pPr>
      <w:r w:rsidRPr="00220D68">
        <w:rPr>
          <w:b/>
          <w:bCs/>
          <w:sz w:val="22"/>
          <w:szCs w:val="22"/>
          <w:lang w:val="sr-Cyrl-CS"/>
        </w:rPr>
        <w:t>Циљ поступка</w:t>
      </w:r>
    </w:p>
    <w:p w:rsidR="00DA2528" w:rsidRPr="00220D68" w:rsidRDefault="00DA2528" w:rsidP="00DA2528">
      <w:pPr>
        <w:spacing w:line="276" w:lineRule="auto"/>
        <w:ind w:left="720"/>
        <w:jc w:val="both"/>
        <w:rPr>
          <w:sz w:val="22"/>
          <w:szCs w:val="22"/>
          <w:lang w:val="sr-Cyrl-CS"/>
        </w:rPr>
      </w:pPr>
    </w:p>
    <w:p w:rsidR="00DA2528" w:rsidRPr="00220D68" w:rsidRDefault="00DA2528" w:rsidP="00DA2528">
      <w:pPr>
        <w:spacing w:line="276" w:lineRule="auto"/>
        <w:ind w:firstLine="720"/>
        <w:jc w:val="both"/>
        <w:rPr>
          <w:i/>
          <w:iCs/>
          <w:sz w:val="22"/>
          <w:szCs w:val="22"/>
          <w:lang w:val="sr-Cyrl-CS"/>
        </w:rPr>
      </w:pPr>
      <w:r w:rsidRPr="00220D68">
        <w:rPr>
          <w:sz w:val="22"/>
          <w:szCs w:val="22"/>
          <w:lang w:val="sr-Cyrl-CS"/>
        </w:rPr>
        <w:t>Поступак јавне набавке се спроводи ради закључења уговора о јавној набавци.</w:t>
      </w:r>
    </w:p>
    <w:p w:rsidR="00DA2528" w:rsidRPr="00220D68" w:rsidRDefault="00DA2528" w:rsidP="00DA2528">
      <w:pPr>
        <w:spacing w:line="276" w:lineRule="auto"/>
        <w:jc w:val="both"/>
        <w:rPr>
          <w:sz w:val="22"/>
          <w:szCs w:val="22"/>
        </w:rPr>
      </w:pPr>
    </w:p>
    <w:p w:rsidR="00220D68" w:rsidRPr="00220D68" w:rsidRDefault="00220D68" w:rsidP="00634987">
      <w:pPr>
        <w:numPr>
          <w:ilvl w:val="0"/>
          <w:numId w:val="2"/>
        </w:numPr>
        <w:spacing w:line="276" w:lineRule="auto"/>
        <w:jc w:val="both"/>
        <w:rPr>
          <w:b/>
          <w:bCs/>
          <w:sz w:val="22"/>
          <w:szCs w:val="22"/>
        </w:rPr>
      </w:pPr>
      <w:r w:rsidRPr="00220D68">
        <w:rPr>
          <w:rFonts w:eastAsiaTheme="minorHAnsi"/>
          <w:b/>
          <w:bCs/>
          <w:sz w:val="22"/>
          <w:szCs w:val="22"/>
        </w:rPr>
        <w:t>Напомена уколико је у питању резервисана набавка</w:t>
      </w:r>
    </w:p>
    <w:p w:rsidR="00220D68" w:rsidRPr="00220D68" w:rsidRDefault="00220D68" w:rsidP="00220D68">
      <w:pPr>
        <w:spacing w:line="276" w:lineRule="auto"/>
        <w:ind w:left="1080"/>
        <w:jc w:val="both"/>
        <w:rPr>
          <w:b/>
          <w:bCs/>
          <w:sz w:val="22"/>
          <w:szCs w:val="22"/>
        </w:rPr>
      </w:pPr>
    </w:p>
    <w:p w:rsidR="00220D68" w:rsidRPr="00220D68" w:rsidRDefault="00220D68" w:rsidP="00220D68">
      <w:pPr>
        <w:autoSpaceDE w:val="0"/>
        <w:autoSpaceDN w:val="0"/>
        <w:adjustRightInd w:val="0"/>
        <w:ind w:left="720"/>
        <w:rPr>
          <w:rFonts w:eastAsiaTheme="minorHAnsi"/>
          <w:sz w:val="22"/>
          <w:szCs w:val="22"/>
        </w:rPr>
      </w:pPr>
      <w:r w:rsidRPr="00220D68">
        <w:rPr>
          <w:rFonts w:eastAsiaTheme="minorHAnsi"/>
          <w:sz w:val="22"/>
          <w:szCs w:val="22"/>
        </w:rPr>
        <w:t xml:space="preserve">У предметном поступку </w:t>
      </w:r>
      <w:r>
        <w:rPr>
          <w:rFonts w:eastAsiaTheme="minorHAnsi"/>
          <w:sz w:val="22"/>
          <w:szCs w:val="22"/>
        </w:rPr>
        <w:t>није</w:t>
      </w:r>
      <w:r w:rsidRPr="00220D68">
        <w:rPr>
          <w:rFonts w:eastAsiaTheme="minorHAnsi"/>
          <w:sz w:val="22"/>
          <w:szCs w:val="22"/>
        </w:rPr>
        <w:t xml:space="preserve"> у питању резервисана јавна набавка.</w:t>
      </w:r>
    </w:p>
    <w:p w:rsidR="00220D68" w:rsidRPr="00220D68" w:rsidRDefault="00220D68" w:rsidP="00220D68">
      <w:pPr>
        <w:spacing w:line="276" w:lineRule="auto"/>
        <w:ind w:left="1080"/>
        <w:jc w:val="both"/>
        <w:rPr>
          <w:b/>
          <w:bCs/>
          <w:sz w:val="22"/>
          <w:szCs w:val="22"/>
        </w:rPr>
      </w:pPr>
    </w:p>
    <w:p w:rsidR="00220D68" w:rsidRPr="00220D68" w:rsidRDefault="00220D68" w:rsidP="00634987">
      <w:pPr>
        <w:numPr>
          <w:ilvl w:val="0"/>
          <w:numId w:val="2"/>
        </w:numPr>
        <w:spacing w:line="276" w:lineRule="auto"/>
        <w:jc w:val="both"/>
        <w:rPr>
          <w:b/>
          <w:bCs/>
          <w:sz w:val="22"/>
          <w:szCs w:val="22"/>
        </w:rPr>
      </w:pPr>
      <w:r w:rsidRPr="00220D68">
        <w:rPr>
          <w:rFonts w:eastAsiaTheme="minorHAnsi"/>
          <w:b/>
          <w:bCs/>
          <w:sz w:val="22"/>
          <w:szCs w:val="22"/>
        </w:rPr>
        <w:t>Напомена уколико се спроводи електронска лицитација</w:t>
      </w:r>
    </w:p>
    <w:p w:rsidR="00220D68" w:rsidRPr="00220D68" w:rsidRDefault="00220D68" w:rsidP="00220D68">
      <w:pPr>
        <w:spacing w:line="276" w:lineRule="auto"/>
        <w:ind w:left="1080"/>
        <w:jc w:val="both"/>
        <w:rPr>
          <w:b/>
          <w:bCs/>
          <w:sz w:val="22"/>
          <w:szCs w:val="22"/>
        </w:rPr>
      </w:pPr>
    </w:p>
    <w:p w:rsidR="00220D68" w:rsidRDefault="00220D68" w:rsidP="00220D68">
      <w:pPr>
        <w:spacing w:line="276" w:lineRule="auto"/>
        <w:ind w:left="720"/>
        <w:jc w:val="both"/>
        <w:rPr>
          <w:rFonts w:eastAsiaTheme="minorHAnsi"/>
          <w:sz w:val="22"/>
          <w:szCs w:val="22"/>
        </w:rPr>
      </w:pPr>
      <w:r w:rsidRPr="00220D68">
        <w:rPr>
          <w:rFonts w:eastAsiaTheme="minorHAnsi"/>
          <w:sz w:val="22"/>
          <w:szCs w:val="22"/>
        </w:rPr>
        <w:t xml:space="preserve">У предметном поступку и јавној набавци </w:t>
      </w:r>
      <w:r>
        <w:rPr>
          <w:rFonts w:eastAsiaTheme="minorHAnsi"/>
          <w:sz w:val="22"/>
          <w:szCs w:val="22"/>
        </w:rPr>
        <w:t>не</w:t>
      </w:r>
      <w:r w:rsidRPr="00220D68">
        <w:rPr>
          <w:rFonts w:eastAsiaTheme="minorHAnsi"/>
          <w:sz w:val="22"/>
          <w:szCs w:val="22"/>
        </w:rPr>
        <w:t xml:space="preserve"> спроводи се електронска лицитација.</w:t>
      </w:r>
    </w:p>
    <w:p w:rsidR="00220D68" w:rsidRPr="00220D68" w:rsidRDefault="00220D68" w:rsidP="00220D68">
      <w:pPr>
        <w:spacing w:line="276" w:lineRule="auto"/>
        <w:ind w:left="720"/>
        <w:jc w:val="both"/>
        <w:rPr>
          <w:b/>
          <w:bCs/>
          <w:sz w:val="22"/>
          <w:szCs w:val="22"/>
        </w:rPr>
      </w:pPr>
    </w:p>
    <w:p w:rsidR="00220D68" w:rsidRPr="00220D68" w:rsidRDefault="00220D68" w:rsidP="00634987">
      <w:pPr>
        <w:numPr>
          <w:ilvl w:val="0"/>
          <w:numId w:val="2"/>
        </w:numPr>
        <w:spacing w:line="276" w:lineRule="auto"/>
        <w:jc w:val="both"/>
        <w:rPr>
          <w:b/>
          <w:bCs/>
          <w:sz w:val="22"/>
          <w:szCs w:val="22"/>
        </w:rPr>
      </w:pPr>
      <w:r w:rsidRPr="00220D68">
        <w:rPr>
          <w:b/>
          <w:bCs/>
          <w:sz w:val="22"/>
          <w:szCs w:val="22"/>
        </w:rPr>
        <w:t>Контакт особа</w:t>
      </w:r>
    </w:p>
    <w:p w:rsidR="00220D68" w:rsidRPr="00220D68" w:rsidRDefault="00220D68" w:rsidP="00220D68">
      <w:pPr>
        <w:spacing w:line="276" w:lineRule="auto"/>
        <w:ind w:left="1080"/>
        <w:jc w:val="both"/>
        <w:rPr>
          <w:b/>
          <w:bCs/>
          <w:sz w:val="22"/>
          <w:szCs w:val="22"/>
        </w:rPr>
      </w:pPr>
    </w:p>
    <w:p w:rsidR="00DA2528" w:rsidRPr="00220D68" w:rsidRDefault="00220D68" w:rsidP="0027609D">
      <w:pPr>
        <w:spacing w:line="276" w:lineRule="auto"/>
        <w:jc w:val="both"/>
        <w:rPr>
          <w:sz w:val="22"/>
          <w:szCs w:val="22"/>
        </w:rPr>
      </w:pPr>
      <w:r w:rsidRPr="00220D68">
        <w:rPr>
          <w:b/>
          <w:bCs/>
          <w:sz w:val="22"/>
          <w:szCs w:val="22"/>
        </w:rPr>
        <w:tab/>
      </w:r>
      <w:r w:rsidR="00DA2528" w:rsidRPr="00220D68">
        <w:rPr>
          <w:sz w:val="22"/>
          <w:szCs w:val="22"/>
        </w:rPr>
        <w:t xml:space="preserve"> Веселин Ђурић</w:t>
      </w:r>
      <w:r w:rsidR="0095070D" w:rsidRPr="00220D68">
        <w:rPr>
          <w:sz w:val="22"/>
          <w:szCs w:val="22"/>
        </w:rPr>
        <w:t>,</w:t>
      </w:r>
      <w:r w:rsidR="00F32AF4">
        <w:rPr>
          <w:sz w:val="22"/>
          <w:szCs w:val="22"/>
        </w:rPr>
        <w:t xml:space="preserve"> </w:t>
      </w:r>
      <w:hyperlink r:id="rId8" w:history="1">
        <w:r w:rsidR="00DA2528" w:rsidRPr="00220D68">
          <w:rPr>
            <w:rStyle w:val="Hyperlink"/>
            <w:sz w:val="22"/>
            <w:szCs w:val="22"/>
          </w:rPr>
          <w:t>scp.nabavke@gmail.com</w:t>
        </w:r>
      </w:hyperlink>
    </w:p>
    <w:p w:rsidR="0027609D" w:rsidRPr="000A59CB" w:rsidRDefault="00DA2528" w:rsidP="000A59CB">
      <w:pPr>
        <w:pStyle w:val="Heading1"/>
        <w:rPr>
          <w:szCs w:val="22"/>
        </w:rPr>
      </w:pPr>
      <w:r w:rsidRPr="00220D68">
        <w:br w:type="page"/>
      </w:r>
      <w:bookmarkStart w:id="2" w:name="_Toc455131958"/>
      <w:r w:rsidR="0027609D" w:rsidRPr="000A59CB">
        <w:rPr>
          <w:szCs w:val="22"/>
        </w:rPr>
        <w:lastRenderedPageBreak/>
        <w:t xml:space="preserve">ПРИЛОГ </w:t>
      </w:r>
      <w:r w:rsidRPr="000A59CB">
        <w:rPr>
          <w:szCs w:val="22"/>
        </w:rPr>
        <w:t>II</w:t>
      </w:r>
      <w:bookmarkEnd w:id="2"/>
    </w:p>
    <w:p w:rsidR="0027609D" w:rsidRDefault="0027609D" w:rsidP="00220D68">
      <w:pPr>
        <w:pStyle w:val="Heading1"/>
        <w:rPr>
          <w:sz w:val="22"/>
          <w:szCs w:val="22"/>
        </w:rPr>
      </w:pPr>
    </w:p>
    <w:p w:rsidR="0027609D" w:rsidRDefault="0027609D" w:rsidP="00220D68">
      <w:pPr>
        <w:pStyle w:val="Heading1"/>
        <w:rPr>
          <w:sz w:val="22"/>
          <w:szCs w:val="22"/>
        </w:rPr>
      </w:pPr>
    </w:p>
    <w:p w:rsidR="0027609D" w:rsidRDefault="0027609D" w:rsidP="00220D68">
      <w:pPr>
        <w:pStyle w:val="Heading1"/>
        <w:rPr>
          <w:sz w:val="22"/>
          <w:szCs w:val="22"/>
        </w:rPr>
      </w:pPr>
    </w:p>
    <w:p w:rsidR="00DA2528" w:rsidRPr="00220D68" w:rsidRDefault="00DA2528" w:rsidP="000A59CB">
      <w:pPr>
        <w:pStyle w:val="Heading2"/>
      </w:pPr>
      <w:bookmarkStart w:id="3" w:name="_Toc455131959"/>
      <w:r w:rsidRPr="00220D68">
        <w:rPr>
          <w:lang w:val="en-US"/>
        </w:rPr>
        <w:t>П</w:t>
      </w:r>
      <w:r w:rsidRPr="00220D68">
        <w:t>ОДАЦИ О ПРЕДМЕТ ЈАВНЕ НАБАВКЕ</w:t>
      </w:r>
      <w:bookmarkEnd w:id="3"/>
    </w:p>
    <w:p w:rsidR="00DA2528" w:rsidRPr="00220D68" w:rsidRDefault="00DA2528" w:rsidP="00DA2528">
      <w:pPr>
        <w:pStyle w:val="Heading1"/>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C00CF9" w:rsidRPr="00220D68" w:rsidRDefault="00C00CF9" w:rsidP="00C00CF9">
      <w:pPr>
        <w:spacing w:line="276" w:lineRule="auto"/>
        <w:ind w:firstLine="720"/>
        <w:jc w:val="both"/>
        <w:rPr>
          <w:b/>
          <w:bCs/>
          <w:sz w:val="22"/>
          <w:szCs w:val="22"/>
        </w:rPr>
      </w:pPr>
      <w:r w:rsidRPr="00220D68">
        <w:rPr>
          <w:b/>
          <w:bCs/>
          <w:sz w:val="22"/>
          <w:szCs w:val="22"/>
        </w:rPr>
        <w:t>Опис предмета набавке:</w:t>
      </w:r>
    </w:p>
    <w:p w:rsidR="00C00CF9" w:rsidRPr="00220D68" w:rsidRDefault="00C00CF9" w:rsidP="00C00CF9">
      <w:pPr>
        <w:spacing w:line="276" w:lineRule="auto"/>
        <w:ind w:left="720"/>
        <w:jc w:val="both"/>
        <w:rPr>
          <w:sz w:val="22"/>
          <w:szCs w:val="22"/>
        </w:rPr>
      </w:pPr>
    </w:p>
    <w:p w:rsidR="00C00CF9" w:rsidRDefault="00C00CF9" w:rsidP="004703C3">
      <w:pPr>
        <w:spacing w:line="276" w:lineRule="auto"/>
        <w:ind w:left="709" w:firstLine="11"/>
        <w:jc w:val="both"/>
        <w:rPr>
          <w:rFonts w:eastAsia="TimesNewRomanPSMT"/>
          <w:sz w:val="22"/>
          <w:szCs w:val="22"/>
          <w:lang w:val="uz-Cyrl-UZ"/>
        </w:rPr>
      </w:pPr>
      <w:r w:rsidRPr="00D6528E">
        <w:rPr>
          <w:sz w:val="22"/>
          <w:szCs w:val="22"/>
        </w:rPr>
        <w:t xml:space="preserve">Предмет јавне набвке </w:t>
      </w:r>
      <w:r w:rsidR="0086076F">
        <w:rPr>
          <w:sz w:val="22"/>
          <w:szCs w:val="22"/>
        </w:rPr>
        <w:t xml:space="preserve">су </w:t>
      </w:r>
      <w:r w:rsidR="005C6F83" w:rsidRPr="00D6528E">
        <w:rPr>
          <w:sz w:val="22"/>
          <w:szCs w:val="22"/>
        </w:rPr>
        <w:t>добара</w:t>
      </w:r>
      <w:r w:rsidR="0086076F">
        <w:rPr>
          <w:sz w:val="22"/>
          <w:szCs w:val="22"/>
        </w:rPr>
        <w:t xml:space="preserve"> </w:t>
      </w:r>
      <w:r w:rsidR="00F32AF4">
        <w:rPr>
          <w:sz w:val="22"/>
          <w:szCs w:val="22"/>
        </w:rPr>
        <w:t>–</w:t>
      </w:r>
      <w:r w:rsidR="005B4B6E">
        <w:rPr>
          <w:sz w:val="22"/>
          <w:szCs w:val="22"/>
        </w:rPr>
        <w:t xml:space="preserve"> </w:t>
      </w:r>
      <w:r w:rsidR="002E0D2E">
        <w:rPr>
          <w:color w:val="000000"/>
          <w:sz w:val="22"/>
          <w:szCs w:val="22"/>
        </w:rPr>
        <w:t>Набавка душека за потребе смештаја студената у објектима Студентског центра „Приштина“ – Косовска Митровица</w:t>
      </w:r>
    </w:p>
    <w:p w:rsidR="0086076F" w:rsidRPr="00220D68" w:rsidRDefault="0086076F" w:rsidP="00350F96">
      <w:pPr>
        <w:spacing w:line="276" w:lineRule="auto"/>
        <w:ind w:left="33" w:firstLine="687"/>
        <w:rPr>
          <w:color w:val="000000"/>
          <w:sz w:val="22"/>
          <w:szCs w:val="22"/>
        </w:rPr>
      </w:pPr>
    </w:p>
    <w:p w:rsidR="00C00CF9" w:rsidRPr="006859B4" w:rsidRDefault="00C00CF9" w:rsidP="00C00CF9">
      <w:pPr>
        <w:spacing w:line="276" w:lineRule="auto"/>
        <w:ind w:left="720"/>
        <w:jc w:val="both"/>
        <w:rPr>
          <w:sz w:val="22"/>
          <w:szCs w:val="22"/>
        </w:rPr>
      </w:pPr>
      <w:r w:rsidRPr="00220D68">
        <w:rPr>
          <w:b/>
          <w:sz w:val="22"/>
          <w:szCs w:val="22"/>
        </w:rPr>
        <w:t xml:space="preserve">Назив и ознака из општег речника: </w:t>
      </w:r>
      <w:hyperlink r:id="rId9" w:tooltip="09100000 - Горива" w:history="1">
        <w:r w:rsidR="00667B9A">
          <w:rPr>
            <w:rStyle w:val="Hyperlink"/>
            <w:color w:val="auto"/>
            <w:sz w:val="22"/>
            <w:szCs w:val="22"/>
            <w:u w:val="none"/>
          </w:rPr>
          <w:t>39143112</w:t>
        </w:r>
        <w:r w:rsidR="00847C45" w:rsidRPr="00220D68">
          <w:rPr>
            <w:rStyle w:val="Hyperlink"/>
            <w:color w:val="auto"/>
            <w:sz w:val="22"/>
            <w:szCs w:val="22"/>
            <w:u w:val="none"/>
          </w:rPr>
          <w:t xml:space="preserve"> - </w:t>
        </w:r>
        <w:r w:rsidR="00667B9A">
          <w:rPr>
            <w:rStyle w:val="Hyperlink"/>
            <w:color w:val="auto"/>
            <w:sz w:val="22"/>
            <w:szCs w:val="22"/>
            <w:u w:val="none"/>
          </w:rPr>
          <w:t>Душеци</w:t>
        </w:r>
      </w:hyperlink>
    </w:p>
    <w:p w:rsidR="00402715" w:rsidRDefault="00402715" w:rsidP="00402715">
      <w:pPr>
        <w:autoSpaceDE w:val="0"/>
        <w:autoSpaceDN w:val="0"/>
        <w:adjustRightInd w:val="0"/>
        <w:ind w:firstLine="720"/>
        <w:jc w:val="both"/>
        <w:rPr>
          <w:color w:val="000000"/>
          <w:lang w:val="sr-Cyrl-CS"/>
        </w:rPr>
      </w:pPr>
    </w:p>
    <w:p w:rsidR="00C00CF9" w:rsidRDefault="00C00CF9" w:rsidP="00C00CF9">
      <w:pPr>
        <w:spacing w:line="276" w:lineRule="auto"/>
        <w:ind w:left="720"/>
        <w:jc w:val="both"/>
        <w:rPr>
          <w:sz w:val="22"/>
          <w:szCs w:val="22"/>
        </w:rPr>
      </w:pPr>
    </w:p>
    <w:p w:rsidR="00DA2528" w:rsidRPr="00220D68" w:rsidRDefault="00C00CF9" w:rsidP="00C00CF9">
      <w:pPr>
        <w:autoSpaceDE w:val="0"/>
        <w:autoSpaceDN w:val="0"/>
        <w:adjustRightInd w:val="0"/>
        <w:ind w:firstLine="720"/>
        <w:jc w:val="both"/>
        <w:rPr>
          <w:color w:val="000000"/>
          <w:sz w:val="22"/>
          <w:szCs w:val="22"/>
        </w:rPr>
      </w:pPr>
      <w:r w:rsidRPr="00220D68">
        <w:rPr>
          <w:color w:val="000000"/>
          <w:sz w:val="22"/>
          <w:szCs w:val="22"/>
        </w:rPr>
        <w:t>Врста и опис предмета јавне набавке саставни је део конкурсне документације.</w:t>
      </w:r>
    </w:p>
    <w:p w:rsidR="0027609D" w:rsidRPr="000A59CB" w:rsidRDefault="00DA2528" w:rsidP="000A59CB">
      <w:pPr>
        <w:pStyle w:val="Heading1"/>
      </w:pPr>
      <w:r w:rsidRPr="00220D68">
        <w:br w:type="page"/>
      </w:r>
      <w:bookmarkStart w:id="4" w:name="_Toc404847600"/>
      <w:bookmarkStart w:id="5" w:name="_Toc404847836"/>
      <w:bookmarkStart w:id="6" w:name="_Toc404849757"/>
      <w:bookmarkStart w:id="7" w:name="_Toc404853332"/>
      <w:bookmarkStart w:id="8" w:name="_Toc403648085"/>
      <w:bookmarkStart w:id="9" w:name="_Toc403648192"/>
      <w:bookmarkStart w:id="10" w:name="_Toc455131960"/>
      <w:r w:rsidR="003138B3" w:rsidRPr="000A59CB">
        <w:lastRenderedPageBreak/>
        <w:t xml:space="preserve">ПРИЛОГ </w:t>
      </w:r>
      <w:r w:rsidRPr="000A59CB">
        <w:t>III</w:t>
      </w:r>
      <w:bookmarkEnd w:id="4"/>
      <w:bookmarkEnd w:id="5"/>
      <w:bookmarkEnd w:id="6"/>
      <w:bookmarkEnd w:id="7"/>
      <w:bookmarkEnd w:id="10"/>
    </w:p>
    <w:p w:rsidR="003138B3" w:rsidRDefault="003138B3" w:rsidP="001477FB">
      <w:pPr>
        <w:pStyle w:val="Heading1"/>
      </w:pPr>
    </w:p>
    <w:p w:rsidR="003138B3" w:rsidRDefault="003138B3" w:rsidP="001477FB">
      <w:pPr>
        <w:pStyle w:val="Heading1"/>
      </w:pPr>
    </w:p>
    <w:p w:rsidR="00DA2528" w:rsidRPr="00E71567" w:rsidRDefault="00926AE6" w:rsidP="000A59CB">
      <w:pPr>
        <w:pStyle w:val="Heading2"/>
      </w:pPr>
      <w:bookmarkStart w:id="11" w:name="_Toc455131961"/>
      <w:r w:rsidRPr="00E71567">
        <w:t xml:space="preserve">ВРСТА, </w:t>
      </w:r>
      <w:r w:rsidR="00DA2528" w:rsidRPr="00E71567">
        <w:t>ТЕХНИЧКЕ КАРАКТЕРИСТИКЕ</w:t>
      </w:r>
      <w:r w:rsidRPr="00E71567">
        <w:t xml:space="preserve">, КВАЛИТЕТ, И ОПИС </w:t>
      </w:r>
      <w:r w:rsidR="00793569" w:rsidRPr="00E71567">
        <w:t>ДОБАРА</w:t>
      </w:r>
      <w:bookmarkEnd w:id="8"/>
      <w:bookmarkEnd w:id="9"/>
      <w:bookmarkEnd w:id="11"/>
    </w:p>
    <w:p w:rsidR="0041277E" w:rsidRDefault="0041277E" w:rsidP="005542AB">
      <w:pPr>
        <w:pStyle w:val="ListParagraph"/>
        <w:suppressAutoHyphens/>
        <w:spacing w:line="276" w:lineRule="auto"/>
        <w:ind w:left="720"/>
        <w:jc w:val="both"/>
        <w:rPr>
          <w:b/>
          <w:bCs/>
          <w:iCs/>
          <w:sz w:val="22"/>
          <w:szCs w:val="22"/>
        </w:rPr>
      </w:pPr>
    </w:p>
    <w:p w:rsidR="00A35A76" w:rsidRDefault="00A35A76" w:rsidP="00A35A76">
      <w:pPr>
        <w:autoSpaceDE w:val="0"/>
        <w:autoSpaceDN w:val="0"/>
        <w:adjustRightInd w:val="0"/>
        <w:spacing w:line="276" w:lineRule="auto"/>
        <w:rPr>
          <w:b/>
          <w:color w:val="000000"/>
          <w:sz w:val="22"/>
          <w:szCs w:val="22"/>
        </w:rPr>
      </w:pPr>
    </w:p>
    <w:p w:rsidR="00D62B8F" w:rsidRPr="00B826C6" w:rsidRDefault="00D62B8F" w:rsidP="00D62B8F">
      <w:pPr>
        <w:numPr>
          <w:ilvl w:val="0"/>
          <w:numId w:val="10"/>
        </w:numPr>
        <w:autoSpaceDE w:val="0"/>
        <w:autoSpaceDN w:val="0"/>
        <w:adjustRightInd w:val="0"/>
        <w:spacing w:line="276" w:lineRule="auto"/>
        <w:rPr>
          <w:b/>
          <w:color w:val="000000"/>
          <w:sz w:val="22"/>
          <w:szCs w:val="22"/>
        </w:rPr>
      </w:pPr>
      <w:r>
        <w:rPr>
          <w:b/>
          <w:color w:val="000000"/>
          <w:sz w:val="22"/>
          <w:szCs w:val="22"/>
        </w:rPr>
        <w:t>Врста и техничке карактеристике</w:t>
      </w:r>
    </w:p>
    <w:p w:rsidR="00D62B8F" w:rsidRDefault="00D62B8F" w:rsidP="00D62B8F">
      <w:pPr>
        <w:autoSpaceDE w:val="0"/>
        <w:autoSpaceDN w:val="0"/>
        <w:adjustRightInd w:val="0"/>
        <w:spacing w:line="276" w:lineRule="auto"/>
        <w:rPr>
          <w:b/>
          <w:color w:val="000000"/>
          <w:sz w:val="22"/>
          <w:szCs w:val="22"/>
        </w:rPr>
      </w:pPr>
    </w:p>
    <w:tbl>
      <w:tblPr>
        <w:tblW w:w="10491" w:type="dxa"/>
        <w:jc w:val="center"/>
        <w:tblInd w:w="-7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09"/>
        <w:gridCol w:w="3259"/>
        <w:gridCol w:w="852"/>
        <w:gridCol w:w="1417"/>
        <w:gridCol w:w="4254"/>
      </w:tblGrid>
      <w:tr w:rsidR="00D62B8F" w:rsidRPr="00DB1E78" w:rsidTr="00590DEB">
        <w:trPr>
          <w:jc w:val="center"/>
        </w:trPr>
        <w:tc>
          <w:tcPr>
            <w:tcW w:w="709" w:type="dxa"/>
            <w:vAlign w:val="center"/>
          </w:tcPr>
          <w:p w:rsidR="00D62B8F" w:rsidRPr="00DB1E78" w:rsidRDefault="00D62B8F" w:rsidP="00590DEB">
            <w:pPr>
              <w:jc w:val="center"/>
              <w:rPr>
                <w:lang w:val="sr-Cyrl-CS"/>
              </w:rPr>
            </w:pPr>
            <w:r w:rsidRPr="00DB1E78">
              <w:rPr>
                <w:sz w:val="22"/>
                <w:szCs w:val="22"/>
                <w:lang w:val="sr-Cyrl-CS"/>
              </w:rPr>
              <w:t>Ред.</w:t>
            </w:r>
          </w:p>
          <w:p w:rsidR="00D62B8F" w:rsidRPr="00DB1E78" w:rsidRDefault="00D62B8F" w:rsidP="00590DEB">
            <w:pPr>
              <w:jc w:val="center"/>
              <w:rPr>
                <w:lang w:val="sr-Cyrl-CS"/>
              </w:rPr>
            </w:pPr>
            <w:r w:rsidRPr="00DB1E78">
              <w:rPr>
                <w:sz w:val="22"/>
                <w:szCs w:val="22"/>
                <w:lang w:val="sr-Cyrl-CS"/>
              </w:rPr>
              <w:t>број</w:t>
            </w:r>
          </w:p>
        </w:tc>
        <w:tc>
          <w:tcPr>
            <w:tcW w:w="3259" w:type="dxa"/>
            <w:vAlign w:val="center"/>
          </w:tcPr>
          <w:p w:rsidR="00D62B8F" w:rsidRPr="00DB1E78" w:rsidRDefault="00D62B8F" w:rsidP="00590DEB">
            <w:pPr>
              <w:jc w:val="center"/>
              <w:rPr>
                <w:lang w:val="sr-Cyrl-CS"/>
              </w:rPr>
            </w:pPr>
            <w:r w:rsidRPr="00DB1E78">
              <w:rPr>
                <w:sz w:val="22"/>
                <w:szCs w:val="22"/>
                <w:lang w:val="sr-Cyrl-CS"/>
              </w:rPr>
              <w:t>Назив производа</w:t>
            </w:r>
          </w:p>
        </w:tc>
        <w:tc>
          <w:tcPr>
            <w:tcW w:w="852" w:type="dxa"/>
            <w:vAlign w:val="center"/>
          </w:tcPr>
          <w:p w:rsidR="00D62B8F" w:rsidRPr="00DB1E78" w:rsidRDefault="00D62B8F" w:rsidP="00590DEB">
            <w:pPr>
              <w:jc w:val="center"/>
            </w:pPr>
            <w:r w:rsidRPr="00DB1E78">
              <w:rPr>
                <w:sz w:val="22"/>
                <w:szCs w:val="22"/>
              </w:rPr>
              <w:t>Јед.</w:t>
            </w:r>
          </w:p>
          <w:p w:rsidR="00D62B8F" w:rsidRPr="00DB1E78" w:rsidRDefault="00D62B8F" w:rsidP="00590DEB">
            <w:pPr>
              <w:jc w:val="center"/>
            </w:pPr>
            <w:r w:rsidRPr="00DB1E78">
              <w:rPr>
                <w:sz w:val="22"/>
                <w:szCs w:val="22"/>
              </w:rPr>
              <w:t>мере</w:t>
            </w:r>
          </w:p>
        </w:tc>
        <w:tc>
          <w:tcPr>
            <w:tcW w:w="1417" w:type="dxa"/>
            <w:vAlign w:val="center"/>
          </w:tcPr>
          <w:p w:rsidR="00D62B8F" w:rsidRPr="00DB1E78" w:rsidRDefault="00D62B8F" w:rsidP="00590DEB">
            <w:pPr>
              <w:jc w:val="center"/>
            </w:pPr>
            <w:r w:rsidRPr="00DB1E78">
              <w:rPr>
                <w:sz w:val="22"/>
                <w:szCs w:val="22"/>
              </w:rPr>
              <w:t>Количина</w:t>
            </w:r>
          </w:p>
        </w:tc>
        <w:tc>
          <w:tcPr>
            <w:tcW w:w="4254" w:type="dxa"/>
            <w:vAlign w:val="center"/>
          </w:tcPr>
          <w:p w:rsidR="00D62B8F" w:rsidRPr="00DB1E78" w:rsidRDefault="00D62B8F" w:rsidP="00590DEB">
            <w:pPr>
              <w:jc w:val="center"/>
            </w:pPr>
            <w:r w:rsidRPr="00DB1E78">
              <w:rPr>
                <w:sz w:val="22"/>
                <w:szCs w:val="22"/>
              </w:rPr>
              <w:t>Спецификација производа</w:t>
            </w:r>
          </w:p>
        </w:tc>
      </w:tr>
      <w:tr w:rsidR="00D62B8F" w:rsidRPr="00DB1E78" w:rsidTr="00590DEB">
        <w:trPr>
          <w:jc w:val="center"/>
        </w:trPr>
        <w:tc>
          <w:tcPr>
            <w:tcW w:w="709" w:type="dxa"/>
            <w:vAlign w:val="center"/>
          </w:tcPr>
          <w:p w:rsidR="00D62B8F" w:rsidRPr="00DB1E78" w:rsidRDefault="00D62B8F" w:rsidP="00590DEB">
            <w:pPr>
              <w:jc w:val="center"/>
              <w:rPr>
                <w:lang w:val="sr-Cyrl-CS"/>
              </w:rPr>
            </w:pPr>
            <w:r w:rsidRPr="00DB1E78">
              <w:rPr>
                <w:sz w:val="22"/>
                <w:szCs w:val="22"/>
                <w:lang w:val="sr-Cyrl-CS"/>
              </w:rPr>
              <w:t>1</w:t>
            </w:r>
          </w:p>
          <w:p w:rsidR="00D62B8F" w:rsidRPr="00DB1E78" w:rsidRDefault="00D62B8F" w:rsidP="00590DEB">
            <w:pPr>
              <w:jc w:val="center"/>
              <w:rPr>
                <w:lang w:val="sr-Cyrl-CS"/>
              </w:rPr>
            </w:pPr>
          </w:p>
        </w:tc>
        <w:tc>
          <w:tcPr>
            <w:tcW w:w="3259" w:type="dxa"/>
            <w:vAlign w:val="center"/>
          </w:tcPr>
          <w:p w:rsidR="00D62B8F" w:rsidRPr="00DB1E78" w:rsidRDefault="00D62B8F" w:rsidP="00590DEB">
            <w:pPr>
              <w:jc w:val="center"/>
              <w:rPr>
                <w:lang w:val="sr-Cyrl-CS"/>
              </w:rPr>
            </w:pPr>
            <w:r w:rsidRPr="00DB1E78">
              <w:rPr>
                <w:sz w:val="22"/>
                <w:szCs w:val="22"/>
                <w:lang w:val="sr-Cyrl-CS"/>
              </w:rPr>
              <w:t>Душек</w:t>
            </w:r>
          </w:p>
          <w:p w:rsidR="00D62B8F" w:rsidRPr="00DB1E78" w:rsidRDefault="00D62B8F" w:rsidP="00590DEB">
            <w:pPr>
              <w:jc w:val="center"/>
              <w:rPr>
                <w:lang w:val="sr-Cyrl-CS"/>
              </w:rPr>
            </w:pPr>
            <w:r w:rsidRPr="00DB1E78">
              <w:rPr>
                <w:sz w:val="22"/>
                <w:szCs w:val="22"/>
              </w:rPr>
              <w:t xml:space="preserve">димензије </w:t>
            </w:r>
            <w:r w:rsidRPr="00DB1E78">
              <w:rPr>
                <w:sz w:val="22"/>
                <w:szCs w:val="22"/>
                <w:lang w:val="sr-Latn-CS"/>
              </w:rPr>
              <w:t>1900/900</w:t>
            </w:r>
            <w:r w:rsidRPr="00DB1E78">
              <w:rPr>
                <w:sz w:val="22"/>
                <w:szCs w:val="22"/>
              </w:rPr>
              <w:t>мм</w:t>
            </w:r>
            <w:r w:rsidRPr="00DB1E78">
              <w:rPr>
                <w:sz w:val="22"/>
                <w:szCs w:val="22"/>
                <w:lang w:val="sr-Latn-CS"/>
              </w:rPr>
              <w:t>.</w:t>
            </w:r>
          </w:p>
        </w:tc>
        <w:tc>
          <w:tcPr>
            <w:tcW w:w="852" w:type="dxa"/>
            <w:vAlign w:val="center"/>
          </w:tcPr>
          <w:p w:rsidR="00D62B8F" w:rsidRPr="00DB1E78" w:rsidRDefault="00D62B8F" w:rsidP="00590DEB">
            <w:pPr>
              <w:jc w:val="center"/>
            </w:pPr>
            <w:r w:rsidRPr="00DB1E78">
              <w:rPr>
                <w:sz w:val="22"/>
                <w:szCs w:val="22"/>
              </w:rPr>
              <w:t>ком.</w:t>
            </w:r>
          </w:p>
        </w:tc>
        <w:tc>
          <w:tcPr>
            <w:tcW w:w="1417" w:type="dxa"/>
            <w:vAlign w:val="center"/>
          </w:tcPr>
          <w:p w:rsidR="00D62B8F" w:rsidRPr="00FA7320" w:rsidRDefault="00FA7320" w:rsidP="00590DEB">
            <w:pPr>
              <w:jc w:val="center"/>
            </w:pPr>
            <w:r>
              <w:rPr>
                <w:sz w:val="22"/>
                <w:szCs w:val="22"/>
              </w:rPr>
              <w:t>370</w:t>
            </w:r>
          </w:p>
        </w:tc>
        <w:tc>
          <w:tcPr>
            <w:tcW w:w="4254" w:type="dxa"/>
            <w:vAlign w:val="center"/>
          </w:tcPr>
          <w:p w:rsidR="00D62B8F" w:rsidRPr="003641E1" w:rsidRDefault="00D62B8F" w:rsidP="00D62B8F">
            <w:pPr>
              <w:pStyle w:val="ListParagraph"/>
              <w:numPr>
                <w:ilvl w:val="0"/>
                <w:numId w:val="3"/>
              </w:numPr>
              <w:jc w:val="both"/>
              <w:rPr>
                <w:sz w:val="20"/>
                <w:szCs w:val="20"/>
              </w:rPr>
            </w:pPr>
            <w:r w:rsidRPr="003641E1">
              <w:rPr>
                <w:sz w:val="20"/>
                <w:szCs w:val="20"/>
              </w:rPr>
              <w:t>Основа:</w:t>
            </w:r>
          </w:p>
          <w:p w:rsidR="00D62B8F" w:rsidRPr="003641E1" w:rsidRDefault="00D62B8F" w:rsidP="00D62B8F">
            <w:pPr>
              <w:pStyle w:val="ListParagraph"/>
              <w:numPr>
                <w:ilvl w:val="0"/>
                <w:numId w:val="26"/>
              </w:numPr>
              <w:jc w:val="both"/>
              <w:rPr>
                <w:sz w:val="20"/>
                <w:szCs w:val="20"/>
              </w:rPr>
            </w:pPr>
            <w:r w:rsidRPr="003641E1">
              <w:rPr>
                <w:sz w:val="20"/>
                <w:szCs w:val="20"/>
              </w:rPr>
              <w:t>Опружно језгро са термофиксираним филцом олиуретан минимум 20кг/м</w:t>
            </w:r>
            <w:r w:rsidRPr="003641E1">
              <w:rPr>
                <w:sz w:val="20"/>
                <w:szCs w:val="20"/>
                <w:vertAlign w:val="superscript"/>
              </w:rPr>
              <w:t>3</w:t>
            </w:r>
            <w:r w:rsidRPr="003641E1">
              <w:rPr>
                <w:sz w:val="20"/>
                <w:szCs w:val="20"/>
              </w:rPr>
              <w:t xml:space="preserve">- 1цм </w:t>
            </w:r>
          </w:p>
          <w:p w:rsidR="00D62B8F" w:rsidRPr="003641E1" w:rsidRDefault="00D62B8F" w:rsidP="00D62B8F">
            <w:pPr>
              <w:pStyle w:val="ListParagraph"/>
              <w:numPr>
                <w:ilvl w:val="0"/>
                <w:numId w:val="3"/>
              </w:numPr>
              <w:jc w:val="both"/>
              <w:rPr>
                <w:sz w:val="20"/>
                <w:szCs w:val="20"/>
              </w:rPr>
            </w:pPr>
            <w:r w:rsidRPr="003641E1">
              <w:rPr>
                <w:sz w:val="20"/>
                <w:szCs w:val="20"/>
              </w:rPr>
              <w:t>Пуњење:</w:t>
            </w:r>
          </w:p>
          <w:p w:rsidR="00D62B8F" w:rsidRPr="003641E1" w:rsidRDefault="00D62B8F" w:rsidP="00D62B8F">
            <w:pPr>
              <w:pStyle w:val="ListParagraph"/>
              <w:numPr>
                <w:ilvl w:val="0"/>
                <w:numId w:val="26"/>
              </w:numPr>
              <w:jc w:val="both"/>
              <w:rPr>
                <w:sz w:val="20"/>
                <w:szCs w:val="20"/>
              </w:rPr>
            </w:pPr>
            <w:r w:rsidRPr="003641E1">
              <w:rPr>
                <w:sz w:val="20"/>
                <w:szCs w:val="20"/>
              </w:rPr>
              <w:t>полиуретан минимум 20кг/м</w:t>
            </w:r>
            <w:r w:rsidRPr="003641E1">
              <w:rPr>
                <w:sz w:val="20"/>
                <w:szCs w:val="20"/>
                <w:vertAlign w:val="superscript"/>
              </w:rPr>
              <w:t>3</w:t>
            </w:r>
            <w:r w:rsidRPr="003641E1">
              <w:rPr>
                <w:sz w:val="20"/>
                <w:szCs w:val="20"/>
              </w:rPr>
              <w:t xml:space="preserve">- 1цм </w:t>
            </w:r>
          </w:p>
          <w:p w:rsidR="00D62B8F" w:rsidRPr="003641E1" w:rsidRDefault="00D62B8F" w:rsidP="00D62B8F">
            <w:pPr>
              <w:pStyle w:val="ListParagraph"/>
              <w:numPr>
                <w:ilvl w:val="0"/>
                <w:numId w:val="26"/>
              </w:numPr>
              <w:jc w:val="both"/>
              <w:rPr>
                <w:sz w:val="20"/>
                <w:szCs w:val="20"/>
              </w:rPr>
            </w:pPr>
            <w:r w:rsidRPr="003641E1">
              <w:rPr>
                <w:sz w:val="20"/>
                <w:szCs w:val="20"/>
              </w:rPr>
              <w:t>памук минимум 400 г/м</w:t>
            </w:r>
            <w:r w:rsidRPr="003641E1">
              <w:rPr>
                <w:sz w:val="20"/>
                <w:szCs w:val="20"/>
                <w:vertAlign w:val="superscript"/>
              </w:rPr>
              <w:t>2</w:t>
            </w:r>
          </w:p>
          <w:p w:rsidR="00D62B8F" w:rsidRPr="003641E1" w:rsidRDefault="00D62B8F" w:rsidP="00D62B8F">
            <w:pPr>
              <w:pStyle w:val="ListParagraph"/>
              <w:numPr>
                <w:ilvl w:val="0"/>
                <w:numId w:val="3"/>
              </w:numPr>
              <w:jc w:val="both"/>
              <w:rPr>
                <w:sz w:val="20"/>
                <w:szCs w:val="20"/>
              </w:rPr>
            </w:pPr>
            <w:r w:rsidRPr="003641E1">
              <w:rPr>
                <w:sz w:val="20"/>
                <w:szCs w:val="20"/>
              </w:rPr>
              <w:t xml:space="preserve">Навлака: </w:t>
            </w:r>
          </w:p>
          <w:p w:rsidR="00D62B8F" w:rsidRPr="003641E1" w:rsidRDefault="00D62B8F" w:rsidP="00D62B8F">
            <w:pPr>
              <w:pStyle w:val="ListParagraph"/>
              <w:numPr>
                <w:ilvl w:val="0"/>
                <w:numId w:val="26"/>
              </w:numPr>
              <w:jc w:val="both"/>
              <w:rPr>
                <w:sz w:val="20"/>
                <w:szCs w:val="20"/>
              </w:rPr>
            </w:pPr>
            <w:r w:rsidRPr="003641E1">
              <w:rPr>
                <w:sz w:val="20"/>
                <w:szCs w:val="20"/>
              </w:rPr>
              <w:t>ретекс 13 г/м</w:t>
            </w:r>
            <w:r w:rsidRPr="003641E1">
              <w:rPr>
                <w:sz w:val="20"/>
                <w:szCs w:val="20"/>
                <w:vertAlign w:val="superscript"/>
              </w:rPr>
              <w:t>2</w:t>
            </w:r>
          </w:p>
          <w:p w:rsidR="00D62B8F" w:rsidRPr="003641E1" w:rsidRDefault="00D62B8F" w:rsidP="00D62B8F">
            <w:pPr>
              <w:pStyle w:val="ListParagraph"/>
              <w:numPr>
                <w:ilvl w:val="0"/>
                <w:numId w:val="26"/>
              </w:numPr>
              <w:jc w:val="both"/>
              <w:rPr>
                <w:sz w:val="20"/>
                <w:szCs w:val="20"/>
              </w:rPr>
            </w:pPr>
            <w:r w:rsidRPr="003641E1">
              <w:rPr>
                <w:sz w:val="20"/>
                <w:szCs w:val="20"/>
              </w:rPr>
              <w:t>полиуретан минимум 20кг/м</w:t>
            </w:r>
            <w:r w:rsidRPr="003641E1">
              <w:rPr>
                <w:sz w:val="20"/>
                <w:szCs w:val="20"/>
                <w:vertAlign w:val="superscript"/>
              </w:rPr>
              <w:t>3</w:t>
            </w:r>
            <w:r w:rsidRPr="003641E1">
              <w:rPr>
                <w:sz w:val="20"/>
                <w:szCs w:val="20"/>
              </w:rPr>
              <w:t>- 0,5цм</w:t>
            </w:r>
          </w:p>
          <w:p w:rsidR="00D62B8F" w:rsidRPr="003641E1" w:rsidRDefault="00D62B8F" w:rsidP="00D62B8F">
            <w:pPr>
              <w:pStyle w:val="ListParagraph"/>
              <w:numPr>
                <w:ilvl w:val="0"/>
                <w:numId w:val="26"/>
              </w:numPr>
              <w:jc w:val="both"/>
              <w:rPr>
                <w:sz w:val="20"/>
                <w:szCs w:val="20"/>
              </w:rPr>
            </w:pPr>
            <w:r w:rsidRPr="003641E1">
              <w:rPr>
                <w:sz w:val="20"/>
                <w:szCs w:val="20"/>
              </w:rPr>
              <w:t>полиестерска вата (кофлин) минимум 200 г/м</w:t>
            </w:r>
            <w:r w:rsidRPr="003641E1">
              <w:rPr>
                <w:sz w:val="20"/>
                <w:szCs w:val="20"/>
                <w:vertAlign w:val="superscript"/>
              </w:rPr>
              <w:t>2</w:t>
            </w:r>
          </w:p>
          <w:p w:rsidR="00D62B8F" w:rsidRPr="003641E1" w:rsidRDefault="00D62B8F" w:rsidP="00D62B8F">
            <w:pPr>
              <w:pStyle w:val="ListParagraph"/>
              <w:numPr>
                <w:ilvl w:val="0"/>
                <w:numId w:val="26"/>
              </w:numPr>
              <w:jc w:val="both"/>
              <w:rPr>
                <w:sz w:val="20"/>
                <w:szCs w:val="20"/>
              </w:rPr>
            </w:pPr>
            <w:r w:rsidRPr="003641E1">
              <w:rPr>
                <w:sz w:val="20"/>
                <w:szCs w:val="20"/>
              </w:rPr>
              <w:t>платно – памук / полиестер</w:t>
            </w:r>
          </w:p>
          <w:p w:rsidR="00D62B8F" w:rsidRPr="003641E1" w:rsidRDefault="00D62B8F" w:rsidP="00D62B8F">
            <w:pPr>
              <w:pStyle w:val="ListParagraph"/>
              <w:numPr>
                <w:ilvl w:val="0"/>
                <w:numId w:val="3"/>
              </w:numPr>
              <w:jc w:val="both"/>
              <w:rPr>
                <w:sz w:val="20"/>
                <w:szCs w:val="20"/>
              </w:rPr>
            </w:pPr>
            <w:r w:rsidRPr="003641E1">
              <w:rPr>
                <w:sz w:val="20"/>
                <w:szCs w:val="20"/>
              </w:rPr>
              <w:t>Висина:</w:t>
            </w:r>
          </w:p>
          <w:p w:rsidR="00D62B8F" w:rsidRPr="003641E1" w:rsidRDefault="00D62B8F" w:rsidP="00D62B8F">
            <w:pPr>
              <w:pStyle w:val="ListParagraph"/>
              <w:numPr>
                <w:ilvl w:val="0"/>
                <w:numId w:val="26"/>
              </w:numPr>
              <w:jc w:val="both"/>
              <w:rPr>
                <w:sz w:val="20"/>
                <w:szCs w:val="20"/>
              </w:rPr>
            </w:pPr>
            <w:r w:rsidRPr="003641E1">
              <w:rPr>
                <w:sz w:val="20"/>
                <w:szCs w:val="20"/>
              </w:rPr>
              <w:t xml:space="preserve">200 </w:t>
            </w:r>
            <w:r w:rsidRPr="003641E1">
              <w:rPr>
                <w:rFonts w:ascii="MS Mincho" w:eastAsia="MS Mincho" w:hAnsi="MS Mincho" w:cs="MS Mincho" w:hint="eastAsia"/>
                <w:sz w:val="20"/>
                <w:szCs w:val="20"/>
              </w:rPr>
              <w:t>±</w:t>
            </w:r>
            <w:r w:rsidRPr="003641E1">
              <w:rPr>
                <w:rFonts w:ascii="MS Mincho" w:eastAsia="MS Mincho" w:hAnsi="MS Mincho" w:cs="MS Mincho"/>
                <w:sz w:val="20"/>
                <w:szCs w:val="20"/>
              </w:rPr>
              <w:t xml:space="preserve"> </w:t>
            </w:r>
            <w:r w:rsidRPr="003641E1">
              <w:rPr>
                <w:sz w:val="20"/>
                <w:szCs w:val="20"/>
              </w:rPr>
              <w:t xml:space="preserve">мм </w:t>
            </w:r>
          </w:p>
        </w:tc>
      </w:tr>
      <w:tr w:rsidR="00D62B8F" w:rsidRPr="00DB1E78" w:rsidTr="00590DEB">
        <w:trPr>
          <w:jc w:val="center"/>
        </w:trPr>
        <w:tc>
          <w:tcPr>
            <w:tcW w:w="709" w:type="dxa"/>
            <w:vAlign w:val="center"/>
          </w:tcPr>
          <w:p w:rsidR="00D62B8F" w:rsidRPr="00DB1E78" w:rsidRDefault="00D62B8F" w:rsidP="00590DEB">
            <w:pPr>
              <w:jc w:val="center"/>
              <w:rPr>
                <w:lang w:val="sr-Cyrl-CS"/>
              </w:rPr>
            </w:pPr>
            <w:r w:rsidRPr="00DB1E78">
              <w:rPr>
                <w:sz w:val="22"/>
                <w:szCs w:val="22"/>
                <w:lang w:val="sr-Cyrl-CS"/>
              </w:rPr>
              <w:t>2</w:t>
            </w:r>
          </w:p>
          <w:p w:rsidR="00D62B8F" w:rsidRPr="00DB1E78" w:rsidRDefault="00D62B8F" w:rsidP="00590DEB">
            <w:pPr>
              <w:jc w:val="center"/>
            </w:pPr>
          </w:p>
        </w:tc>
        <w:tc>
          <w:tcPr>
            <w:tcW w:w="3259" w:type="dxa"/>
            <w:vAlign w:val="center"/>
          </w:tcPr>
          <w:p w:rsidR="00D62B8F" w:rsidRPr="00DB1E78" w:rsidRDefault="00D62B8F" w:rsidP="00590DEB">
            <w:pPr>
              <w:jc w:val="center"/>
              <w:rPr>
                <w:lang w:val="sr-Cyrl-CS"/>
              </w:rPr>
            </w:pPr>
            <w:r w:rsidRPr="00DB1E78">
              <w:rPr>
                <w:sz w:val="22"/>
                <w:szCs w:val="22"/>
                <w:lang w:val="sr-Cyrl-CS"/>
              </w:rPr>
              <w:t>Душек</w:t>
            </w:r>
          </w:p>
          <w:p w:rsidR="00D62B8F" w:rsidRPr="00DB1E78" w:rsidRDefault="00D62B8F" w:rsidP="00FA7320">
            <w:pPr>
              <w:jc w:val="center"/>
              <w:rPr>
                <w:lang w:val="sr-Cyrl-CS"/>
              </w:rPr>
            </w:pPr>
            <w:r w:rsidRPr="00DB1E78">
              <w:rPr>
                <w:sz w:val="22"/>
                <w:szCs w:val="22"/>
              </w:rPr>
              <w:t xml:space="preserve">димензије </w:t>
            </w:r>
            <w:r w:rsidR="00FA7320">
              <w:rPr>
                <w:sz w:val="22"/>
                <w:szCs w:val="22"/>
              </w:rPr>
              <w:t>2000</w:t>
            </w:r>
            <w:r w:rsidRPr="00DB1E78">
              <w:rPr>
                <w:sz w:val="22"/>
                <w:szCs w:val="22"/>
                <w:lang w:val="sr-Latn-CS"/>
              </w:rPr>
              <w:t>/900</w:t>
            </w:r>
            <w:r>
              <w:rPr>
                <w:sz w:val="22"/>
                <w:szCs w:val="22"/>
              </w:rPr>
              <w:t xml:space="preserve"> </w:t>
            </w:r>
            <w:r w:rsidRPr="00DB1E78">
              <w:rPr>
                <w:sz w:val="22"/>
                <w:szCs w:val="22"/>
              </w:rPr>
              <w:t>мм</w:t>
            </w:r>
            <w:r w:rsidRPr="00DB1E78">
              <w:rPr>
                <w:sz w:val="22"/>
                <w:szCs w:val="22"/>
                <w:lang w:val="sr-Latn-CS"/>
              </w:rPr>
              <w:t>.</w:t>
            </w:r>
          </w:p>
        </w:tc>
        <w:tc>
          <w:tcPr>
            <w:tcW w:w="852" w:type="dxa"/>
            <w:vAlign w:val="center"/>
          </w:tcPr>
          <w:p w:rsidR="00D62B8F" w:rsidRPr="00DB1E78" w:rsidRDefault="00D62B8F" w:rsidP="00590DEB">
            <w:pPr>
              <w:jc w:val="center"/>
            </w:pPr>
            <w:r w:rsidRPr="00DB1E78">
              <w:rPr>
                <w:sz w:val="22"/>
                <w:szCs w:val="22"/>
              </w:rPr>
              <w:t>ком.</w:t>
            </w:r>
          </w:p>
        </w:tc>
        <w:tc>
          <w:tcPr>
            <w:tcW w:w="1417" w:type="dxa"/>
            <w:vAlign w:val="center"/>
          </w:tcPr>
          <w:p w:rsidR="00D62B8F" w:rsidRPr="00DB1E78" w:rsidRDefault="00FA7320" w:rsidP="00590DEB">
            <w:pPr>
              <w:jc w:val="center"/>
            </w:pPr>
            <w:r>
              <w:rPr>
                <w:sz w:val="22"/>
                <w:szCs w:val="22"/>
              </w:rPr>
              <w:t>150</w:t>
            </w:r>
            <w:r w:rsidR="00D62B8F" w:rsidRPr="00DB1E78">
              <w:rPr>
                <w:sz w:val="22"/>
                <w:szCs w:val="22"/>
              </w:rPr>
              <w:t xml:space="preserve"> </w:t>
            </w:r>
          </w:p>
        </w:tc>
        <w:tc>
          <w:tcPr>
            <w:tcW w:w="4254" w:type="dxa"/>
            <w:vAlign w:val="center"/>
          </w:tcPr>
          <w:p w:rsidR="00D62B8F" w:rsidRPr="003641E1" w:rsidRDefault="00D62B8F" w:rsidP="00D62B8F">
            <w:pPr>
              <w:pStyle w:val="ListParagraph"/>
              <w:numPr>
                <w:ilvl w:val="0"/>
                <w:numId w:val="3"/>
              </w:numPr>
              <w:jc w:val="both"/>
              <w:rPr>
                <w:sz w:val="20"/>
                <w:szCs w:val="20"/>
              </w:rPr>
            </w:pPr>
            <w:r w:rsidRPr="003641E1">
              <w:rPr>
                <w:sz w:val="20"/>
                <w:szCs w:val="20"/>
              </w:rPr>
              <w:t>Основа:</w:t>
            </w:r>
          </w:p>
          <w:p w:rsidR="00D62B8F" w:rsidRPr="003641E1" w:rsidRDefault="00D62B8F" w:rsidP="00D62B8F">
            <w:pPr>
              <w:pStyle w:val="ListParagraph"/>
              <w:numPr>
                <w:ilvl w:val="0"/>
                <w:numId w:val="26"/>
              </w:numPr>
              <w:jc w:val="both"/>
              <w:rPr>
                <w:sz w:val="20"/>
                <w:szCs w:val="20"/>
              </w:rPr>
            </w:pPr>
            <w:r w:rsidRPr="003641E1">
              <w:rPr>
                <w:sz w:val="20"/>
                <w:szCs w:val="20"/>
              </w:rPr>
              <w:t>Опружно језгро са термофиксираним филцом олиуретан минимум 20кг/м</w:t>
            </w:r>
            <w:r w:rsidRPr="003641E1">
              <w:rPr>
                <w:sz w:val="20"/>
                <w:szCs w:val="20"/>
                <w:vertAlign w:val="superscript"/>
              </w:rPr>
              <w:t>3</w:t>
            </w:r>
            <w:r w:rsidRPr="003641E1">
              <w:rPr>
                <w:sz w:val="20"/>
                <w:szCs w:val="20"/>
              </w:rPr>
              <w:t xml:space="preserve">- 1цм </w:t>
            </w:r>
          </w:p>
          <w:p w:rsidR="00D62B8F" w:rsidRPr="003641E1" w:rsidRDefault="00D62B8F" w:rsidP="00D62B8F">
            <w:pPr>
              <w:pStyle w:val="ListParagraph"/>
              <w:numPr>
                <w:ilvl w:val="0"/>
                <w:numId w:val="3"/>
              </w:numPr>
              <w:jc w:val="both"/>
              <w:rPr>
                <w:sz w:val="20"/>
                <w:szCs w:val="20"/>
              </w:rPr>
            </w:pPr>
            <w:r w:rsidRPr="003641E1">
              <w:rPr>
                <w:sz w:val="20"/>
                <w:szCs w:val="20"/>
              </w:rPr>
              <w:t>Пуњење:</w:t>
            </w:r>
          </w:p>
          <w:p w:rsidR="00D62B8F" w:rsidRPr="003641E1" w:rsidRDefault="00D62B8F" w:rsidP="00D62B8F">
            <w:pPr>
              <w:pStyle w:val="ListParagraph"/>
              <w:numPr>
                <w:ilvl w:val="0"/>
                <w:numId w:val="26"/>
              </w:numPr>
              <w:jc w:val="both"/>
              <w:rPr>
                <w:sz w:val="20"/>
                <w:szCs w:val="20"/>
              </w:rPr>
            </w:pPr>
            <w:r w:rsidRPr="003641E1">
              <w:rPr>
                <w:sz w:val="20"/>
                <w:szCs w:val="20"/>
              </w:rPr>
              <w:t>полиуретан минимум 20кг/м</w:t>
            </w:r>
            <w:r w:rsidRPr="003641E1">
              <w:rPr>
                <w:sz w:val="20"/>
                <w:szCs w:val="20"/>
                <w:vertAlign w:val="superscript"/>
              </w:rPr>
              <w:t>3</w:t>
            </w:r>
            <w:r w:rsidRPr="003641E1">
              <w:rPr>
                <w:sz w:val="20"/>
                <w:szCs w:val="20"/>
              </w:rPr>
              <w:t xml:space="preserve">- 1цм </w:t>
            </w:r>
          </w:p>
          <w:p w:rsidR="00D62B8F" w:rsidRPr="003641E1" w:rsidRDefault="00D62B8F" w:rsidP="00D62B8F">
            <w:pPr>
              <w:pStyle w:val="ListParagraph"/>
              <w:numPr>
                <w:ilvl w:val="0"/>
                <w:numId w:val="26"/>
              </w:numPr>
              <w:jc w:val="both"/>
              <w:rPr>
                <w:sz w:val="20"/>
                <w:szCs w:val="20"/>
              </w:rPr>
            </w:pPr>
            <w:r w:rsidRPr="003641E1">
              <w:rPr>
                <w:sz w:val="20"/>
                <w:szCs w:val="20"/>
              </w:rPr>
              <w:t>памук минимум 400 г/м</w:t>
            </w:r>
            <w:r w:rsidRPr="003641E1">
              <w:rPr>
                <w:sz w:val="20"/>
                <w:szCs w:val="20"/>
                <w:vertAlign w:val="superscript"/>
              </w:rPr>
              <w:t>2</w:t>
            </w:r>
          </w:p>
          <w:p w:rsidR="00D62B8F" w:rsidRPr="003641E1" w:rsidRDefault="00D62B8F" w:rsidP="00D62B8F">
            <w:pPr>
              <w:pStyle w:val="ListParagraph"/>
              <w:numPr>
                <w:ilvl w:val="0"/>
                <w:numId w:val="3"/>
              </w:numPr>
              <w:jc w:val="both"/>
              <w:rPr>
                <w:sz w:val="20"/>
                <w:szCs w:val="20"/>
              </w:rPr>
            </w:pPr>
            <w:r w:rsidRPr="003641E1">
              <w:rPr>
                <w:sz w:val="20"/>
                <w:szCs w:val="20"/>
              </w:rPr>
              <w:t xml:space="preserve">Навлака: </w:t>
            </w:r>
          </w:p>
          <w:p w:rsidR="00D62B8F" w:rsidRPr="003641E1" w:rsidRDefault="00D62B8F" w:rsidP="00D62B8F">
            <w:pPr>
              <w:pStyle w:val="ListParagraph"/>
              <w:numPr>
                <w:ilvl w:val="0"/>
                <w:numId w:val="26"/>
              </w:numPr>
              <w:jc w:val="both"/>
              <w:rPr>
                <w:sz w:val="20"/>
                <w:szCs w:val="20"/>
              </w:rPr>
            </w:pPr>
            <w:r w:rsidRPr="003641E1">
              <w:rPr>
                <w:sz w:val="20"/>
                <w:szCs w:val="20"/>
              </w:rPr>
              <w:t>ретекс 13 г/м</w:t>
            </w:r>
            <w:r w:rsidRPr="003641E1">
              <w:rPr>
                <w:sz w:val="20"/>
                <w:szCs w:val="20"/>
                <w:vertAlign w:val="superscript"/>
              </w:rPr>
              <w:t>2</w:t>
            </w:r>
          </w:p>
          <w:p w:rsidR="00D62B8F" w:rsidRPr="003641E1" w:rsidRDefault="00D62B8F" w:rsidP="00D62B8F">
            <w:pPr>
              <w:pStyle w:val="ListParagraph"/>
              <w:numPr>
                <w:ilvl w:val="0"/>
                <w:numId w:val="26"/>
              </w:numPr>
              <w:jc w:val="both"/>
              <w:rPr>
                <w:sz w:val="20"/>
                <w:szCs w:val="20"/>
              </w:rPr>
            </w:pPr>
            <w:r w:rsidRPr="003641E1">
              <w:rPr>
                <w:sz w:val="20"/>
                <w:szCs w:val="20"/>
              </w:rPr>
              <w:t>полиуретан минимум 20кг/м</w:t>
            </w:r>
            <w:r w:rsidRPr="003641E1">
              <w:rPr>
                <w:sz w:val="20"/>
                <w:szCs w:val="20"/>
                <w:vertAlign w:val="superscript"/>
              </w:rPr>
              <w:t>3</w:t>
            </w:r>
            <w:r w:rsidRPr="003641E1">
              <w:rPr>
                <w:sz w:val="20"/>
                <w:szCs w:val="20"/>
              </w:rPr>
              <w:t>- 0,5цм</w:t>
            </w:r>
          </w:p>
          <w:p w:rsidR="00D62B8F" w:rsidRPr="003641E1" w:rsidRDefault="00D62B8F" w:rsidP="00D62B8F">
            <w:pPr>
              <w:pStyle w:val="ListParagraph"/>
              <w:numPr>
                <w:ilvl w:val="0"/>
                <w:numId w:val="26"/>
              </w:numPr>
              <w:jc w:val="both"/>
              <w:rPr>
                <w:sz w:val="20"/>
                <w:szCs w:val="20"/>
              </w:rPr>
            </w:pPr>
            <w:r w:rsidRPr="003641E1">
              <w:rPr>
                <w:sz w:val="20"/>
                <w:szCs w:val="20"/>
              </w:rPr>
              <w:t>полиестерска вата (кофлин) минимум 200 г/м</w:t>
            </w:r>
            <w:r w:rsidRPr="003641E1">
              <w:rPr>
                <w:sz w:val="20"/>
                <w:szCs w:val="20"/>
                <w:vertAlign w:val="superscript"/>
              </w:rPr>
              <w:t>2</w:t>
            </w:r>
          </w:p>
          <w:p w:rsidR="00D62B8F" w:rsidRPr="003641E1" w:rsidRDefault="00D62B8F" w:rsidP="00D62B8F">
            <w:pPr>
              <w:pStyle w:val="ListParagraph"/>
              <w:numPr>
                <w:ilvl w:val="0"/>
                <w:numId w:val="26"/>
              </w:numPr>
              <w:jc w:val="both"/>
              <w:rPr>
                <w:sz w:val="20"/>
                <w:szCs w:val="20"/>
              </w:rPr>
            </w:pPr>
            <w:r w:rsidRPr="003641E1">
              <w:rPr>
                <w:sz w:val="20"/>
                <w:szCs w:val="20"/>
              </w:rPr>
              <w:t>платно – памук / полиестер</w:t>
            </w:r>
          </w:p>
          <w:p w:rsidR="00D62B8F" w:rsidRPr="003641E1" w:rsidRDefault="00D62B8F" w:rsidP="00D62B8F">
            <w:pPr>
              <w:pStyle w:val="ListParagraph"/>
              <w:numPr>
                <w:ilvl w:val="0"/>
                <w:numId w:val="3"/>
              </w:numPr>
              <w:jc w:val="both"/>
              <w:rPr>
                <w:sz w:val="20"/>
                <w:szCs w:val="20"/>
              </w:rPr>
            </w:pPr>
            <w:r w:rsidRPr="003641E1">
              <w:rPr>
                <w:sz w:val="20"/>
                <w:szCs w:val="20"/>
              </w:rPr>
              <w:t>Висина:</w:t>
            </w:r>
          </w:p>
          <w:p w:rsidR="00D62B8F" w:rsidRPr="003641E1" w:rsidRDefault="00D62B8F" w:rsidP="00D62B8F">
            <w:pPr>
              <w:pStyle w:val="ListParagraph"/>
              <w:numPr>
                <w:ilvl w:val="0"/>
                <w:numId w:val="26"/>
              </w:numPr>
              <w:jc w:val="both"/>
              <w:rPr>
                <w:sz w:val="20"/>
                <w:szCs w:val="20"/>
              </w:rPr>
            </w:pPr>
            <w:r w:rsidRPr="003641E1">
              <w:rPr>
                <w:sz w:val="20"/>
                <w:szCs w:val="20"/>
              </w:rPr>
              <w:t xml:space="preserve">200 </w:t>
            </w:r>
            <w:r w:rsidRPr="003641E1">
              <w:rPr>
                <w:rFonts w:ascii="MS Mincho" w:eastAsia="MS Mincho" w:hAnsi="MS Mincho" w:cs="MS Mincho" w:hint="eastAsia"/>
                <w:sz w:val="20"/>
                <w:szCs w:val="20"/>
              </w:rPr>
              <w:t>±</w:t>
            </w:r>
            <w:r w:rsidRPr="003641E1">
              <w:rPr>
                <w:rFonts w:ascii="MS Mincho" w:eastAsia="MS Mincho" w:hAnsi="MS Mincho" w:cs="MS Mincho"/>
                <w:sz w:val="20"/>
                <w:szCs w:val="20"/>
              </w:rPr>
              <w:t xml:space="preserve"> </w:t>
            </w:r>
            <w:r w:rsidRPr="003641E1">
              <w:rPr>
                <w:sz w:val="20"/>
                <w:szCs w:val="20"/>
              </w:rPr>
              <w:t xml:space="preserve">мм </w:t>
            </w:r>
          </w:p>
        </w:tc>
      </w:tr>
    </w:tbl>
    <w:p w:rsidR="00D62B8F" w:rsidRPr="00926AE6" w:rsidRDefault="00D62B8F" w:rsidP="00D62B8F">
      <w:pPr>
        <w:autoSpaceDE w:val="0"/>
        <w:autoSpaceDN w:val="0"/>
        <w:adjustRightInd w:val="0"/>
        <w:spacing w:line="276" w:lineRule="auto"/>
        <w:rPr>
          <w:b/>
          <w:color w:val="000000"/>
          <w:sz w:val="22"/>
          <w:szCs w:val="22"/>
        </w:rPr>
      </w:pPr>
    </w:p>
    <w:p w:rsidR="00D62B8F" w:rsidRDefault="00D62B8F" w:rsidP="00D62B8F">
      <w:pPr>
        <w:autoSpaceDE w:val="0"/>
        <w:autoSpaceDN w:val="0"/>
        <w:adjustRightInd w:val="0"/>
        <w:spacing w:line="276" w:lineRule="auto"/>
        <w:ind w:firstLine="360"/>
        <w:jc w:val="both"/>
        <w:rPr>
          <w:b/>
        </w:rPr>
      </w:pPr>
      <w:r w:rsidRPr="00C35F53">
        <w:rPr>
          <w:b/>
          <w:color w:val="000000"/>
          <w:sz w:val="22"/>
          <w:szCs w:val="22"/>
        </w:rPr>
        <w:t xml:space="preserve">НАПОМЕНА: Наручилац приликом достављања конкурсне документације у обавези је да достави декларацију и узорак невадених производа  у обрасцу </w:t>
      </w:r>
      <w:r w:rsidRPr="00C35F53">
        <w:rPr>
          <w:b/>
        </w:rPr>
        <w:t>III врста, техничке карактеристике,квалитет,и</w:t>
      </w:r>
      <w:r>
        <w:rPr>
          <w:b/>
        </w:rPr>
        <w:t xml:space="preserve"> </w:t>
      </w:r>
      <w:r w:rsidRPr="00C35F53">
        <w:rPr>
          <w:b/>
        </w:rPr>
        <w:t>описдобара</w:t>
      </w:r>
      <w:r>
        <w:rPr>
          <w:b/>
        </w:rPr>
        <w:t>.</w:t>
      </w:r>
    </w:p>
    <w:p w:rsidR="00D62B8F" w:rsidRDefault="00D62B8F" w:rsidP="00D62B8F">
      <w:pPr>
        <w:autoSpaceDE w:val="0"/>
        <w:autoSpaceDN w:val="0"/>
        <w:adjustRightInd w:val="0"/>
        <w:spacing w:line="276" w:lineRule="auto"/>
        <w:ind w:firstLine="360"/>
        <w:jc w:val="both"/>
        <w:rPr>
          <w:b/>
        </w:rPr>
      </w:pPr>
    </w:p>
    <w:p w:rsidR="00D62B8F" w:rsidRPr="00220D68" w:rsidRDefault="00D62B8F" w:rsidP="00D62B8F">
      <w:pPr>
        <w:numPr>
          <w:ilvl w:val="0"/>
          <w:numId w:val="10"/>
        </w:numPr>
        <w:autoSpaceDE w:val="0"/>
        <w:autoSpaceDN w:val="0"/>
        <w:adjustRightInd w:val="0"/>
        <w:spacing w:line="276" w:lineRule="auto"/>
        <w:rPr>
          <w:b/>
          <w:color w:val="000000"/>
          <w:sz w:val="22"/>
          <w:szCs w:val="22"/>
        </w:rPr>
      </w:pPr>
      <w:r w:rsidRPr="00220D68">
        <w:rPr>
          <w:b/>
          <w:bCs/>
          <w:color w:val="000000"/>
          <w:sz w:val="22"/>
          <w:szCs w:val="22"/>
        </w:rPr>
        <w:t>Рок испоруке</w:t>
      </w:r>
      <w:r>
        <w:rPr>
          <w:b/>
          <w:bCs/>
          <w:color w:val="000000"/>
          <w:sz w:val="22"/>
          <w:szCs w:val="22"/>
        </w:rPr>
        <w:t xml:space="preserve"> </w:t>
      </w:r>
    </w:p>
    <w:p w:rsidR="00D62B8F" w:rsidRPr="00220D68" w:rsidRDefault="00D62B8F" w:rsidP="00D62B8F">
      <w:pPr>
        <w:autoSpaceDE w:val="0"/>
        <w:autoSpaceDN w:val="0"/>
        <w:adjustRightInd w:val="0"/>
        <w:spacing w:line="276" w:lineRule="auto"/>
        <w:ind w:firstLine="360"/>
        <w:jc w:val="both"/>
        <w:rPr>
          <w:color w:val="000000"/>
          <w:sz w:val="22"/>
          <w:szCs w:val="22"/>
        </w:rPr>
      </w:pPr>
      <w:r w:rsidRPr="00220D68">
        <w:rPr>
          <w:color w:val="000000"/>
          <w:sz w:val="22"/>
          <w:szCs w:val="22"/>
        </w:rPr>
        <w:t xml:space="preserve"> </w:t>
      </w:r>
    </w:p>
    <w:p w:rsidR="00D62B8F" w:rsidRPr="00A273D6" w:rsidRDefault="00D62B8F" w:rsidP="00D62B8F">
      <w:pPr>
        <w:autoSpaceDE w:val="0"/>
        <w:autoSpaceDN w:val="0"/>
        <w:adjustRightInd w:val="0"/>
        <w:spacing w:line="276" w:lineRule="auto"/>
        <w:ind w:firstLine="360"/>
        <w:jc w:val="both"/>
        <w:rPr>
          <w:color w:val="000000"/>
          <w:sz w:val="22"/>
          <w:szCs w:val="22"/>
        </w:rPr>
      </w:pPr>
      <w:r w:rsidRPr="00A273D6">
        <w:rPr>
          <w:color w:val="000000"/>
          <w:sz w:val="22"/>
          <w:szCs w:val="22"/>
        </w:rPr>
        <w:t>Понуђач је дужан да изврши испоруку добара на основу рокова назначених у понуди</w:t>
      </w:r>
      <w:r w:rsidRPr="00A273D6">
        <w:rPr>
          <w:sz w:val="22"/>
          <w:szCs w:val="22"/>
          <w:lang w:val="sr-Cyrl-CS"/>
        </w:rPr>
        <w:t>.</w:t>
      </w:r>
      <w:r w:rsidRPr="00A273D6">
        <w:rPr>
          <w:color w:val="000000"/>
          <w:sz w:val="22"/>
          <w:szCs w:val="22"/>
        </w:rPr>
        <w:t xml:space="preserve"> </w:t>
      </w:r>
    </w:p>
    <w:p w:rsidR="00D62B8F" w:rsidRPr="00615875" w:rsidRDefault="00D62B8F" w:rsidP="00D62B8F">
      <w:pPr>
        <w:autoSpaceDE w:val="0"/>
        <w:autoSpaceDN w:val="0"/>
        <w:adjustRightInd w:val="0"/>
        <w:ind w:firstLine="720"/>
        <w:rPr>
          <w:rFonts w:eastAsiaTheme="minorHAnsi"/>
          <w:sz w:val="22"/>
          <w:szCs w:val="22"/>
        </w:rPr>
      </w:pPr>
    </w:p>
    <w:p w:rsidR="00D62B8F" w:rsidRPr="00690ECC" w:rsidRDefault="00D62B8F" w:rsidP="00D62B8F">
      <w:pPr>
        <w:numPr>
          <w:ilvl w:val="0"/>
          <w:numId w:val="10"/>
        </w:numPr>
        <w:autoSpaceDE w:val="0"/>
        <w:autoSpaceDN w:val="0"/>
        <w:adjustRightInd w:val="0"/>
        <w:spacing w:line="276" w:lineRule="auto"/>
        <w:rPr>
          <w:b/>
          <w:color w:val="000000"/>
          <w:sz w:val="22"/>
          <w:szCs w:val="22"/>
        </w:rPr>
      </w:pPr>
      <w:r w:rsidRPr="00220D68">
        <w:rPr>
          <w:b/>
          <w:bCs/>
          <w:color w:val="000000"/>
          <w:sz w:val="22"/>
          <w:szCs w:val="22"/>
        </w:rPr>
        <w:t>Место испоруке добара</w:t>
      </w:r>
    </w:p>
    <w:p w:rsidR="00D62B8F" w:rsidRDefault="00D62B8F" w:rsidP="00D62B8F">
      <w:pPr>
        <w:autoSpaceDE w:val="0"/>
        <w:autoSpaceDN w:val="0"/>
        <w:adjustRightInd w:val="0"/>
        <w:spacing w:line="276" w:lineRule="auto"/>
        <w:ind w:left="720"/>
        <w:rPr>
          <w:b/>
          <w:color w:val="000000"/>
          <w:sz w:val="22"/>
          <w:szCs w:val="22"/>
        </w:rPr>
      </w:pPr>
    </w:p>
    <w:p w:rsidR="00D62B8F" w:rsidRDefault="00D62B8F" w:rsidP="00D62B8F">
      <w:pPr>
        <w:autoSpaceDE w:val="0"/>
        <w:autoSpaceDN w:val="0"/>
        <w:adjustRightInd w:val="0"/>
        <w:spacing w:line="276" w:lineRule="auto"/>
        <w:ind w:firstLine="360"/>
        <w:jc w:val="both"/>
        <w:rPr>
          <w:sz w:val="22"/>
          <w:szCs w:val="22"/>
          <w:lang w:val="sr-Cyrl-CS"/>
        </w:rPr>
      </w:pPr>
      <w:r w:rsidRPr="00A273D6">
        <w:rPr>
          <w:color w:val="000000"/>
          <w:sz w:val="22"/>
          <w:szCs w:val="22"/>
        </w:rPr>
        <w:t xml:space="preserve">Место испоруке добара су </w:t>
      </w:r>
      <w:r>
        <w:rPr>
          <w:sz w:val="22"/>
          <w:szCs w:val="22"/>
          <w:lang w:val="sr-Cyrl-CS"/>
        </w:rPr>
        <w:t>Ф-ко магацин наручиоца Студентски центар „Приштина“ – Косовска Митровица.</w:t>
      </w:r>
    </w:p>
    <w:p w:rsidR="00D62B8F" w:rsidRPr="00690ECC" w:rsidRDefault="00D62B8F" w:rsidP="00D62B8F">
      <w:pPr>
        <w:autoSpaceDE w:val="0"/>
        <w:autoSpaceDN w:val="0"/>
        <w:adjustRightInd w:val="0"/>
        <w:spacing w:line="276" w:lineRule="auto"/>
        <w:ind w:left="720"/>
        <w:rPr>
          <w:b/>
          <w:color w:val="000000"/>
          <w:sz w:val="22"/>
          <w:szCs w:val="22"/>
        </w:rPr>
      </w:pPr>
    </w:p>
    <w:p w:rsidR="00D62B8F" w:rsidRPr="0033497C" w:rsidRDefault="00D62B8F" w:rsidP="00D62B8F">
      <w:pPr>
        <w:numPr>
          <w:ilvl w:val="0"/>
          <w:numId w:val="10"/>
        </w:numPr>
        <w:autoSpaceDE w:val="0"/>
        <w:autoSpaceDN w:val="0"/>
        <w:adjustRightInd w:val="0"/>
        <w:spacing w:line="276" w:lineRule="auto"/>
        <w:rPr>
          <w:b/>
          <w:color w:val="000000"/>
          <w:sz w:val="22"/>
          <w:szCs w:val="22"/>
        </w:rPr>
      </w:pPr>
      <w:r w:rsidRPr="00690ECC">
        <w:rPr>
          <w:b/>
          <w:sz w:val="22"/>
          <w:szCs w:val="22"/>
          <w:lang w:val="sr-Cyrl-CS"/>
        </w:rPr>
        <w:t>Контрола пријема добара</w:t>
      </w:r>
    </w:p>
    <w:p w:rsidR="00D62B8F" w:rsidRPr="00DD5844" w:rsidRDefault="00D62B8F" w:rsidP="00D62B8F">
      <w:pPr>
        <w:autoSpaceDE w:val="0"/>
        <w:autoSpaceDN w:val="0"/>
        <w:adjustRightInd w:val="0"/>
        <w:spacing w:line="276" w:lineRule="auto"/>
        <w:ind w:left="720"/>
        <w:rPr>
          <w:b/>
          <w:color w:val="000000"/>
          <w:sz w:val="22"/>
          <w:szCs w:val="22"/>
        </w:rPr>
      </w:pPr>
    </w:p>
    <w:p w:rsidR="00D62B8F" w:rsidRPr="009569D3" w:rsidRDefault="00D62B8F" w:rsidP="00D62B8F">
      <w:pPr>
        <w:autoSpaceDE w:val="0"/>
        <w:autoSpaceDN w:val="0"/>
        <w:adjustRightInd w:val="0"/>
        <w:spacing w:line="276" w:lineRule="auto"/>
        <w:ind w:firstLine="360"/>
        <w:jc w:val="both"/>
        <w:rPr>
          <w:b/>
          <w:color w:val="000000"/>
          <w:sz w:val="22"/>
          <w:szCs w:val="22"/>
        </w:rPr>
      </w:pPr>
      <w:r w:rsidRPr="009569D3">
        <w:rPr>
          <w:sz w:val="22"/>
          <w:szCs w:val="22"/>
          <w:lang w:val="sr-Cyrl-CS"/>
        </w:rPr>
        <w:t>Контролу испоруке добара вршиће Комисија за пријем добара  уз присуство овлашћеног лица понуђача.</w:t>
      </w:r>
    </w:p>
    <w:p w:rsidR="00D62B8F" w:rsidRPr="00220D68" w:rsidRDefault="00D62B8F" w:rsidP="00D62B8F">
      <w:pPr>
        <w:autoSpaceDE w:val="0"/>
        <w:autoSpaceDN w:val="0"/>
        <w:adjustRightInd w:val="0"/>
        <w:spacing w:line="276" w:lineRule="auto"/>
        <w:ind w:left="720"/>
        <w:rPr>
          <w:b/>
          <w:color w:val="000000"/>
          <w:sz w:val="22"/>
          <w:szCs w:val="22"/>
        </w:rPr>
      </w:pPr>
    </w:p>
    <w:p w:rsidR="00D62B8F" w:rsidRPr="00CA6EE4" w:rsidRDefault="00D62B8F" w:rsidP="00D62B8F">
      <w:pPr>
        <w:numPr>
          <w:ilvl w:val="0"/>
          <w:numId w:val="10"/>
        </w:numPr>
        <w:autoSpaceDE w:val="0"/>
        <w:autoSpaceDN w:val="0"/>
        <w:adjustRightInd w:val="0"/>
        <w:spacing w:line="276" w:lineRule="auto"/>
        <w:rPr>
          <w:b/>
          <w:color w:val="000000"/>
          <w:sz w:val="22"/>
          <w:szCs w:val="22"/>
        </w:rPr>
      </w:pPr>
      <w:r w:rsidRPr="00220D68">
        <w:rPr>
          <w:b/>
          <w:bCs/>
          <w:color w:val="000000"/>
          <w:sz w:val="22"/>
          <w:szCs w:val="22"/>
        </w:rPr>
        <w:t>Рекламација</w:t>
      </w:r>
    </w:p>
    <w:p w:rsidR="00D62B8F" w:rsidRPr="00220D68" w:rsidRDefault="00D62B8F" w:rsidP="00D62B8F">
      <w:pPr>
        <w:autoSpaceDE w:val="0"/>
        <w:autoSpaceDN w:val="0"/>
        <w:adjustRightInd w:val="0"/>
        <w:spacing w:line="276" w:lineRule="auto"/>
        <w:ind w:left="720"/>
        <w:rPr>
          <w:b/>
          <w:color w:val="000000"/>
          <w:sz w:val="22"/>
          <w:szCs w:val="22"/>
        </w:rPr>
      </w:pPr>
    </w:p>
    <w:p w:rsidR="00A35A76" w:rsidRDefault="00D62B8F" w:rsidP="007E499B">
      <w:pPr>
        <w:autoSpaceDE w:val="0"/>
        <w:autoSpaceDN w:val="0"/>
        <w:adjustRightInd w:val="0"/>
        <w:spacing w:line="276" w:lineRule="auto"/>
        <w:ind w:firstLine="360"/>
        <w:jc w:val="both"/>
        <w:rPr>
          <w:b/>
          <w:color w:val="000000"/>
          <w:sz w:val="22"/>
          <w:szCs w:val="22"/>
        </w:rPr>
      </w:pPr>
      <w:r w:rsidRPr="00DF064A">
        <w:rPr>
          <w:color w:val="000000"/>
          <w:sz w:val="22"/>
          <w:szCs w:val="22"/>
        </w:rPr>
        <w:t xml:space="preserve">Наручилац и понуђач ће записнички констатовати преузимање добара. У случају утврђених недостатака у квалитету и квантитету испоручених добара, </w:t>
      </w:r>
      <w:r w:rsidRPr="00DF064A">
        <w:rPr>
          <w:sz w:val="22"/>
          <w:szCs w:val="22"/>
        </w:rPr>
        <w:t>понуђач мора исте отклонити, одмах након утврђивања недостатка</w:t>
      </w:r>
      <w:r w:rsidR="007E499B">
        <w:rPr>
          <w:sz w:val="22"/>
          <w:szCs w:val="22"/>
        </w:rPr>
        <w:t>.</w:t>
      </w:r>
    </w:p>
    <w:p w:rsidR="00A35A76" w:rsidRDefault="00A35A76" w:rsidP="00A35A76">
      <w:pPr>
        <w:autoSpaceDE w:val="0"/>
        <w:autoSpaceDN w:val="0"/>
        <w:adjustRightInd w:val="0"/>
        <w:spacing w:line="276" w:lineRule="auto"/>
        <w:rPr>
          <w:b/>
          <w:color w:val="000000"/>
          <w:sz w:val="22"/>
          <w:szCs w:val="22"/>
        </w:rPr>
      </w:pPr>
    </w:p>
    <w:p w:rsidR="008A40C4" w:rsidRDefault="008A40C4">
      <w:pPr>
        <w:spacing w:after="200"/>
        <w:rPr>
          <w:b/>
          <w:bCs/>
          <w:lang w:val="sr-Cyrl-CS"/>
        </w:rPr>
      </w:pPr>
      <w:r>
        <w:br w:type="page"/>
      </w:r>
    </w:p>
    <w:p w:rsidR="00AC1605" w:rsidRPr="000A59CB" w:rsidRDefault="00AC1605" w:rsidP="000A59CB">
      <w:pPr>
        <w:pStyle w:val="Heading1"/>
      </w:pPr>
      <w:bookmarkStart w:id="12" w:name="_Toc455131962"/>
      <w:r w:rsidRPr="000A59CB">
        <w:lastRenderedPageBreak/>
        <w:t>П</w:t>
      </w:r>
      <w:r w:rsidR="003138B3" w:rsidRPr="000A59CB">
        <w:t xml:space="preserve">РИЛОГ </w:t>
      </w:r>
      <w:r w:rsidR="00DA2528" w:rsidRPr="000A59CB">
        <w:t>IV</w:t>
      </w:r>
      <w:bookmarkEnd w:id="12"/>
    </w:p>
    <w:p w:rsidR="003138B3" w:rsidRDefault="003138B3" w:rsidP="00CC3D71">
      <w:pPr>
        <w:pStyle w:val="Heading1"/>
        <w:rPr>
          <w:bCs w:val="0"/>
          <w:sz w:val="22"/>
          <w:szCs w:val="22"/>
        </w:rPr>
      </w:pPr>
    </w:p>
    <w:p w:rsidR="00DA2528" w:rsidRPr="000F30F5" w:rsidRDefault="000F30F5" w:rsidP="000A59CB">
      <w:pPr>
        <w:pStyle w:val="Heading2"/>
      </w:pPr>
      <w:bookmarkStart w:id="13" w:name="_Toc455131963"/>
      <w:r w:rsidRPr="000F30F5">
        <w:t>УСЛОВИ ЗА УЧЕШЋЕ У ПОСТУПКУ ЈАВНЕ НАБАВКЕ (чл. 75. и 76. Закона о јавним набавкама) И УПУТСТВО КАКО ДА СЕ ДОКАЗУЈЕ ИСПУЊЕНОСТ УСЛОВА</w:t>
      </w:r>
      <w:bookmarkEnd w:id="13"/>
    </w:p>
    <w:p w:rsidR="00672637" w:rsidRDefault="00DA2528" w:rsidP="00AC1605">
      <w:pPr>
        <w:spacing w:line="276" w:lineRule="auto"/>
        <w:jc w:val="both"/>
        <w:rPr>
          <w:color w:val="000000"/>
          <w:sz w:val="22"/>
          <w:szCs w:val="22"/>
          <w:lang w:val="sr-Cyrl-CS"/>
        </w:rPr>
      </w:pPr>
      <w:r w:rsidRPr="00A81D5C">
        <w:rPr>
          <w:color w:val="000000"/>
          <w:sz w:val="22"/>
          <w:szCs w:val="22"/>
          <w:lang w:val="sr-Cyrl-CS"/>
        </w:rPr>
        <w:tab/>
      </w:r>
    </w:p>
    <w:p w:rsidR="00554D4A" w:rsidRPr="00AC1605" w:rsidRDefault="00AC1605" w:rsidP="00AC1605">
      <w:pPr>
        <w:spacing w:line="276" w:lineRule="auto"/>
        <w:jc w:val="both"/>
        <w:rPr>
          <w:b/>
          <w:sz w:val="22"/>
          <w:szCs w:val="22"/>
        </w:rPr>
      </w:pPr>
      <w:r>
        <w:rPr>
          <w:b/>
          <w:sz w:val="22"/>
          <w:szCs w:val="22"/>
        </w:rPr>
        <w:t xml:space="preserve">Табела I </w:t>
      </w:r>
      <w:r w:rsidR="00A337C7">
        <w:rPr>
          <w:b/>
          <w:sz w:val="22"/>
          <w:szCs w:val="22"/>
        </w:rPr>
        <w:t>-</w:t>
      </w:r>
      <w:r w:rsidR="00554D4A" w:rsidRPr="00AC1605">
        <w:rPr>
          <w:b/>
          <w:sz w:val="22"/>
          <w:szCs w:val="22"/>
        </w:rPr>
        <w:t>Обавезни услови (члан 75. Закона о јавним набавкама)</w:t>
      </w:r>
    </w:p>
    <w:tbl>
      <w:tblPr>
        <w:tblStyle w:val="TableGrid"/>
        <w:tblW w:w="92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95"/>
        <w:gridCol w:w="2371"/>
        <w:gridCol w:w="6170"/>
      </w:tblGrid>
      <w:tr w:rsidR="00DE51C3" w:rsidRPr="004475BD" w:rsidTr="00DE51C3">
        <w:trPr>
          <w:trHeight w:val="320"/>
        </w:trPr>
        <w:tc>
          <w:tcPr>
            <w:tcW w:w="695" w:type="dxa"/>
            <w:vMerge w:val="restart"/>
            <w:vAlign w:val="center"/>
          </w:tcPr>
          <w:p w:rsidR="00DE51C3" w:rsidRPr="004475BD" w:rsidRDefault="00DE51C3" w:rsidP="00DE51C3">
            <w:pPr>
              <w:jc w:val="center"/>
              <w:rPr>
                <w:b/>
                <w:sz w:val="22"/>
                <w:szCs w:val="22"/>
              </w:rPr>
            </w:pPr>
            <w:r w:rsidRPr="004475BD">
              <w:rPr>
                <w:sz w:val="22"/>
                <w:szCs w:val="22"/>
              </w:rPr>
              <w:t>1.</w:t>
            </w:r>
          </w:p>
        </w:tc>
        <w:tc>
          <w:tcPr>
            <w:tcW w:w="8541" w:type="dxa"/>
            <w:gridSpan w:val="2"/>
          </w:tcPr>
          <w:p w:rsidR="00DE51C3" w:rsidRPr="004475BD" w:rsidRDefault="00DE51C3" w:rsidP="00DE51C3">
            <w:pPr>
              <w:autoSpaceDE w:val="0"/>
              <w:autoSpaceDN w:val="0"/>
              <w:adjustRightInd w:val="0"/>
              <w:jc w:val="center"/>
              <w:rPr>
                <w:b/>
                <w:bCs/>
                <w:sz w:val="22"/>
                <w:szCs w:val="22"/>
              </w:rPr>
            </w:pPr>
            <w:r w:rsidRPr="004475BD">
              <w:rPr>
                <w:b/>
                <w:sz w:val="22"/>
                <w:szCs w:val="22"/>
              </w:rPr>
              <w:t>Услови за учешће</w:t>
            </w:r>
          </w:p>
        </w:tc>
      </w:tr>
      <w:tr w:rsidR="00DE51C3" w:rsidRPr="004475BD" w:rsidTr="00DE51C3">
        <w:trPr>
          <w:trHeight w:val="146"/>
        </w:trPr>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both"/>
              <w:rPr>
                <w:sz w:val="22"/>
                <w:szCs w:val="22"/>
              </w:rPr>
            </w:pPr>
            <w:r w:rsidRPr="004475BD">
              <w:rPr>
                <w:sz w:val="22"/>
                <w:szCs w:val="22"/>
                <w:lang w:val="sr-Cyrl-CS"/>
              </w:rPr>
              <w:t>Да је понуђач регистрован код надлежног органа, односно уписан у одговарајући регистар</w:t>
            </w:r>
          </w:p>
        </w:tc>
      </w:tr>
      <w:tr w:rsidR="00DE51C3" w:rsidRPr="004475BD" w:rsidTr="00DE51C3">
        <w:trPr>
          <w:trHeight w:val="146"/>
        </w:trPr>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DE51C3" w:rsidRPr="004475BD" w:rsidTr="00DE51C3">
        <w:trPr>
          <w:trHeight w:val="426"/>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Доказ:</w:t>
            </w:r>
          </w:p>
        </w:tc>
        <w:tc>
          <w:tcPr>
            <w:tcW w:w="6170" w:type="dxa"/>
          </w:tcPr>
          <w:p w:rsidR="00DE51C3" w:rsidRPr="001724D9" w:rsidRDefault="00DE51C3" w:rsidP="00DE51C3">
            <w:pPr>
              <w:tabs>
                <w:tab w:val="center" w:pos="4535"/>
                <w:tab w:val="right" w:pos="9071"/>
              </w:tabs>
              <w:autoSpaceDE w:val="0"/>
              <w:autoSpaceDN w:val="0"/>
              <w:adjustRightInd w:val="0"/>
              <w:jc w:val="both"/>
              <w:rPr>
                <w:sz w:val="22"/>
                <w:szCs w:val="22"/>
                <w:lang w:val="sr-Cyrl-CS"/>
              </w:rPr>
            </w:pPr>
            <w:r w:rsidRPr="001724D9">
              <w:rPr>
                <w:rFonts w:eastAsia="TimesNewRomanPSMT"/>
                <w:noProof/>
                <w:sz w:val="22"/>
                <w:szCs w:val="22"/>
                <w:lang w:val="sr-Cyrl-CS"/>
              </w:rPr>
              <w:t xml:space="preserve">- </w:t>
            </w:r>
            <w:r w:rsidRPr="001724D9">
              <w:rPr>
                <w:rFonts w:eastAsia="TimesNewRomanPSMT"/>
                <w:b/>
                <w:noProof/>
                <w:sz w:val="22"/>
                <w:szCs w:val="22"/>
                <w:lang w:val="sr-Cyrl-CS"/>
              </w:rPr>
              <w:t xml:space="preserve">Изјава </w:t>
            </w:r>
            <w:r w:rsidRPr="001724D9">
              <w:rPr>
                <w:rFonts w:eastAsia="TimesNewRomanPSMT"/>
                <w:noProof/>
                <w:sz w:val="22"/>
                <w:szCs w:val="22"/>
                <w:lang w:val="sr-Cyrl-CS"/>
              </w:rPr>
              <w:t>под материјалном и кривичном одговорношћу</w:t>
            </w:r>
          </w:p>
        </w:tc>
      </w:tr>
      <w:tr w:rsidR="00DE51C3" w:rsidRPr="004475BD" w:rsidTr="00DE51C3">
        <w:trPr>
          <w:trHeight w:val="487"/>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 xml:space="preserve">Извор доказа: </w:t>
            </w:r>
          </w:p>
        </w:tc>
        <w:tc>
          <w:tcPr>
            <w:tcW w:w="6170" w:type="dxa"/>
          </w:tcPr>
          <w:p w:rsidR="00DE51C3" w:rsidRPr="001724D9"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1724D9">
              <w:rPr>
                <w:rFonts w:eastAsia="TimesNewRomanPSMT"/>
                <w:noProof/>
                <w:sz w:val="22"/>
                <w:szCs w:val="22"/>
                <w:lang w:val="sr-Cyrl-CS"/>
              </w:rPr>
              <w:t xml:space="preserve">). </w:t>
            </w:r>
            <w:r w:rsidRPr="001724D9">
              <w:rPr>
                <w:b/>
                <w:sz w:val="22"/>
                <w:szCs w:val="22"/>
                <w:lang w:val="sr-Cyrl-CS"/>
              </w:rPr>
              <w:t>Изјава се доставља у оригиналу.</w:t>
            </w:r>
          </w:p>
        </w:tc>
      </w:tr>
      <w:tr w:rsidR="00DE51C3" w:rsidRPr="004475BD" w:rsidTr="00DE51C3">
        <w:tc>
          <w:tcPr>
            <w:tcW w:w="695" w:type="dxa"/>
            <w:vMerge w:val="restart"/>
            <w:vAlign w:val="center"/>
          </w:tcPr>
          <w:p w:rsidR="00DE51C3" w:rsidRPr="004475BD" w:rsidRDefault="00DE51C3" w:rsidP="00DE51C3">
            <w:pPr>
              <w:jc w:val="center"/>
              <w:rPr>
                <w:b/>
                <w:sz w:val="22"/>
                <w:szCs w:val="22"/>
              </w:rPr>
            </w:pPr>
            <w:r w:rsidRPr="004475BD">
              <w:rPr>
                <w:sz w:val="22"/>
                <w:szCs w:val="22"/>
              </w:rPr>
              <w:t>2.</w:t>
            </w:r>
          </w:p>
        </w:tc>
        <w:tc>
          <w:tcPr>
            <w:tcW w:w="8541" w:type="dxa"/>
            <w:gridSpan w:val="2"/>
          </w:tcPr>
          <w:p w:rsidR="00DE51C3" w:rsidRPr="004475BD" w:rsidRDefault="00DE51C3" w:rsidP="00DE51C3">
            <w:pPr>
              <w:autoSpaceDE w:val="0"/>
              <w:autoSpaceDN w:val="0"/>
              <w:adjustRightInd w:val="0"/>
              <w:jc w:val="center"/>
              <w:rPr>
                <w:b/>
                <w:bCs/>
                <w:sz w:val="22"/>
                <w:szCs w:val="22"/>
              </w:rPr>
            </w:pPr>
            <w:r w:rsidRPr="004475BD">
              <w:rPr>
                <w:b/>
                <w:sz w:val="22"/>
                <w:szCs w:val="22"/>
              </w:rPr>
              <w:t>Услови за учешће</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both"/>
              <w:rPr>
                <w:sz w:val="22"/>
                <w:szCs w:val="22"/>
              </w:rPr>
            </w:pPr>
            <w:r w:rsidRPr="004475BD">
              <w:rPr>
                <w:sz w:val="22"/>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DE51C3" w:rsidRPr="004475BD" w:rsidTr="00DE51C3">
        <w:trPr>
          <w:trHeight w:val="420"/>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Доказ:</w:t>
            </w:r>
          </w:p>
        </w:tc>
        <w:tc>
          <w:tcPr>
            <w:tcW w:w="6170" w:type="dxa"/>
          </w:tcPr>
          <w:p w:rsidR="00DE51C3" w:rsidRPr="001724D9"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xml:space="preserve">- </w:t>
            </w:r>
            <w:r w:rsidRPr="001724D9">
              <w:rPr>
                <w:rFonts w:eastAsia="TimesNewRomanPSMT"/>
                <w:b/>
                <w:noProof/>
                <w:sz w:val="22"/>
                <w:szCs w:val="22"/>
                <w:lang w:val="sr-Cyrl-CS"/>
              </w:rPr>
              <w:t xml:space="preserve">Изјава </w:t>
            </w:r>
            <w:r w:rsidRPr="001724D9">
              <w:rPr>
                <w:rFonts w:eastAsia="TimesNewRomanPSMT"/>
                <w:noProof/>
                <w:sz w:val="22"/>
                <w:szCs w:val="22"/>
                <w:lang w:val="sr-Cyrl-CS"/>
              </w:rPr>
              <w:t>под материјалном и кривичном одговорношћу</w:t>
            </w:r>
          </w:p>
        </w:tc>
      </w:tr>
      <w:tr w:rsidR="00DE51C3" w:rsidRPr="004475BD" w:rsidTr="00DE51C3">
        <w:trPr>
          <w:trHeight w:val="356"/>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 xml:space="preserve">Извор доказа: </w:t>
            </w:r>
          </w:p>
        </w:tc>
        <w:tc>
          <w:tcPr>
            <w:tcW w:w="6170" w:type="dxa"/>
          </w:tcPr>
          <w:p w:rsidR="00DE51C3" w:rsidRPr="001724D9"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1724D9">
              <w:rPr>
                <w:rFonts w:eastAsia="TimesNewRomanPSMT"/>
                <w:noProof/>
                <w:sz w:val="22"/>
                <w:szCs w:val="22"/>
                <w:lang w:val="sr-Cyrl-CS"/>
              </w:rPr>
              <w:t xml:space="preserve">). </w:t>
            </w:r>
            <w:r w:rsidRPr="001724D9">
              <w:rPr>
                <w:b/>
                <w:sz w:val="22"/>
                <w:szCs w:val="22"/>
                <w:lang w:val="sr-Cyrl-CS"/>
              </w:rPr>
              <w:t>Изјава се доставља у оригиналу.</w:t>
            </w:r>
          </w:p>
        </w:tc>
      </w:tr>
      <w:tr w:rsidR="00DE51C3" w:rsidRPr="004475BD" w:rsidTr="00DE51C3">
        <w:tc>
          <w:tcPr>
            <w:tcW w:w="695" w:type="dxa"/>
            <w:vMerge w:val="restart"/>
            <w:vAlign w:val="center"/>
          </w:tcPr>
          <w:p w:rsidR="00DE51C3" w:rsidRPr="004475BD" w:rsidRDefault="00DE51C3" w:rsidP="00DE51C3">
            <w:pPr>
              <w:jc w:val="center"/>
              <w:rPr>
                <w:b/>
                <w:sz w:val="22"/>
                <w:szCs w:val="22"/>
              </w:rPr>
            </w:pPr>
            <w:r w:rsidRPr="004475BD">
              <w:rPr>
                <w:sz w:val="22"/>
                <w:szCs w:val="22"/>
              </w:rPr>
              <w:t>3.</w:t>
            </w:r>
          </w:p>
        </w:tc>
        <w:tc>
          <w:tcPr>
            <w:tcW w:w="8541" w:type="dxa"/>
            <w:gridSpan w:val="2"/>
          </w:tcPr>
          <w:p w:rsidR="00DE51C3" w:rsidRPr="004475BD" w:rsidRDefault="00DE51C3" w:rsidP="00DE51C3">
            <w:pPr>
              <w:autoSpaceDE w:val="0"/>
              <w:autoSpaceDN w:val="0"/>
              <w:adjustRightInd w:val="0"/>
              <w:jc w:val="center"/>
              <w:rPr>
                <w:b/>
                <w:bCs/>
                <w:sz w:val="22"/>
                <w:szCs w:val="22"/>
              </w:rPr>
            </w:pPr>
            <w:r w:rsidRPr="004475BD">
              <w:rPr>
                <w:b/>
                <w:sz w:val="22"/>
                <w:szCs w:val="22"/>
              </w:rPr>
              <w:t>Услови за учешће</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both"/>
              <w:rPr>
                <w:sz w:val="22"/>
                <w:szCs w:val="22"/>
                <w:highlight w:val="yellow"/>
              </w:rPr>
            </w:pPr>
            <w:r w:rsidRPr="004475BD">
              <w:rPr>
                <w:sz w:val="22"/>
                <w:szCs w:val="22"/>
              </w:rPr>
              <w:t>Да је измирио доспеле порезе, доприносе и друге јавне дажбине у складу са прописима РС или стране државе ако има седиште на њеној територији</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center"/>
              <w:rPr>
                <w:sz w:val="22"/>
                <w:szCs w:val="22"/>
                <w:highlight w:val="yellow"/>
                <w:u w:val="single"/>
                <w:lang w:val="sr-Cyrl-CS"/>
              </w:rPr>
            </w:pPr>
            <w:r w:rsidRPr="004475BD">
              <w:rPr>
                <w:b/>
                <w:bCs/>
                <w:sz w:val="22"/>
                <w:szCs w:val="22"/>
              </w:rPr>
              <w:t xml:space="preserve">Докaз и органи надлежни за њихово издавање </w:t>
            </w:r>
          </w:p>
        </w:tc>
      </w:tr>
      <w:tr w:rsidR="00DE51C3" w:rsidRPr="004475BD" w:rsidTr="00DE51C3">
        <w:trPr>
          <w:trHeight w:val="420"/>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Доказ:</w:t>
            </w:r>
          </w:p>
        </w:tc>
        <w:tc>
          <w:tcPr>
            <w:tcW w:w="6170" w:type="dxa"/>
          </w:tcPr>
          <w:p w:rsidR="00DE51C3" w:rsidRPr="00CC6604"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CC6604">
              <w:rPr>
                <w:rFonts w:eastAsia="TimesNewRomanPSMT"/>
                <w:noProof/>
                <w:sz w:val="22"/>
                <w:szCs w:val="22"/>
                <w:lang w:val="sr-Cyrl-CS"/>
              </w:rPr>
              <w:t xml:space="preserve">- </w:t>
            </w:r>
            <w:r w:rsidRPr="00CC6604">
              <w:rPr>
                <w:rFonts w:eastAsia="TimesNewRomanPSMT"/>
                <w:b/>
                <w:noProof/>
                <w:sz w:val="22"/>
                <w:szCs w:val="22"/>
                <w:lang w:val="sr-Cyrl-CS"/>
              </w:rPr>
              <w:t xml:space="preserve">Изјава </w:t>
            </w:r>
            <w:r w:rsidRPr="00CC6604">
              <w:rPr>
                <w:rFonts w:eastAsia="TimesNewRomanPSMT"/>
                <w:noProof/>
                <w:sz w:val="22"/>
                <w:szCs w:val="22"/>
                <w:lang w:val="sr-Cyrl-CS"/>
              </w:rPr>
              <w:t>под материјалном и кривичном одговорношћу</w:t>
            </w:r>
          </w:p>
        </w:tc>
      </w:tr>
      <w:tr w:rsidR="00DE51C3" w:rsidRPr="004475BD" w:rsidTr="00DE51C3">
        <w:trPr>
          <w:trHeight w:val="558"/>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 xml:space="preserve">Извор доказа: </w:t>
            </w:r>
          </w:p>
        </w:tc>
        <w:tc>
          <w:tcPr>
            <w:tcW w:w="6170" w:type="dxa"/>
          </w:tcPr>
          <w:p w:rsidR="00DE51C3" w:rsidRPr="00C85E64"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rPr>
              <w:t xml:space="preserve"> </w:t>
            </w:r>
            <w:r>
              <w:rPr>
                <w:rFonts w:eastAsia="TimesNewRomanPSMT"/>
                <w:noProof/>
                <w:sz w:val="22"/>
                <w:szCs w:val="22"/>
                <w:lang w:val="sr-Cyrl-CS"/>
              </w:rPr>
              <w:t>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r w:rsidR="00DE51C3" w:rsidRPr="004475BD" w:rsidTr="00DE51C3">
        <w:tc>
          <w:tcPr>
            <w:tcW w:w="695" w:type="dxa"/>
            <w:vMerge w:val="restart"/>
            <w:vAlign w:val="center"/>
          </w:tcPr>
          <w:p w:rsidR="00DE51C3" w:rsidRPr="004475BD" w:rsidRDefault="00DE51C3" w:rsidP="00DE51C3">
            <w:pPr>
              <w:jc w:val="center"/>
              <w:rPr>
                <w:b/>
                <w:sz w:val="22"/>
                <w:szCs w:val="22"/>
              </w:rPr>
            </w:pPr>
            <w:r w:rsidRPr="004475BD">
              <w:rPr>
                <w:sz w:val="22"/>
                <w:szCs w:val="22"/>
              </w:rPr>
              <w:t>4.</w:t>
            </w:r>
          </w:p>
        </w:tc>
        <w:tc>
          <w:tcPr>
            <w:tcW w:w="8541" w:type="dxa"/>
            <w:gridSpan w:val="2"/>
          </w:tcPr>
          <w:p w:rsidR="00DE51C3" w:rsidRPr="004475BD" w:rsidRDefault="00DE51C3" w:rsidP="00DE51C3">
            <w:pPr>
              <w:autoSpaceDE w:val="0"/>
              <w:autoSpaceDN w:val="0"/>
              <w:adjustRightInd w:val="0"/>
              <w:jc w:val="center"/>
              <w:rPr>
                <w:b/>
                <w:bCs/>
                <w:sz w:val="22"/>
                <w:szCs w:val="22"/>
              </w:rPr>
            </w:pPr>
            <w:r w:rsidRPr="004475BD">
              <w:rPr>
                <w:b/>
                <w:sz w:val="22"/>
                <w:szCs w:val="22"/>
              </w:rPr>
              <w:t>Услови за учешће</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137656" w:rsidRDefault="00DE51C3" w:rsidP="00DE51C3">
            <w:pPr>
              <w:jc w:val="both"/>
              <w:rPr>
                <w:sz w:val="22"/>
                <w:szCs w:val="22"/>
              </w:rPr>
            </w:pPr>
            <w:r w:rsidRPr="00137656">
              <w:rPr>
                <w:sz w:val="22"/>
                <w:szCs w:val="22"/>
              </w:rPr>
              <w:t>Да има важећу дозволу надлежног органа за обављање делатности која је предмет јавне набавке</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137656" w:rsidRDefault="00DE51C3" w:rsidP="00DE51C3">
            <w:pPr>
              <w:jc w:val="center"/>
              <w:rPr>
                <w:sz w:val="22"/>
                <w:szCs w:val="22"/>
                <w:u w:val="single"/>
                <w:lang w:val="sr-Cyrl-CS"/>
              </w:rPr>
            </w:pPr>
            <w:r w:rsidRPr="00137656">
              <w:rPr>
                <w:b/>
                <w:bCs/>
                <w:sz w:val="22"/>
                <w:szCs w:val="22"/>
              </w:rPr>
              <w:t>Докaз</w:t>
            </w:r>
          </w:p>
        </w:tc>
      </w:tr>
      <w:tr w:rsidR="00DE51C3" w:rsidRPr="004475BD" w:rsidTr="00DE51C3">
        <w:trPr>
          <w:trHeight w:val="718"/>
        </w:trPr>
        <w:tc>
          <w:tcPr>
            <w:tcW w:w="695" w:type="dxa"/>
            <w:vMerge/>
          </w:tcPr>
          <w:p w:rsidR="00DE51C3" w:rsidRPr="004475BD" w:rsidRDefault="00DE51C3" w:rsidP="00DE51C3">
            <w:pPr>
              <w:jc w:val="center"/>
              <w:rPr>
                <w:sz w:val="22"/>
                <w:szCs w:val="22"/>
              </w:rPr>
            </w:pPr>
          </w:p>
        </w:tc>
        <w:tc>
          <w:tcPr>
            <w:tcW w:w="8541" w:type="dxa"/>
            <w:gridSpan w:val="2"/>
          </w:tcPr>
          <w:p w:rsidR="00DE51C3" w:rsidRPr="00C85E64"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rPr>
              <w:t xml:space="preserve"> </w:t>
            </w:r>
            <w:r>
              <w:rPr>
                <w:rFonts w:eastAsia="TimesNewRomanPSMT"/>
                <w:noProof/>
                <w:sz w:val="22"/>
                <w:szCs w:val="22"/>
                <w:lang w:val="sr-Cyrl-CS"/>
              </w:rPr>
              <w:t>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r w:rsidR="00DE51C3" w:rsidRPr="008E64E5" w:rsidTr="00DE51C3">
        <w:tc>
          <w:tcPr>
            <w:tcW w:w="695" w:type="dxa"/>
            <w:vMerge w:val="restart"/>
            <w:vAlign w:val="center"/>
          </w:tcPr>
          <w:p w:rsidR="00DE51C3" w:rsidRPr="008E64E5" w:rsidRDefault="00DE51C3" w:rsidP="00DE51C3">
            <w:pPr>
              <w:jc w:val="center"/>
              <w:rPr>
                <w:b/>
                <w:sz w:val="22"/>
                <w:szCs w:val="22"/>
              </w:rPr>
            </w:pPr>
            <w:r>
              <w:rPr>
                <w:sz w:val="22"/>
                <w:szCs w:val="22"/>
              </w:rPr>
              <w:t>5</w:t>
            </w:r>
            <w:r w:rsidRPr="008E64E5">
              <w:rPr>
                <w:sz w:val="22"/>
                <w:szCs w:val="22"/>
              </w:rPr>
              <w:t>.</w:t>
            </w:r>
          </w:p>
        </w:tc>
        <w:tc>
          <w:tcPr>
            <w:tcW w:w="8541" w:type="dxa"/>
            <w:gridSpan w:val="2"/>
          </w:tcPr>
          <w:p w:rsidR="00DE51C3" w:rsidRPr="008E64E5" w:rsidRDefault="00DE51C3" w:rsidP="00DE51C3">
            <w:pPr>
              <w:autoSpaceDE w:val="0"/>
              <w:autoSpaceDN w:val="0"/>
              <w:adjustRightInd w:val="0"/>
              <w:jc w:val="center"/>
              <w:rPr>
                <w:b/>
                <w:bCs/>
                <w:sz w:val="22"/>
                <w:szCs w:val="22"/>
              </w:rPr>
            </w:pPr>
            <w:r w:rsidRPr="008E64E5">
              <w:rPr>
                <w:b/>
                <w:sz w:val="22"/>
                <w:szCs w:val="22"/>
              </w:rPr>
              <w:t>Услови за учешће</w:t>
            </w:r>
          </w:p>
        </w:tc>
      </w:tr>
      <w:tr w:rsidR="00DE51C3" w:rsidRPr="008E64E5" w:rsidTr="00DE51C3">
        <w:tc>
          <w:tcPr>
            <w:tcW w:w="695" w:type="dxa"/>
            <w:vMerge/>
          </w:tcPr>
          <w:p w:rsidR="00DE51C3" w:rsidRPr="008E64E5" w:rsidRDefault="00DE51C3" w:rsidP="00DE51C3">
            <w:pPr>
              <w:jc w:val="center"/>
              <w:rPr>
                <w:sz w:val="22"/>
                <w:szCs w:val="22"/>
              </w:rPr>
            </w:pPr>
          </w:p>
        </w:tc>
        <w:tc>
          <w:tcPr>
            <w:tcW w:w="8541" w:type="dxa"/>
            <w:gridSpan w:val="2"/>
          </w:tcPr>
          <w:p w:rsidR="00DE51C3" w:rsidRPr="008E64E5" w:rsidRDefault="00DE51C3" w:rsidP="00DE51C3">
            <w:pPr>
              <w:jc w:val="both"/>
              <w:rPr>
                <w:sz w:val="22"/>
                <w:szCs w:val="22"/>
              </w:rPr>
            </w:pPr>
            <w:r w:rsidRPr="008E64E5">
              <w:rPr>
                <w:sz w:val="22"/>
                <w:szCs w:val="22"/>
              </w:rPr>
              <w:t>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tc>
      </w:tr>
      <w:tr w:rsidR="00DE51C3" w:rsidRPr="008E64E5" w:rsidTr="00DE51C3">
        <w:tc>
          <w:tcPr>
            <w:tcW w:w="695" w:type="dxa"/>
            <w:vMerge/>
          </w:tcPr>
          <w:p w:rsidR="00DE51C3" w:rsidRPr="008E64E5" w:rsidRDefault="00DE51C3" w:rsidP="00DE51C3">
            <w:pPr>
              <w:jc w:val="center"/>
              <w:rPr>
                <w:sz w:val="22"/>
                <w:szCs w:val="22"/>
              </w:rPr>
            </w:pPr>
          </w:p>
        </w:tc>
        <w:tc>
          <w:tcPr>
            <w:tcW w:w="8541" w:type="dxa"/>
            <w:gridSpan w:val="2"/>
          </w:tcPr>
          <w:p w:rsidR="00DE51C3" w:rsidRPr="008E64E5" w:rsidRDefault="00DE51C3" w:rsidP="00DE51C3">
            <w:pPr>
              <w:jc w:val="center"/>
              <w:rPr>
                <w:sz w:val="22"/>
                <w:szCs w:val="22"/>
                <w:u w:val="single"/>
                <w:lang w:val="sr-Cyrl-CS"/>
              </w:rPr>
            </w:pPr>
            <w:r w:rsidRPr="008E64E5">
              <w:rPr>
                <w:b/>
                <w:bCs/>
                <w:sz w:val="22"/>
                <w:szCs w:val="22"/>
              </w:rPr>
              <w:t xml:space="preserve">Докaз и органи надлежни за њихово издавање </w:t>
            </w:r>
          </w:p>
        </w:tc>
      </w:tr>
      <w:tr w:rsidR="00DE51C3" w:rsidRPr="008E64E5" w:rsidTr="00DE51C3">
        <w:trPr>
          <w:trHeight w:val="420"/>
        </w:trPr>
        <w:tc>
          <w:tcPr>
            <w:tcW w:w="695" w:type="dxa"/>
            <w:vMerge/>
          </w:tcPr>
          <w:p w:rsidR="00DE51C3" w:rsidRPr="008E64E5"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Доказ:</w:t>
            </w:r>
          </w:p>
        </w:tc>
        <w:tc>
          <w:tcPr>
            <w:tcW w:w="6170" w:type="dxa"/>
          </w:tcPr>
          <w:p w:rsidR="00DE51C3" w:rsidRPr="00611F02" w:rsidRDefault="00DE51C3" w:rsidP="00DE51C3">
            <w:pPr>
              <w:tabs>
                <w:tab w:val="center" w:pos="4535"/>
                <w:tab w:val="right" w:pos="9071"/>
              </w:tabs>
              <w:autoSpaceDE w:val="0"/>
              <w:autoSpaceDN w:val="0"/>
              <w:adjustRightInd w:val="0"/>
              <w:jc w:val="both"/>
              <w:rPr>
                <w:rFonts w:eastAsia="TimesNewRomanPSMT"/>
                <w:noProof/>
                <w:sz w:val="22"/>
                <w:szCs w:val="22"/>
              </w:rPr>
            </w:pPr>
            <w:r w:rsidRPr="00611F02">
              <w:rPr>
                <w:rFonts w:eastAsia="TimesNewRomanPSMT"/>
                <w:noProof/>
                <w:sz w:val="22"/>
                <w:szCs w:val="22"/>
                <w:lang w:val="sr-Cyrl-CS"/>
              </w:rPr>
              <w:t xml:space="preserve">- </w:t>
            </w:r>
            <w:r w:rsidRPr="00611F02">
              <w:rPr>
                <w:rFonts w:eastAsia="TimesNewRomanPSMT"/>
                <w:b/>
                <w:noProof/>
                <w:sz w:val="22"/>
                <w:szCs w:val="22"/>
                <w:lang w:val="sr-Cyrl-CS"/>
              </w:rPr>
              <w:t>Изјава</w:t>
            </w:r>
            <w:r w:rsidRPr="00611F02">
              <w:rPr>
                <w:rFonts w:eastAsia="TimesNewRomanPSMT"/>
                <w:noProof/>
                <w:sz w:val="22"/>
                <w:szCs w:val="22"/>
                <w:lang w:val="sr-Cyrl-CS"/>
              </w:rPr>
              <w:t xml:space="preserve"> под материјалном и кривичном одговорношћу</w:t>
            </w:r>
            <w:r>
              <w:rPr>
                <w:rFonts w:eastAsia="TimesNewRomanPSMT"/>
                <w:noProof/>
                <w:sz w:val="22"/>
                <w:szCs w:val="22"/>
                <w:lang w:val="sr-Cyrl-CS"/>
              </w:rPr>
              <w:t xml:space="preserve"> </w:t>
            </w:r>
          </w:p>
        </w:tc>
      </w:tr>
      <w:tr w:rsidR="00DE51C3" w:rsidRPr="008E64E5" w:rsidTr="00DE51C3">
        <w:trPr>
          <w:trHeight w:val="272"/>
        </w:trPr>
        <w:tc>
          <w:tcPr>
            <w:tcW w:w="695" w:type="dxa"/>
            <w:vMerge/>
          </w:tcPr>
          <w:p w:rsidR="00DE51C3" w:rsidRPr="008E64E5"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 xml:space="preserve">Извор доказа: </w:t>
            </w:r>
          </w:p>
        </w:tc>
        <w:tc>
          <w:tcPr>
            <w:tcW w:w="6170" w:type="dxa"/>
          </w:tcPr>
          <w:p w:rsidR="00DE51C3" w:rsidRPr="00C85E64" w:rsidRDefault="00DE51C3" w:rsidP="00E56D1B">
            <w:pPr>
              <w:tabs>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w:t>
            </w:r>
            <w:r w:rsidR="00E56D1B">
              <w:rPr>
                <w:rFonts w:eastAsia="TimesNewRomanPSMT"/>
                <w:noProof/>
                <w:sz w:val="22"/>
                <w:szCs w:val="22"/>
              </w:rPr>
              <w:t>образац 1.</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bl>
    <w:p w:rsidR="00DE51C3" w:rsidRDefault="00DE51C3" w:rsidP="00F93817">
      <w:pPr>
        <w:shd w:val="clear" w:color="auto" w:fill="FFFFFF"/>
        <w:suppressAutoHyphens/>
        <w:spacing w:line="276" w:lineRule="auto"/>
        <w:jc w:val="both"/>
        <w:rPr>
          <w:b/>
          <w:sz w:val="22"/>
          <w:szCs w:val="22"/>
        </w:rPr>
      </w:pPr>
    </w:p>
    <w:p w:rsidR="004D7072" w:rsidRPr="004D7072" w:rsidRDefault="004D7072" w:rsidP="004D7072">
      <w:pPr>
        <w:shd w:val="clear" w:color="auto" w:fill="FFFFFF"/>
        <w:suppressAutoHyphens/>
        <w:spacing w:line="276" w:lineRule="auto"/>
        <w:jc w:val="both"/>
        <w:rPr>
          <w:b/>
          <w:sz w:val="22"/>
          <w:szCs w:val="22"/>
        </w:rPr>
      </w:pPr>
      <w:r w:rsidRPr="004D7072">
        <w:rPr>
          <w:b/>
          <w:sz w:val="22"/>
          <w:szCs w:val="22"/>
        </w:rPr>
        <w:t>Табела I</w:t>
      </w:r>
      <w:r w:rsidR="00AF66BA">
        <w:rPr>
          <w:b/>
          <w:sz w:val="22"/>
          <w:szCs w:val="22"/>
        </w:rPr>
        <w:t>I</w:t>
      </w:r>
      <w:r w:rsidRPr="004D7072">
        <w:rPr>
          <w:b/>
          <w:sz w:val="22"/>
          <w:szCs w:val="22"/>
        </w:rPr>
        <w:t xml:space="preserve"> -</w:t>
      </w:r>
      <w:r>
        <w:rPr>
          <w:b/>
          <w:sz w:val="22"/>
          <w:szCs w:val="22"/>
        </w:rPr>
        <w:t>Додатни</w:t>
      </w:r>
      <w:r w:rsidRPr="004D7072">
        <w:rPr>
          <w:b/>
          <w:sz w:val="22"/>
          <w:szCs w:val="22"/>
        </w:rPr>
        <w:t xml:space="preserve"> услови (члан 76. Закона о јавним набавкама)</w:t>
      </w:r>
    </w:p>
    <w:p w:rsidR="004D7072" w:rsidRPr="00B715ED" w:rsidRDefault="004D7072" w:rsidP="004D7072">
      <w:pPr>
        <w:pStyle w:val="ListParagraph"/>
        <w:shd w:val="clear" w:color="auto" w:fill="FFFFFF"/>
        <w:spacing w:line="276" w:lineRule="auto"/>
        <w:ind w:left="1080"/>
        <w:jc w:val="both"/>
        <w:rPr>
          <w:b/>
          <w:sz w:val="22"/>
          <w:szCs w:val="22"/>
        </w:rPr>
      </w:pPr>
    </w:p>
    <w:tbl>
      <w:tblPr>
        <w:tblStyle w:val="TableGrid"/>
        <w:tblW w:w="9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33"/>
        <w:gridCol w:w="6747"/>
      </w:tblGrid>
      <w:tr w:rsidR="00D66BDC" w:rsidTr="00D66BDC">
        <w:tc>
          <w:tcPr>
            <w:tcW w:w="9180" w:type="dxa"/>
            <w:gridSpan w:val="2"/>
            <w:tcBorders>
              <w:top w:val="dotted" w:sz="4" w:space="0" w:color="auto"/>
              <w:left w:val="dotted" w:sz="4" w:space="0" w:color="auto"/>
              <w:bottom w:val="dotted" w:sz="4" w:space="0" w:color="auto"/>
              <w:right w:val="dotted" w:sz="4" w:space="0" w:color="auto"/>
            </w:tcBorders>
            <w:hideMark/>
          </w:tcPr>
          <w:p w:rsidR="00D66BDC" w:rsidRDefault="00EF31F0">
            <w:pPr>
              <w:autoSpaceDE w:val="0"/>
              <w:autoSpaceDN w:val="0"/>
              <w:adjustRightInd w:val="0"/>
              <w:jc w:val="center"/>
              <w:rPr>
                <w:b/>
                <w:bCs/>
                <w:sz w:val="22"/>
                <w:szCs w:val="22"/>
              </w:rPr>
            </w:pPr>
            <w:r>
              <w:rPr>
                <w:b/>
                <w:bCs/>
                <w:sz w:val="22"/>
                <w:szCs w:val="22"/>
              </w:rPr>
              <w:br w:type="page"/>
            </w:r>
            <w:r w:rsidR="00D66BDC">
              <w:rPr>
                <w:b/>
                <w:sz w:val="22"/>
                <w:szCs w:val="22"/>
              </w:rPr>
              <w:t xml:space="preserve">1. Финансијски капацитет </w:t>
            </w:r>
          </w:p>
        </w:tc>
      </w:tr>
      <w:tr w:rsidR="00D66BDC" w:rsidTr="00D66BDC">
        <w:tc>
          <w:tcPr>
            <w:tcW w:w="9180" w:type="dxa"/>
            <w:gridSpan w:val="2"/>
            <w:tcBorders>
              <w:top w:val="dotted" w:sz="4" w:space="0" w:color="auto"/>
              <w:left w:val="dotted" w:sz="4" w:space="0" w:color="auto"/>
              <w:bottom w:val="dotted" w:sz="4" w:space="0" w:color="auto"/>
              <w:right w:val="dotted" w:sz="4" w:space="0" w:color="auto"/>
            </w:tcBorders>
            <w:hideMark/>
          </w:tcPr>
          <w:p w:rsidR="00D66BDC" w:rsidRDefault="00D66BDC" w:rsidP="00D66BDC">
            <w:pPr>
              <w:pStyle w:val="ListParagraph"/>
              <w:numPr>
                <w:ilvl w:val="0"/>
                <w:numId w:val="28"/>
              </w:numPr>
              <w:suppressAutoHyphens/>
              <w:spacing w:line="100" w:lineRule="atLeast"/>
              <w:jc w:val="both"/>
              <w:rPr>
                <w:b/>
                <w:sz w:val="22"/>
                <w:szCs w:val="22"/>
              </w:rPr>
            </w:pPr>
            <w:r>
              <w:rPr>
                <w:b/>
                <w:sz w:val="22"/>
                <w:szCs w:val="22"/>
              </w:rPr>
              <w:t>Oстварен приход за 2015.  годину по 5.000.000,00 дин.</w:t>
            </w:r>
          </w:p>
        </w:tc>
      </w:tr>
      <w:tr w:rsidR="00D66BDC" w:rsidTr="00D66BDC">
        <w:tc>
          <w:tcPr>
            <w:tcW w:w="9180" w:type="dxa"/>
            <w:gridSpan w:val="2"/>
            <w:tcBorders>
              <w:top w:val="dotted" w:sz="4" w:space="0" w:color="auto"/>
              <w:left w:val="dotted" w:sz="4" w:space="0" w:color="auto"/>
              <w:bottom w:val="dotted" w:sz="4" w:space="0" w:color="auto"/>
              <w:right w:val="dotted" w:sz="4" w:space="0" w:color="auto"/>
            </w:tcBorders>
            <w:hideMark/>
          </w:tcPr>
          <w:p w:rsidR="00D66BDC" w:rsidRDefault="00D66BDC">
            <w:pPr>
              <w:jc w:val="center"/>
              <w:rPr>
                <w:sz w:val="22"/>
                <w:szCs w:val="22"/>
                <w:u w:val="single"/>
                <w:lang w:val="sr-Cyrl-CS"/>
              </w:rPr>
            </w:pPr>
            <w:r>
              <w:rPr>
                <w:b/>
                <w:bCs/>
                <w:sz w:val="22"/>
                <w:szCs w:val="22"/>
              </w:rPr>
              <w:t xml:space="preserve">Докaз </w:t>
            </w:r>
          </w:p>
        </w:tc>
      </w:tr>
      <w:tr w:rsidR="00D66BDC" w:rsidTr="00D66BDC">
        <w:trPr>
          <w:trHeight w:val="420"/>
        </w:trPr>
        <w:tc>
          <w:tcPr>
            <w:tcW w:w="2433" w:type="dxa"/>
            <w:tcBorders>
              <w:top w:val="dotted" w:sz="4" w:space="0" w:color="auto"/>
              <w:left w:val="dotted" w:sz="4" w:space="0" w:color="auto"/>
              <w:bottom w:val="dotted" w:sz="4" w:space="0" w:color="auto"/>
              <w:right w:val="dotted" w:sz="4" w:space="0" w:color="auto"/>
            </w:tcBorders>
            <w:hideMark/>
          </w:tcPr>
          <w:p w:rsidR="00D66BDC" w:rsidRDefault="00D66BDC">
            <w:pPr>
              <w:rPr>
                <w:sz w:val="22"/>
                <w:szCs w:val="22"/>
                <w:lang w:val="sr-Cyrl-CS"/>
              </w:rPr>
            </w:pPr>
            <w:r>
              <w:rPr>
                <w:sz w:val="22"/>
                <w:szCs w:val="22"/>
                <w:lang w:val="sr-Cyrl-CS"/>
              </w:rPr>
              <w:t>за правна лица</w:t>
            </w:r>
            <w:r>
              <w:rPr>
                <w:sz w:val="22"/>
                <w:szCs w:val="22"/>
              </w:rPr>
              <w:t>:</w:t>
            </w:r>
          </w:p>
        </w:tc>
        <w:tc>
          <w:tcPr>
            <w:tcW w:w="6747" w:type="dxa"/>
            <w:tcBorders>
              <w:top w:val="dotted" w:sz="4" w:space="0" w:color="auto"/>
              <w:left w:val="dotted" w:sz="4" w:space="0" w:color="auto"/>
              <w:bottom w:val="dotted" w:sz="4" w:space="0" w:color="auto"/>
              <w:right w:val="dotted" w:sz="4" w:space="0" w:color="auto"/>
            </w:tcBorders>
            <w:hideMark/>
          </w:tcPr>
          <w:p w:rsidR="00D66BDC" w:rsidRDefault="00D66BDC">
            <w:pPr>
              <w:pStyle w:val="Default"/>
              <w:jc w:val="both"/>
              <w:rPr>
                <w:rFonts w:ascii="Times New Roman" w:hAnsi="Times New Roman" w:cs="Times New Roman"/>
                <w:sz w:val="22"/>
                <w:szCs w:val="22"/>
              </w:rPr>
            </w:pPr>
            <w:r>
              <w:rPr>
                <w:rFonts w:ascii="Times New Roman" w:hAnsi="Times New Roman" w:cs="Times New Roman"/>
                <w:sz w:val="22"/>
                <w:szCs w:val="22"/>
              </w:rPr>
              <w:t xml:space="preserve">- Биланс успеха за 2015. годину на прописаном обрасцу (АОП 202) или Потврду о регистрацији редовног годишњег финансијског извештаја за 2015. годину од Агенције за привредне регистре (АОП 202) или </w:t>
            </w:r>
          </w:p>
          <w:p w:rsidR="00D66BDC" w:rsidRDefault="00D66BDC">
            <w:pPr>
              <w:jc w:val="both"/>
              <w:rPr>
                <w:sz w:val="22"/>
                <w:szCs w:val="22"/>
                <w:u w:val="single"/>
                <w:lang w:val="sr-Cyrl-CS"/>
              </w:rPr>
            </w:pPr>
            <w:r>
              <w:rPr>
                <w:sz w:val="22"/>
                <w:szCs w:val="22"/>
              </w:rPr>
              <w:t xml:space="preserve">- Извештај о бонитету за јавне набавке (БОН ЈН) не старији од 6 месеци од дана објављивања позива на Порталу јавних набавки </w:t>
            </w:r>
          </w:p>
        </w:tc>
      </w:tr>
      <w:tr w:rsidR="00D66BDC" w:rsidTr="00D66BDC">
        <w:trPr>
          <w:trHeight w:val="311"/>
        </w:trPr>
        <w:tc>
          <w:tcPr>
            <w:tcW w:w="2433" w:type="dxa"/>
            <w:tcBorders>
              <w:top w:val="dotted" w:sz="4" w:space="0" w:color="auto"/>
              <w:left w:val="dotted" w:sz="4" w:space="0" w:color="auto"/>
              <w:bottom w:val="dotted" w:sz="4" w:space="0" w:color="auto"/>
              <w:right w:val="dotted" w:sz="4" w:space="0" w:color="auto"/>
            </w:tcBorders>
            <w:hideMark/>
          </w:tcPr>
          <w:p w:rsidR="00D66BDC" w:rsidRDefault="00D66BDC">
            <w:pPr>
              <w:rPr>
                <w:sz w:val="22"/>
                <w:szCs w:val="22"/>
                <w:lang w:val="sr-Cyrl-CS"/>
              </w:rPr>
            </w:pPr>
            <w:r>
              <w:rPr>
                <w:sz w:val="22"/>
                <w:szCs w:val="22"/>
                <w:lang w:val="sr-Cyrl-CS"/>
              </w:rPr>
              <w:t xml:space="preserve">за предузетнике: </w:t>
            </w:r>
          </w:p>
        </w:tc>
        <w:tc>
          <w:tcPr>
            <w:tcW w:w="6747" w:type="dxa"/>
            <w:tcBorders>
              <w:top w:val="dotted" w:sz="4" w:space="0" w:color="auto"/>
              <w:left w:val="dotted" w:sz="4" w:space="0" w:color="auto"/>
              <w:bottom w:val="dotted" w:sz="4" w:space="0" w:color="auto"/>
              <w:right w:val="dotted" w:sz="4" w:space="0" w:color="auto"/>
            </w:tcBorders>
            <w:hideMark/>
          </w:tcPr>
          <w:p w:rsidR="00D66BDC" w:rsidRDefault="00D66BDC">
            <w:pPr>
              <w:pStyle w:val="Default"/>
              <w:jc w:val="both"/>
              <w:rPr>
                <w:rFonts w:ascii="Times New Roman" w:hAnsi="Times New Roman" w:cs="Times New Roman"/>
                <w:sz w:val="22"/>
                <w:szCs w:val="22"/>
              </w:rPr>
            </w:pPr>
            <w:r>
              <w:rPr>
                <w:rFonts w:ascii="Times New Roman" w:hAnsi="Times New Roman" w:cs="Times New Roman"/>
                <w:sz w:val="22"/>
                <w:szCs w:val="22"/>
              </w:rPr>
              <w:t xml:space="preserve">Потврда о промету код пословне банке за  2015. годину. </w:t>
            </w:r>
          </w:p>
        </w:tc>
      </w:tr>
      <w:tr w:rsidR="00D66BDC" w:rsidTr="00D66BDC">
        <w:trPr>
          <w:trHeight w:val="311"/>
        </w:trPr>
        <w:tc>
          <w:tcPr>
            <w:tcW w:w="2433" w:type="dxa"/>
            <w:tcBorders>
              <w:top w:val="dotted" w:sz="4" w:space="0" w:color="auto"/>
              <w:left w:val="dotted" w:sz="4" w:space="0" w:color="auto"/>
              <w:bottom w:val="dotted" w:sz="4" w:space="0" w:color="auto"/>
              <w:right w:val="dotted" w:sz="4" w:space="0" w:color="auto"/>
            </w:tcBorders>
            <w:hideMark/>
          </w:tcPr>
          <w:p w:rsidR="00D66BDC" w:rsidRDefault="00D66BDC">
            <w:pPr>
              <w:rPr>
                <w:sz w:val="22"/>
                <w:szCs w:val="22"/>
                <w:lang w:val="sr-Cyrl-CS"/>
              </w:rPr>
            </w:pPr>
            <w:r>
              <w:rPr>
                <w:sz w:val="22"/>
                <w:szCs w:val="22"/>
                <w:lang w:val="sr-Cyrl-CS"/>
              </w:rPr>
              <w:t>за физичко лице:</w:t>
            </w:r>
          </w:p>
        </w:tc>
        <w:tc>
          <w:tcPr>
            <w:tcW w:w="6747" w:type="dxa"/>
            <w:tcBorders>
              <w:top w:val="dotted" w:sz="4" w:space="0" w:color="auto"/>
              <w:left w:val="dotted" w:sz="4" w:space="0" w:color="auto"/>
              <w:bottom w:val="dotted" w:sz="4" w:space="0" w:color="auto"/>
              <w:right w:val="dotted" w:sz="4" w:space="0" w:color="auto"/>
            </w:tcBorders>
            <w:hideMark/>
          </w:tcPr>
          <w:p w:rsidR="00D66BDC" w:rsidRDefault="00D66BDC">
            <w:pPr>
              <w:pStyle w:val="Default"/>
              <w:jc w:val="both"/>
              <w:rPr>
                <w:rFonts w:ascii="Times New Roman" w:hAnsi="Times New Roman" w:cs="Times New Roman"/>
                <w:sz w:val="22"/>
                <w:szCs w:val="22"/>
              </w:rPr>
            </w:pPr>
            <w:r>
              <w:rPr>
                <w:rFonts w:ascii="Times New Roman" w:hAnsi="Times New Roman" w:cs="Times New Roman"/>
                <w:sz w:val="22"/>
                <w:szCs w:val="22"/>
              </w:rPr>
              <w:t xml:space="preserve">Потврда о промету код пословне банке за 2015. годину. </w:t>
            </w:r>
          </w:p>
        </w:tc>
      </w:tr>
    </w:tbl>
    <w:p w:rsidR="00D66BDC" w:rsidRDefault="00D66BDC" w:rsidP="00D66BDC">
      <w:pPr>
        <w:pStyle w:val="ListParagraph"/>
        <w:shd w:val="clear" w:color="auto" w:fill="FFFFFF"/>
        <w:spacing w:line="276" w:lineRule="auto"/>
        <w:ind w:left="1080"/>
        <w:jc w:val="both"/>
        <w:rPr>
          <w:b/>
          <w:sz w:val="22"/>
          <w:szCs w:val="22"/>
        </w:rPr>
      </w:pPr>
    </w:p>
    <w:tbl>
      <w:tblPr>
        <w:tblW w:w="92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35"/>
      </w:tblGrid>
      <w:tr w:rsidR="00D66BDC" w:rsidTr="00D66BDC">
        <w:tc>
          <w:tcPr>
            <w:tcW w:w="9235" w:type="dxa"/>
            <w:tcBorders>
              <w:top w:val="dotted" w:sz="4" w:space="0" w:color="auto"/>
              <w:left w:val="dotted" w:sz="4" w:space="0" w:color="auto"/>
              <w:bottom w:val="dotted" w:sz="4" w:space="0" w:color="auto"/>
              <w:right w:val="dotted" w:sz="4" w:space="0" w:color="auto"/>
            </w:tcBorders>
            <w:hideMark/>
          </w:tcPr>
          <w:p w:rsidR="00D66BDC" w:rsidRDefault="00D66BDC">
            <w:pPr>
              <w:autoSpaceDE w:val="0"/>
              <w:autoSpaceDN w:val="0"/>
              <w:adjustRightInd w:val="0"/>
              <w:jc w:val="center"/>
              <w:rPr>
                <w:b/>
                <w:bCs/>
              </w:rPr>
            </w:pPr>
            <w:r>
              <w:rPr>
                <w:b/>
                <w:sz w:val="22"/>
                <w:szCs w:val="22"/>
              </w:rPr>
              <w:t>2. Технички капацитет</w:t>
            </w:r>
          </w:p>
        </w:tc>
      </w:tr>
      <w:tr w:rsidR="00D66BDC" w:rsidTr="00D66BDC">
        <w:tc>
          <w:tcPr>
            <w:tcW w:w="9235" w:type="dxa"/>
            <w:tcBorders>
              <w:top w:val="dotted" w:sz="4" w:space="0" w:color="auto"/>
              <w:left w:val="dotted" w:sz="4" w:space="0" w:color="auto"/>
              <w:bottom w:val="dotted" w:sz="4" w:space="0" w:color="auto"/>
              <w:right w:val="dotted" w:sz="4" w:space="0" w:color="auto"/>
            </w:tcBorders>
            <w:hideMark/>
          </w:tcPr>
          <w:p w:rsidR="00D66BDC" w:rsidRDefault="00D66BDC">
            <w:pPr>
              <w:jc w:val="both"/>
            </w:pPr>
            <w:r>
              <w:rPr>
                <w:sz w:val="22"/>
                <w:szCs w:val="22"/>
              </w:rPr>
              <w:t>Да поседује неопходну техничку опремљености за извршење потребних радова из јавне набавке.</w:t>
            </w:r>
          </w:p>
        </w:tc>
      </w:tr>
      <w:tr w:rsidR="00D66BDC" w:rsidTr="00D66BDC">
        <w:tc>
          <w:tcPr>
            <w:tcW w:w="9235" w:type="dxa"/>
            <w:tcBorders>
              <w:top w:val="dotted" w:sz="4" w:space="0" w:color="auto"/>
              <w:left w:val="dotted" w:sz="4" w:space="0" w:color="auto"/>
              <w:bottom w:val="dotted" w:sz="4" w:space="0" w:color="auto"/>
              <w:right w:val="dotted" w:sz="4" w:space="0" w:color="auto"/>
            </w:tcBorders>
            <w:hideMark/>
          </w:tcPr>
          <w:p w:rsidR="00D66BDC" w:rsidRDefault="00D66BDC">
            <w:pPr>
              <w:jc w:val="center"/>
              <w:rPr>
                <w:u w:val="single"/>
                <w:lang w:val="sr-Cyrl-CS"/>
              </w:rPr>
            </w:pPr>
            <w:r>
              <w:rPr>
                <w:b/>
                <w:bCs/>
                <w:sz w:val="22"/>
                <w:szCs w:val="22"/>
              </w:rPr>
              <w:t xml:space="preserve">Докaз </w:t>
            </w:r>
          </w:p>
        </w:tc>
      </w:tr>
      <w:tr w:rsidR="00D66BDC" w:rsidTr="00D66BDC">
        <w:trPr>
          <w:trHeight w:val="516"/>
        </w:trPr>
        <w:tc>
          <w:tcPr>
            <w:tcW w:w="9235" w:type="dxa"/>
            <w:tcBorders>
              <w:top w:val="dotted" w:sz="4" w:space="0" w:color="auto"/>
              <w:left w:val="dotted" w:sz="4" w:space="0" w:color="auto"/>
              <w:bottom w:val="dotted" w:sz="4" w:space="0" w:color="auto"/>
              <w:right w:val="dotted" w:sz="4" w:space="0" w:color="auto"/>
            </w:tcBorders>
            <w:hideMark/>
          </w:tcPr>
          <w:p w:rsidR="00D66BDC" w:rsidRDefault="00D66BDC">
            <w:pPr>
              <w:pStyle w:val="Default"/>
              <w:jc w:val="both"/>
              <w:rPr>
                <w:rFonts w:ascii="Times New Roman" w:hAnsi="Times New Roman" w:cs="Times New Roman"/>
                <w:sz w:val="22"/>
                <w:szCs w:val="22"/>
              </w:rPr>
            </w:pPr>
            <w:r>
              <w:rPr>
                <w:rFonts w:ascii="Times New Roman" w:hAnsi="Times New Roman" w:cs="Times New Roman"/>
                <w:sz w:val="22"/>
                <w:szCs w:val="22"/>
              </w:rPr>
              <w:t xml:space="preserve">Изјава понуђача o поседовању неопходне техничке опремљености за извођење радова из </w:t>
            </w:r>
            <w:r>
              <w:rPr>
                <w:rFonts w:ascii="Times New Roman" w:hAnsi="Times New Roman" w:cs="Times New Roman"/>
                <w:sz w:val="22"/>
                <w:szCs w:val="22"/>
                <w:lang w:val="sr-Cyrl-CS"/>
              </w:rPr>
              <w:t>предмета јавне набавке ( Образац бр. 4 ).</w:t>
            </w:r>
          </w:p>
        </w:tc>
      </w:tr>
    </w:tbl>
    <w:p w:rsidR="00D66BDC" w:rsidRDefault="00D66BDC" w:rsidP="00D66BDC">
      <w:pPr>
        <w:pStyle w:val="ListParagraph"/>
        <w:shd w:val="clear" w:color="auto" w:fill="FFFFFF"/>
        <w:suppressAutoHyphens/>
        <w:spacing w:line="276" w:lineRule="auto"/>
        <w:ind w:left="1134"/>
        <w:jc w:val="both"/>
        <w:rPr>
          <w:b/>
          <w:sz w:val="22"/>
          <w:szCs w:val="22"/>
        </w:rPr>
      </w:pPr>
    </w:p>
    <w:tbl>
      <w:tblPr>
        <w:tblStyle w:val="TableGrid"/>
        <w:tblW w:w="92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35"/>
      </w:tblGrid>
      <w:tr w:rsidR="00D66BDC" w:rsidTr="00D66BDC">
        <w:tc>
          <w:tcPr>
            <w:tcW w:w="9235" w:type="dxa"/>
            <w:tcBorders>
              <w:top w:val="dotted" w:sz="4" w:space="0" w:color="auto"/>
              <w:left w:val="dotted" w:sz="4" w:space="0" w:color="auto"/>
              <w:bottom w:val="dotted" w:sz="4" w:space="0" w:color="auto"/>
              <w:right w:val="dotted" w:sz="4" w:space="0" w:color="auto"/>
            </w:tcBorders>
            <w:hideMark/>
          </w:tcPr>
          <w:p w:rsidR="00D66BDC" w:rsidRDefault="00D66BDC">
            <w:pPr>
              <w:autoSpaceDE w:val="0"/>
              <w:autoSpaceDN w:val="0"/>
              <w:adjustRightInd w:val="0"/>
              <w:jc w:val="center"/>
              <w:rPr>
                <w:b/>
                <w:bCs/>
                <w:sz w:val="22"/>
                <w:szCs w:val="22"/>
              </w:rPr>
            </w:pPr>
            <w:r>
              <w:rPr>
                <w:b/>
                <w:sz w:val="22"/>
                <w:szCs w:val="22"/>
              </w:rPr>
              <w:t>3. Кадровски капацитет</w:t>
            </w:r>
          </w:p>
        </w:tc>
      </w:tr>
      <w:tr w:rsidR="00D66BDC" w:rsidTr="00D66BDC">
        <w:trPr>
          <w:trHeight w:val="620"/>
        </w:trPr>
        <w:tc>
          <w:tcPr>
            <w:tcW w:w="9235" w:type="dxa"/>
            <w:tcBorders>
              <w:top w:val="dotted" w:sz="4" w:space="0" w:color="auto"/>
              <w:left w:val="dotted" w:sz="4" w:space="0" w:color="auto"/>
              <w:bottom w:val="dotted" w:sz="4" w:space="0" w:color="auto"/>
              <w:right w:val="dotted" w:sz="4" w:space="0" w:color="auto"/>
            </w:tcBorders>
            <w:hideMark/>
          </w:tcPr>
          <w:p w:rsidR="00D66BDC" w:rsidRDefault="00D66BDC">
            <w:pPr>
              <w:pStyle w:val="Default"/>
              <w:jc w:val="both"/>
              <w:rPr>
                <w:rFonts w:ascii="Times New Roman" w:hAnsi="Times New Roman" w:cs="Times New Roman"/>
                <w:sz w:val="22"/>
                <w:szCs w:val="22"/>
              </w:rPr>
            </w:pPr>
            <w:r>
              <w:rPr>
                <w:rFonts w:ascii="Times New Roman" w:hAnsi="Times New Roman" w:cs="Times New Roman"/>
                <w:bCs/>
                <w:sz w:val="22"/>
                <w:szCs w:val="22"/>
              </w:rPr>
              <w:t xml:space="preserve">Да понуђач пре објављивања позива за подношење понуда има неопходан број радника </w:t>
            </w:r>
            <w:r>
              <w:rPr>
                <w:rFonts w:ascii="Times New Roman" w:hAnsi="Times New Roman" w:cs="Times New Roman"/>
                <w:sz w:val="22"/>
                <w:szCs w:val="22"/>
              </w:rPr>
              <w:t>за извршење потребних радова из јавне набавке.</w:t>
            </w:r>
          </w:p>
        </w:tc>
      </w:tr>
      <w:tr w:rsidR="00D66BDC" w:rsidTr="00D66BDC">
        <w:tc>
          <w:tcPr>
            <w:tcW w:w="9235" w:type="dxa"/>
            <w:tcBorders>
              <w:top w:val="dotted" w:sz="4" w:space="0" w:color="auto"/>
              <w:left w:val="dotted" w:sz="4" w:space="0" w:color="auto"/>
              <w:bottom w:val="dotted" w:sz="4" w:space="0" w:color="auto"/>
              <w:right w:val="dotted" w:sz="4" w:space="0" w:color="auto"/>
            </w:tcBorders>
            <w:hideMark/>
          </w:tcPr>
          <w:p w:rsidR="00D66BDC" w:rsidRDefault="00D66BDC">
            <w:pPr>
              <w:jc w:val="center"/>
              <w:rPr>
                <w:sz w:val="22"/>
                <w:szCs w:val="22"/>
                <w:u w:val="single"/>
                <w:lang w:val="sr-Cyrl-CS"/>
              </w:rPr>
            </w:pPr>
            <w:r>
              <w:rPr>
                <w:b/>
                <w:bCs/>
                <w:sz w:val="22"/>
                <w:szCs w:val="22"/>
              </w:rPr>
              <w:t>Докaз</w:t>
            </w:r>
          </w:p>
        </w:tc>
      </w:tr>
      <w:tr w:rsidR="00D66BDC" w:rsidTr="00D66BDC">
        <w:trPr>
          <w:trHeight w:val="442"/>
        </w:trPr>
        <w:tc>
          <w:tcPr>
            <w:tcW w:w="9235" w:type="dxa"/>
            <w:tcBorders>
              <w:top w:val="dotted" w:sz="4" w:space="0" w:color="auto"/>
              <w:left w:val="dotted" w:sz="4" w:space="0" w:color="auto"/>
              <w:bottom w:val="dotted" w:sz="4" w:space="0" w:color="auto"/>
              <w:right w:val="dotted" w:sz="4" w:space="0" w:color="auto"/>
            </w:tcBorders>
            <w:hideMark/>
          </w:tcPr>
          <w:p w:rsidR="00D66BDC" w:rsidRDefault="00D66BDC">
            <w:pPr>
              <w:pStyle w:val="Default"/>
              <w:jc w:val="both"/>
              <w:rPr>
                <w:rFonts w:ascii="Times New Roman" w:hAnsi="Times New Roman" w:cs="Times New Roman"/>
                <w:sz w:val="22"/>
                <w:szCs w:val="22"/>
              </w:rPr>
            </w:pPr>
            <w:r>
              <w:rPr>
                <w:rFonts w:ascii="Times New Roman" w:hAnsi="Times New Roman" w:cs="Times New Roman"/>
                <w:sz w:val="22"/>
                <w:szCs w:val="22"/>
              </w:rPr>
              <w:t xml:space="preserve">Изјава понуђача o поседовању неопходног  броја радника за извођење радова из </w:t>
            </w:r>
            <w:r>
              <w:rPr>
                <w:rFonts w:ascii="Times New Roman" w:hAnsi="Times New Roman" w:cs="Times New Roman"/>
                <w:sz w:val="22"/>
                <w:szCs w:val="22"/>
                <w:lang w:val="sr-Cyrl-CS"/>
              </w:rPr>
              <w:t>предмета јавне набавке ( Образац бр. 5 )</w:t>
            </w:r>
          </w:p>
        </w:tc>
      </w:tr>
    </w:tbl>
    <w:p w:rsidR="00EF31F0" w:rsidRDefault="00EF31F0">
      <w:pPr>
        <w:spacing w:after="200"/>
        <w:rPr>
          <w:b/>
          <w:bCs/>
          <w:sz w:val="22"/>
          <w:szCs w:val="22"/>
        </w:rPr>
      </w:pPr>
    </w:p>
    <w:p w:rsidR="00E00C05" w:rsidRDefault="00CF5C38" w:rsidP="00F22043">
      <w:pPr>
        <w:autoSpaceDE w:val="0"/>
        <w:autoSpaceDN w:val="0"/>
        <w:adjustRightInd w:val="0"/>
        <w:ind w:right="2"/>
        <w:jc w:val="center"/>
        <w:rPr>
          <w:b/>
          <w:bCs/>
          <w:sz w:val="22"/>
          <w:szCs w:val="22"/>
        </w:rPr>
      </w:pPr>
      <w:r w:rsidRPr="00CF5C38">
        <w:rPr>
          <w:b/>
          <w:bCs/>
          <w:sz w:val="22"/>
          <w:szCs w:val="22"/>
        </w:rPr>
        <w:t>УПУТСТВО КАКО ДА СЕ ДОКАЗУЈЕ ИСПУЊЕНОСТ УСЛОВА</w:t>
      </w:r>
    </w:p>
    <w:p w:rsidR="00CF5C38" w:rsidRPr="00CF5C38" w:rsidRDefault="00DF27A2" w:rsidP="00F22043">
      <w:pPr>
        <w:autoSpaceDE w:val="0"/>
        <w:autoSpaceDN w:val="0"/>
        <w:adjustRightInd w:val="0"/>
        <w:ind w:right="2"/>
        <w:jc w:val="center"/>
        <w:rPr>
          <w:rFonts w:eastAsia="TimesNewRomanPSMT"/>
          <w:noProof/>
          <w:sz w:val="22"/>
          <w:szCs w:val="22"/>
        </w:rPr>
      </w:pPr>
      <w:r w:rsidRPr="00CF5C38">
        <w:rPr>
          <w:b/>
          <w:bCs/>
          <w:sz w:val="22"/>
          <w:szCs w:val="22"/>
        </w:rPr>
        <w:t>(чл. 75. и 76. Закона о јавнимнабавкама)</w:t>
      </w:r>
    </w:p>
    <w:p w:rsidR="00CF5C38" w:rsidRPr="00CF5C38" w:rsidRDefault="00CF5C38" w:rsidP="00F22043">
      <w:pPr>
        <w:autoSpaceDE w:val="0"/>
        <w:autoSpaceDN w:val="0"/>
        <w:adjustRightInd w:val="0"/>
        <w:ind w:right="2"/>
        <w:jc w:val="both"/>
        <w:rPr>
          <w:rFonts w:ascii="Arial" w:eastAsia="TimesNewRomanPSMT" w:hAnsi="Arial" w:cs="Arial"/>
          <w:noProof/>
          <w:sz w:val="22"/>
          <w:szCs w:val="22"/>
        </w:rPr>
      </w:pPr>
    </w:p>
    <w:p w:rsidR="00DA3481" w:rsidRPr="00E00C05" w:rsidRDefault="00DA3481" w:rsidP="00F22043">
      <w:pPr>
        <w:autoSpaceDE w:val="0"/>
        <w:autoSpaceDN w:val="0"/>
        <w:adjustRightInd w:val="0"/>
        <w:ind w:right="2" w:firstLine="720"/>
        <w:jc w:val="both"/>
        <w:rPr>
          <w:rFonts w:eastAsia="TimesNewRomanPSMT"/>
          <w:noProof/>
          <w:sz w:val="22"/>
          <w:szCs w:val="22"/>
          <w:lang w:val="sr-Cyrl-CS"/>
        </w:rPr>
      </w:pPr>
      <w:r w:rsidRPr="00E00C05">
        <w:rPr>
          <w:rFonts w:eastAsia="TimesNewRomanPSMT"/>
          <w:noProof/>
          <w:sz w:val="22"/>
          <w:szCs w:val="22"/>
          <w:lang w:val="sr-Cyrl-CS"/>
        </w:rPr>
        <w:t xml:space="preserve">Сагласно утврђеном предмету јавне набавке поступак се спроводи као поступак ради набавке </w:t>
      </w:r>
      <w:r w:rsidR="009661B5" w:rsidRPr="002220CA">
        <w:rPr>
          <w:rFonts w:eastAsia="TimesNewRomanPSMT"/>
          <w:sz w:val="22"/>
          <w:szCs w:val="22"/>
        </w:rPr>
        <w:t>набавка нових апарта, одржавање и сервисирање постојећих апарата за филтрирање воде из водоводне мреже</w:t>
      </w:r>
      <w:r w:rsidRPr="00E00C05">
        <w:rPr>
          <w:rFonts w:eastAsia="TimesNewRomanPSMT"/>
          <w:noProof/>
          <w:sz w:val="22"/>
          <w:szCs w:val="22"/>
          <w:lang w:val="sr-Cyrl-CS"/>
        </w:rPr>
        <w:t>. Право учешћа у поступку имају заинтересована лица која испуњавају следеће услове:</w:t>
      </w:r>
    </w:p>
    <w:p w:rsidR="00DA3481" w:rsidRPr="00E00C05" w:rsidRDefault="00DA3481" w:rsidP="00F22043">
      <w:pPr>
        <w:autoSpaceDE w:val="0"/>
        <w:autoSpaceDN w:val="0"/>
        <w:adjustRightInd w:val="0"/>
        <w:ind w:right="2"/>
        <w:jc w:val="both"/>
        <w:rPr>
          <w:rFonts w:eastAsia="TimesNewRomanPSMT"/>
          <w:noProof/>
          <w:sz w:val="22"/>
          <w:szCs w:val="22"/>
        </w:rPr>
      </w:pPr>
    </w:p>
    <w:p w:rsidR="00DA3481" w:rsidRPr="00C31451" w:rsidRDefault="00DA3481" w:rsidP="00F22043">
      <w:pPr>
        <w:autoSpaceDE w:val="0"/>
        <w:autoSpaceDN w:val="0"/>
        <w:adjustRightInd w:val="0"/>
        <w:ind w:right="2" w:firstLine="720"/>
        <w:jc w:val="both"/>
        <w:rPr>
          <w:sz w:val="22"/>
          <w:szCs w:val="22"/>
          <w:lang w:val="sr-Cyrl-CS" w:eastAsia="sr-Latn-CS"/>
        </w:rPr>
      </w:pPr>
      <w:r w:rsidRPr="00C31451">
        <w:rPr>
          <w:sz w:val="22"/>
          <w:szCs w:val="22"/>
          <w:lang w:val="sr-Cyrl-CS" w:eastAsia="sr-Latn-CS"/>
        </w:rPr>
        <w:t>Сви докази и обавезна документација се достављају у складу са следећим правилима:</w:t>
      </w:r>
    </w:p>
    <w:p w:rsidR="00DA3481" w:rsidRPr="00C31451" w:rsidRDefault="00DA3481" w:rsidP="00F22043">
      <w:pPr>
        <w:autoSpaceDE w:val="0"/>
        <w:autoSpaceDN w:val="0"/>
        <w:adjustRightInd w:val="0"/>
        <w:ind w:right="2"/>
        <w:jc w:val="both"/>
        <w:rPr>
          <w:sz w:val="22"/>
          <w:szCs w:val="22"/>
          <w:lang w:val="sr-Cyrl-CS" w:eastAsia="sr-Latn-CS"/>
        </w:rPr>
      </w:pPr>
      <w:r w:rsidRPr="00C31451">
        <w:rPr>
          <w:b/>
          <w:bCs/>
          <w:sz w:val="22"/>
          <w:szCs w:val="22"/>
          <w:lang w:val="sr-Cyrl-CS" w:eastAsia="sr-Latn-CS"/>
        </w:rPr>
        <w:t xml:space="preserve">             - сви обрасци изјава</w:t>
      </w:r>
      <w:r w:rsidR="00C35429">
        <w:rPr>
          <w:b/>
          <w:bCs/>
          <w:sz w:val="22"/>
          <w:szCs w:val="22"/>
          <w:lang w:val="sr-Cyrl-CS" w:eastAsia="sr-Latn-CS"/>
        </w:rPr>
        <w:t xml:space="preserve"> </w:t>
      </w:r>
      <w:r w:rsidRPr="00C31451">
        <w:rPr>
          <w:sz w:val="22"/>
          <w:szCs w:val="22"/>
          <w:lang w:eastAsia="sr-Latn-CS"/>
        </w:rPr>
        <w:t>мора</w:t>
      </w:r>
      <w:r w:rsidRPr="00C31451">
        <w:rPr>
          <w:sz w:val="22"/>
          <w:szCs w:val="22"/>
          <w:lang w:val="sr-Cyrl-CS" w:eastAsia="sr-Latn-CS"/>
        </w:rPr>
        <w:t>ју</w:t>
      </w:r>
      <w:r w:rsidR="00C35429">
        <w:rPr>
          <w:sz w:val="22"/>
          <w:szCs w:val="22"/>
          <w:lang w:val="sr-Cyrl-CS" w:eastAsia="sr-Latn-CS"/>
        </w:rPr>
        <w:t xml:space="preserve"> </w:t>
      </w:r>
      <w:r w:rsidRPr="00C31451">
        <w:rPr>
          <w:sz w:val="22"/>
          <w:szCs w:val="22"/>
          <w:lang w:eastAsia="sr-Latn-CS"/>
        </w:rPr>
        <w:t>бити</w:t>
      </w:r>
      <w:r w:rsidR="00C35429">
        <w:rPr>
          <w:sz w:val="22"/>
          <w:szCs w:val="22"/>
          <w:lang w:eastAsia="sr-Latn-CS"/>
        </w:rPr>
        <w:t xml:space="preserve"> </w:t>
      </w:r>
      <w:r w:rsidRPr="00C31451">
        <w:rPr>
          <w:sz w:val="22"/>
          <w:szCs w:val="22"/>
          <w:lang w:val="sr-Cyrl-CS" w:eastAsia="sr-Latn-CS"/>
        </w:rPr>
        <w:t xml:space="preserve">достављени </w:t>
      </w:r>
      <w:r w:rsidRPr="00C31451">
        <w:rPr>
          <w:b/>
          <w:sz w:val="22"/>
          <w:szCs w:val="22"/>
          <w:lang w:val="sr-Cyrl-CS" w:eastAsia="sr-Latn-CS"/>
        </w:rPr>
        <w:t>у оригиналу</w:t>
      </w:r>
      <w:r w:rsidRPr="00C31451">
        <w:rPr>
          <w:sz w:val="22"/>
          <w:szCs w:val="22"/>
          <w:lang w:val="sr-Cyrl-CS" w:eastAsia="sr-Latn-CS"/>
        </w:rPr>
        <w:t xml:space="preserve">, у потпуности </w:t>
      </w:r>
      <w:r w:rsidRPr="00C31451">
        <w:rPr>
          <w:sz w:val="22"/>
          <w:szCs w:val="22"/>
          <w:lang w:eastAsia="sr-Latn-CS"/>
        </w:rPr>
        <w:t>попуњен</w:t>
      </w:r>
      <w:r w:rsidRPr="00C31451">
        <w:rPr>
          <w:sz w:val="22"/>
          <w:szCs w:val="22"/>
          <w:lang w:val="sr-Cyrl-CS" w:eastAsia="sr-Latn-CS"/>
        </w:rPr>
        <w:t>и од свих понуђача</w:t>
      </w:r>
      <w:r w:rsidRPr="00C31451">
        <w:rPr>
          <w:sz w:val="22"/>
          <w:szCs w:val="22"/>
          <w:lang w:eastAsia="sr-Latn-CS"/>
        </w:rPr>
        <w:t xml:space="preserve">, </w:t>
      </w:r>
      <w:r w:rsidRPr="00C31451">
        <w:rPr>
          <w:sz w:val="22"/>
          <w:szCs w:val="22"/>
          <w:lang w:val="sr-Cyrl-CS" w:eastAsia="sr-Latn-CS"/>
        </w:rPr>
        <w:t xml:space="preserve">уредно заведени у деловодном/им протоколу/има, </w:t>
      </w:r>
      <w:r w:rsidRPr="00C31451">
        <w:rPr>
          <w:sz w:val="22"/>
          <w:szCs w:val="22"/>
          <w:lang w:eastAsia="sr-Latn-CS"/>
        </w:rPr>
        <w:t>потписан</w:t>
      </w:r>
      <w:r w:rsidRPr="00C31451">
        <w:rPr>
          <w:sz w:val="22"/>
          <w:szCs w:val="22"/>
          <w:lang w:val="sr-Cyrl-CS" w:eastAsia="sr-Latn-CS"/>
        </w:rPr>
        <w:t>и</w:t>
      </w:r>
      <w:r w:rsidR="003E1DCF">
        <w:rPr>
          <w:sz w:val="22"/>
          <w:szCs w:val="22"/>
          <w:lang w:val="sr-Cyrl-CS" w:eastAsia="sr-Latn-CS"/>
        </w:rPr>
        <w:t xml:space="preserve"> </w:t>
      </w:r>
      <w:r w:rsidRPr="00C31451">
        <w:rPr>
          <w:sz w:val="22"/>
          <w:szCs w:val="22"/>
          <w:lang w:eastAsia="sr-Latn-CS"/>
        </w:rPr>
        <w:t>од</w:t>
      </w:r>
      <w:r w:rsidR="003E1DCF">
        <w:rPr>
          <w:sz w:val="22"/>
          <w:szCs w:val="22"/>
          <w:lang w:eastAsia="sr-Latn-CS"/>
        </w:rPr>
        <w:t xml:space="preserve"> </w:t>
      </w:r>
      <w:r w:rsidRPr="00C31451">
        <w:rPr>
          <w:sz w:val="22"/>
          <w:szCs w:val="22"/>
          <w:lang w:eastAsia="sr-Latn-CS"/>
        </w:rPr>
        <w:t>стране</w:t>
      </w:r>
      <w:r w:rsidR="003E1DCF">
        <w:rPr>
          <w:sz w:val="22"/>
          <w:szCs w:val="22"/>
          <w:lang w:eastAsia="sr-Latn-CS"/>
        </w:rPr>
        <w:t xml:space="preserve"> </w:t>
      </w:r>
      <w:r w:rsidRPr="00C31451">
        <w:rPr>
          <w:sz w:val="22"/>
          <w:szCs w:val="22"/>
          <w:lang w:eastAsia="sr-Latn-CS"/>
        </w:rPr>
        <w:t>одговорног</w:t>
      </w:r>
      <w:r w:rsidRPr="00C31451">
        <w:rPr>
          <w:sz w:val="22"/>
          <w:szCs w:val="22"/>
          <w:lang w:val="sr-Cyrl-CS" w:eastAsia="sr-Latn-CS"/>
        </w:rPr>
        <w:t>/их</w:t>
      </w:r>
      <w:r w:rsidR="00C35429">
        <w:rPr>
          <w:sz w:val="22"/>
          <w:szCs w:val="22"/>
          <w:lang w:val="sr-Cyrl-CS" w:eastAsia="sr-Latn-CS"/>
        </w:rPr>
        <w:t xml:space="preserve"> </w:t>
      </w:r>
      <w:r w:rsidRPr="00C31451">
        <w:rPr>
          <w:sz w:val="22"/>
          <w:szCs w:val="22"/>
          <w:lang w:eastAsia="sr-Latn-CS"/>
        </w:rPr>
        <w:t>лица</w:t>
      </w:r>
      <w:r w:rsidR="00C35429">
        <w:rPr>
          <w:sz w:val="22"/>
          <w:szCs w:val="22"/>
          <w:lang w:eastAsia="sr-Latn-CS"/>
        </w:rPr>
        <w:t xml:space="preserve"> </w:t>
      </w:r>
      <w:r w:rsidRPr="00C31451">
        <w:rPr>
          <w:sz w:val="22"/>
          <w:szCs w:val="22"/>
          <w:lang w:eastAsia="sr-Latn-CS"/>
        </w:rPr>
        <w:t>понуђача и оверен</w:t>
      </w:r>
      <w:r w:rsidRPr="00C31451">
        <w:rPr>
          <w:sz w:val="22"/>
          <w:szCs w:val="22"/>
          <w:lang w:val="sr-Cyrl-CS" w:eastAsia="sr-Latn-CS"/>
        </w:rPr>
        <w:t xml:space="preserve">и </w:t>
      </w:r>
      <w:r w:rsidRPr="00C31451">
        <w:rPr>
          <w:sz w:val="22"/>
          <w:szCs w:val="22"/>
          <w:lang w:eastAsia="sr-Latn-CS"/>
        </w:rPr>
        <w:t>печатом</w:t>
      </w:r>
      <w:r w:rsidRPr="00C31451">
        <w:rPr>
          <w:sz w:val="22"/>
          <w:szCs w:val="22"/>
          <w:lang w:val="sr-Cyrl-CS" w:eastAsia="sr-Latn-CS"/>
        </w:rPr>
        <w:t>/има</w:t>
      </w:r>
      <w:r w:rsidR="00C35429">
        <w:rPr>
          <w:sz w:val="22"/>
          <w:szCs w:val="22"/>
          <w:lang w:val="sr-Cyrl-CS" w:eastAsia="sr-Latn-CS"/>
        </w:rPr>
        <w:t xml:space="preserve"> </w:t>
      </w:r>
      <w:r w:rsidRPr="00C31451">
        <w:rPr>
          <w:sz w:val="22"/>
          <w:szCs w:val="22"/>
          <w:lang w:eastAsia="sr-Latn-CS"/>
        </w:rPr>
        <w:t>понуђача</w:t>
      </w:r>
      <w:r w:rsidRPr="00C31451">
        <w:rPr>
          <w:sz w:val="22"/>
          <w:szCs w:val="22"/>
          <w:lang w:val="sr-Cyrl-CS" w:eastAsia="sr-Latn-CS"/>
        </w:rPr>
        <w:t xml:space="preserve">. Изјаве се попуњавају електронски или хемијском оловком. </w:t>
      </w:r>
      <w:r w:rsidRPr="00C31451">
        <w:rPr>
          <w:sz w:val="22"/>
          <w:szCs w:val="22"/>
          <w:lang w:eastAsia="sr-Latn-CS"/>
        </w:rPr>
        <w:t>Дате</w:t>
      </w:r>
      <w:r w:rsidR="00C35429">
        <w:rPr>
          <w:sz w:val="22"/>
          <w:szCs w:val="22"/>
          <w:lang w:eastAsia="sr-Latn-CS"/>
        </w:rPr>
        <w:t xml:space="preserve"> </w:t>
      </w:r>
      <w:r w:rsidRPr="00C31451">
        <w:rPr>
          <w:sz w:val="22"/>
          <w:szCs w:val="22"/>
          <w:lang w:eastAsia="sr-Latn-CS"/>
        </w:rPr>
        <w:t>изјаве</w:t>
      </w:r>
      <w:r w:rsidR="00C35429">
        <w:rPr>
          <w:sz w:val="22"/>
          <w:szCs w:val="22"/>
          <w:lang w:eastAsia="sr-Latn-CS"/>
        </w:rPr>
        <w:t xml:space="preserve"> </w:t>
      </w:r>
      <w:r w:rsidRPr="00C31451">
        <w:rPr>
          <w:sz w:val="22"/>
          <w:szCs w:val="22"/>
          <w:lang w:eastAsia="sr-Latn-CS"/>
        </w:rPr>
        <w:t>морају</w:t>
      </w:r>
      <w:r w:rsidR="00C35429">
        <w:rPr>
          <w:sz w:val="22"/>
          <w:szCs w:val="22"/>
          <w:lang w:eastAsia="sr-Latn-CS"/>
        </w:rPr>
        <w:t xml:space="preserve"> </w:t>
      </w:r>
      <w:r w:rsidRPr="00C31451">
        <w:rPr>
          <w:sz w:val="22"/>
          <w:szCs w:val="22"/>
          <w:lang w:eastAsia="sr-Latn-CS"/>
        </w:rPr>
        <w:t>бити</w:t>
      </w:r>
      <w:r w:rsidR="00C35429">
        <w:rPr>
          <w:sz w:val="22"/>
          <w:szCs w:val="22"/>
          <w:lang w:eastAsia="sr-Latn-CS"/>
        </w:rPr>
        <w:t xml:space="preserve"> </w:t>
      </w:r>
      <w:r w:rsidRPr="00C31451">
        <w:rPr>
          <w:sz w:val="22"/>
          <w:szCs w:val="22"/>
          <w:lang w:eastAsia="sr-Latn-CS"/>
        </w:rPr>
        <w:t>јасне, недвосмислене и свеобухватне у погледу</w:t>
      </w:r>
      <w:r w:rsidR="00AC1069">
        <w:rPr>
          <w:sz w:val="22"/>
          <w:szCs w:val="22"/>
          <w:lang w:eastAsia="sr-Latn-CS"/>
        </w:rPr>
        <w:t xml:space="preserve"> </w:t>
      </w:r>
      <w:r w:rsidRPr="00C31451">
        <w:rPr>
          <w:sz w:val="22"/>
          <w:szCs w:val="22"/>
          <w:lang w:eastAsia="sr-Latn-CS"/>
        </w:rPr>
        <w:t>предмета (прилога) на</w:t>
      </w:r>
      <w:r w:rsidR="00AC1069">
        <w:rPr>
          <w:sz w:val="22"/>
          <w:szCs w:val="22"/>
          <w:lang w:eastAsia="sr-Latn-CS"/>
        </w:rPr>
        <w:t xml:space="preserve"> </w:t>
      </w:r>
      <w:r w:rsidRPr="00C31451">
        <w:rPr>
          <w:sz w:val="22"/>
          <w:szCs w:val="22"/>
          <w:lang w:eastAsia="sr-Latn-CS"/>
        </w:rPr>
        <w:t>који</w:t>
      </w:r>
      <w:r w:rsidR="00AC1069">
        <w:rPr>
          <w:sz w:val="22"/>
          <w:szCs w:val="22"/>
          <w:lang w:eastAsia="sr-Latn-CS"/>
        </w:rPr>
        <w:t xml:space="preserve"> </w:t>
      </w:r>
      <w:r w:rsidRPr="00C31451">
        <w:rPr>
          <w:sz w:val="22"/>
          <w:szCs w:val="22"/>
          <w:lang w:eastAsia="sr-Latn-CS"/>
        </w:rPr>
        <w:t>се</w:t>
      </w:r>
      <w:r w:rsidR="00AC1069">
        <w:rPr>
          <w:sz w:val="22"/>
          <w:szCs w:val="22"/>
          <w:lang w:eastAsia="sr-Latn-CS"/>
        </w:rPr>
        <w:t xml:space="preserve"> </w:t>
      </w:r>
      <w:r w:rsidRPr="00C31451">
        <w:rPr>
          <w:sz w:val="22"/>
          <w:szCs w:val="22"/>
          <w:lang w:eastAsia="sr-Latn-CS"/>
        </w:rPr>
        <w:t>односе</w:t>
      </w:r>
      <w:r w:rsidRPr="00C31451">
        <w:rPr>
          <w:sz w:val="22"/>
          <w:szCs w:val="22"/>
          <w:lang w:val="sr-Cyrl-CS" w:eastAsia="sr-Latn-CS"/>
        </w:rPr>
        <w:t>;</w:t>
      </w:r>
    </w:p>
    <w:p w:rsidR="00DA3481" w:rsidRPr="00C31451" w:rsidRDefault="00265570" w:rsidP="00F22043">
      <w:pPr>
        <w:autoSpaceDE w:val="0"/>
        <w:autoSpaceDN w:val="0"/>
        <w:adjustRightInd w:val="0"/>
        <w:ind w:right="2"/>
        <w:jc w:val="both"/>
        <w:rPr>
          <w:sz w:val="22"/>
          <w:szCs w:val="22"/>
          <w:lang w:val="sr-Cyrl-CS" w:eastAsia="sr-Latn-CS"/>
        </w:rPr>
      </w:pPr>
      <w:r>
        <w:rPr>
          <w:sz w:val="22"/>
          <w:szCs w:val="22"/>
          <w:lang w:val="sr-Cyrl-CS" w:eastAsia="sr-Latn-CS"/>
        </w:rPr>
        <w:tab/>
      </w:r>
      <w:r w:rsidR="00DA3481" w:rsidRPr="00C31451">
        <w:rPr>
          <w:sz w:val="22"/>
          <w:szCs w:val="22"/>
          <w:lang w:val="sr-Cyrl-CS" w:eastAsia="sr-Latn-CS"/>
        </w:rPr>
        <w:t xml:space="preserve">- понуђачи нису у обавези да достављају доказе уколико су исти јавно доступни на интернет страницама НБС </w:t>
      </w:r>
      <w:r w:rsidR="00DA3481" w:rsidRPr="00C31451">
        <w:rPr>
          <w:b/>
          <w:i/>
          <w:sz w:val="22"/>
          <w:szCs w:val="22"/>
          <w:lang w:val="sr-Latn-CS" w:eastAsia="sr-Latn-CS"/>
        </w:rPr>
        <w:t>(www. nbs.rs</w:t>
      </w:r>
      <w:r w:rsidR="00DA3481" w:rsidRPr="00C31451">
        <w:rPr>
          <w:sz w:val="22"/>
          <w:szCs w:val="22"/>
          <w:lang w:val="sr-Latn-CS" w:eastAsia="sr-Latn-CS"/>
        </w:rPr>
        <w:t xml:space="preserve">) </w:t>
      </w:r>
      <w:r w:rsidR="00DA3481" w:rsidRPr="00C31451">
        <w:rPr>
          <w:sz w:val="22"/>
          <w:szCs w:val="22"/>
          <w:lang w:val="sr-Cyrl-CS" w:eastAsia="sr-Latn-CS"/>
        </w:rPr>
        <w:t xml:space="preserve">или АПР-а </w:t>
      </w:r>
      <w:r w:rsidR="00DA3481" w:rsidRPr="00C31451">
        <w:rPr>
          <w:b/>
          <w:i/>
          <w:sz w:val="22"/>
          <w:szCs w:val="22"/>
          <w:lang w:val="sr-Latn-CS" w:eastAsia="sr-Latn-CS"/>
        </w:rPr>
        <w:t>(www. apr.gov.rs</w:t>
      </w:r>
      <w:r w:rsidR="00DA3481" w:rsidRPr="00C31451">
        <w:rPr>
          <w:sz w:val="22"/>
          <w:szCs w:val="22"/>
          <w:lang w:val="sr-Latn-CS" w:eastAsia="sr-Latn-CS"/>
        </w:rPr>
        <w:t xml:space="preserve">) </w:t>
      </w:r>
      <w:r w:rsidR="00DA3481" w:rsidRPr="00C31451">
        <w:rPr>
          <w:sz w:val="22"/>
          <w:szCs w:val="22"/>
          <w:lang w:val="sr-Cyrl-CS" w:eastAsia="sr-Latn-CS"/>
        </w:rPr>
        <w:t>у облику који је захтеван у конкурсној документацији;</w:t>
      </w:r>
    </w:p>
    <w:p w:rsidR="00DA3481" w:rsidRPr="00042AD9" w:rsidRDefault="00DA3481" w:rsidP="00F22043">
      <w:pPr>
        <w:autoSpaceDE w:val="0"/>
        <w:autoSpaceDN w:val="0"/>
        <w:adjustRightInd w:val="0"/>
        <w:ind w:right="2"/>
        <w:jc w:val="both"/>
        <w:rPr>
          <w:rFonts w:ascii="Arial" w:eastAsia="TimesNewRomanPSMT" w:hAnsi="Arial" w:cs="Arial"/>
          <w:noProof/>
          <w:sz w:val="22"/>
          <w:szCs w:val="22"/>
          <w:lang w:val="sr-Cyrl-CS"/>
        </w:rPr>
      </w:pPr>
      <w:r w:rsidRPr="00042AD9">
        <w:rPr>
          <w:rFonts w:ascii="Arial" w:eastAsia="TimesNewRomanPSMT" w:hAnsi="Arial" w:cs="Arial"/>
          <w:noProof/>
          <w:sz w:val="22"/>
          <w:szCs w:val="22"/>
          <w:lang w:val="sr-Cyrl-CS"/>
        </w:rPr>
        <w:tab/>
      </w:r>
    </w:p>
    <w:p w:rsidR="00DA3481" w:rsidRPr="00837D61" w:rsidRDefault="00DA3481" w:rsidP="00F22043">
      <w:pPr>
        <w:autoSpaceDE w:val="0"/>
        <w:autoSpaceDN w:val="0"/>
        <w:adjustRightInd w:val="0"/>
        <w:ind w:right="2"/>
        <w:jc w:val="both"/>
        <w:rPr>
          <w:rFonts w:eastAsia="TimesNewRomanPSMT"/>
          <w:b/>
          <w:noProof/>
          <w:sz w:val="22"/>
          <w:szCs w:val="22"/>
          <w:lang w:val="sr-Cyrl-CS"/>
        </w:rPr>
      </w:pPr>
      <w:r w:rsidRPr="00837D61">
        <w:rPr>
          <w:rFonts w:eastAsia="TimesNewRomanPSMT"/>
          <w:b/>
          <w:noProof/>
          <w:sz w:val="22"/>
          <w:szCs w:val="22"/>
          <w:lang w:val="sr-Cyrl-CS"/>
        </w:rPr>
        <w:t>Наручилац може у једном обрасцу изјаве да обједини доказивање  више услова.</w:t>
      </w:r>
    </w:p>
    <w:p w:rsidR="00DA3481" w:rsidRPr="00837D61" w:rsidRDefault="00DA3481" w:rsidP="00F22043">
      <w:pPr>
        <w:autoSpaceDE w:val="0"/>
        <w:autoSpaceDN w:val="0"/>
        <w:adjustRightInd w:val="0"/>
        <w:ind w:right="2"/>
        <w:jc w:val="both"/>
        <w:rPr>
          <w:rFonts w:eastAsia="TimesNewRomanPSMT"/>
          <w:noProof/>
          <w:sz w:val="22"/>
          <w:szCs w:val="22"/>
          <w:lang w:val="sr-Cyrl-CS"/>
        </w:rPr>
      </w:pPr>
    </w:p>
    <w:p w:rsidR="00DA3481" w:rsidRPr="00837D61" w:rsidRDefault="00DA3481" w:rsidP="00F22043">
      <w:pPr>
        <w:autoSpaceDE w:val="0"/>
        <w:autoSpaceDN w:val="0"/>
        <w:adjustRightInd w:val="0"/>
        <w:ind w:right="2"/>
        <w:jc w:val="both"/>
        <w:rPr>
          <w:rFonts w:eastAsia="TimesNewRomanPSMT"/>
          <w:noProof/>
          <w:sz w:val="22"/>
          <w:szCs w:val="22"/>
          <w:lang w:val="sr-Cyrl-CS"/>
        </w:rPr>
      </w:pPr>
      <w:r w:rsidRPr="00837D61">
        <w:rPr>
          <w:rFonts w:eastAsia="TimesNewRomanPSMT"/>
          <w:noProof/>
          <w:sz w:val="22"/>
          <w:szCs w:val="22"/>
          <w:lang w:val="sr-Cyrl-CS"/>
        </w:rPr>
        <w:lastRenderedPageBreak/>
        <w:t xml:space="preserve"> А)  </w:t>
      </w:r>
      <w:r w:rsidRPr="00837D61">
        <w:rPr>
          <w:rFonts w:eastAsia="TimesNewRomanPSMT"/>
          <w:b/>
          <w:noProof/>
          <w:sz w:val="22"/>
          <w:szCs w:val="22"/>
          <w:lang w:val="sr-Cyrl-CS"/>
        </w:rPr>
        <w:t>ЗА  САМОСТАЛНУ  ПОНУДУ</w:t>
      </w:r>
      <w:r w:rsidRPr="00837D61">
        <w:rPr>
          <w:rFonts w:eastAsia="TimesNewRomanPSMT"/>
          <w:noProof/>
          <w:sz w:val="22"/>
          <w:szCs w:val="22"/>
          <w:lang w:val="sr-Cyrl-CS"/>
        </w:rPr>
        <w:t xml:space="preserve">: Уколико понуђач поднесе понуду самостално, испуњеност услова из чл. 75. и 76. Закона о јавним набавкама, који су наведени и описани у табели </w:t>
      </w:r>
      <w:r w:rsidR="00795684">
        <w:rPr>
          <w:rFonts w:eastAsia="TimesNewRomanPSMT"/>
          <w:noProof/>
          <w:sz w:val="22"/>
          <w:szCs w:val="22"/>
        </w:rPr>
        <w:t>I</w:t>
      </w:r>
      <w:r w:rsidRPr="00837D61">
        <w:rPr>
          <w:rFonts w:eastAsia="TimesNewRomanPSMT"/>
          <w:noProof/>
          <w:sz w:val="22"/>
          <w:szCs w:val="22"/>
          <w:lang w:val="sr-Cyrl-CS"/>
        </w:rPr>
        <w:t xml:space="preserve">. и </w:t>
      </w:r>
      <w:r w:rsidR="00795684">
        <w:rPr>
          <w:rFonts w:eastAsia="TimesNewRomanPSMT"/>
          <w:noProof/>
          <w:sz w:val="22"/>
          <w:szCs w:val="22"/>
        </w:rPr>
        <w:t>II</w:t>
      </w:r>
      <w:r w:rsidRPr="00837D61">
        <w:rPr>
          <w:rFonts w:eastAsia="TimesNewRomanPSMT"/>
          <w:noProof/>
          <w:sz w:val="22"/>
          <w:szCs w:val="22"/>
          <w:lang w:val="sr-Cyrl-CS"/>
        </w:rPr>
        <w:t xml:space="preserve">., понуђач доказује достављањем свих доказа наведених у табели  </w:t>
      </w:r>
      <w:r w:rsidR="00795684">
        <w:rPr>
          <w:rFonts w:eastAsia="TimesNewRomanPSMT"/>
          <w:noProof/>
          <w:sz w:val="22"/>
          <w:szCs w:val="22"/>
        </w:rPr>
        <w:t>I</w:t>
      </w:r>
      <w:r w:rsidRPr="00837D61">
        <w:rPr>
          <w:rFonts w:eastAsia="TimesNewRomanPSMT"/>
          <w:noProof/>
          <w:sz w:val="22"/>
          <w:szCs w:val="22"/>
          <w:lang w:val="sr-Cyrl-CS"/>
        </w:rPr>
        <w:t>.</w:t>
      </w:r>
      <w:r w:rsidR="004539C6">
        <w:rPr>
          <w:rFonts w:eastAsia="TimesNewRomanPSMT"/>
          <w:noProof/>
          <w:sz w:val="22"/>
          <w:szCs w:val="22"/>
        </w:rPr>
        <w:t xml:space="preserve"> и </w:t>
      </w:r>
      <w:r w:rsidR="00795684">
        <w:rPr>
          <w:rFonts w:eastAsia="TimesNewRomanPSMT"/>
          <w:noProof/>
          <w:sz w:val="22"/>
          <w:szCs w:val="22"/>
        </w:rPr>
        <w:t>II</w:t>
      </w:r>
      <w:r w:rsidR="004539C6">
        <w:rPr>
          <w:rFonts w:eastAsia="TimesNewRomanPSMT"/>
          <w:noProof/>
          <w:sz w:val="22"/>
          <w:szCs w:val="22"/>
        </w:rPr>
        <w:t>.</w:t>
      </w:r>
      <w:r w:rsidRPr="00837D61">
        <w:rPr>
          <w:rFonts w:eastAsia="TimesNewRomanPSMT"/>
          <w:noProof/>
          <w:sz w:val="22"/>
          <w:szCs w:val="22"/>
          <w:lang w:val="sr-Cyrl-CS"/>
        </w:rPr>
        <w:t xml:space="preserve"> у Прилогу </w:t>
      </w:r>
      <w:r w:rsidR="00837D61" w:rsidRPr="00837D61">
        <w:rPr>
          <w:rFonts w:eastAsia="TimesNewRomanPSMT"/>
          <w:noProof/>
          <w:sz w:val="22"/>
          <w:szCs w:val="22"/>
        </w:rPr>
        <w:t>IV</w:t>
      </w:r>
      <w:r w:rsidRPr="00837D61">
        <w:rPr>
          <w:rFonts w:eastAsia="TimesNewRomanPSMT"/>
          <w:noProof/>
          <w:sz w:val="22"/>
          <w:szCs w:val="22"/>
          <w:lang w:val="sr-Cyrl-CS"/>
        </w:rPr>
        <w:t>. конкурсне документације.</w:t>
      </w:r>
    </w:p>
    <w:p w:rsidR="00DA3481" w:rsidRPr="00042AD9" w:rsidRDefault="00DA3481" w:rsidP="00F22043">
      <w:pPr>
        <w:autoSpaceDE w:val="0"/>
        <w:autoSpaceDN w:val="0"/>
        <w:adjustRightInd w:val="0"/>
        <w:ind w:right="2"/>
        <w:rPr>
          <w:rFonts w:ascii="Arial" w:eastAsia="TimesNewRomanPSMT" w:hAnsi="Arial" w:cs="Arial"/>
          <w:noProof/>
          <w:sz w:val="22"/>
          <w:szCs w:val="22"/>
          <w:lang w:val="sr-Cyrl-CS"/>
        </w:rPr>
      </w:pPr>
    </w:p>
    <w:p w:rsidR="00177BC9" w:rsidRPr="002C4CCD" w:rsidRDefault="00DA3481" w:rsidP="00F22043">
      <w:pPr>
        <w:ind w:right="2"/>
        <w:jc w:val="both"/>
        <w:rPr>
          <w:rFonts w:eastAsia="TimesNewRomanPSMT"/>
          <w:noProof/>
          <w:sz w:val="22"/>
          <w:szCs w:val="22"/>
          <w:lang w:val="sr-Cyrl-CS"/>
        </w:rPr>
      </w:pPr>
      <w:r w:rsidRPr="002C4CCD">
        <w:rPr>
          <w:rFonts w:eastAsia="TimesNewRomanPSMT"/>
          <w:noProof/>
          <w:sz w:val="22"/>
          <w:szCs w:val="22"/>
          <w:lang w:val="sr-Cyrl-CS"/>
        </w:rPr>
        <w:t xml:space="preserve">Б)  </w:t>
      </w:r>
      <w:r w:rsidRPr="002C4CCD">
        <w:rPr>
          <w:rFonts w:eastAsia="TimesNewRomanPSMT"/>
          <w:b/>
          <w:noProof/>
          <w:sz w:val="22"/>
          <w:szCs w:val="22"/>
          <w:lang w:val="sr-Cyrl-CS"/>
        </w:rPr>
        <w:t>ЗА  ЗАЈЕДНИЧКУ  ПОНУДУ</w:t>
      </w:r>
      <w:r w:rsidRPr="002C4CCD">
        <w:rPr>
          <w:rFonts w:eastAsia="TimesNewRomanPSMT"/>
          <w:noProof/>
          <w:sz w:val="22"/>
          <w:szCs w:val="22"/>
          <w:lang w:val="sr-Cyrl-CS"/>
        </w:rPr>
        <w:t xml:space="preserve">: </w:t>
      </w:r>
      <w:r w:rsidR="00177BC9" w:rsidRPr="002C4CCD">
        <w:rPr>
          <w:rFonts w:eastAsia="TimesNewRomanPSMT"/>
          <w:noProof/>
          <w:sz w:val="22"/>
          <w:szCs w:val="22"/>
          <w:lang w:val="sr-Cyrl-CS"/>
        </w:rPr>
        <w:t xml:space="preserve">Уколико понуду подноси група понуђача (Заједничка понуда), </w:t>
      </w:r>
      <w:r w:rsidR="00177BC9" w:rsidRPr="002C4CCD">
        <w:rPr>
          <w:rFonts w:eastAsia="TimesNewRomanPSMT"/>
          <w:b/>
          <w:noProof/>
          <w:sz w:val="22"/>
          <w:szCs w:val="22"/>
          <w:lang w:val="sr-Cyrl-CS"/>
        </w:rPr>
        <w:t>сваки понуђач из групе</w:t>
      </w:r>
      <w:r w:rsidR="00177BC9" w:rsidRPr="002C4CCD">
        <w:rPr>
          <w:rFonts w:eastAsia="TimesNewRomanPSMT"/>
          <w:noProof/>
          <w:sz w:val="22"/>
          <w:szCs w:val="22"/>
          <w:lang w:val="sr-Cyrl-CS"/>
        </w:rPr>
        <w:t xml:space="preserve"> понуђача мора да испуњава услове за учешће у поступку јавне набавке из чл. 75. ст. 1. тач. 1. до 5.  и ст. 2. Закона о јавним набавкама, који су описани у тачкама </w:t>
      </w:r>
      <w:r w:rsidR="00217A80">
        <w:rPr>
          <w:rFonts w:eastAsia="TimesNewRomanPSMT"/>
          <w:noProof/>
          <w:sz w:val="22"/>
          <w:szCs w:val="22"/>
          <w:lang w:val="sr-Cyrl-CS"/>
        </w:rPr>
        <w:t>5</w:t>
      </w:r>
      <w:r w:rsidR="00E65AD0">
        <w:rPr>
          <w:rFonts w:eastAsia="TimesNewRomanPSMT"/>
          <w:noProof/>
          <w:sz w:val="22"/>
          <w:szCs w:val="22"/>
          <w:lang w:val="sr-Cyrl-CS"/>
        </w:rPr>
        <w:t>. и 6</w:t>
      </w:r>
      <w:r w:rsidR="00177BC9" w:rsidRPr="002C4CCD">
        <w:rPr>
          <w:rFonts w:eastAsia="TimesNewRomanPSMT"/>
          <w:noProof/>
          <w:sz w:val="22"/>
          <w:szCs w:val="22"/>
          <w:lang w:val="sr-Cyrl-CS"/>
        </w:rPr>
        <w:t xml:space="preserve">. табеле </w:t>
      </w:r>
      <w:r w:rsidR="001041CF" w:rsidRPr="002C4CCD">
        <w:rPr>
          <w:rFonts w:eastAsia="TimesNewRomanPSMT"/>
          <w:noProof/>
          <w:sz w:val="22"/>
          <w:szCs w:val="22"/>
        </w:rPr>
        <w:t>I</w:t>
      </w:r>
      <w:r w:rsidR="00177BC9" w:rsidRPr="002C4CCD">
        <w:rPr>
          <w:rFonts w:eastAsia="TimesNewRomanPSMT"/>
          <w:noProof/>
          <w:sz w:val="22"/>
          <w:szCs w:val="22"/>
          <w:lang w:val="sr-Cyrl-CS"/>
        </w:rPr>
        <w:t xml:space="preserve">. Прилога </w:t>
      </w:r>
      <w:r w:rsidR="001041CF" w:rsidRPr="002C4CCD">
        <w:rPr>
          <w:rFonts w:eastAsia="TimesNewRomanPSMT"/>
          <w:noProof/>
          <w:sz w:val="22"/>
          <w:szCs w:val="22"/>
        </w:rPr>
        <w:t>IV</w:t>
      </w:r>
      <w:r w:rsidR="00177BC9" w:rsidRPr="002C4CCD">
        <w:rPr>
          <w:rFonts w:eastAsia="TimesNewRomanPSMT"/>
          <w:noProof/>
          <w:sz w:val="22"/>
          <w:szCs w:val="22"/>
          <w:lang w:val="sr-Cyrl-CS"/>
        </w:rPr>
        <w:t xml:space="preserve"> конкурсне документације, а што се за сваког понуђача доказује достављањем доказа наведених у табели </w:t>
      </w:r>
      <w:r w:rsidR="001041CF" w:rsidRPr="002C4CCD">
        <w:rPr>
          <w:rFonts w:eastAsia="TimesNewRomanPSMT"/>
          <w:noProof/>
          <w:sz w:val="22"/>
          <w:szCs w:val="22"/>
        </w:rPr>
        <w:t>I.</w:t>
      </w:r>
      <w:r w:rsidR="00177BC9" w:rsidRPr="002C4CCD">
        <w:rPr>
          <w:rFonts w:eastAsia="TimesNewRomanPSMT"/>
          <w:noProof/>
          <w:sz w:val="22"/>
          <w:szCs w:val="22"/>
          <w:lang w:val="sr-Cyrl-CS"/>
        </w:rPr>
        <w:t xml:space="preserve">  Додатне услове из чл. 76. Закона о јавним набавкама, који су описани у табели </w:t>
      </w:r>
      <w:r w:rsidR="0012646B" w:rsidRPr="002C4CCD">
        <w:rPr>
          <w:rFonts w:eastAsia="TimesNewRomanPSMT"/>
          <w:noProof/>
          <w:sz w:val="22"/>
          <w:szCs w:val="22"/>
        </w:rPr>
        <w:t>II</w:t>
      </w:r>
      <w:r w:rsidR="00177BC9" w:rsidRPr="002C4CCD">
        <w:rPr>
          <w:rFonts w:eastAsia="TimesNewRomanPSMT"/>
          <w:noProof/>
          <w:sz w:val="22"/>
          <w:szCs w:val="22"/>
          <w:lang w:val="sr-Cyrl-CS"/>
        </w:rPr>
        <w:t xml:space="preserve"> у Прилогу  </w:t>
      </w:r>
      <w:r w:rsidR="0012646B" w:rsidRPr="002C4CCD">
        <w:rPr>
          <w:rFonts w:eastAsia="TimesNewRomanPSMT"/>
          <w:noProof/>
          <w:sz w:val="22"/>
          <w:szCs w:val="22"/>
        </w:rPr>
        <w:t>IV</w:t>
      </w:r>
      <w:r w:rsidR="00177BC9" w:rsidRPr="002C4CCD">
        <w:rPr>
          <w:rFonts w:eastAsia="TimesNewRomanPSMT"/>
          <w:noProof/>
          <w:sz w:val="22"/>
          <w:szCs w:val="22"/>
          <w:lang w:val="sr-Cyrl-CS"/>
        </w:rPr>
        <w:t xml:space="preserve"> конкурсне документације, понуђачи испуњавају збирно, а услове описане у тачки 5.</w:t>
      </w:r>
      <w:r w:rsidR="000B031B">
        <w:rPr>
          <w:rFonts w:eastAsia="TimesNewRomanPSMT"/>
          <w:noProof/>
          <w:sz w:val="22"/>
          <w:szCs w:val="22"/>
        </w:rPr>
        <w:t xml:space="preserve"> и 6.</w:t>
      </w:r>
      <w:r w:rsidR="00177BC9" w:rsidRPr="002C4CCD">
        <w:rPr>
          <w:rFonts w:eastAsia="TimesNewRomanPSMT"/>
          <w:noProof/>
          <w:sz w:val="22"/>
          <w:szCs w:val="22"/>
          <w:lang w:val="sr-Cyrl-CS"/>
        </w:rPr>
        <w:t xml:space="preserve"> табеле </w:t>
      </w:r>
      <w:r w:rsidR="0012646B" w:rsidRPr="002C4CCD">
        <w:rPr>
          <w:rFonts w:eastAsia="TimesNewRomanPSMT"/>
          <w:noProof/>
          <w:sz w:val="22"/>
          <w:szCs w:val="22"/>
        </w:rPr>
        <w:t>I</w:t>
      </w:r>
      <w:r w:rsidR="00177BC9" w:rsidRPr="002C4CCD">
        <w:rPr>
          <w:rFonts w:eastAsia="TimesNewRomanPSMT"/>
          <w:noProof/>
          <w:sz w:val="22"/>
          <w:szCs w:val="22"/>
          <w:lang w:val="sr-Cyrl-CS"/>
        </w:rPr>
        <w:t xml:space="preserve"> у Прилогу  </w:t>
      </w:r>
      <w:r w:rsidR="0012646B" w:rsidRPr="002C4CCD">
        <w:rPr>
          <w:rFonts w:eastAsia="TimesNewRomanPSMT"/>
          <w:noProof/>
          <w:sz w:val="22"/>
          <w:szCs w:val="22"/>
        </w:rPr>
        <w:t>IV</w:t>
      </w:r>
      <w:r w:rsidR="00177BC9" w:rsidRPr="002C4CCD">
        <w:rPr>
          <w:rFonts w:eastAsia="TimesNewRomanPSMT"/>
          <w:noProof/>
          <w:sz w:val="22"/>
          <w:szCs w:val="22"/>
          <w:lang w:val="sr-Cyrl-CS"/>
        </w:rPr>
        <w:t xml:space="preserve"> конкурсне документације, испуњавају сваки од понуђача понаособ, о чему су дужни да </w:t>
      </w:r>
      <w:r w:rsidR="00177BC9" w:rsidRPr="002C4CCD">
        <w:rPr>
          <w:rFonts w:eastAsia="TimesNewRomanPSMT"/>
          <w:noProof/>
          <w:sz w:val="22"/>
          <w:szCs w:val="22"/>
        </w:rPr>
        <w:t xml:space="preserve">за сваког учесника </w:t>
      </w:r>
      <w:r w:rsidR="00177BC9" w:rsidRPr="002C4CCD">
        <w:rPr>
          <w:rFonts w:eastAsia="TimesNewRomanPSMT"/>
          <w:noProof/>
          <w:sz w:val="22"/>
          <w:szCs w:val="22"/>
          <w:lang w:val="sr-Cyrl-CS"/>
        </w:rPr>
        <w:t xml:space="preserve">доставе доказе одређене конкурсном документацијом. </w:t>
      </w:r>
    </w:p>
    <w:p w:rsidR="00177BC9" w:rsidRPr="00121816" w:rsidRDefault="00177BC9" w:rsidP="00F22043">
      <w:pPr>
        <w:pStyle w:val="1tekst"/>
        <w:ind w:left="0" w:right="2"/>
        <w:jc w:val="left"/>
        <w:rPr>
          <w:rFonts w:ascii="Times New Roman" w:eastAsia="TimesNewRomanPSMT" w:hAnsi="Times New Roman" w:cs="Times New Roman"/>
          <w:noProof/>
          <w:sz w:val="24"/>
          <w:szCs w:val="24"/>
          <w:lang w:val="sr-Cyrl-CS"/>
        </w:rPr>
      </w:pPr>
    </w:p>
    <w:p w:rsidR="00177BC9" w:rsidRPr="009317B7" w:rsidRDefault="00177BC9" w:rsidP="00F22043">
      <w:pPr>
        <w:autoSpaceDE w:val="0"/>
        <w:autoSpaceDN w:val="0"/>
        <w:adjustRightInd w:val="0"/>
        <w:ind w:right="2"/>
        <w:jc w:val="both"/>
        <w:rPr>
          <w:rFonts w:eastAsia="TimesNewRomanPSMT"/>
          <w:noProof/>
          <w:sz w:val="22"/>
          <w:szCs w:val="22"/>
          <w:lang w:val="sr-Cyrl-CS"/>
        </w:rPr>
      </w:pPr>
      <w:r w:rsidRPr="009317B7">
        <w:rPr>
          <w:rFonts w:eastAsia="TimesNewRomanPSMT"/>
          <w:noProof/>
          <w:sz w:val="22"/>
          <w:szCs w:val="22"/>
          <w:lang w:val="sr-Cyrl-CS"/>
        </w:rPr>
        <w:t xml:space="preserve">Ц)  </w:t>
      </w:r>
      <w:r w:rsidRPr="009317B7">
        <w:rPr>
          <w:rFonts w:eastAsia="TimesNewRomanPSMT"/>
          <w:b/>
          <w:noProof/>
          <w:sz w:val="22"/>
          <w:szCs w:val="22"/>
          <w:lang w:val="sr-Cyrl-CS"/>
        </w:rPr>
        <w:t>ЗА  ПОНУДУ  СА  ПОДИЗВОЂАЧИМА:</w:t>
      </w:r>
      <w:r w:rsidR="00156B63">
        <w:rPr>
          <w:rFonts w:eastAsia="TimesNewRomanPSMT"/>
          <w:b/>
          <w:noProof/>
          <w:sz w:val="22"/>
          <w:szCs w:val="22"/>
        </w:rPr>
        <w:t xml:space="preserve"> </w:t>
      </w:r>
      <w:r w:rsidRPr="009317B7">
        <w:rPr>
          <w:rFonts w:eastAsia="TimesNewRomanPSMT"/>
          <w:noProof/>
          <w:sz w:val="22"/>
          <w:szCs w:val="22"/>
          <w:lang w:val="sr-Cyrl-CS"/>
        </w:rPr>
        <w:t xml:space="preserve">Сваки понуђач даје </w:t>
      </w:r>
      <w:r w:rsidRPr="009317B7">
        <w:rPr>
          <w:rFonts w:eastAsia="TimesNewRomanPSMT"/>
          <w:b/>
          <w:noProof/>
          <w:sz w:val="22"/>
          <w:szCs w:val="22"/>
          <w:u w:val="single"/>
          <w:lang w:val="sr-Cyrl-CS"/>
        </w:rPr>
        <w:t xml:space="preserve">изјаву </w:t>
      </w:r>
      <w:r w:rsidRPr="009317B7">
        <w:rPr>
          <w:rFonts w:eastAsia="TimesNewRomanPSMT"/>
          <w:noProof/>
          <w:sz w:val="22"/>
          <w:szCs w:val="22"/>
          <w:lang w:val="sr-Cyrl-CS"/>
        </w:rPr>
        <w:t xml:space="preserve">да ли предметну јавну набавку врши без ангажовања подизвођача или уз ангажовање подизвођача.  У случају понуде са подизвођачем/има понуђач је дужан да, као саставни део понуде, поднесе изјаву да ли ће извршење набавке делимично поверити подизвођачу, уз навођење дела уговорних обавеза које ће поверити подизвођачу и њиховог описа, и дефинисање вредности дела уговора који намерава да изврши преко подизвођача. Понуђач је дужан да наведе назив подизвођача и мат. број, а уколико уговор о јавној набавци буде закључен тај подизвођач ће бити наведен у уговору. </w:t>
      </w:r>
    </w:p>
    <w:p w:rsidR="004D1303" w:rsidRDefault="00177BC9" w:rsidP="00DA08F7">
      <w:pPr>
        <w:autoSpaceDE w:val="0"/>
        <w:autoSpaceDN w:val="0"/>
        <w:adjustRightInd w:val="0"/>
        <w:ind w:right="2" w:firstLine="720"/>
        <w:jc w:val="both"/>
        <w:rPr>
          <w:rFonts w:eastAsia="TimesNewRomanPSMT"/>
          <w:noProof/>
          <w:sz w:val="22"/>
          <w:szCs w:val="22"/>
          <w:lang w:val="sr-Cyrl-CS"/>
        </w:rPr>
      </w:pPr>
      <w:r w:rsidRPr="009317B7">
        <w:rPr>
          <w:rFonts w:eastAsia="TimesNewRomanPSMT"/>
          <w:noProof/>
          <w:sz w:val="22"/>
          <w:szCs w:val="22"/>
          <w:lang w:val="sr-Cyrl-CS"/>
        </w:rPr>
        <w:t xml:space="preserve">Понуђач је дужан да за сваког подизвођача </w:t>
      </w:r>
      <w:r w:rsidRPr="009317B7">
        <w:rPr>
          <w:rFonts w:eastAsia="TimesNewRomanPSMT"/>
          <w:b/>
          <w:noProof/>
          <w:sz w:val="22"/>
          <w:szCs w:val="22"/>
          <w:lang w:val="sr-Cyrl-CS"/>
        </w:rPr>
        <w:t>достави доказе</w:t>
      </w:r>
      <w:r w:rsidRPr="009317B7">
        <w:rPr>
          <w:rFonts w:eastAsia="TimesNewRomanPSMT"/>
          <w:noProof/>
          <w:sz w:val="22"/>
          <w:szCs w:val="22"/>
          <w:lang w:val="sr-Cyrl-CS"/>
        </w:rPr>
        <w:t xml:space="preserve"> о испуњавању обавезних услова из чл. </w:t>
      </w:r>
      <w:r w:rsidR="009E18DD" w:rsidRPr="002C4CCD">
        <w:rPr>
          <w:rFonts w:eastAsia="TimesNewRomanPSMT"/>
          <w:noProof/>
          <w:sz w:val="22"/>
          <w:szCs w:val="22"/>
          <w:lang w:val="sr-Cyrl-CS"/>
        </w:rPr>
        <w:t>чл. 75. ст. 1. тач. 1. до 5.  и ст. 2.</w:t>
      </w:r>
      <w:r w:rsidRPr="009317B7">
        <w:rPr>
          <w:rFonts w:eastAsia="TimesNewRomanPSMT"/>
          <w:noProof/>
          <w:sz w:val="22"/>
          <w:szCs w:val="22"/>
          <w:lang w:val="sr-Cyrl-CS"/>
        </w:rPr>
        <w:t xml:space="preserve"> Закона о јавним набавкама, на начин и у облику који је описан у тачкама </w:t>
      </w:r>
      <w:r w:rsidR="003F772F">
        <w:rPr>
          <w:rFonts w:eastAsia="TimesNewRomanPSMT"/>
          <w:noProof/>
          <w:sz w:val="22"/>
          <w:szCs w:val="22"/>
          <w:lang w:val="sr-Cyrl-CS"/>
        </w:rPr>
        <w:t>5. и 6</w:t>
      </w:r>
      <w:r w:rsidRPr="009317B7">
        <w:rPr>
          <w:rFonts w:eastAsia="TimesNewRomanPSMT"/>
          <w:noProof/>
          <w:sz w:val="22"/>
          <w:szCs w:val="22"/>
          <w:lang w:val="sr-Cyrl-CS"/>
        </w:rPr>
        <w:t xml:space="preserve">. табеле </w:t>
      </w:r>
      <w:r w:rsidR="00DE0188" w:rsidRPr="009317B7">
        <w:rPr>
          <w:rFonts w:eastAsia="TimesNewRomanPSMT"/>
          <w:noProof/>
          <w:sz w:val="22"/>
          <w:szCs w:val="22"/>
        </w:rPr>
        <w:t>I</w:t>
      </w:r>
      <w:r w:rsidRPr="009317B7">
        <w:rPr>
          <w:rFonts w:eastAsia="TimesNewRomanPSMT"/>
          <w:noProof/>
          <w:sz w:val="22"/>
          <w:szCs w:val="22"/>
          <w:lang w:val="sr-Cyrl-CS"/>
        </w:rPr>
        <w:t xml:space="preserve">. у Прилогу  </w:t>
      </w:r>
      <w:r w:rsidR="00DE0188" w:rsidRPr="009317B7">
        <w:rPr>
          <w:rFonts w:eastAsia="TimesNewRomanPSMT"/>
          <w:noProof/>
          <w:sz w:val="22"/>
          <w:szCs w:val="22"/>
        </w:rPr>
        <w:t>IV</w:t>
      </w:r>
      <w:r w:rsidRPr="009317B7">
        <w:rPr>
          <w:rFonts w:eastAsia="TimesNewRomanPSMT"/>
          <w:noProof/>
          <w:sz w:val="22"/>
          <w:szCs w:val="22"/>
          <w:lang w:val="sr-Cyrl-CS"/>
        </w:rPr>
        <w:t xml:space="preserve"> конкурсне документације, а доказ из чл. 75. ст. 1. тач. 5. Закона о јавним набавкама, односно у тач. 5. </w:t>
      </w:r>
      <w:r w:rsidR="003F772F">
        <w:rPr>
          <w:rFonts w:eastAsia="TimesNewRomanPSMT"/>
          <w:noProof/>
          <w:sz w:val="22"/>
          <w:szCs w:val="22"/>
          <w:lang w:val="sr-Cyrl-CS"/>
        </w:rPr>
        <w:t xml:space="preserve">и 6. </w:t>
      </w:r>
      <w:r w:rsidRPr="009317B7">
        <w:rPr>
          <w:rFonts w:eastAsia="TimesNewRomanPSMT"/>
          <w:noProof/>
          <w:sz w:val="22"/>
          <w:szCs w:val="22"/>
          <w:lang w:val="sr-Cyrl-CS"/>
        </w:rPr>
        <w:t xml:space="preserve">табеле </w:t>
      </w:r>
      <w:r w:rsidR="00DE0188" w:rsidRPr="009317B7">
        <w:rPr>
          <w:rFonts w:eastAsia="TimesNewRomanPSMT"/>
          <w:noProof/>
          <w:sz w:val="22"/>
          <w:szCs w:val="22"/>
        </w:rPr>
        <w:t>I</w:t>
      </w:r>
      <w:r w:rsidRPr="009317B7">
        <w:rPr>
          <w:rFonts w:eastAsia="TimesNewRomanPSMT"/>
          <w:noProof/>
          <w:sz w:val="22"/>
          <w:szCs w:val="22"/>
          <w:lang w:val="sr-Cyrl-CS"/>
        </w:rPr>
        <w:t xml:space="preserve"> Прилога </w:t>
      </w:r>
      <w:r w:rsidR="00DE0188" w:rsidRPr="009317B7">
        <w:rPr>
          <w:rFonts w:eastAsia="TimesNewRomanPSMT"/>
          <w:noProof/>
          <w:sz w:val="22"/>
          <w:szCs w:val="22"/>
        </w:rPr>
        <w:t>IV</w:t>
      </w:r>
      <w:r w:rsidRPr="009317B7">
        <w:rPr>
          <w:rFonts w:eastAsia="TimesNewRomanPSMT"/>
          <w:noProof/>
          <w:sz w:val="22"/>
          <w:szCs w:val="22"/>
          <w:lang w:val="sr-Cyrl-CS"/>
        </w:rPr>
        <w:t xml:space="preserve">, </w:t>
      </w:r>
      <w:r w:rsidR="00DA08F7">
        <w:rPr>
          <w:rFonts w:eastAsia="TimesNewRomanPSMT"/>
          <w:noProof/>
          <w:sz w:val="22"/>
          <w:szCs w:val="22"/>
          <w:lang w:val="sr-Cyrl-CS"/>
        </w:rPr>
        <w:t xml:space="preserve">испуњавају сваки од </w:t>
      </w:r>
      <w:r w:rsidR="00DA08F7">
        <w:rPr>
          <w:rFonts w:eastAsia="TimesNewRomanPSMT"/>
          <w:noProof/>
          <w:sz w:val="22"/>
          <w:szCs w:val="22"/>
        </w:rPr>
        <w:t>подизвођача</w:t>
      </w:r>
      <w:r w:rsidR="00DA08F7" w:rsidRPr="002C4CCD">
        <w:rPr>
          <w:rFonts w:eastAsia="TimesNewRomanPSMT"/>
          <w:noProof/>
          <w:sz w:val="22"/>
          <w:szCs w:val="22"/>
          <w:lang w:val="sr-Cyrl-CS"/>
        </w:rPr>
        <w:t xml:space="preserve"> понаособ</w:t>
      </w:r>
      <w:r w:rsidR="00DA08F7">
        <w:rPr>
          <w:rFonts w:eastAsia="TimesNewRomanPSMT"/>
          <w:noProof/>
          <w:sz w:val="22"/>
          <w:szCs w:val="22"/>
          <w:lang w:val="sr-Cyrl-CS"/>
        </w:rPr>
        <w:t>.</w:t>
      </w:r>
    </w:p>
    <w:p w:rsidR="00DA08F7" w:rsidRDefault="00DA08F7" w:rsidP="00DA08F7">
      <w:pPr>
        <w:autoSpaceDE w:val="0"/>
        <w:autoSpaceDN w:val="0"/>
        <w:adjustRightInd w:val="0"/>
        <w:ind w:right="2" w:firstLine="720"/>
        <w:jc w:val="both"/>
        <w:rPr>
          <w:rFonts w:eastAsia="TimesNewRomanPSMT"/>
          <w:noProof/>
          <w:sz w:val="22"/>
          <w:szCs w:val="22"/>
        </w:rPr>
      </w:pPr>
    </w:p>
    <w:p w:rsidR="004D1303" w:rsidRPr="004D1303" w:rsidRDefault="004D1303" w:rsidP="00443A10">
      <w:pPr>
        <w:autoSpaceDE w:val="0"/>
        <w:autoSpaceDN w:val="0"/>
        <w:adjustRightInd w:val="0"/>
        <w:ind w:right="2" w:firstLine="720"/>
        <w:jc w:val="both"/>
        <w:rPr>
          <w:rFonts w:eastAsia="TimesNewRomanPSMT"/>
          <w:b/>
          <w:noProof/>
          <w:sz w:val="22"/>
          <w:szCs w:val="22"/>
        </w:rPr>
      </w:pPr>
      <w:r w:rsidRPr="004D1303">
        <w:rPr>
          <w:rFonts w:eastAsia="TimesNewRomanPSMT"/>
          <w:b/>
          <w:noProof/>
          <w:sz w:val="22"/>
          <w:szCs w:val="22"/>
        </w:rPr>
        <w:t>НАПОМЕНА: УКОЛИКО ПОНУДА НЕ САДРЖИ СВЕ НАВЕДЕНЕ ДОКАЗЕ И ПРИЛОГЕ БИЋЕ ОДБИЈЕНА КАО НЕПРИХВАТЉИВА.</w:t>
      </w:r>
    </w:p>
    <w:p w:rsidR="00177BC9" w:rsidRPr="00B8605F" w:rsidRDefault="00177BC9" w:rsidP="00F22043">
      <w:pPr>
        <w:autoSpaceDE w:val="0"/>
        <w:autoSpaceDN w:val="0"/>
        <w:adjustRightInd w:val="0"/>
        <w:ind w:right="2"/>
        <w:jc w:val="both"/>
        <w:rPr>
          <w:rFonts w:eastAsia="TimesNewRomanPSMT"/>
          <w:noProof/>
          <w:lang w:val="sr-Latn-CS"/>
        </w:rPr>
      </w:pPr>
    </w:p>
    <w:p w:rsidR="00177BC9" w:rsidRPr="00467CE2" w:rsidRDefault="00177BC9" w:rsidP="00F22043">
      <w:pPr>
        <w:ind w:right="2"/>
        <w:rPr>
          <w:lang w:val="sr-Latn-CS"/>
        </w:rPr>
      </w:pPr>
    </w:p>
    <w:p w:rsidR="00DA3481" w:rsidRPr="00443A10" w:rsidRDefault="00443A10" w:rsidP="00443A10">
      <w:pPr>
        <w:spacing w:after="200"/>
        <w:ind w:firstLine="720"/>
        <w:jc w:val="both"/>
        <w:rPr>
          <w:sz w:val="22"/>
          <w:szCs w:val="22"/>
        </w:rPr>
      </w:pPr>
      <w:r w:rsidRPr="00443A10">
        <w:rPr>
          <w:b/>
          <w:sz w:val="22"/>
          <w:szCs w:val="22"/>
          <w:lang w:val="sr-Cyrl-CS"/>
        </w:rPr>
        <w:t>ВАЖНА  НАПОМЕНА</w:t>
      </w:r>
      <w:r w:rsidRPr="00443A10">
        <w:rPr>
          <w:sz w:val="22"/>
          <w:szCs w:val="22"/>
          <w:lang w:val="sr-Cyrl-CS"/>
        </w:rPr>
        <w:t xml:space="preserve">:  </w:t>
      </w:r>
      <w:r w:rsidRPr="00443A10">
        <w:rPr>
          <w:sz w:val="22"/>
          <w:szCs w:val="22"/>
        </w:rPr>
        <w:t xml:space="preserve">Имајући у виду чињеницу да се од 01. септембра 2013. године, примењује Правилник о садржини Регистра понуђача и документацији која се подноси уз пријаву за регистрацију понуђача („Службени гласник РС, број 75/2013), </w:t>
      </w:r>
      <w:r w:rsidRPr="00443A10">
        <w:rPr>
          <w:b/>
          <w:sz w:val="22"/>
          <w:szCs w:val="22"/>
        </w:rPr>
        <w:t xml:space="preserve">лица која су уписана у Регистар понуђача нису дужна да приликом подношења понуде доказују испуњеност обавезних услова за учешће у поступку јавне набавке, прописане чланом 75. став 1. тач. 1) до 4) Закона о јавним набавкама, али су у обавези да Наручиоцу на одговарајући начин (писменом у склопу понуде) доставе Изјаву да доказну документацију за испуњавање услова из чл. 75. ст. </w:t>
      </w:r>
      <w:r w:rsidR="002242F0">
        <w:rPr>
          <w:b/>
          <w:sz w:val="22"/>
          <w:szCs w:val="22"/>
        </w:rPr>
        <w:t>1. тач. 1.-4. З</w:t>
      </w:r>
      <w:r w:rsidRPr="00443A10">
        <w:rPr>
          <w:b/>
          <w:sz w:val="22"/>
          <w:szCs w:val="22"/>
        </w:rPr>
        <w:t>ЈН</w:t>
      </w:r>
      <w:r w:rsidRPr="00443A10">
        <w:rPr>
          <w:b/>
          <w:sz w:val="22"/>
          <w:szCs w:val="22"/>
          <w:lang w:val="sr-Cyrl-CS"/>
        </w:rPr>
        <w:t>, не достављају из разлога што су уписани у Регистар понуђача.</w:t>
      </w:r>
      <w:r w:rsidRPr="00443A10">
        <w:rPr>
          <w:sz w:val="22"/>
          <w:szCs w:val="22"/>
        </w:rPr>
        <w:t>. Наручилац ће на интернет страници Агенције за привредне регистре да провери да ли је лице које поднесе понуду уписано у регистар понуђача.</w:t>
      </w:r>
      <w:r w:rsidRPr="00443A10">
        <w:rPr>
          <w:b/>
          <w:sz w:val="22"/>
          <w:szCs w:val="22"/>
        </w:rPr>
        <w:t>Понуђач ће у својој понуди јасно навести да се налазе у регистру понуђача</w:t>
      </w:r>
      <w:r w:rsidRPr="00443A10">
        <w:rPr>
          <w:sz w:val="22"/>
          <w:szCs w:val="22"/>
        </w:rPr>
        <w:t>.</w:t>
      </w:r>
    </w:p>
    <w:p w:rsidR="00FD0E0E" w:rsidRDefault="00FD0E0E" w:rsidP="00CB7051">
      <w:pPr>
        <w:ind w:firstLine="720"/>
        <w:jc w:val="both"/>
        <w:rPr>
          <w:sz w:val="22"/>
          <w:szCs w:val="22"/>
        </w:rPr>
      </w:pPr>
    </w:p>
    <w:p w:rsidR="00A35242" w:rsidRDefault="00A35242" w:rsidP="00A35242">
      <w:pPr>
        <w:spacing w:after="200"/>
        <w:rPr>
          <w:b/>
          <w:bCs/>
          <w:sz w:val="22"/>
          <w:szCs w:val="22"/>
        </w:rPr>
      </w:pPr>
      <w:r>
        <w:rPr>
          <w:b/>
          <w:bCs/>
          <w:sz w:val="22"/>
          <w:szCs w:val="22"/>
        </w:rPr>
        <w:br w:type="page"/>
      </w:r>
    </w:p>
    <w:p w:rsidR="003138B3" w:rsidRPr="000A59CB" w:rsidRDefault="003138B3" w:rsidP="000A59CB">
      <w:pPr>
        <w:pStyle w:val="Heading1"/>
      </w:pPr>
      <w:bookmarkStart w:id="14" w:name="_Toc455131964"/>
      <w:r w:rsidRPr="000A59CB">
        <w:lastRenderedPageBreak/>
        <w:t xml:space="preserve">ПРИЛОГ </w:t>
      </w:r>
      <w:r w:rsidR="00DA2528" w:rsidRPr="000A59CB">
        <w:t>V</w:t>
      </w:r>
      <w:bookmarkEnd w:id="14"/>
    </w:p>
    <w:p w:rsidR="003138B3" w:rsidRDefault="003138B3" w:rsidP="00DA2528">
      <w:pPr>
        <w:pStyle w:val="Heading1"/>
        <w:rPr>
          <w:sz w:val="22"/>
          <w:szCs w:val="22"/>
        </w:rPr>
      </w:pPr>
    </w:p>
    <w:p w:rsidR="00DA2528" w:rsidRPr="00220D68" w:rsidRDefault="00DA2528" w:rsidP="000A59CB">
      <w:pPr>
        <w:pStyle w:val="Heading2"/>
      </w:pPr>
      <w:bookmarkStart w:id="15" w:name="_Toc455131965"/>
      <w:r w:rsidRPr="00220D68">
        <w:t>УПУСТВО ПОНУЂАЧИМА КАКО ДА САЧИНЕ ПОНУДУ</w:t>
      </w:r>
      <w:bookmarkEnd w:id="15"/>
    </w:p>
    <w:p w:rsidR="00DA2528" w:rsidRDefault="00DA2528" w:rsidP="00DA2528">
      <w:pPr>
        <w:rPr>
          <w:sz w:val="22"/>
          <w:szCs w:val="22"/>
        </w:rPr>
      </w:pPr>
    </w:p>
    <w:p w:rsidR="005D7601" w:rsidRPr="006B75B0" w:rsidRDefault="005D7601" w:rsidP="005D7601">
      <w:pPr>
        <w:jc w:val="both"/>
        <w:rPr>
          <w:b/>
          <w:bCs/>
          <w:iCs/>
          <w:sz w:val="22"/>
          <w:szCs w:val="22"/>
        </w:rPr>
      </w:pPr>
      <w:r w:rsidRPr="006B75B0">
        <w:rPr>
          <w:b/>
          <w:bCs/>
          <w:iCs/>
          <w:sz w:val="22"/>
          <w:szCs w:val="22"/>
        </w:rPr>
        <w:t>1. Подаци о језику на којем понуда мора да буде састављена</w:t>
      </w:r>
    </w:p>
    <w:p w:rsidR="005D7601" w:rsidRPr="00637D03" w:rsidRDefault="005D7601" w:rsidP="005D7601">
      <w:pPr>
        <w:jc w:val="both"/>
        <w:rPr>
          <w:b/>
          <w:bCs/>
          <w:i/>
          <w:iCs/>
          <w:sz w:val="22"/>
          <w:szCs w:val="22"/>
        </w:rPr>
      </w:pPr>
    </w:p>
    <w:p w:rsidR="005D7601" w:rsidRPr="00637D03" w:rsidRDefault="005D7601" w:rsidP="005D7601">
      <w:pPr>
        <w:autoSpaceDE w:val="0"/>
        <w:autoSpaceDN w:val="0"/>
        <w:adjustRightInd w:val="0"/>
        <w:spacing w:line="276" w:lineRule="auto"/>
        <w:ind w:firstLine="720"/>
        <w:jc w:val="both"/>
        <w:rPr>
          <w:color w:val="000000"/>
          <w:sz w:val="22"/>
          <w:szCs w:val="22"/>
        </w:rPr>
      </w:pPr>
      <w:r w:rsidRPr="00637D03">
        <w:rPr>
          <w:color w:val="000000"/>
          <w:sz w:val="22"/>
          <w:szCs w:val="22"/>
        </w:rPr>
        <w:t>Понуда мора бити сачињена на српском језику.</w:t>
      </w:r>
    </w:p>
    <w:p w:rsidR="005D7601" w:rsidRPr="00637D03" w:rsidRDefault="005D7601" w:rsidP="005D7601">
      <w:pPr>
        <w:ind w:firstLine="720"/>
        <w:jc w:val="both"/>
        <w:rPr>
          <w:b/>
          <w:bCs/>
          <w:i/>
          <w:iCs/>
          <w:sz w:val="22"/>
          <w:szCs w:val="22"/>
        </w:rPr>
      </w:pPr>
      <w:r w:rsidRPr="00637D03">
        <w:rPr>
          <w:color w:val="000000"/>
          <w:sz w:val="22"/>
          <w:szCs w:val="22"/>
        </w:rPr>
        <w:t>Сва документа у понуди морају бити на српском језику.</w:t>
      </w:r>
    </w:p>
    <w:p w:rsidR="005D7601" w:rsidRPr="00637D03" w:rsidRDefault="005D7601" w:rsidP="005D7601">
      <w:pPr>
        <w:jc w:val="both"/>
        <w:rPr>
          <w:sz w:val="22"/>
          <w:szCs w:val="22"/>
        </w:rPr>
      </w:pPr>
    </w:p>
    <w:p w:rsidR="005D7601" w:rsidRPr="006B75B0" w:rsidRDefault="005D7601" w:rsidP="005D7601">
      <w:pPr>
        <w:jc w:val="both"/>
        <w:rPr>
          <w:rFonts w:eastAsia="TimesNewRomanPSMT"/>
          <w:bCs/>
          <w:sz w:val="22"/>
          <w:szCs w:val="22"/>
        </w:rPr>
      </w:pPr>
      <w:r w:rsidRPr="006B75B0">
        <w:rPr>
          <w:b/>
          <w:bCs/>
          <w:iCs/>
          <w:sz w:val="22"/>
          <w:szCs w:val="22"/>
        </w:rPr>
        <w:t>2. Начин на који понуда мора да буде сачињена</w:t>
      </w:r>
    </w:p>
    <w:p w:rsidR="005D7601" w:rsidRPr="00637D03" w:rsidRDefault="005D7601" w:rsidP="005D7601">
      <w:pPr>
        <w:jc w:val="both"/>
        <w:rPr>
          <w:rFonts w:eastAsia="TimesNewRomanPSMT"/>
          <w:bCs/>
          <w:sz w:val="22"/>
          <w:szCs w:val="22"/>
        </w:rPr>
      </w:pPr>
    </w:p>
    <w:p w:rsidR="005D7601" w:rsidRPr="00637D03" w:rsidRDefault="005D7601" w:rsidP="005D7601">
      <w:pPr>
        <w:ind w:firstLine="720"/>
        <w:jc w:val="both"/>
        <w:rPr>
          <w:rFonts w:eastAsia="TimesNewRomanPSMT"/>
          <w:bCs/>
          <w:sz w:val="22"/>
          <w:szCs w:val="22"/>
        </w:rPr>
      </w:pPr>
      <w:r w:rsidRPr="00637D03">
        <w:rPr>
          <w:rFonts w:eastAsia="TimesNewRomanPSMT"/>
          <w:bCs/>
          <w:sz w:val="22"/>
          <w:szCs w:val="22"/>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5D7601" w:rsidRPr="00B71DD6" w:rsidRDefault="005D7601" w:rsidP="005D7601">
      <w:pPr>
        <w:ind w:firstLine="720"/>
        <w:jc w:val="both"/>
        <w:rPr>
          <w:rFonts w:eastAsia="TimesNewRomanPSMT"/>
          <w:bCs/>
          <w:sz w:val="22"/>
          <w:szCs w:val="22"/>
        </w:rPr>
      </w:pPr>
      <w:r w:rsidRPr="00B71DD6">
        <w:rPr>
          <w:rFonts w:eastAsia="TimesNewRomanPSMT"/>
          <w:bCs/>
          <w:sz w:val="22"/>
          <w:szCs w:val="22"/>
        </w:rPr>
        <w:t>На полеђини коверте или на кутији навести назив</w:t>
      </w:r>
      <w:r w:rsidRPr="00B71DD6">
        <w:rPr>
          <w:rFonts w:eastAsia="TimesNewRomanPSMT"/>
          <w:bCs/>
          <w:sz w:val="22"/>
          <w:szCs w:val="22"/>
          <w:lang w:val="sr-Cyrl-CS"/>
        </w:rPr>
        <w:t xml:space="preserve"> и адресу</w:t>
      </w:r>
      <w:r w:rsidRPr="00B71DD6">
        <w:rPr>
          <w:rFonts w:eastAsia="TimesNewRomanPSMT"/>
          <w:bCs/>
          <w:sz w:val="22"/>
          <w:szCs w:val="22"/>
        </w:rPr>
        <w:t xml:space="preserve"> понуђача.</w:t>
      </w:r>
    </w:p>
    <w:p w:rsidR="005D7601" w:rsidRPr="00B71DD6" w:rsidRDefault="005D7601" w:rsidP="00B71DD6">
      <w:pPr>
        <w:ind w:firstLine="720"/>
        <w:jc w:val="both"/>
        <w:rPr>
          <w:rFonts w:eastAsia="TimesNewRomanPSMT"/>
          <w:bCs/>
          <w:sz w:val="22"/>
          <w:szCs w:val="22"/>
        </w:rPr>
      </w:pPr>
      <w:r w:rsidRPr="00B71DD6">
        <w:rPr>
          <w:rFonts w:eastAsia="TimesNewRomanPSMT"/>
          <w:bCs/>
          <w:sz w:val="22"/>
          <w:szCs w:val="22"/>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D7601" w:rsidRPr="00B71DD6" w:rsidRDefault="005D7601" w:rsidP="00941D36">
      <w:pPr>
        <w:pStyle w:val="NoSpacing"/>
        <w:jc w:val="both"/>
        <w:rPr>
          <w:rFonts w:ascii="Times New Roman" w:hAnsi="Times New Roman"/>
          <w:sz w:val="22"/>
          <w:szCs w:val="22"/>
        </w:rPr>
      </w:pPr>
      <w:r w:rsidRPr="00B71DD6">
        <w:rPr>
          <w:rFonts w:ascii="Times New Roman" w:eastAsia="TimesNewRomanPSMT" w:hAnsi="Times New Roman"/>
          <w:bCs/>
          <w:sz w:val="22"/>
          <w:szCs w:val="22"/>
        </w:rPr>
        <w:t>Понуду доставити на адресу: Студентски центар „Приштина“ – Косовска Митровица, Џона Кенедија бр. 6</w:t>
      </w:r>
      <w:r w:rsidRPr="00B71DD6">
        <w:rPr>
          <w:rFonts w:ascii="Times New Roman" w:hAnsi="Times New Roman"/>
          <w:i/>
          <w:iCs/>
          <w:sz w:val="22"/>
          <w:szCs w:val="22"/>
        </w:rPr>
        <w:t xml:space="preserve">, </w:t>
      </w:r>
      <w:r w:rsidRPr="00B71DD6">
        <w:rPr>
          <w:rFonts w:ascii="Times New Roman" w:hAnsi="Times New Roman"/>
          <w:iCs/>
          <w:sz w:val="22"/>
          <w:szCs w:val="22"/>
        </w:rPr>
        <w:t>38220 Косовска Митровица</w:t>
      </w:r>
      <w:r w:rsidR="0080670C">
        <w:rPr>
          <w:rFonts w:ascii="Times New Roman" w:hAnsi="Times New Roman"/>
          <w:iCs/>
          <w:sz w:val="22"/>
          <w:szCs w:val="22"/>
        </w:rPr>
        <w:t xml:space="preserve"> </w:t>
      </w:r>
      <w:r w:rsidRPr="00B71DD6">
        <w:rPr>
          <w:rFonts w:ascii="Times New Roman" w:eastAsia="TimesNewRomanPSMT" w:hAnsi="Times New Roman"/>
          <w:bCs/>
          <w:sz w:val="22"/>
          <w:szCs w:val="22"/>
        </w:rPr>
        <w:t xml:space="preserve">са назнаком: </w:t>
      </w:r>
      <w:r w:rsidRPr="00B71DD6">
        <w:rPr>
          <w:rFonts w:ascii="Times New Roman" w:eastAsia="TimesNewRomanPS-BoldMT" w:hAnsi="Times New Roman"/>
          <w:bCs/>
          <w:sz w:val="22"/>
          <w:szCs w:val="22"/>
        </w:rPr>
        <w:t xml:space="preserve">,,Понуда за јавну </w:t>
      </w:r>
      <w:r w:rsidRPr="00B71DD6">
        <w:rPr>
          <w:rFonts w:ascii="Times New Roman" w:hAnsi="Times New Roman"/>
          <w:sz w:val="22"/>
          <w:szCs w:val="22"/>
        </w:rPr>
        <w:t xml:space="preserve">набавку </w:t>
      </w:r>
      <w:r w:rsidR="0040566B">
        <w:rPr>
          <w:rFonts w:ascii="Times New Roman" w:hAnsi="Times New Roman"/>
          <w:sz w:val="22"/>
          <w:szCs w:val="22"/>
        </w:rPr>
        <w:t>добара</w:t>
      </w:r>
      <w:r w:rsidR="00612C3C" w:rsidRPr="00941D36">
        <w:rPr>
          <w:rFonts w:ascii="Times New Roman" w:hAnsi="Times New Roman"/>
          <w:sz w:val="22"/>
          <w:szCs w:val="22"/>
        </w:rPr>
        <w:t xml:space="preserve"> –</w:t>
      </w:r>
      <w:r w:rsidR="0080670C" w:rsidRPr="0080670C">
        <w:rPr>
          <w:sz w:val="22"/>
          <w:szCs w:val="22"/>
        </w:rPr>
        <w:t xml:space="preserve"> </w:t>
      </w:r>
      <w:r w:rsidR="002E0D2E">
        <w:rPr>
          <w:rFonts w:ascii="Times New Roman" w:hAnsi="Times New Roman"/>
          <w:sz w:val="22"/>
          <w:szCs w:val="22"/>
        </w:rPr>
        <w:t>Набавка душека за потребе смештаја студената у објектима Студентског центра „Приштина“ – Косовска Митровица</w:t>
      </w:r>
      <w:r w:rsidR="00603B51" w:rsidRPr="0080670C">
        <w:rPr>
          <w:rFonts w:ascii="Times New Roman" w:hAnsi="Times New Roman"/>
          <w:sz w:val="22"/>
          <w:szCs w:val="22"/>
        </w:rPr>
        <w:t>,</w:t>
      </w:r>
      <w:r w:rsidR="00603B51" w:rsidRPr="00C22220">
        <w:rPr>
          <w:rFonts w:ascii="Times New Roman" w:hAnsi="Times New Roman"/>
          <w:sz w:val="22"/>
          <w:szCs w:val="22"/>
        </w:rPr>
        <w:t xml:space="preserve"> </w:t>
      </w:r>
      <w:r w:rsidR="00B71DD6" w:rsidRPr="00C22220">
        <w:rPr>
          <w:rFonts w:ascii="Times New Roman" w:hAnsi="Times New Roman"/>
          <w:sz w:val="22"/>
          <w:szCs w:val="22"/>
        </w:rPr>
        <w:t xml:space="preserve">број </w:t>
      </w:r>
      <w:r w:rsidR="00EE630C">
        <w:rPr>
          <w:rFonts w:ascii="Times New Roman" w:hAnsi="Times New Roman"/>
          <w:sz w:val="22"/>
          <w:szCs w:val="22"/>
        </w:rPr>
        <w:t xml:space="preserve"> </w:t>
      </w:r>
      <w:r w:rsidRPr="00C22220">
        <w:rPr>
          <w:rFonts w:ascii="Times New Roman" w:eastAsia="TimesNewRomanPSMT" w:hAnsi="Times New Roman"/>
          <w:bCs/>
          <w:sz w:val="22"/>
          <w:szCs w:val="22"/>
        </w:rPr>
        <w:t>-</w:t>
      </w:r>
      <w:r w:rsidRPr="00B71DD6">
        <w:rPr>
          <w:rFonts w:ascii="Times New Roman" w:eastAsia="TimesNewRomanPSMT" w:hAnsi="Times New Roman"/>
          <w:bCs/>
          <w:sz w:val="22"/>
          <w:szCs w:val="22"/>
        </w:rPr>
        <w:t xml:space="preserve"> </w:t>
      </w:r>
      <w:r w:rsidRPr="00B71DD6">
        <w:rPr>
          <w:rFonts w:ascii="Times New Roman" w:eastAsia="TimesNewRomanPS-BoldMT" w:hAnsi="Times New Roman"/>
          <w:b/>
          <w:bCs/>
          <w:sz w:val="22"/>
          <w:szCs w:val="22"/>
        </w:rPr>
        <w:t>НЕ ОТВАРАТИ</w:t>
      </w:r>
      <w:r w:rsidRPr="00B71DD6">
        <w:rPr>
          <w:rFonts w:ascii="Times New Roman" w:eastAsia="TimesNewRomanPS-BoldMT" w:hAnsi="Times New Roman"/>
          <w:bCs/>
          <w:sz w:val="22"/>
          <w:szCs w:val="22"/>
        </w:rPr>
        <w:t>”.</w:t>
      </w:r>
    </w:p>
    <w:p w:rsidR="005D7601" w:rsidRPr="00D22F99" w:rsidRDefault="005D7601" w:rsidP="005D7601">
      <w:pPr>
        <w:autoSpaceDE w:val="0"/>
        <w:autoSpaceDN w:val="0"/>
        <w:adjustRightInd w:val="0"/>
        <w:ind w:firstLine="720"/>
        <w:jc w:val="both"/>
        <w:rPr>
          <w:b/>
          <w:sz w:val="22"/>
          <w:szCs w:val="22"/>
        </w:rPr>
      </w:pPr>
    </w:p>
    <w:p w:rsidR="005D7601" w:rsidRPr="00AB254D" w:rsidRDefault="005D7601" w:rsidP="007F7DDE">
      <w:pPr>
        <w:shd w:val="clear" w:color="auto" w:fill="FFFFFF" w:themeFill="background1"/>
        <w:autoSpaceDE w:val="0"/>
        <w:autoSpaceDN w:val="0"/>
        <w:adjustRightInd w:val="0"/>
        <w:ind w:firstLine="720"/>
        <w:jc w:val="both"/>
        <w:rPr>
          <w:b/>
          <w:sz w:val="22"/>
          <w:szCs w:val="22"/>
        </w:rPr>
      </w:pPr>
      <w:r w:rsidRPr="00AB254D">
        <w:rPr>
          <w:b/>
          <w:sz w:val="22"/>
          <w:szCs w:val="22"/>
        </w:rPr>
        <w:t xml:space="preserve">Отварање понуда је јавно и одржаће се по истеку рока за подношење понуда, </w:t>
      </w:r>
      <w:r w:rsidR="00ED4FFC">
        <w:rPr>
          <w:b/>
          <w:sz w:val="22"/>
          <w:szCs w:val="22"/>
        </w:rPr>
        <w:t>08.07.</w:t>
      </w:r>
      <w:r w:rsidR="00B560EC">
        <w:rPr>
          <w:b/>
          <w:sz w:val="22"/>
          <w:szCs w:val="22"/>
        </w:rPr>
        <w:t>2016</w:t>
      </w:r>
      <w:r w:rsidRPr="00AB254D">
        <w:rPr>
          <w:b/>
          <w:sz w:val="22"/>
          <w:szCs w:val="22"/>
        </w:rPr>
        <w:t xml:space="preserve">. године у </w:t>
      </w:r>
      <w:r w:rsidR="00B560EC">
        <w:rPr>
          <w:b/>
          <w:sz w:val="22"/>
          <w:szCs w:val="22"/>
        </w:rPr>
        <w:t>09</w:t>
      </w:r>
      <w:r w:rsidRPr="00AB254D">
        <w:rPr>
          <w:b/>
          <w:sz w:val="22"/>
          <w:szCs w:val="22"/>
        </w:rPr>
        <w:t>.00  часова у просторијама Студентског центра „Приштина“ на адреси Џона Кенедија бр. 6 Косовска Митровица, у присуству чланова Комисије.</w:t>
      </w:r>
    </w:p>
    <w:p w:rsidR="005D7601" w:rsidRPr="00185BDD" w:rsidRDefault="005D7601" w:rsidP="007F7DDE">
      <w:pPr>
        <w:shd w:val="clear" w:color="auto" w:fill="FFFFFF" w:themeFill="background1"/>
        <w:autoSpaceDE w:val="0"/>
        <w:autoSpaceDN w:val="0"/>
        <w:adjustRightInd w:val="0"/>
        <w:ind w:firstLine="720"/>
        <w:jc w:val="both"/>
        <w:rPr>
          <w:b/>
          <w:i/>
          <w:iCs/>
          <w:color w:val="FF0000"/>
          <w:sz w:val="22"/>
          <w:szCs w:val="22"/>
        </w:rPr>
      </w:pPr>
      <w:r w:rsidRPr="00AB254D">
        <w:rPr>
          <w:b/>
          <w:sz w:val="22"/>
          <w:szCs w:val="22"/>
        </w:rPr>
        <w:t xml:space="preserve">Понуда се сматра благовременом уколико је примљена од стране наручиоца до </w:t>
      </w:r>
      <w:r w:rsidR="00ED4FFC">
        <w:rPr>
          <w:b/>
          <w:sz w:val="22"/>
          <w:szCs w:val="22"/>
        </w:rPr>
        <w:t>08.07.</w:t>
      </w:r>
      <w:r w:rsidR="00B560EC">
        <w:rPr>
          <w:b/>
          <w:sz w:val="22"/>
          <w:szCs w:val="22"/>
        </w:rPr>
        <w:t>2016.</w:t>
      </w:r>
      <w:r w:rsidR="00953CFF" w:rsidRPr="00AB254D">
        <w:rPr>
          <w:b/>
          <w:sz w:val="22"/>
          <w:szCs w:val="22"/>
        </w:rPr>
        <w:t xml:space="preserve"> </w:t>
      </w:r>
      <w:r w:rsidRPr="00AB254D">
        <w:rPr>
          <w:b/>
          <w:sz w:val="22"/>
          <w:szCs w:val="22"/>
        </w:rPr>
        <w:t xml:space="preserve">године најкасније до </w:t>
      </w:r>
      <w:r w:rsidR="00B560EC">
        <w:rPr>
          <w:b/>
          <w:sz w:val="22"/>
          <w:szCs w:val="22"/>
        </w:rPr>
        <w:t>09</w:t>
      </w:r>
      <w:r w:rsidRPr="00AB254D">
        <w:rPr>
          <w:b/>
          <w:sz w:val="22"/>
          <w:szCs w:val="22"/>
        </w:rPr>
        <w:t>,00 часова.</w:t>
      </w:r>
    </w:p>
    <w:p w:rsidR="005D7601" w:rsidRPr="00C5414A" w:rsidRDefault="005D7601" w:rsidP="007F7DDE">
      <w:pPr>
        <w:shd w:val="clear" w:color="auto" w:fill="FFFFFF" w:themeFill="background1"/>
        <w:autoSpaceDE w:val="0"/>
        <w:autoSpaceDN w:val="0"/>
        <w:adjustRightInd w:val="0"/>
        <w:jc w:val="both"/>
        <w:rPr>
          <w:b/>
          <w:color w:val="FF0000"/>
          <w:sz w:val="22"/>
          <w:szCs w:val="22"/>
        </w:rPr>
      </w:pPr>
      <w:r w:rsidRPr="00185BDD">
        <w:rPr>
          <w:b/>
          <w:color w:val="FF0000"/>
          <w:sz w:val="22"/>
          <w:szCs w:val="22"/>
        </w:rPr>
        <w:tab/>
      </w:r>
    </w:p>
    <w:p w:rsidR="005D7601" w:rsidRPr="00637D03" w:rsidRDefault="005D7601" w:rsidP="005D7601">
      <w:pPr>
        <w:autoSpaceDE w:val="0"/>
        <w:autoSpaceDN w:val="0"/>
        <w:adjustRightInd w:val="0"/>
        <w:ind w:firstLine="720"/>
        <w:jc w:val="both"/>
        <w:rPr>
          <w:sz w:val="22"/>
          <w:szCs w:val="22"/>
        </w:rPr>
      </w:pPr>
      <w:r w:rsidRPr="00637D03">
        <w:rPr>
          <w:sz w:val="22"/>
          <w:szCs w:val="22"/>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приспећа.Уколико је понуда достављена непосредно </w:t>
      </w:r>
      <w:r w:rsidRPr="00637D03">
        <w:rPr>
          <w:sz w:val="22"/>
          <w:szCs w:val="22"/>
          <w:lang w:val="sr-Cyrl-CS"/>
        </w:rPr>
        <w:t>н</w:t>
      </w:r>
      <w:r w:rsidRPr="00637D03">
        <w:rPr>
          <w:sz w:val="22"/>
          <w:szCs w:val="22"/>
        </w:rPr>
        <w:t>аруч</w:t>
      </w:r>
      <w:r w:rsidRPr="00637D03">
        <w:rPr>
          <w:sz w:val="22"/>
          <w:szCs w:val="22"/>
          <w:lang w:val="sr-Cyrl-CS"/>
        </w:rPr>
        <w:t>и</w:t>
      </w:r>
      <w:r w:rsidRPr="00637D03">
        <w:rPr>
          <w:sz w:val="22"/>
          <w:szCs w:val="22"/>
        </w:rPr>
        <w:t>лац ће понуђачу предати потврду пријема понуде.У потврди о пријему наручилац ће навести датум и сат пријема понуде.</w:t>
      </w:r>
    </w:p>
    <w:p w:rsidR="005D7601" w:rsidRPr="00637D03" w:rsidRDefault="005D7601" w:rsidP="005D7601">
      <w:pPr>
        <w:autoSpaceDE w:val="0"/>
        <w:autoSpaceDN w:val="0"/>
        <w:adjustRightInd w:val="0"/>
        <w:ind w:firstLine="720"/>
        <w:jc w:val="both"/>
        <w:rPr>
          <w:sz w:val="22"/>
          <w:szCs w:val="22"/>
        </w:rPr>
      </w:pPr>
      <w:r w:rsidRPr="00637D03">
        <w:rPr>
          <w:sz w:val="22"/>
          <w:szCs w:val="22"/>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5D7601" w:rsidRPr="00637D03" w:rsidRDefault="005D7601" w:rsidP="005D7601">
      <w:pPr>
        <w:jc w:val="both"/>
        <w:rPr>
          <w:rFonts w:eastAsia="TimesNewRomanPSMT"/>
          <w:bCs/>
          <w:sz w:val="22"/>
          <w:szCs w:val="22"/>
        </w:rPr>
      </w:pPr>
    </w:p>
    <w:p w:rsidR="005D7601" w:rsidRPr="00BC02BE" w:rsidRDefault="005D7601" w:rsidP="005D7601">
      <w:pPr>
        <w:jc w:val="both"/>
        <w:rPr>
          <w:sz w:val="22"/>
          <w:szCs w:val="22"/>
        </w:rPr>
      </w:pPr>
      <w:r w:rsidRPr="002163E3">
        <w:rPr>
          <w:b/>
          <w:iCs/>
          <w:sz w:val="22"/>
          <w:szCs w:val="22"/>
        </w:rPr>
        <w:t>3.</w:t>
      </w:r>
      <w:r w:rsidR="00BC02BE">
        <w:rPr>
          <w:b/>
          <w:bCs/>
          <w:iCs/>
          <w:sz w:val="22"/>
          <w:szCs w:val="22"/>
        </w:rPr>
        <w:t xml:space="preserve"> </w:t>
      </w:r>
      <w:r w:rsidR="007B0948">
        <w:rPr>
          <w:b/>
          <w:bCs/>
          <w:iCs/>
          <w:sz w:val="22"/>
          <w:szCs w:val="22"/>
        </w:rPr>
        <w:t xml:space="preserve"> </w:t>
      </w:r>
      <w:r w:rsidR="00034651">
        <w:rPr>
          <w:b/>
          <w:bCs/>
          <w:iCs/>
          <w:sz w:val="22"/>
          <w:szCs w:val="22"/>
        </w:rPr>
        <w:t>Партије</w:t>
      </w:r>
    </w:p>
    <w:p w:rsidR="005D7601" w:rsidRPr="002163E3" w:rsidRDefault="005D7601" w:rsidP="005D7601">
      <w:pPr>
        <w:jc w:val="both"/>
        <w:rPr>
          <w:sz w:val="22"/>
          <w:szCs w:val="22"/>
        </w:rPr>
      </w:pPr>
    </w:p>
    <w:p w:rsidR="005D7601" w:rsidRPr="00637D03" w:rsidRDefault="005D7601" w:rsidP="005D7601">
      <w:pPr>
        <w:ind w:firstLine="720"/>
        <w:jc w:val="both"/>
        <w:rPr>
          <w:iCs/>
          <w:sz w:val="22"/>
          <w:szCs w:val="22"/>
        </w:rPr>
      </w:pPr>
      <w:r w:rsidRPr="002163E3">
        <w:rPr>
          <w:iCs/>
          <w:sz w:val="22"/>
          <w:szCs w:val="22"/>
        </w:rPr>
        <w:t>Предмет јавне набавке није обликован у више партија.</w:t>
      </w:r>
    </w:p>
    <w:p w:rsidR="00953842" w:rsidRPr="00953842" w:rsidRDefault="00953842" w:rsidP="005D7601">
      <w:pPr>
        <w:jc w:val="both"/>
        <w:rPr>
          <w:sz w:val="22"/>
          <w:szCs w:val="22"/>
        </w:rPr>
      </w:pPr>
      <w:r>
        <w:rPr>
          <w:sz w:val="22"/>
          <w:szCs w:val="22"/>
        </w:rPr>
        <w:tab/>
      </w:r>
    </w:p>
    <w:p w:rsidR="005D7601" w:rsidRPr="00BB4173" w:rsidRDefault="005D7601" w:rsidP="005D7601">
      <w:pPr>
        <w:jc w:val="both"/>
        <w:rPr>
          <w:bCs/>
          <w:iCs/>
          <w:sz w:val="22"/>
          <w:szCs w:val="22"/>
        </w:rPr>
      </w:pPr>
      <w:r w:rsidRPr="006B75B0">
        <w:rPr>
          <w:b/>
          <w:iCs/>
          <w:sz w:val="22"/>
          <w:szCs w:val="22"/>
        </w:rPr>
        <w:t>4.</w:t>
      </w:r>
      <w:r w:rsidRPr="006B75B0">
        <w:rPr>
          <w:b/>
          <w:bCs/>
          <w:iCs/>
          <w:sz w:val="22"/>
          <w:szCs w:val="22"/>
        </w:rPr>
        <w:t xml:space="preserve">  Понуда са варијантама</w:t>
      </w:r>
    </w:p>
    <w:p w:rsidR="005D7601" w:rsidRPr="00637D03" w:rsidRDefault="005D7601" w:rsidP="005D7601">
      <w:pPr>
        <w:jc w:val="both"/>
        <w:rPr>
          <w:bCs/>
          <w:iCs/>
          <w:sz w:val="22"/>
          <w:szCs w:val="22"/>
        </w:rPr>
      </w:pPr>
    </w:p>
    <w:p w:rsidR="005D7601" w:rsidRPr="00637D03" w:rsidRDefault="005D7601" w:rsidP="005D7601">
      <w:pPr>
        <w:ind w:firstLine="720"/>
        <w:jc w:val="both"/>
        <w:rPr>
          <w:b/>
          <w:bCs/>
          <w:i/>
          <w:iCs/>
          <w:sz w:val="22"/>
          <w:szCs w:val="22"/>
        </w:rPr>
      </w:pPr>
      <w:r w:rsidRPr="00637D03">
        <w:rPr>
          <w:bCs/>
          <w:iCs/>
          <w:sz w:val="22"/>
          <w:szCs w:val="22"/>
        </w:rPr>
        <w:t>Подношење понуде са варијантама није дозвољено.</w:t>
      </w:r>
    </w:p>
    <w:p w:rsidR="001A1A2E" w:rsidRPr="001A1A2E" w:rsidRDefault="001A1A2E" w:rsidP="005D7601">
      <w:pPr>
        <w:jc w:val="both"/>
        <w:rPr>
          <w:sz w:val="22"/>
          <w:szCs w:val="22"/>
        </w:rPr>
      </w:pPr>
      <w:r>
        <w:rPr>
          <w:sz w:val="22"/>
          <w:szCs w:val="22"/>
        </w:rPr>
        <w:tab/>
      </w:r>
    </w:p>
    <w:p w:rsidR="005D7601" w:rsidRPr="00D5134F" w:rsidRDefault="005D7601" w:rsidP="005D7601">
      <w:pPr>
        <w:jc w:val="both"/>
        <w:rPr>
          <w:sz w:val="22"/>
          <w:szCs w:val="22"/>
        </w:rPr>
      </w:pPr>
      <w:r w:rsidRPr="00D5134F">
        <w:rPr>
          <w:b/>
          <w:bCs/>
          <w:iCs/>
          <w:sz w:val="22"/>
          <w:szCs w:val="22"/>
        </w:rPr>
        <w:t xml:space="preserve">5. </w:t>
      </w:r>
      <w:r w:rsidRPr="00D5134F">
        <w:rPr>
          <w:b/>
          <w:iCs/>
          <w:sz w:val="22"/>
          <w:szCs w:val="22"/>
        </w:rPr>
        <w:t>Начин измене, допуне и опозива понуде</w:t>
      </w:r>
    </w:p>
    <w:p w:rsidR="005D7601" w:rsidRDefault="005D7601" w:rsidP="005D7601">
      <w:pPr>
        <w:jc w:val="both"/>
        <w:rPr>
          <w:sz w:val="22"/>
          <w:szCs w:val="22"/>
        </w:rPr>
      </w:pPr>
    </w:p>
    <w:p w:rsidR="005D7601" w:rsidRPr="00637D03" w:rsidRDefault="009B2356" w:rsidP="009B2356">
      <w:pPr>
        <w:jc w:val="both"/>
        <w:rPr>
          <w:sz w:val="22"/>
          <w:szCs w:val="22"/>
        </w:rPr>
      </w:pPr>
      <w:r>
        <w:rPr>
          <w:sz w:val="22"/>
          <w:szCs w:val="22"/>
        </w:rPr>
        <w:tab/>
      </w:r>
      <w:r w:rsidR="005D7601" w:rsidRPr="00637D03">
        <w:rPr>
          <w:sz w:val="22"/>
          <w:szCs w:val="22"/>
        </w:rPr>
        <w:t>У року за подношење понуде понуђач може да измени, допуни или опозове своју понуду на начин који је одређен за подношење понуде.</w:t>
      </w:r>
    </w:p>
    <w:p w:rsidR="005D7601" w:rsidRPr="00637D03" w:rsidRDefault="005D7601" w:rsidP="005D7601">
      <w:pPr>
        <w:ind w:firstLine="720"/>
        <w:jc w:val="both"/>
        <w:rPr>
          <w:rFonts w:eastAsia="TimesNewRomanPSMT"/>
          <w:bCs/>
          <w:iCs/>
          <w:sz w:val="22"/>
          <w:szCs w:val="22"/>
        </w:rPr>
      </w:pPr>
      <w:r w:rsidRPr="00637D03">
        <w:rPr>
          <w:sz w:val="22"/>
          <w:szCs w:val="22"/>
        </w:rPr>
        <w:t>Понуђач је дужан да јасно назначи који део понуде мења односно која документа накнадно доставља.</w:t>
      </w:r>
    </w:p>
    <w:p w:rsidR="005D7601" w:rsidRPr="00637D03" w:rsidRDefault="005D7601" w:rsidP="005D7601">
      <w:pPr>
        <w:ind w:firstLine="720"/>
        <w:jc w:val="both"/>
        <w:rPr>
          <w:rFonts w:eastAsia="TimesNewRomanPSMT"/>
          <w:bCs/>
          <w:iCs/>
          <w:sz w:val="22"/>
          <w:szCs w:val="22"/>
        </w:rPr>
      </w:pPr>
      <w:r w:rsidRPr="00637D03">
        <w:rPr>
          <w:rFonts w:eastAsia="TimesNewRomanPSMT"/>
          <w:bCs/>
          <w:iCs/>
          <w:sz w:val="22"/>
          <w:szCs w:val="22"/>
        </w:rPr>
        <w:lastRenderedPageBreak/>
        <w:t>Измену, допуну или опозив понуде треба доставити на адресу</w:t>
      </w:r>
      <w:r w:rsidRPr="00637D03">
        <w:rPr>
          <w:rFonts w:eastAsia="TimesNewRomanPSMT"/>
          <w:bCs/>
          <w:sz w:val="22"/>
          <w:szCs w:val="22"/>
        </w:rPr>
        <w:t xml:space="preserve"> Студентски центар „Приштина“ – Косовска Митровица, Џона Кенедија бр. 6</w:t>
      </w:r>
      <w:r w:rsidRPr="00637D03">
        <w:rPr>
          <w:i/>
          <w:iCs/>
          <w:sz w:val="22"/>
          <w:szCs w:val="22"/>
        </w:rPr>
        <w:t xml:space="preserve">, </w:t>
      </w:r>
      <w:r w:rsidRPr="00637D03">
        <w:rPr>
          <w:iCs/>
          <w:sz w:val="22"/>
          <w:szCs w:val="22"/>
        </w:rPr>
        <w:t>38220 Косовска Митровица</w:t>
      </w:r>
      <w:r w:rsidRPr="00637D03">
        <w:rPr>
          <w:i/>
          <w:iCs/>
          <w:sz w:val="22"/>
          <w:szCs w:val="22"/>
        </w:rPr>
        <w:t xml:space="preserve">, </w:t>
      </w:r>
      <w:r w:rsidRPr="00637D03">
        <w:rPr>
          <w:rFonts w:eastAsia="TimesNewRomanPSMT"/>
          <w:bCs/>
          <w:iCs/>
          <w:sz w:val="22"/>
          <w:szCs w:val="22"/>
        </w:rPr>
        <w:t>са назнаком:</w:t>
      </w:r>
    </w:p>
    <w:p w:rsidR="00F41DF6" w:rsidRDefault="005D7601" w:rsidP="005D7601">
      <w:pPr>
        <w:jc w:val="center"/>
        <w:rPr>
          <w:sz w:val="22"/>
          <w:szCs w:val="22"/>
        </w:rPr>
      </w:pPr>
      <w:r w:rsidRPr="00637D03">
        <w:rPr>
          <w:rFonts w:eastAsia="TimesNewRomanPSMT"/>
          <w:bCs/>
          <w:iCs/>
          <w:sz w:val="22"/>
          <w:szCs w:val="22"/>
        </w:rPr>
        <w:t>„</w:t>
      </w:r>
      <w:r w:rsidRPr="00637D03">
        <w:rPr>
          <w:rFonts w:eastAsia="TimesNewRomanPSMT"/>
          <w:b/>
          <w:bCs/>
          <w:iCs/>
          <w:sz w:val="22"/>
          <w:szCs w:val="22"/>
        </w:rPr>
        <w:t>Измена понуде</w:t>
      </w:r>
      <w:r w:rsidRPr="00637D03">
        <w:rPr>
          <w:rFonts w:eastAsia="TimesNewRomanPS-BoldMT"/>
          <w:b/>
          <w:bCs/>
          <w:sz w:val="22"/>
          <w:szCs w:val="22"/>
        </w:rPr>
        <w:t xml:space="preserve"> за јавну набавку</w:t>
      </w:r>
    </w:p>
    <w:p w:rsidR="005D7601" w:rsidRPr="00953CFF" w:rsidRDefault="0040566B" w:rsidP="00F41DF6">
      <w:pPr>
        <w:jc w:val="center"/>
        <w:rPr>
          <w:rFonts w:eastAsia="TimesNewRomanPSMT"/>
          <w:bCs/>
          <w:iCs/>
          <w:sz w:val="22"/>
          <w:szCs w:val="22"/>
        </w:rPr>
      </w:pPr>
      <w:r w:rsidRPr="00953CFF">
        <w:rPr>
          <w:sz w:val="22"/>
          <w:szCs w:val="22"/>
        </w:rPr>
        <w:t>добра</w:t>
      </w:r>
      <w:r w:rsidR="00CA590E" w:rsidRPr="00953CFF">
        <w:rPr>
          <w:sz w:val="22"/>
          <w:szCs w:val="22"/>
        </w:rPr>
        <w:t xml:space="preserve"> –</w:t>
      </w:r>
      <w:r w:rsidR="00EC29F3" w:rsidRPr="00EC29F3">
        <w:rPr>
          <w:sz w:val="22"/>
          <w:szCs w:val="22"/>
          <w:lang w:val="sr-Cyrl-CS"/>
        </w:rPr>
        <w:t xml:space="preserve"> </w:t>
      </w:r>
      <w:r w:rsidR="002E0D2E">
        <w:rPr>
          <w:sz w:val="22"/>
          <w:szCs w:val="22"/>
          <w:lang w:val="sr-Cyrl-CS"/>
        </w:rPr>
        <w:t>Набавка душека за потребе смештаја студената у објектима Студентског центра „Приштина“ – Косовска Митровица</w:t>
      </w:r>
      <w:r w:rsidR="00CA590E" w:rsidRPr="00953CFF">
        <w:rPr>
          <w:sz w:val="22"/>
          <w:szCs w:val="22"/>
        </w:rPr>
        <w:t>,</w:t>
      </w:r>
      <w:r w:rsidR="003B4298">
        <w:rPr>
          <w:sz w:val="22"/>
          <w:szCs w:val="22"/>
        </w:rPr>
        <w:t xml:space="preserve"> </w:t>
      </w:r>
      <w:r w:rsidR="00CA590E" w:rsidRPr="00953CFF">
        <w:rPr>
          <w:sz w:val="22"/>
          <w:szCs w:val="22"/>
        </w:rPr>
        <w:t xml:space="preserve">број </w:t>
      </w:r>
      <w:r w:rsidR="00190A21">
        <w:rPr>
          <w:sz w:val="22"/>
          <w:szCs w:val="22"/>
        </w:rPr>
        <w:t xml:space="preserve">1-ОС 07/2016 </w:t>
      </w:r>
      <w:r w:rsidR="005D7601" w:rsidRPr="00953CFF">
        <w:rPr>
          <w:rFonts w:eastAsia="TimesNewRomanPSMT"/>
          <w:b/>
          <w:bCs/>
          <w:sz w:val="22"/>
          <w:szCs w:val="22"/>
        </w:rPr>
        <w:t xml:space="preserve">- </w:t>
      </w:r>
      <w:r w:rsidR="005D7601" w:rsidRPr="00953CFF">
        <w:rPr>
          <w:rFonts w:eastAsia="TimesNewRomanPS-BoldMT"/>
          <w:b/>
          <w:bCs/>
          <w:sz w:val="22"/>
          <w:szCs w:val="22"/>
        </w:rPr>
        <w:t>НЕ ОТВАРАТИ”</w:t>
      </w:r>
    </w:p>
    <w:p w:rsidR="005D7601" w:rsidRPr="00953CFF" w:rsidRDefault="005D7601" w:rsidP="005D7601">
      <w:pPr>
        <w:jc w:val="center"/>
        <w:rPr>
          <w:rFonts w:eastAsia="TimesNewRomanPSMT"/>
          <w:bCs/>
          <w:iCs/>
          <w:sz w:val="22"/>
          <w:szCs w:val="22"/>
        </w:rPr>
      </w:pPr>
      <w:r w:rsidRPr="00953CFF">
        <w:rPr>
          <w:rFonts w:eastAsia="TimesNewRomanPSMT"/>
          <w:bCs/>
          <w:iCs/>
          <w:sz w:val="22"/>
          <w:szCs w:val="22"/>
        </w:rPr>
        <w:t>или</w:t>
      </w:r>
    </w:p>
    <w:p w:rsidR="00F41DF6" w:rsidRPr="00953CFF" w:rsidRDefault="005D7601" w:rsidP="005D7601">
      <w:pPr>
        <w:jc w:val="center"/>
        <w:rPr>
          <w:sz w:val="22"/>
          <w:szCs w:val="22"/>
        </w:rPr>
      </w:pPr>
      <w:r w:rsidRPr="00953CFF">
        <w:rPr>
          <w:rFonts w:eastAsia="TimesNewRomanPSMT"/>
          <w:bCs/>
          <w:iCs/>
          <w:sz w:val="22"/>
          <w:szCs w:val="22"/>
        </w:rPr>
        <w:t>„</w:t>
      </w:r>
      <w:r w:rsidRPr="00953CFF">
        <w:rPr>
          <w:rFonts w:eastAsia="TimesNewRomanPSMT"/>
          <w:b/>
          <w:bCs/>
          <w:iCs/>
          <w:sz w:val="22"/>
          <w:szCs w:val="22"/>
        </w:rPr>
        <w:t>Допуна понуде</w:t>
      </w:r>
      <w:r w:rsidRPr="00953CFF">
        <w:rPr>
          <w:rFonts w:eastAsia="TimesNewRomanPS-BoldMT"/>
          <w:b/>
          <w:bCs/>
          <w:sz w:val="22"/>
          <w:szCs w:val="22"/>
        </w:rPr>
        <w:t>за јавну набавку</w:t>
      </w:r>
    </w:p>
    <w:p w:rsidR="005D7601" w:rsidRPr="00953CFF" w:rsidRDefault="00EC29F3" w:rsidP="005D7601">
      <w:pPr>
        <w:jc w:val="center"/>
        <w:rPr>
          <w:rFonts w:eastAsia="TimesNewRomanPSMT"/>
          <w:bCs/>
          <w:iCs/>
          <w:sz w:val="22"/>
          <w:szCs w:val="22"/>
        </w:rPr>
      </w:pPr>
      <w:r w:rsidRPr="00953CFF">
        <w:rPr>
          <w:sz w:val="22"/>
          <w:szCs w:val="22"/>
        </w:rPr>
        <w:t>добра –</w:t>
      </w:r>
      <w:r w:rsidRPr="00EC29F3">
        <w:rPr>
          <w:sz w:val="22"/>
          <w:szCs w:val="22"/>
          <w:lang w:val="sr-Cyrl-CS"/>
        </w:rPr>
        <w:t xml:space="preserve"> </w:t>
      </w:r>
      <w:r w:rsidR="002E0D2E">
        <w:rPr>
          <w:sz w:val="22"/>
          <w:szCs w:val="22"/>
          <w:lang w:val="sr-Cyrl-CS"/>
        </w:rPr>
        <w:t>Набавка душека за потребе смештаја студената у објектима Студентског центра „Приштина“ – Косовска Митровица</w:t>
      </w:r>
      <w:r w:rsidR="00BA546F" w:rsidRPr="00953CFF">
        <w:rPr>
          <w:sz w:val="22"/>
          <w:szCs w:val="22"/>
        </w:rPr>
        <w:t>,</w:t>
      </w:r>
      <w:r w:rsidR="00BA546F">
        <w:rPr>
          <w:sz w:val="22"/>
          <w:szCs w:val="22"/>
        </w:rPr>
        <w:t xml:space="preserve"> </w:t>
      </w:r>
      <w:r w:rsidR="00BA546F" w:rsidRPr="00953CFF">
        <w:rPr>
          <w:sz w:val="22"/>
          <w:szCs w:val="22"/>
        </w:rPr>
        <w:t xml:space="preserve">број </w:t>
      </w:r>
      <w:r w:rsidR="00190A21">
        <w:rPr>
          <w:sz w:val="22"/>
          <w:szCs w:val="22"/>
        </w:rPr>
        <w:t xml:space="preserve">1-ОС 07/2016 </w:t>
      </w:r>
      <w:r w:rsidR="001D2E3E" w:rsidRPr="00953CFF">
        <w:rPr>
          <w:rFonts w:eastAsia="TimesNewRomanPSMT"/>
          <w:b/>
          <w:bCs/>
          <w:sz w:val="22"/>
          <w:szCs w:val="22"/>
        </w:rPr>
        <w:t xml:space="preserve">- </w:t>
      </w:r>
      <w:r w:rsidR="001D2E3E" w:rsidRPr="00953CFF">
        <w:rPr>
          <w:rFonts w:eastAsia="TimesNewRomanPS-BoldMT"/>
          <w:b/>
          <w:bCs/>
          <w:sz w:val="22"/>
          <w:szCs w:val="22"/>
        </w:rPr>
        <w:t>НЕ ОТВАРАТИ”</w:t>
      </w:r>
    </w:p>
    <w:p w:rsidR="005D7601" w:rsidRPr="00953CFF" w:rsidRDefault="005D7601" w:rsidP="005D7601">
      <w:pPr>
        <w:jc w:val="center"/>
        <w:rPr>
          <w:rFonts w:eastAsia="TimesNewRomanPSMT"/>
          <w:bCs/>
          <w:iCs/>
          <w:sz w:val="22"/>
          <w:szCs w:val="22"/>
        </w:rPr>
      </w:pPr>
      <w:r w:rsidRPr="00953CFF">
        <w:rPr>
          <w:rFonts w:eastAsia="TimesNewRomanPSMT"/>
          <w:bCs/>
          <w:iCs/>
          <w:sz w:val="22"/>
          <w:szCs w:val="22"/>
        </w:rPr>
        <w:t>или</w:t>
      </w:r>
    </w:p>
    <w:p w:rsidR="00F41DF6" w:rsidRPr="00953CFF" w:rsidRDefault="005D7601" w:rsidP="00F41DF6">
      <w:pPr>
        <w:jc w:val="center"/>
        <w:rPr>
          <w:rFonts w:eastAsia="TimesNewRomanPS-BoldMT"/>
          <w:b/>
          <w:bCs/>
          <w:sz w:val="22"/>
          <w:szCs w:val="22"/>
        </w:rPr>
      </w:pPr>
      <w:r w:rsidRPr="00953CFF">
        <w:rPr>
          <w:rFonts w:eastAsia="TimesNewRomanPSMT"/>
          <w:bCs/>
          <w:iCs/>
          <w:sz w:val="22"/>
          <w:szCs w:val="22"/>
        </w:rPr>
        <w:t>„</w:t>
      </w:r>
      <w:r w:rsidRPr="00953CFF">
        <w:rPr>
          <w:rFonts w:eastAsia="TimesNewRomanPSMT"/>
          <w:b/>
          <w:bCs/>
          <w:iCs/>
          <w:sz w:val="22"/>
          <w:szCs w:val="22"/>
        </w:rPr>
        <w:t>Опозив понуде</w:t>
      </w:r>
      <w:r w:rsidRPr="00953CFF">
        <w:rPr>
          <w:rFonts w:eastAsia="TimesNewRomanPS-BoldMT"/>
          <w:b/>
          <w:bCs/>
          <w:sz w:val="22"/>
          <w:szCs w:val="22"/>
        </w:rPr>
        <w:t xml:space="preserve">за јавну </w:t>
      </w:r>
      <w:r w:rsidR="000D41B6" w:rsidRPr="00953CFF">
        <w:rPr>
          <w:rFonts w:eastAsia="TimesNewRomanPS-BoldMT"/>
          <w:b/>
          <w:bCs/>
          <w:sz w:val="22"/>
          <w:szCs w:val="22"/>
        </w:rPr>
        <w:t>набавку</w:t>
      </w:r>
    </w:p>
    <w:p w:rsidR="00C56CB6" w:rsidRPr="00953CFF" w:rsidRDefault="00EC29F3" w:rsidP="005D7601">
      <w:pPr>
        <w:jc w:val="center"/>
        <w:rPr>
          <w:rFonts w:eastAsia="TimesNewRomanPS-BoldMT"/>
          <w:b/>
          <w:bCs/>
          <w:sz w:val="22"/>
          <w:szCs w:val="22"/>
        </w:rPr>
      </w:pPr>
      <w:r w:rsidRPr="00953CFF">
        <w:rPr>
          <w:sz w:val="22"/>
          <w:szCs w:val="22"/>
        </w:rPr>
        <w:t>добра –</w:t>
      </w:r>
      <w:r w:rsidRPr="00EC29F3">
        <w:rPr>
          <w:sz w:val="22"/>
          <w:szCs w:val="22"/>
          <w:lang w:val="sr-Cyrl-CS"/>
        </w:rPr>
        <w:t xml:space="preserve"> </w:t>
      </w:r>
      <w:r w:rsidR="002E0D2E">
        <w:rPr>
          <w:sz w:val="22"/>
          <w:szCs w:val="22"/>
          <w:lang w:val="sr-Cyrl-CS"/>
        </w:rPr>
        <w:t>Набавка душека за потребе смештаја студената у објектима Студентског центра „Приштина“ – Косовска Митровица</w:t>
      </w:r>
      <w:r w:rsidR="00BA546F" w:rsidRPr="00953CFF">
        <w:rPr>
          <w:sz w:val="22"/>
          <w:szCs w:val="22"/>
        </w:rPr>
        <w:t>,</w:t>
      </w:r>
      <w:r w:rsidR="00BA546F">
        <w:rPr>
          <w:sz w:val="22"/>
          <w:szCs w:val="22"/>
        </w:rPr>
        <w:t xml:space="preserve"> </w:t>
      </w:r>
      <w:r w:rsidR="00BA546F" w:rsidRPr="00953CFF">
        <w:rPr>
          <w:sz w:val="22"/>
          <w:szCs w:val="22"/>
        </w:rPr>
        <w:t xml:space="preserve">број </w:t>
      </w:r>
      <w:r w:rsidR="00190A21">
        <w:rPr>
          <w:sz w:val="22"/>
          <w:szCs w:val="22"/>
        </w:rPr>
        <w:t xml:space="preserve">1-ОС 07/2016 </w:t>
      </w:r>
      <w:r w:rsidR="001D2E3E" w:rsidRPr="00953CFF">
        <w:rPr>
          <w:rFonts w:eastAsia="TimesNewRomanPSMT"/>
          <w:b/>
          <w:bCs/>
          <w:sz w:val="22"/>
          <w:szCs w:val="22"/>
        </w:rPr>
        <w:t xml:space="preserve">- </w:t>
      </w:r>
      <w:r w:rsidR="001D2E3E" w:rsidRPr="00953CFF">
        <w:rPr>
          <w:rFonts w:eastAsia="TimesNewRomanPS-BoldMT"/>
          <w:b/>
          <w:bCs/>
          <w:sz w:val="22"/>
          <w:szCs w:val="22"/>
        </w:rPr>
        <w:t>НЕ ОТВАРАТИ”</w:t>
      </w:r>
    </w:p>
    <w:p w:rsidR="005D7601" w:rsidRPr="00953CFF" w:rsidRDefault="005D7601" w:rsidP="005D7601">
      <w:pPr>
        <w:jc w:val="center"/>
        <w:rPr>
          <w:rFonts w:eastAsia="TimesNewRomanPS-BoldMT"/>
          <w:bCs/>
          <w:sz w:val="22"/>
          <w:szCs w:val="22"/>
        </w:rPr>
      </w:pPr>
      <w:r w:rsidRPr="00953CFF">
        <w:rPr>
          <w:rFonts w:eastAsia="TimesNewRomanPS-BoldMT"/>
          <w:bCs/>
          <w:sz w:val="22"/>
          <w:szCs w:val="22"/>
        </w:rPr>
        <w:t>или</w:t>
      </w:r>
    </w:p>
    <w:p w:rsidR="00F41DF6" w:rsidRPr="00953CFF" w:rsidRDefault="005D7601" w:rsidP="00F41DF6">
      <w:pPr>
        <w:jc w:val="center"/>
        <w:rPr>
          <w:rFonts w:eastAsia="TimesNewRomanPS-BoldMT"/>
          <w:b/>
          <w:bCs/>
          <w:sz w:val="22"/>
          <w:szCs w:val="22"/>
        </w:rPr>
      </w:pPr>
      <w:r w:rsidRPr="00953CFF">
        <w:rPr>
          <w:rFonts w:eastAsia="TimesNewRomanPSMT"/>
          <w:bCs/>
          <w:iCs/>
          <w:sz w:val="22"/>
          <w:szCs w:val="22"/>
        </w:rPr>
        <w:t>„</w:t>
      </w:r>
      <w:r w:rsidRPr="00953CFF">
        <w:rPr>
          <w:rFonts w:eastAsia="TimesNewRomanPSMT"/>
          <w:b/>
          <w:bCs/>
          <w:iCs/>
          <w:sz w:val="22"/>
          <w:szCs w:val="22"/>
        </w:rPr>
        <w:t>Измена и допуна понуде</w:t>
      </w:r>
      <w:r w:rsidRPr="00953CFF">
        <w:rPr>
          <w:rFonts w:eastAsia="TimesNewRomanPS-BoldMT"/>
          <w:b/>
          <w:bCs/>
          <w:sz w:val="22"/>
          <w:szCs w:val="22"/>
        </w:rPr>
        <w:t xml:space="preserve"> за јавну набавку</w:t>
      </w:r>
    </w:p>
    <w:p w:rsidR="005D7601" w:rsidRDefault="00EC29F3" w:rsidP="00F41DF6">
      <w:pPr>
        <w:jc w:val="center"/>
        <w:rPr>
          <w:rFonts w:eastAsia="TimesNewRomanPS-BoldMT"/>
          <w:b/>
          <w:bCs/>
          <w:sz w:val="22"/>
          <w:szCs w:val="22"/>
        </w:rPr>
      </w:pPr>
      <w:r w:rsidRPr="00953CFF">
        <w:rPr>
          <w:sz w:val="22"/>
          <w:szCs w:val="22"/>
        </w:rPr>
        <w:t>добра –</w:t>
      </w:r>
      <w:r w:rsidRPr="00EC29F3">
        <w:rPr>
          <w:sz w:val="22"/>
          <w:szCs w:val="22"/>
          <w:lang w:val="sr-Cyrl-CS"/>
        </w:rPr>
        <w:t xml:space="preserve"> </w:t>
      </w:r>
      <w:r w:rsidR="002E0D2E">
        <w:rPr>
          <w:sz w:val="22"/>
          <w:szCs w:val="22"/>
          <w:lang w:val="sr-Cyrl-CS"/>
        </w:rPr>
        <w:t>Набавка душека за потребе смештаја студената у објектима Студентског центра „Приштина“ – Косовска Митровица</w:t>
      </w:r>
      <w:r w:rsidR="00BA546F" w:rsidRPr="00953CFF">
        <w:rPr>
          <w:sz w:val="22"/>
          <w:szCs w:val="22"/>
        </w:rPr>
        <w:t>,</w:t>
      </w:r>
      <w:r w:rsidR="00BA546F">
        <w:rPr>
          <w:sz w:val="22"/>
          <w:szCs w:val="22"/>
        </w:rPr>
        <w:t xml:space="preserve"> </w:t>
      </w:r>
      <w:r w:rsidR="00BA546F" w:rsidRPr="00953CFF">
        <w:rPr>
          <w:sz w:val="22"/>
          <w:szCs w:val="22"/>
        </w:rPr>
        <w:t xml:space="preserve">број </w:t>
      </w:r>
      <w:r w:rsidR="00190A21">
        <w:rPr>
          <w:sz w:val="22"/>
          <w:szCs w:val="22"/>
        </w:rPr>
        <w:t xml:space="preserve">1-ОС 07/2016 </w:t>
      </w:r>
      <w:r w:rsidR="001D2E3E" w:rsidRPr="00953CFF">
        <w:rPr>
          <w:rFonts w:eastAsia="TimesNewRomanPSMT"/>
          <w:b/>
          <w:bCs/>
          <w:sz w:val="22"/>
          <w:szCs w:val="22"/>
        </w:rPr>
        <w:t xml:space="preserve">- </w:t>
      </w:r>
      <w:r w:rsidR="001D2E3E" w:rsidRPr="00953CFF">
        <w:rPr>
          <w:rFonts w:eastAsia="TimesNewRomanPS-BoldMT"/>
          <w:b/>
          <w:bCs/>
          <w:sz w:val="22"/>
          <w:szCs w:val="22"/>
        </w:rPr>
        <w:t>НЕ ОТВАРАТИ”</w:t>
      </w:r>
    </w:p>
    <w:p w:rsidR="005D7601" w:rsidRPr="00637D03" w:rsidRDefault="005D7601" w:rsidP="005D7601">
      <w:pPr>
        <w:jc w:val="both"/>
        <w:rPr>
          <w:rFonts w:eastAsia="TimesNewRomanPSMT"/>
          <w:bCs/>
          <w:sz w:val="22"/>
          <w:szCs w:val="22"/>
        </w:rPr>
      </w:pPr>
    </w:p>
    <w:p w:rsidR="005D7601" w:rsidRPr="00315D25" w:rsidRDefault="005D7601" w:rsidP="00315D25">
      <w:pPr>
        <w:ind w:firstLine="720"/>
        <w:jc w:val="both"/>
        <w:rPr>
          <w:sz w:val="22"/>
          <w:szCs w:val="22"/>
        </w:rPr>
      </w:pPr>
      <w:r w:rsidRPr="00637D03">
        <w:rPr>
          <w:rFonts w:eastAsia="TimesNewRomanPSMT"/>
          <w:bCs/>
          <w:sz w:val="22"/>
          <w:szCs w:val="22"/>
        </w:rPr>
        <w:t>На полеђини коверте или на кутији навести назив</w:t>
      </w:r>
      <w:r w:rsidRPr="00637D03">
        <w:rPr>
          <w:rFonts w:eastAsia="TimesNewRomanPSMT"/>
          <w:bCs/>
          <w:sz w:val="22"/>
          <w:szCs w:val="22"/>
          <w:lang w:val="sr-Cyrl-CS"/>
        </w:rPr>
        <w:t xml:space="preserve"> и адресу</w:t>
      </w:r>
      <w:r w:rsidRPr="00637D03">
        <w:rPr>
          <w:rFonts w:eastAsia="TimesNewRomanPSMT"/>
          <w:bCs/>
          <w:sz w:val="22"/>
          <w:szCs w:val="22"/>
        </w:rPr>
        <w:t xml:space="preserve"> понуђача.У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315D25">
        <w:rPr>
          <w:sz w:val="22"/>
          <w:szCs w:val="22"/>
        </w:rPr>
        <w:t xml:space="preserve"> </w:t>
      </w:r>
      <w:r w:rsidRPr="00637D03">
        <w:rPr>
          <w:sz w:val="22"/>
          <w:szCs w:val="22"/>
        </w:rPr>
        <w:t>По истеку рока за подношење понуда понуђач не може да повуче нити да мења своју понуду.</w:t>
      </w:r>
    </w:p>
    <w:p w:rsidR="005D7601" w:rsidRPr="00637D03" w:rsidRDefault="005D7601" w:rsidP="005D7601">
      <w:pPr>
        <w:jc w:val="both"/>
        <w:rPr>
          <w:b/>
          <w:i/>
          <w:iCs/>
          <w:sz w:val="22"/>
          <w:szCs w:val="22"/>
        </w:rPr>
      </w:pPr>
    </w:p>
    <w:p w:rsidR="005D7601" w:rsidRPr="00475425" w:rsidRDefault="005D7601" w:rsidP="005D7601">
      <w:pPr>
        <w:jc w:val="both"/>
        <w:rPr>
          <w:sz w:val="22"/>
          <w:szCs w:val="22"/>
        </w:rPr>
      </w:pPr>
      <w:r w:rsidRPr="00475425">
        <w:rPr>
          <w:b/>
          <w:bCs/>
          <w:iCs/>
          <w:sz w:val="22"/>
          <w:szCs w:val="22"/>
        </w:rPr>
        <w:t xml:space="preserve">6. Учествовање у заједничкој понуди или као подизвођач </w:t>
      </w:r>
    </w:p>
    <w:p w:rsidR="005D7601" w:rsidRPr="00637D03" w:rsidRDefault="005D7601" w:rsidP="005D7601">
      <w:pPr>
        <w:jc w:val="both"/>
        <w:rPr>
          <w:sz w:val="22"/>
          <w:szCs w:val="22"/>
        </w:rPr>
      </w:pPr>
    </w:p>
    <w:p w:rsidR="005D7601" w:rsidRPr="00637D03" w:rsidRDefault="005D7601" w:rsidP="005D7601">
      <w:pPr>
        <w:ind w:firstLine="720"/>
        <w:jc w:val="both"/>
        <w:rPr>
          <w:iCs/>
          <w:sz w:val="22"/>
          <w:szCs w:val="22"/>
        </w:rPr>
      </w:pPr>
      <w:r w:rsidRPr="00637D03">
        <w:rPr>
          <w:bCs/>
          <w:iCs/>
          <w:sz w:val="22"/>
          <w:szCs w:val="22"/>
        </w:rPr>
        <w:t>Понуђач може да поднесе само једну понуду.</w:t>
      </w:r>
    </w:p>
    <w:p w:rsidR="005D7601" w:rsidRPr="00637D03" w:rsidRDefault="005D7601" w:rsidP="005D7601">
      <w:pPr>
        <w:ind w:firstLine="720"/>
        <w:jc w:val="both"/>
        <w:rPr>
          <w:iCs/>
          <w:sz w:val="22"/>
          <w:szCs w:val="22"/>
        </w:rPr>
      </w:pPr>
      <w:r w:rsidRPr="00637D03">
        <w:rPr>
          <w:iCs/>
          <w:sz w:val="22"/>
          <w:szCs w:val="22"/>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5D7601" w:rsidRPr="00637D03" w:rsidRDefault="005D7601" w:rsidP="005D7601">
      <w:pPr>
        <w:ind w:firstLine="720"/>
        <w:jc w:val="both"/>
        <w:rPr>
          <w:i/>
          <w:iCs/>
          <w:color w:val="FF0000"/>
          <w:sz w:val="22"/>
          <w:szCs w:val="22"/>
        </w:rPr>
      </w:pPr>
      <w:r w:rsidRPr="00637D03">
        <w:rPr>
          <w:iCs/>
          <w:sz w:val="22"/>
          <w:szCs w:val="22"/>
        </w:rPr>
        <w:t xml:space="preserve">У Обрасцу понуде </w:t>
      </w:r>
      <w:r w:rsidRPr="00F26278">
        <w:rPr>
          <w:iCs/>
          <w:sz w:val="22"/>
          <w:szCs w:val="22"/>
          <w:lang w:val="sr-Cyrl-CS"/>
        </w:rPr>
        <w:t xml:space="preserve">(поглавље </w:t>
      </w:r>
      <w:r w:rsidRPr="00F26278">
        <w:rPr>
          <w:b/>
          <w:iCs/>
          <w:sz w:val="22"/>
          <w:szCs w:val="22"/>
        </w:rPr>
        <w:t>VI</w:t>
      </w:r>
      <w:r w:rsidRPr="00F26278">
        <w:rPr>
          <w:iCs/>
          <w:sz w:val="22"/>
          <w:szCs w:val="22"/>
          <w:lang w:val="ru-RU"/>
        </w:rPr>
        <w:t>)</w:t>
      </w:r>
      <w:r w:rsidRPr="00F26278">
        <w:rPr>
          <w:iCs/>
          <w:sz w:val="22"/>
          <w:szCs w:val="22"/>
        </w:rPr>
        <w:t>,</w:t>
      </w:r>
      <w:r w:rsidRPr="00637D03">
        <w:rPr>
          <w:iCs/>
          <w:sz w:val="22"/>
          <w:szCs w:val="22"/>
        </w:rPr>
        <w:t xml:space="preserve">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5D7601" w:rsidRPr="00637D03" w:rsidRDefault="005D7601" w:rsidP="005D7601">
      <w:pPr>
        <w:jc w:val="both"/>
        <w:rPr>
          <w:i/>
          <w:iCs/>
          <w:color w:val="FF0000"/>
          <w:sz w:val="22"/>
          <w:szCs w:val="22"/>
        </w:rPr>
      </w:pPr>
    </w:p>
    <w:p w:rsidR="005D7601" w:rsidRPr="00D5134F" w:rsidRDefault="005D7601" w:rsidP="005D7601">
      <w:pPr>
        <w:jc w:val="both"/>
        <w:rPr>
          <w:iCs/>
          <w:sz w:val="22"/>
          <w:szCs w:val="22"/>
        </w:rPr>
      </w:pPr>
      <w:r w:rsidRPr="00D5134F">
        <w:rPr>
          <w:b/>
          <w:bCs/>
          <w:iCs/>
          <w:sz w:val="22"/>
          <w:szCs w:val="22"/>
        </w:rPr>
        <w:t>7. Понуда са подизвођачем</w:t>
      </w:r>
    </w:p>
    <w:p w:rsidR="005D7601" w:rsidRPr="00637D03" w:rsidRDefault="005D7601" w:rsidP="005D7601">
      <w:pPr>
        <w:jc w:val="both"/>
        <w:rPr>
          <w:iCs/>
          <w:sz w:val="22"/>
          <w:szCs w:val="22"/>
        </w:rPr>
      </w:pPr>
    </w:p>
    <w:p w:rsidR="005D7601" w:rsidRPr="00637D03" w:rsidRDefault="005D7601" w:rsidP="005D7601">
      <w:pPr>
        <w:ind w:firstLine="720"/>
        <w:jc w:val="both"/>
        <w:rPr>
          <w:iCs/>
          <w:sz w:val="22"/>
          <w:szCs w:val="22"/>
        </w:rPr>
      </w:pPr>
      <w:r w:rsidRPr="00637D03">
        <w:rPr>
          <w:iCs/>
          <w:sz w:val="22"/>
          <w:szCs w:val="22"/>
        </w:rPr>
        <w:t>Уколико понуђач подноси понуду са подизвођачем дужан је да у Обрасцу понуде</w:t>
      </w:r>
      <w:r w:rsidR="00FD6EC2">
        <w:rPr>
          <w:iCs/>
          <w:sz w:val="22"/>
          <w:szCs w:val="22"/>
        </w:rPr>
        <w:t xml:space="preserve"> </w:t>
      </w:r>
      <w:r w:rsidRPr="00F26278">
        <w:rPr>
          <w:iCs/>
          <w:sz w:val="22"/>
          <w:szCs w:val="22"/>
          <w:lang w:val="sr-Cyrl-CS"/>
        </w:rPr>
        <w:t xml:space="preserve">(поглавље </w:t>
      </w:r>
      <w:r w:rsidRPr="00F26278">
        <w:rPr>
          <w:b/>
          <w:iCs/>
          <w:sz w:val="22"/>
          <w:szCs w:val="22"/>
        </w:rPr>
        <w:t>VI</w:t>
      </w:r>
      <w:r w:rsidRPr="00F26278">
        <w:rPr>
          <w:iCs/>
          <w:sz w:val="22"/>
          <w:szCs w:val="22"/>
          <w:lang w:val="ru-RU"/>
        </w:rPr>
        <w:t>)</w:t>
      </w:r>
      <w:r w:rsidRPr="00637D03">
        <w:rPr>
          <w:iCs/>
          <w:sz w:val="22"/>
          <w:szCs w:val="22"/>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5D7601" w:rsidRPr="00637D03" w:rsidRDefault="005D7601" w:rsidP="005D7601">
      <w:pPr>
        <w:ind w:firstLine="720"/>
        <w:jc w:val="both"/>
        <w:rPr>
          <w:iCs/>
          <w:sz w:val="22"/>
          <w:szCs w:val="22"/>
        </w:rPr>
      </w:pPr>
      <w:r w:rsidRPr="00637D03">
        <w:rPr>
          <w:iCs/>
          <w:sz w:val="22"/>
          <w:szCs w:val="22"/>
        </w:rPr>
        <w:t>Понуђач у Обрасцу понуденаводи назив и седиште подизвођача, уколико ће делимично извршење набавке поверити подизвођачу.</w:t>
      </w:r>
    </w:p>
    <w:p w:rsidR="005D7601" w:rsidRPr="00637D03" w:rsidRDefault="005D7601" w:rsidP="005D7601">
      <w:pPr>
        <w:ind w:firstLine="720"/>
        <w:jc w:val="both"/>
        <w:rPr>
          <w:rFonts w:eastAsia="TimesNewRomanPSMT"/>
          <w:bCs/>
          <w:sz w:val="22"/>
          <w:szCs w:val="22"/>
        </w:rPr>
      </w:pPr>
      <w:r w:rsidRPr="00637D03">
        <w:rPr>
          <w:iCs/>
          <w:sz w:val="22"/>
          <w:szCs w:val="22"/>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5D7601" w:rsidRPr="00637D03" w:rsidRDefault="005D7601" w:rsidP="005D7601">
      <w:pPr>
        <w:ind w:firstLine="720"/>
        <w:jc w:val="both"/>
        <w:rPr>
          <w:iCs/>
          <w:sz w:val="22"/>
          <w:szCs w:val="22"/>
        </w:rPr>
      </w:pPr>
      <w:r w:rsidRPr="00637D03">
        <w:rPr>
          <w:rFonts w:eastAsia="TimesNewRomanPSMT"/>
          <w:bCs/>
          <w:sz w:val="22"/>
          <w:szCs w:val="22"/>
        </w:rPr>
        <w:t xml:space="preserve">Понуђач је дужан да за подизвођаче достави доказе о испуњености услова који су наведени у </w:t>
      </w:r>
      <w:r w:rsidRPr="00F26278">
        <w:rPr>
          <w:rFonts w:eastAsia="TimesNewRomanPSMT"/>
          <w:bCs/>
          <w:sz w:val="22"/>
          <w:szCs w:val="22"/>
          <w:lang w:val="sr-Cyrl-CS"/>
        </w:rPr>
        <w:t>поглављу</w:t>
      </w:r>
      <w:r w:rsidRPr="00F26278">
        <w:rPr>
          <w:rFonts w:eastAsia="TimesNewRomanPSMT"/>
          <w:bCs/>
          <w:sz w:val="22"/>
          <w:szCs w:val="22"/>
        </w:rPr>
        <w:t xml:space="preserve"> IV</w:t>
      </w:r>
      <w:r w:rsidR="005D658A">
        <w:rPr>
          <w:rFonts w:eastAsia="TimesNewRomanPSMT"/>
          <w:bCs/>
          <w:sz w:val="22"/>
          <w:szCs w:val="22"/>
        </w:rPr>
        <w:t xml:space="preserve"> </w:t>
      </w:r>
      <w:r w:rsidRPr="00637D03">
        <w:rPr>
          <w:rFonts w:eastAsia="TimesNewRomanPSMT"/>
          <w:bCs/>
          <w:sz w:val="22"/>
          <w:szCs w:val="22"/>
        </w:rPr>
        <w:t xml:space="preserve">конкурсне документације, у складу са упутством како се доказује испуњеност услова </w:t>
      </w:r>
      <w:r w:rsidRPr="00020928">
        <w:rPr>
          <w:rFonts w:eastAsia="TimesNewRomanPSMT"/>
          <w:bCs/>
          <w:sz w:val="22"/>
          <w:szCs w:val="22"/>
        </w:rPr>
        <w:t xml:space="preserve">(Образац изјаве из </w:t>
      </w:r>
      <w:r w:rsidRPr="00020928">
        <w:rPr>
          <w:rFonts w:eastAsia="TimesNewRomanPSMT"/>
          <w:bCs/>
          <w:sz w:val="22"/>
          <w:szCs w:val="22"/>
          <w:lang w:val="sr-Cyrl-CS"/>
        </w:rPr>
        <w:t>поглаваља</w:t>
      </w:r>
      <w:r w:rsidR="00261A8D" w:rsidRPr="0018094D">
        <w:rPr>
          <w:rFonts w:eastAsia="TimesNewRomanPSMT"/>
          <w:bCs/>
          <w:sz w:val="22"/>
          <w:szCs w:val="22"/>
        </w:rPr>
        <w:t xml:space="preserve"> </w:t>
      </w:r>
      <w:r w:rsidR="00F079FC" w:rsidRPr="00F26278">
        <w:rPr>
          <w:rFonts w:eastAsia="TimesNewRomanPSMT"/>
          <w:bCs/>
          <w:sz w:val="22"/>
          <w:szCs w:val="22"/>
        </w:rPr>
        <w:t>I</w:t>
      </w:r>
      <w:r w:rsidR="00FD6EC2" w:rsidRPr="0018094D">
        <w:rPr>
          <w:rFonts w:eastAsia="TimesNewRomanPSMT"/>
          <w:bCs/>
          <w:sz w:val="22"/>
          <w:szCs w:val="22"/>
        </w:rPr>
        <w:t>X</w:t>
      </w:r>
      <w:r w:rsidRPr="00020928">
        <w:rPr>
          <w:rFonts w:eastAsia="TimesNewRomanPSMT"/>
          <w:bCs/>
          <w:sz w:val="22"/>
          <w:szCs w:val="22"/>
        </w:rPr>
        <w:t>).</w:t>
      </w:r>
    </w:p>
    <w:p w:rsidR="005D7601" w:rsidRPr="00637D03" w:rsidRDefault="005D7601" w:rsidP="005D7601">
      <w:pPr>
        <w:ind w:firstLine="720"/>
        <w:jc w:val="both"/>
        <w:rPr>
          <w:iCs/>
          <w:sz w:val="22"/>
          <w:szCs w:val="22"/>
        </w:rPr>
      </w:pPr>
      <w:r w:rsidRPr="00637D03">
        <w:rPr>
          <w:iCs/>
          <w:sz w:val="22"/>
          <w:szCs w:val="22"/>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5D7601" w:rsidRDefault="005D7601" w:rsidP="005D7601">
      <w:pPr>
        <w:ind w:firstLine="720"/>
        <w:jc w:val="both"/>
        <w:rPr>
          <w:iCs/>
          <w:sz w:val="22"/>
          <w:szCs w:val="22"/>
        </w:rPr>
      </w:pPr>
      <w:r w:rsidRPr="00637D03">
        <w:rPr>
          <w:iCs/>
          <w:sz w:val="22"/>
          <w:szCs w:val="22"/>
        </w:rPr>
        <w:t>Понуђач је дужан да наручиоцу, на његов захтев, омогући приступ код подизвођача, ради утврђивања испуњености тражених услова.</w:t>
      </w:r>
    </w:p>
    <w:p w:rsidR="000E1B52" w:rsidRDefault="000E1B52" w:rsidP="005D7601">
      <w:pPr>
        <w:ind w:firstLine="720"/>
        <w:jc w:val="both"/>
        <w:rPr>
          <w:sz w:val="22"/>
          <w:szCs w:val="22"/>
        </w:rPr>
      </w:pPr>
    </w:p>
    <w:p w:rsidR="00D232D6" w:rsidRPr="00637D03" w:rsidRDefault="00D232D6" w:rsidP="005D7601">
      <w:pPr>
        <w:ind w:firstLine="720"/>
        <w:jc w:val="both"/>
        <w:rPr>
          <w:sz w:val="22"/>
          <w:szCs w:val="22"/>
        </w:rPr>
      </w:pPr>
    </w:p>
    <w:p w:rsidR="005D7601" w:rsidRPr="00254D42" w:rsidRDefault="005D7601" w:rsidP="005D7601">
      <w:pPr>
        <w:jc w:val="both"/>
        <w:rPr>
          <w:sz w:val="22"/>
          <w:szCs w:val="22"/>
        </w:rPr>
      </w:pPr>
      <w:r w:rsidRPr="00254D42">
        <w:rPr>
          <w:b/>
          <w:sz w:val="22"/>
          <w:szCs w:val="22"/>
        </w:rPr>
        <w:lastRenderedPageBreak/>
        <w:t>8. Заједничка понуда</w:t>
      </w:r>
    </w:p>
    <w:p w:rsidR="005D7601" w:rsidRPr="00637D03" w:rsidRDefault="005D7601" w:rsidP="005D7601">
      <w:pPr>
        <w:jc w:val="both"/>
        <w:rPr>
          <w:sz w:val="22"/>
          <w:szCs w:val="22"/>
        </w:rPr>
      </w:pPr>
    </w:p>
    <w:p w:rsidR="005D7601" w:rsidRPr="00637D03" w:rsidRDefault="005D7601" w:rsidP="005D7601">
      <w:pPr>
        <w:ind w:firstLine="720"/>
        <w:jc w:val="both"/>
        <w:rPr>
          <w:sz w:val="22"/>
          <w:szCs w:val="22"/>
        </w:rPr>
      </w:pPr>
      <w:r w:rsidRPr="00637D03">
        <w:rPr>
          <w:sz w:val="22"/>
          <w:szCs w:val="22"/>
        </w:rPr>
        <w:t>Понуду може поднети група понуђача.</w:t>
      </w:r>
    </w:p>
    <w:p w:rsidR="005D7601" w:rsidRPr="00637D03" w:rsidRDefault="005D7601" w:rsidP="005D7601">
      <w:pPr>
        <w:ind w:firstLine="720"/>
        <w:jc w:val="both"/>
        <w:rPr>
          <w:sz w:val="22"/>
          <w:szCs w:val="22"/>
        </w:rPr>
      </w:pPr>
      <w:r w:rsidRPr="00637D03">
        <w:rPr>
          <w:sz w:val="22"/>
          <w:szCs w:val="22"/>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податкео: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члану групе који ће бити носилац посла, односно који ће поднети понуду и који ће заступати групу понуђача пред наручиоцем,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у име групе понуђача потписати уговор,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у име групе понуђача дати средство обезбеђења,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издати рачун,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рачуну на који ће бити извршено плаћање, </w:t>
      </w:r>
    </w:p>
    <w:p w:rsidR="005D7601" w:rsidRPr="00637D03" w:rsidRDefault="005D7601" w:rsidP="00634987">
      <w:pPr>
        <w:pStyle w:val="ListParagraph"/>
        <w:numPr>
          <w:ilvl w:val="0"/>
          <w:numId w:val="5"/>
        </w:numPr>
        <w:suppressAutoHyphens/>
        <w:spacing w:line="100" w:lineRule="atLeast"/>
        <w:jc w:val="both"/>
        <w:rPr>
          <w:rFonts w:eastAsia="TimesNewRomanPSMT"/>
          <w:bCs/>
          <w:sz w:val="22"/>
          <w:szCs w:val="22"/>
        </w:rPr>
      </w:pPr>
      <w:r w:rsidRPr="00637D03">
        <w:rPr>
          <w:sz w:val="22"/>
          <w:szCs w:val="22"/>
        </w:rPr>
        <w:t>обавезама сваког од понуђача из групе понуђача за извршење уговора.</w:t>
      </w:r>
    </w:p>
    <w:p w:rsidR="005D7601" w:rsidRPr="00637D03" w:rsidRDefault="005D7601" w:rsidP="005D7601">
      <w:pPr>
        <w:jc w:val="both"/>
        <w:rPr>
          <w:b/>
          <w:bCs/>
          <w:i/>
          <w:iCs/>
          <w:sz w:val="22"/>
          <w:szCs w:val="22"/>
        </w:rPr>
      </w:pPr>
    </w:p>
    <w:p w:rsidR="005D7601" w:rsidRPr="00637D03" w:rsidRDefault="005D7601" w:rsidP="005D7601">
      <w:pPr>
        <w:ind w:firstLine="720"/>
        <w:jc w:val="both"/>
        <w:rPr>
          <w:sz w:val="22"/>
          <w:szCs w:val="22"/>
        </w:rPr>
      </w:pPr>
      <w:r w:rsidRPr="00637D03">
        <w:rPr>
          <w:rFonts w:eastAsia="TimesNewRomanPSMT"/>
          <w:bCs/>
          <w:sz w:val="22"/>
          <w:szCs w:val="22"/>
        </w:rPr>
        <w:t xml:space="preserve">Група понуђача је дужна да достави све доказе о испуњености услова који су наведени у </w:t>
      </w:r>
      <w:r w:rsidRPr="00AC1DEA">
        <w:rPr>
          <w:rFonts w:eastAsia="TimesNewRomanPSMT"/>
          <w:bCs/>
          <w:sz w:val="22"/>
          <w:szCs w:val="22"/>
          <w:lang w:val="sr-Cyrl-CS"/>
        </w:rPr>
        <w:t>поглављу</w:t>
      </w:r>
      <w:r w:rsidRPr="00AC1DEA">
        <w:rPr>
          <w:rFonts w:eastAsia="TimesNewRomanPSMT"/>
          <w:bCs/>
          <w:sz w:val="22"/>
          <w:szCs w:val="22"/>
        </w:rPr>
        <w:t xml:space="preserve"> IV</w:t>
      </w:r>
      <w:r w:rsidR="00FD6EC2">
        <w:rPr>
          <w:rFonts w:eastAsia="TimesNewRomanPSMT"/>
          <w:bCs/>
          <w:sz w:val="22"/>
          <w:szCs w:val="22"/>
        </w:rPr>
        <w:t xml:space="preserve"> </w:t>
      </w:r>
      <w:r w:rsidRPr="00637D03">
        <w:rPr>
          <w:rFonts w:eastAsia="TimesNewRomanPSMT"/>
          <w:bCs/>
          <w:sz w:val="22"/>
          <w:szCs w:val="22"/>
        </w:rPr>
        <w:t xml:space="preserve">конкурсне документације, </w:t>
      </w:r>
      <w:r w:rsidR="00FD6EC2">
        <w:rPr>
          <w:rFonts w:eastAsia="TimesNewRomanPSMT"/>
          <w:bCs/>
          <w:sz w:val="22"/>
          <w:szCs w:val="22"/>
        </w:rPr>
        <w:t xml:space="preserve"> </w:t>
      </w:r>
      <w:r w:rsidRPr="00637D03">
        <w:rPr>
          <w:rFonts w:eastAsia="TimesNewRomanPSMT"/>
          <w:bCs/>
          <w:sz w:val="22"/>
          <w:szCs w:val="22"/>
        </w:rPr>
        <w:t xml:space="preserve">у складу са упутством како се доказује испуњеност услова </w:t>
      </w:r>
      <w:r w:rsidRPr="00AC1DEA">
        <w:rPr>
          <w:rFonts w:eastAsia="TimesNewRomanPSMT"/>
          <w:bCs/>
          <w:sz w:val="22"/>
          <w:szCs w:val="22"/>
        </w:rPr>
        <w:t xml:space="preserve">(Образац изјаве из </w:t>
      </w:r>
      <w:r w:rsidRPr="00AC1DEA">
        <w:rPr>
          <w:rFonts w:eastAsia="TimesNewRomanPSMT"/>
          <w:bCs/>
          <w:sz w:val="22"/>
          <w:szCs w:val="22"/>
          <w:lang w:val="sr-Cyrl-CS"/>
        </w:rPr>
        <w:t>поглавља</w:t>
      </w:r>
      <w:r w:rsidR="00173EA1">
        <w:rPr>
          <w:rFonts w:eastAsia="TimesNewRomanPSMT"/>
          <w:bCs/>
          <w:sz w:val="22"/>
          <w:szCs w:val="22"/>
        </w:rPr>
        <w:t xml:space="preserve"> </w:t>
      </w:r>
      <w:r w:rsidR="00F079FC" w:rsidRPr="00F26278">
        <w:rPr>
          <w:rFonts w:eastAsia="TimesNewRomanPSMT"/>
          <w:bCs/>
          <w:sz w:val="22"/>
          <w:szCs w:val="22"/>
        </w:rPr>
        <w:t>I</w:t>
      </w:r>
      <w:r w:rsidR="00FD6EC2">
        <w:rPr>
          <w:rFonts w:eastAsia="TimesNewRomanPSMT"/>
          <w:bCs/>
          <w:sz w:val="22"/>
          <w:szCs w:val="22"/>
        </w:rPr>
        <w:t>X</w:t>
      </w:r>
      <w:r w:rsidRPr="00AC1DEA">
        <w:rPr>
          <w:rFonts w:eastAsia="TimesNewRomanPSMT"/>
          <w:bCs/>
          <w:sz w:val="22"/>
          <w:szCs w:val="22"/>
        </w:rPr>
        <w:t>).</w:t>
      </w:r>
    </w:p>
    <w:p w:rsidR="005D7601" w:rsidRPr="00637D03" w:rsidRDefault="005D7601" w:rsidP="005D7601">
      <w:pPr>
        <w:ind w:firstLine="720"/>
        <w:jc w:val="both"/>
        <w:rPr>
          <w:sz w:val="22"/>
          <w:szCs w:val="22"/>
        </w:rPr>
      </w:pPr>
      <w:r w:rsidRPr="00637D03">
        <w:rPr>
          <w:sz w:val="22"/>
          <w:szCs w:val="22"/>
        </w:rPr>
        <w:t>Понуђачи из групе понуђача одговарају неограничено солидарно према наручиоцу.</w:t>
      </w:r>
    </w:p>
    <w:p w:rsidR="005D7601" w:rsidRPr="00637D03" w:rsidRDefault="00D175DE" w:rsidP="005D7601">
      <w:pPr>
        <w:ind w:firstLine="720"/>
        <w:jc w:val="both"/>
        <w:rPr>
          <w:sz w:val="22"/>
          <w:szCs w:val="22"/>
        </w:rPr>
      </w:pPr>
      <w:r>
        <w:rPr>
          <w:sz w:val="22"/>
          <w:szCs w:val="22"/>
        </w:rPr>
        <w:t xml:space="preserve">Задруга може поднети </w:t>
      </w:r>
      <w:r w:rsidR="005D7601" w:rsidRPr="00637D03">
        <w:rPr>
          <w:sz w:val="22"/>
          <w:szCs w:val="22"/>
        </w:rPr>
        <w:t>понуду самостално, у своје име, а за рачун задругара или заједничку понуду у име задругара.</w:t>
      </w:r>
    </w:p>
    <w:p w:rsidR="005D7601" w:rsidRPr="00637D03" w:rsidRDefault="005D7601" w:rsidP="005D7601">
      <w:pPr>
        <w:ind w:firstLine="720"/>
        <w:jc w:val="both"/>
        <w:rPr>
          <w:sz w:val="22"/>
          <w:szCs w:val="22"/>
        </w:rPr>
      </w:pPr>
      <w:r w:rsidRPr="00637D03">
        <w:rPr>
          <w:sz w:val="22"/>
          <w:szCs w:val="22"/>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5D7601" w:rsidRPr="00637D03" w:rsidRDefault="005D7601" w:rsidP="005D7601">
      <w:pPr>
        <w:ind w:firstLine="720"/>
        <w:jc w:val="both"/>
        <w:rPr>
          <w:sz w:val="22"/>
          <w:szCs w:val="22"/>
        </w:rPr>
      </w:pPr>
      <w:r w:rsidRPr="00637D03">
        <w:rPr>
          <w:sz w:val="22"/>
          <w:szCs w:val="22"/>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5D7601" w:rsidRDefault="005D7601" w:rsidP="005D7601">
      <w:pPr>
        <w:jc w:val="both"/>
        <w:rPr>
          <w:rFonts w:ascii="Arial" w:hAnsi="Arial" w:cs="Arial"/>
        </w:rPr>
      </w:pPr>
    </w:p>
    <w:p w:rsidR="005D7601" w:rsidRPr="00254D42" w:rsidRDefault="005D7601" w:rsidP="005D7601">
      <w:pPr>
        <w:jc w:val="both"/>
        <w:rPr>
          <w:sz w:val="22"/>
          <w:szCs w:val="22"/>
        </w:rPr>
      </w:pPr>
      <w:r w:rsidRPr="00254D42">
        <w:rPr>
          <w:b/>
          <w:bCs/>
          <w:iCs/>
          <w:sz w:val="22"/>
          <w:szCs w:val="22"/>
        </w:rPr>
        <w:t>9. Начин и услов</w:t>
      </w:r>
      <w:r w:rsidRPr="00254D42">
        <w:rPr>
          <w:b/>
          <w:bCs/>
          <w:iCs/>
          <w:sz w:val="22"/>
          <w:szCs w:val="22"/>
          <w:lang w:val="sr-Cyrl-CS"/>
        </w:rPr>
        <w:t>и</w:t>
      </w:r>
      <w:r w:rsidRPr="00254D42">
        <w:rPr>
          <w:b/>
          <w:bCs/>
          <w:iCs/>
          <w:sz w:val="22"/>
          <w:szCs w:val="22"/>
        </w:rPr>
        <w:t xml:space="preserve"> плаћања,  као и друге околности од којих зависи прихватљивост  понуде</w:t>
      </w:r>
    </w:p>
    <w:p w:rsidR="005D7601" w:rsidRDefault="005D7601" w:rsidP="005D7601">
      <w:pPr>
        <w:jc w:val="both"/>
      </w:pPr>
    </w:p>
    <w:p w:rsidR="005D7601" w:rsidRPr="00220D68" w:rsidRDefault="005D7601" w:rsidP="005D7601">
      <w:pPr>
        <w:pStyle w:val="Default"/>
        <w:spacing w:line="276" w:lineRule="auto"/>
        <w:ind w:firstLine="720"/>
        <w:jc w:val="both"/>
        <w:rPr>
          <w:rFonts w:ascii="Times New Roman" w:hAnsi="Times New Roman" w:cs="Times New Roman"/>
          <w:sz w:val="22"/>
          <w:szCs w:val="22"/>
        </w:rPr>
      </w:pPr>
      <w:r w:rsidRPr="00220D68">
        <w:rPr>
          <w:rFonts w:ascii="Times New Roman" w:hAnsi="Times New Roman" w:cs="Times New Roman"/>
          <w:sz w:val="22"/>
          <w:szCs w:val="22"/>
        </w:rPr>
        <w:t>Плаћање ће се</w:t>
      </w:r>
      <w:r w:rsidR="00D175DE">
        <w:rPr>
          <w:rFonts w:ascii="Times New Roman" w:hAnsi="Times New Roman" w:cs="Times New Roman"/>
          <w:sz w:val="22"/>
          <w:szCs w:val="22"/>
        </w:rPr>
        <w:t xml:space="preserve"> </w:t>
      </w:r>
      <w:r w:rsidRPr="00220D68">
        <w:rPr>
          <w:rFonts w:ascii="Times New Roman" w:hAnsi="Times New Roman" w:cs="Times New Roman"/>
          <w:sz w:val="22"/>
          <w:szCs w:val="22"/>
        </w:rPr>
        <w:t>вршити</w:t>
      </w:r>
      <w:r w:rsidR="00D175DE">
        <w:rPr>
          <w:rFonts w:ascii="Times New Roman" w:hAnsi="Times New Roman" w:cs="Times New Roman"/>
          <w:sz w:val="22"/>
          <w:szCs w:val="22"/>
        </w:rPr>
        <w:t xml:space="preserve"> </w:t>
      </w:r>
      <w:r w:rsidRPr="004914E0">
        <w:rPr>
          <w:rFonts w:ascii="Times New Roman" w:hAnsi="Times New Roman" w:cs="Times New Roman"/>
          <w:iCs/>
          <w:sz w:val="22"/>
          <w:szCs w:val="22"/>
        </w:rPr>
        <w:t>уплатом на рачун понуђача</w:t>
      </w:r>
      <w:r w:rsidRPr="00220D68">
        <w:rPr>
          <w:rFonts w:ascii="Times New Roman" w:hAnsi="Times New Roman" w:cs="Times New Roman"/>
          <w:sz w:val="22"/>
          <w:szCs w:val="22"/>
        </w:rPr>
        <w:t>, по пријему фактуре која мора бити оверена од стране овлашћеног лица у роковима преузетим из усвојене понуде понуђача.</w:t>
      </w:r>
    </w:p>
    <w:p w:rsidR="005D7601" w:rsidRPr="00220D68" w:rsidRDefault="005D7601" w:rsidP="005D7601">
      <w:pPr>
        <w:pStyle w:val="Default"/>
        <w:spacing w:line="276" w:lineRule="auto"/>
        <w:ind w:firstLine="720"/>
        <w:jc w:val="both"/>
        <w:rPr>
          <w:rFonts w:ascii="Times New Roman" w:hAnsi="Times New Roman" w:cs="Times New Roman"/>
          <w:sz w:val="22"/>
          <w:szCs w:val="22"/>
        </w:rPr>
      </w:pPr>
      <w:r w:rsidRPr="00220D68">
        <w:rPr>
          <w:rFonts w:ascii="Times New Roman" w:hAnsi="Times New Roman" w:cs="Times New Roman"/>
          <w:sz w:val="22"/>
          <w:szCs w:val="22"/>
        </w:rPr>
        <w:t>Цена мора бити исказана у динарима.</w:t>
      </w:r>
    </w:p>
    <w:p w:rsidR="005D7601" w:rsidRPr="007D66BD" w:rsidRDefault="005D7601" w:rsidP="005D7601">
      <w:pPr>
        <w:ind w:firstLine="720"/>
        <w:jc w:val="both"/>
        <w:rPr>
          <w:iCs/>
          <w:sz w:val="22"/>
          <w:szCs w:val="22"/>
        </w:rPr>
      </w:pPr>
      <w:r w:rsidRPr="007D66BD">
        <w:rPr>
          <w:iCs/>
          <w:sz w:val="22"/>
          <w:szCs w:val="22"/>
        </w:rPr>
        <w:t>Рок важења понуде не може бити краћи од 30 дана од дана отварања понуда.</w:t>
      </w:r>
    </w:p>
    <w:p w:rsidR="005D7601" w:rsidRPr="007D66BD" w:rsidRDefault="005D7601" w:rsidP="005D7601">
      <w:pPr>
        <w:ind w:firstLine="720"/>
        <w:jc w:val="both"/>
        <w:rPr>
          <w:iCs/>
          <w:sz w:val="22"/>
          <w:szCs w:val="22"/>
        </w:rPr>
      </w:pPr>
      <w:r w:rsidRPr="007D66BD">
        <w:rPr>
          <w:iCs/>
          <w:sz w:val="22"/>
          <w:szCs w:val="22"/>
        </w:rPr>
        <w:t>У случају истека рока важења понуде, наручилац је дужан да у писаном облику затражи од понуђача продужење рока важења понуде.</w:t>
      </w:r>
    </w:p>
    <w:p w:rsidR="005D7601" w:rsidRDefault="005D7601" w:rsidP="005D7601">
      <w:pPr>
        <w:ind w:firstLine="720"/>
        <w:jc w:val="both"/>
        <w:rPr>
          <w:iCs/>
          <w:sz w:val="22"/>
          <w:szCs w:val="22"/>
        </w:rPr>
      </w:pPr>
      <w:r w:rsidRPr="007D66BD">
        <w:rPr>
          <w:iCs/>
          <w:sz w:val="22"/>
          <w:szCs w:val="22"/>
        </w:rPr>
        <w:t>Понуђач који прихвати захтев за продужење рока важења понуде на може мењати понуду.</w:t>
      </w:r>
    </w:p>
    <w:p w:rsidR="005D7601" w:rsidRDefault="005D7601" w:rsidP="005D7601">
      <w:pPr>
        <w:jc w:val="both"/>
        <w:rPr>
          <w:rFonts w:ascii="Arial" w:hAnsi="Arial" w:cs="Arial"/>
          <w:b/>
          <w:bCs/>
          <w:i/>
          <w:iCs/>
        </w:rPr>
      </w:pPr>
    </w:p>
    <w:p w:rsidR="005D7601" w:rsidRPr="00254D42" w:rsidRDefault="005D7601" w:rsidP="005D7601">
      <w:pPr>
        <w:jc w:val="both"/>
        <w:rPr>
          <w:b/>
          <w:bCs/>
          <w:iCs/>
          <w:sz w:val="22"/>
          <w:szCs w:val="22"/>
        </w:rPr>
      </w:pPr>
      <w:r w:rsidRPr="00254D42">
        <w:rPr>
          <w:b/>
          <w:bCs/>
          <w:iCs/>
          <w:sz w:val="22"/>
          <w:szCs w:val="22"/>
        </w:rPr>
        <w:t>10. Валута и начин на који мора да буде наведена и изражена цена у понуди</w:t>
      </w:r>
    </w:p>
    <w:p w:rsidR="005D7601" w:rsidRDefault="005D7601" w:rsidP="005D7601">
      <w:pPr>
        <w:jc w:val="both"/>
        <w:rPr>
          <w:rFonts w:ascii="Arial" w:hAnsi="Arial" w:cs="Arial"/>
          <w:b/>
          <w:bCs/>
          <w:i/>
          <w:iCs/>
        </w:rPr>
      </w:pPr>
    </w:p>
    <w:p w:rsidR="005D7601" w:rsidRDefault="005D7601" w:rsidP="005D7601">
      <w:pPr>
        <w:ind w:firstLine="720"/>
        <w:jc w:val="both"/>
        <w:rPr>
          <w:sz w:val="22"/>
          <w:szCs w:val="22"/>
        </w:rPr>
      </w:pPr>
      <w:r w:rsidRPr="007D66BD">
        <w:rPr>
          <w:iCs/>
          <w:sz w:val="22"/>
          <w:szCs w:val="22"/>
        </w:rPr>
        <w:t xml:space="preserve">Цена мора бити исказана у динарима, </w:t>
      </w:r>
      <w:r w:rsidRPr="007D66BD">
        <w:rPr>
          <w:sz w:val="22"/>
          <w:szCs w:val="22"/>
        </w:rPr>
        <w:t>са урачунатим свим трошковима које понуђач има у реализацији предметне јавне набавке.</w:t>
      </w:r>
    </w:p>
    <w:p w:rsidR="005D7601" w:rsidRPr="007472C4" w:rsidRDefault="005D7601" w:rsidP="005D7601">
      <w:pPr>
        <w:ind w:firstLine="720"/>
        <w:jc w:val="both"/>
        <w:rPr>
          <w:iCs/>
          <w:sz w:val="22"/>
          <w:szCs w:val="22"/>
        </w:rPr>
      </w:pPr>
    </w:p>
    <w:p w:rsidR="005D7601" w:rsidRPr="00D752AC" w:rsidRDefault="005D7601" w:rsidP="005D7601">
      <w:pPr>
        <w:ind w:firstLine="720"/>
        <w:jc w:val="both"/>
        <w:rPr>
          <w:sz w:val="22"/>
          <w:szCs w:val="22"/>
        </w:rPr>
      </w:pPr>
      <w:r w:rsidRPr="00D752AC">
        <w:rPr>
          <w:iCs/>
          <w:sz w:val="22"/>
          <w:szCs w:val="22"/>
        </w:rPr>
        <w:t>Цена је фиксна и не може се мењати.</w:t>
      </w:r>
    </w:p>
    <w:p w:rsidR="005D7601" w:rsidRPr="00D752AC" w:rsidRDefault="005D7601" w:rsidP="005D7601">
      <w:pPr>
        <w:ind w:firstLine="720"/>
        <w:jc w:val="both"/>
        <w:rPr>
          <w:iCs/>
          <w:sz w:val="22"/>
          <w:szCs w:val="22"/>
        </w:rPr>
      </w:pPr>
      <w:r w:rsidRPr="00D752AC">
        <w:rPr>
          <w:sz w:val="22"/>
          <w:szCs w:val="22"/>
        </w:rPr>
        <w:t>Ако је у понуди исказана неуобичајено ниска цена, наручилац ће поступити у складу са чланом 92. Закона.</w:t>
      </w:r>
    </w:p>
    <w:p w:rsidR="005D7601" w:rsidRDefault="005D7601" w:rsidP="005D7601">
      <w:pPr>
        <w:jc w:val="both"/>
        <w:rPr>
          <w:rFonts w:ascii="Arial" w:hAnsi="Arial" w:cs="Arial"/>
          <w:b/>
          <w:i/>
          <w:iCs/>
        </w:rPr>
      </w:pPr>
    </w:p>
    <w:p w:rsidR="005D7601" w:rsidRPr="00DD21D4" w:rsidRDefault="005D7601" w:rsidP="005D7601">
      <w:pPr>
        <w:jc w:val="both"/>
        <w:rPr>
          <w:b/>
          <w:iCs/>
          <w:sz w:val="22"/>
          <w:szCs w:val="22"/>
        </w:rPr>
      </w:pPr>
      <w:r>
        <w:rPr>
          <w:b/>
          <w:iCs/>
          <w:sz w:val="22"/>
          <w:szCs w:val="22"/>
        </w:rPr>
        <w:t>11</w:t>
      </w:r>
      <w:r w:rsidRPr="00DD21D4">
        <w:rPr>
          <w:b/>
          <w:iCs/>
          <w:sz w:val="22"/>
          <w:szCs w:val="22"/>
        </w:rPr>
        <w:t>. Подаци о врсти, садржини, начину подношења, висини и роковима обезбеђења испуњења обавеза понуђача</w:t>
      </w:r>
    </w:p>
    <w:p w:rsidR="005D7601" w:rsidRPr="00DD21D4" w:rsidRDefault="005D7601" w:rsidP="005D7601">
      <w:pPr>
        <w:jc w:val="both"/>
        <w:rPr>
          <w:b/>
          <w:iCs/>
          <w:sz w:val="22"/>
          <w:szCs w:val="22"/>
        </w:rPr>
      </w:pPr>
    </w:p>
    <w:p w:rsidR="00E15B0F" w:rsidRDefault="00E15B0F" w:rsidP="00E15B0F">
      <w:pPr>
        <w:ind w:firstLine="720"/>
        <w:jc w:val="both"/>
        <w:rPr>
          <w:rFonts w:eastAsia="TimesNewRomanPSMT"/>
          <w:b/>
          <w:bCs/>
          <w:iCs/>
          <w:sz w:val="22"/>
          <w:szCs w:val="22"/>
          <w:u w:val="single"/>
        </w:rPr>
      </w:pPr>
      <w:r w:rsidRPr="00DD21D4">
        <w:rPr>
          <w:rFonts w:eastAsia="TimesNewRomanPSMT"/>
          <w:b/>
          <w:bCs/>
          <w:iCs/>
          <w:sz w:val="22"/>
          <w:szCs w:val="22"/>
          <w:u w:val="single"/>
        </w:rPr>
        <w:t xml:space="preserve">I Понуђач је дужан да у понуди достави: </w:t>
      </w:r>
    </w:p>
    <w:p w:rsidR="00E15B0F" w:rsidRPr="00DD21D4" w:rsidRDefault="00E15B0F" w:rsidP="00E15B0F">
      <w:pPr>
        <w:ind w:firstLine="720"/>
        <w:jc w:val="both"/>
        <w:rPr>
          <w:rFonts w:eastAsia="TimesNewRomanPSMT"/>
          <w:b/>
          <w:bCs/>
          <w:iCs/>
          <w:sz w:val="22"/>
          <w:szCs w:val="22"/>
          <w:u w:val="single"/>
        </w:rPr>
      </w:pPr>
    </w:p>
    <w:p w:rsidR="00E15B0F" w:rsidRPr="009E58A5" w:rsidRDefault="00E15B0F" w:rsidP="00E15B0F">
      <w:pPr>
        <w:pStyle w:val="ListParagraph"/>
        <w:ind w:left="0"/>
        <w:jc w:val="both"/>
        <w:rPr>
          <w:rFonts w:eastAsia="TimesNewRomanPSMT"/>
          <w:bCs/>
          <w:iCs/>
          <w:sz w:val="22"/>
          <w:szCs w:val="22"/>
        </w:rPr>
      </w:pPr>
      <w:r w:rsidRPr="009E58A5">
        <w:rPr>
          <w:rFonts w:eastAsia="TimesNewRomanPSMT"/>
          <w:bCs/>
          <w:iCs/>
          <w:sz w:val="22"/>
          <w:szCs w:val="22"/>
          <w:lang w:val="sr-Cyrl-CS"/>
        </w:rPr>
        <w:t>финансијског</w:t>
      </w:r>
      <w:r w:rsidRPr="009E58A5">
        <w:rPr>
          <w:rFonts w:eastAsia="TimesNewRomanPSMT"/>
          <w:bCs/>
          <w:iCs/>
          <w:color w:val="FF0000"/>
          <w:sz w:val="22"/>
          <w:szCs w:val="22"/>
          <w:lang w:val="sr-Cyrl-CS"/>
        </w:rPr>
        <w:t xml:space="preserve"> </w:t>
      </w:r>
      <w:r w:rsidRPr="009E58A5">
        <w:rPr>
          <w:rFonts w:eastAsia="TimesNewRomanPSMT"/>
          <w:bCs/>
          <w:iCs/>
          <w:sz w:val="22"/>
          <w:szCs w:val="22"/>
          <w:lang w:val="sr-Cyrl-CS"/>
        </w:rPr>
        <w:t xml:space="preserve">обезбеђења </w:t>
      </w:r>
      <w:r w:rsidRPr="00351E8A">
        <w:rPr>
          <w:rFonts w:eastAsia="TimesNewRomanPSMT"/>
          <w:b/>
          <w:bCs/>
          <w:iCs/>
          <w:sz w:val="22"/>
          <w:szCs w:val="22"/>
          <w:lang w:val="sr-Cyrl-CS"/>
        </w:rPr>
        <w:t>за озбиљност понуде</w:t>
      </w:r>
      <w:r w:rsidRPr="009E58A5">
        <w:rPr>
          <w:rFonts w:eastAsia="TimesNewRomanPSMT"/>
          <w:bCs/>
          <w:iCs/>
          <w:sz w:val="22"/>
          <w:szCs w:val="22"/>
          <w:lang w:val="sr-Cyrl-CS"/>
        </w:rPr>
        <w:t>:</w:t>
      </w:r>
      <w:r w:rsidRPr="009E58A5">
        <w:rPr>
          <w:rFonts w:eastAsia="TimesNewRomanPSMT"/>
          <w:bCs/>
          <w:iCs/>
          <w:sz w:val="22"/>
          <w:szCs w:val="22"/>
        </w:rPr>
        <w:t xml:space="preserve"> </w:t>
      </w:r>
      <w:r w:rsidRPr="009E58A5">
        <w:rPr>
          <w:bCs/>
          <w:sz w:val="22"/>
          <w:szCs w:val="22"/>
        </w:rPr>
        <w:t>бланко</w:t>
      </w:r>
      <w:r w:rsidRPr="009E58A5">
        <w:rPr>
          <w:bCs/>
          <w:spacing w:val="41"/>
          <w:sz w:val="22"/>
          <w:szCs w:val="22"/>
        </w:rPr>
        <w:t xml:space="preserve"> </w:t>
      </w:r>
      <w:r w:rsidRPr="009E58A5">
        <w:rPr>
          <w:bCs/>
          <w:sz w:val="22"/>
          <w:szCs w:val="22"/>
        </w:rPr>
        <w:t>сопс</w:t>
      </w:r>
      <w:r w:rsidRPr="009E58A5">
        <w:rPr>
          <w:bCs/>
          <w:spacing w:val="5"/>
          <w:sz w:val="22"/>
          <w:szCs w:val="22"/>
        </w:rPr>
        <w:t>т</w:t>
      </w:r>
      <w:r w:rsidRPr="009E58A5">
        <w:rPr>
          <w:bCs/>
          <w:sz w:val="22"/>
          <w:szCs w:val="22"/>
        </w:rPr>
        <w:t>вену</w:t>
      </w:r>
      <w:r w:rsidRPr="009E58A5">
        <w:rPr>
          <w:bCs/>
          <w:spacing w:val="45"/>
          <w:sz w:val="22"/>
          <w:szCs w:val="22"/>
        </w:rPr>
        <w:t xml:space="preserve"> </w:t>
      </w:r>
      <w:r w:rsidRPr="009E58A5">
        <w:rPr>
          <w:bCs/>
          <w:sz w:val="22"/>
          <w:szCs w:val="22"/>
        </w:rPr>
        <w:t>меницу,</w:t>
      </w:r>
      <w:r w:rsidRPr="009E58A5">
        <w:rPr>
          <w:bCs/>
          <w:spacing w:val="44"/>
          <w:sz w:val="22"/>
          <w:szCs w:val="22"/>
        </w:rPr>
        <w:t xml:space="preserve"> </w:t>
      </w:r>
      <w:r w:rsidRPr="009E58A5">
        <w:rPr>
          <w:bCs/>
          <w:sz w:val="22"/>
          <w:szCs w:val="22"/>
        </w:rPr>
        <w:t>која</w:t>
      </w:r>
      <w:r w:rsidRPr="009E58A5">
        <w:rPr>
          <w:bCs/>
          <w:spacing w:val="35"/>
          <w:sz w:val="22"/>
          <w:szCs w:val="22"/>
        </w:rPr>
        <w:t xml:space="preserve"> </w:t>
      </w:r>
      <w:r w:rsidRPr="009E58A5">
        <w:rPr>
          <w:bCs/>
          <w:sz w:val="22"/>
          <w:szCs w:val="22"/>
        </w:rPr>
        <w:t>мора</w:t>
      </w:r>
      <w:r w:rsidRPr="009E58A5">
        <w:rPr>
          <w:bCs/>
          <w:spacing w:val="41"/>
          <w:sz w:val="22"/>
          <w:szCs w:val="22"/>
        </w:rPr>
        <w:t xml:space="preserve"> </w:t>
      </w:r>
      <w:r w:rsidRPr="009E58A5">
        <w:rPr>
          <w:bCs/>
          <w:sz w:val="22"/>
          <w:szCs w:val="22"/>
        </w:rPr>
        <w:t>бити</w:t>
      </w:r>
      <w:r w:rsidRPr="009E58A5">
        <w:rPr>
          <w:bCs/>
          <w:spacing w:val="38"/>
          <w:sz w:val="22"/>
          <w:szCs w:val="22"/>
        </w:rPr>
        <w:t xml:space="preserve"> </w:t>
      </w:r>
      <w:r w:rsidRPr="009E58A5">
        <w:rPr>
          <w:bCs/>
          <w:sz w:val="22"/>
          <w:szCs w:val="22"/>
        </w:rPr>
        <w:t>евидентирана  у</w:t>
      </w:r>
      <w:r w:rsidRPr="009E58A5">
        <w:rPr>
          <w:bCs/>
          <w:spacing w:val="30"/>
          <w:sz w:val="22"/>
          <w:szCs w:val="22"/>
        </w:rPr>
        <w:t xml:space="preserve"> </w:t>
      </w:r>
      <w:r w:rsidRPr="009E58A5">
        <w:rPr>
          <w:bCs/>
          <w:sz w:val="22"/>
          <w:szCs w:val="22"/>
        </w:rPr>
        <w:t>Регис</w:t>
      </w:r>
      <w:r w:rsidRPr="009E58A5">
        <w:rPr>
          <w:bCs/>
          <w:spacing w:val="5"/>
          <w:sz w:val="22"/>
          <w:szCs w:val="22"/>
        </w:rPr>
        <w:t>т</w:t>
      </w:r>
      <w:r w:rsidRPr="009E58A5">
        <w:rPr>
          <w:bCs/>
          <w:sz w:val="22"/>
          <w:szCs w:val="22"/>
        </w:rPr>
        <w:t>ру</w:t>
      </w:r>
      <w:r w:rsidRPr="009E58A5">
        <w:rPr>
          <w:bCs/>
          <w:spacing w:val="47"/>
          <w:sz w:val="22"/>
          <w:szCs w:val="22"/>
        </w:rPr>
        <w:t xml:space="preserve"> </w:t>
      </w:r>
      <w:r w:rsidRPr="009E58A5">
        <w:rPr>
          <w:bCs/>
          <w:sz w:val="22"/>
          <w:szCs w:val="22"/>
        </w:rPr>
        <w:t>меница</w:t>
      </w:r>
      <w:r w:rsidRPr="009E58A5">
        <w:rPr>
          <w:bCs/>
          <w:spacing w:val="39"/>
          <w:sz w:val="22"/>
          <w:szCs w:val="22"/>
        </w:rPr>
        <w:t xml:space="preserve"> </w:t>
      </w:r>
      <w:r w:rsidRPr="009E58A5">
        <w:rPr>
          <w:bCs/>
          <w:sz w:val="22"/>
          <w:szCs w:val="22"/>
        </w:rPr>
        <w:t>и</w:t>
      </w:r>
      <w:r w:rsidRPr="009E58A5">
        <w:rPr>
          <w:bCs/>
          <w:spacing w:val="32"/>
          <w:sz w:val="22"/>
          <w:szCs w:val="22"/>
        </w:rPr>
        <w:t xml:space="preserve"> </w:t>
      </w:r>
      <w:r w:rsidRPr="009E58A5">
        <w:rPr>
          <w:bCs/>
          <w:w w:val="102"/>
          <w:sz w:val="22"/>
          <w:szCs w:val="22"/>
        </w:rPr>
        <w:t xml:space="preserve">овлашћења </w:t>
      </w:r>
      <w:r w:rsidRPr="009E58A5">
        <w:rPr>
          <w:bCs/>
          <w:sz w:val="22"/>
          <w:szCs w:val="22"/>
        </w:rPr>
        <w:t>Народне</w:t>
      </w:r>
      <w:r w:rsidRPr="009E58A5">
        <w:rPr>
          <w:bCs/>
          <w:spacing w:val="17"/>
          <w:sz w:val="22"/>
          <w:szCs w:val="22"/>
        </w:rPr>
        <w:t xml:space="preserve"> </w:t>
      </w:r>
      <w:r w:rsidRPr="009E58A5">
        <w:rPr>
          <w:bCs/>
          <w:sz w:val="22"/>
          <w:szCs w:val="22"/>
        </w:rPr>
        <w:t>банке</w:t>
      </w:r>
      <w:r w:rsidRPr="009E58A5">
        <w:rPr>
          <w:bCs/>
          <w:spacing w:val="11"/>
          <w:sz w:val="22"/>
          <w:szCs w:val="22"/>
        </w:rPr>
        <w:t xml:space="preserve"> </w:t>
      </w:r>
      <w:r w:rsidRPr="009E58A5">
        <w:rPr>
          <w:bCs/>
          <w:sz w:val="22"/>
          <w:szCs w:val="22"/>
        </w:rPr>
        <w:t>Србије.</w:t>
      </w:r>
      <w:r w:rsidRPr="009E58A5">
        <w:rPr>
          <w:bCs/>
          <w:spacing w:val="12"/>
          <w:sz w:val="22"/>
          <w:szCs w:val="22"/>
        </w:rPr>
        <w:t xml:space="preserve"> </w:t>
      </w:r>
      <w:r w:rsidRPr="009E58A5">
        <w:rPr>
          <w:bCs/>
          <w:sz w:val="22"/>
          <w:szCs w:val="22"/>
        </w:rPr>
        <w:t>Меница</w:t>
      </w:r>
      <w:r w:rsidRPr="009E58A5">
        <w:rPr>
          <w:bCs/>
          <w:spacing w:val="15"/>
          <w:sz w:val="22"/>
          <w:szCs w:val="22"/>
        </w:rPr>
        <w:t xml:space="preserve"> </w:t>
      </w:r>
      <w:r w:rsidRPr="009E58A5">
        <w:rPr>
          <w:bCs/>
          <w:sz w:val="22"/>
          <w:szCs w:val="22"/>
        </w:rPr>
        <w:t>мора</w:t>
      </w:r>
      <w:r w:rsidRPr="009E58A5">
        <w:rPr>
          <w:bCs/>
          <w:spacing w:val="9"/>
          <w:sz w:val="22"/>
          <w:szCs w:val="22"/>
        </w:rPr>
        <w:t xml:space="preserve"> </w:t>
      </w:r>
      <w:r w:rsidRPr="009E58A5">
        <w:rPr>
          <w:bCs/>
          <w:sz w:val="22"/>
          <w:szCs w:val="22"/>
        </w:rPr>
        <w:t>бити</w:t>
      </w:r>
      <w:r w:rsidRPr="009E58A5">
        <w:rPr>
          <w:bCs/>
          <w:spacing w:val="11"/>
          <w:sz w:val="22"/>
          <w:szCs w:val="22"/>
        </w:rPr>
        <w:t xml:space="preserve"> </w:t>
      </w:r>
      <w:r w:rsidRPr="009E58A5">
        <w:rPr>
          <w:bCs/>
          <w:sz w:val="22"/>
          <w:szCs w:val="22"/>
        </w:rPr>
        <w:lastRenderedPageBreak/>
        <w:t>оверена</w:t>
      </w:r>
      <w:r w:rsidRPr="009E58A5">
        <w:rPr>
          <w:bCs/>
          <w:spacing w:val="14"/>
          <w:sz w:val="22"/>
          <w:szCs w:val="22"/>
        </w:rPr>
        <w:t xml:space="preserve"> </w:t>
      </w:r>
      <w:r w:rsidRPr="009E58A5">
        <w:rPr>
          <w:bCs/>
          <w:sz w:val="22"/>
          <w:szCs w:val="22"/>
        </w:rPr>
        <w:t>печатом</w:t>
      </w:r>
      <w:r w:rsidRPr="009E58A5">
        <w:rPr>
          <w:bCs/>
          <w:spacing w:val="18"/>
          <w:sz w:val="22"/>
          <w:szCs w:val="22"/>
        </w:rPr>
        <w:t xml:space="preserve"> </w:t>
      </w:r>
      <w:r w:rsidRPr="009E58A5">
        <w:rPr>
          <w:bCs/>
          <w:sz w:val="22"/>
          <w:szCs w:val="22"/>
        </w:rPr>
        <w:t>и потписана</w:t>
      </w:r>
      <w:r w:rsidRPr="009E58A5">
        <w:rPr>
          <w:bCs/>
          <w:spacing w:val="17"/>
          <w:sz w:val="22"/>
          <w:szCs w:val="22"/>
        </w:rPr>
        <w:t xml:space="preserve"> </w:t>
      </w:r>
      <w:r w:rsidRPr="009E58A5">
        <w:rPr>
          <w:bCs/>
          <w:sz w:val="22"/>
          <w:szCs w:val="22"/>
        </w:rPr>
        <w:t>од</w:t>
      </w:r>
      <w:r w:rsidRPr="009E58A5">
        <w:rPr>
          <w:bCs/>
          <w:spacing w:val="5"/>
          <w:sz w:val="22"/>
          <w:szCs w:val="22"/>
        </w:rPr>
        <w:t xml:space="preserve"> </w:t>
      </w:r>
      <w:r w:rsidRPr="009E58A5">
        <w:rPr>
          <w:bCs/>
          <w:sz w:val="22"/>
          <w:szCs w:val="22"/>
        </w:rPr>
        <w:t>стране</w:t>
      </w:r>
      <w:r w:rsidRPr="009E58A5">
        <w:rPr>
          <w:bCs/>
          <w:spacing w:val="13"/>
          <w:sz w:val="22"/>
          <w:szCs w:val="22"/>
        </w:rPr>
        <w:t xml:space="preserve"> </w:t>
      </w:r>
      <w:r w:rsidRPr="009E58A5">
        <w:rPr>
          <w:bCs/>
          <w:w w:val="102"/>
          <w:sz w:val="22"/>
          <w:szCs w:val="22"/>
        </w:rPr>
        <w:t xml:space="preserve">лица </w:t>
      </w:r>
      <w:r w:rsidRPr="009E58A5">
        <w:rPr>
          <w:bCs/>
          <w:sz w:val="22"/>
          <w:szCs w:val="22"/>
        </w:rPr>
        <w:t xml:space="preserve">овлашћеног </w:t>
      </w:r>
      <w:r w:rsidRPr="009E58A5">
        <w:rPr>
          <w:bCs/>
          <w:spacing w:val="17"/>
          <w:sz w:val="22"/>
          <w:szCs w:val="22"/>
        </w:rPr>
        <w:t xml:space="preserve"> </w:t>
      </w:r>
      <w:r w:rsidRPr="009E58A5">
        <w:rPr>
          <w:bCs/>
          <w:sz w:val="22"/>
          <w:szCs w:val="22"/>
        </w:rPr>
        <w:t>за</w:t>
      </w:r>
      <w:r w:rsidRPr="009E58A5">
        <w:rPr>
          <w:bCs/>
          <w:spacing w:val="50"/>
          <w:sz w:val="22"/>
          <w:szCs w:val="22"/>
        </w:rPr>
        <w:t xml:space="preserve"> </w:t>
      </w:r>
      <w:r w:rsidRPr="009E58A5">
        <w:rPr>
          <w:bCs/>
          <w:sz w:val="22"/>
          <w:szCs w:val="22"/>
        </w:rPr>
        <w:t xml:space="preserve">заступање, </w:t>
      </w:r>
      <w:r w:rsidRPr="009E58A5">
        <w:rPr>
          <w:bCs/>
          <w:spacing w:val="18"/>
          <w:sz w:val="22"/>
          <w:szCs w:val="22"/>
        </w:rPr>
        <w:t xml:space="preserve"> </w:t>
      </w:r>
      <w:r w:rsidRPr="009E58A5">
        <w:rPr>
          <w:bCs/>
          <w:sz w:val="22"/>
          <w:szCs w:val="22"/>
        </w:rPr>
        <w:t>а</w:t>
      </w:r>
      <w:r w:rsidRPr="009E58A5">
        <w:rPr>
          <w:bCs/>
          <w:spacing w:val="49"/>
          <w:sz w:val="22"/>
          <w:szCs w:val="22"/>
        </w:rPr>
        <w:t xml:space="preserve"> </w:t>
      </w:r>
      <w:r w:rsidRPr="009E58A5">
        <w:rPr>
          <w:bCs/>
          <w:sz w:val="22"/>
          <w:szCs w:val="22"/>
        </w:rPr>
        <w:t>уз</w:t>
      </w:r>
      <w:r w:rsidRPr="009E58A5">
        <w:rPr>
          <w:bCs/>
          <w:spacing w:val="52"/>
          <w:sz w:val="22"/>
          <w:szCs w:val="22"/>
        </w:rPr>
        <w:t xml:space="preserve"> </w:t>
      </w:r>
      <w:r w:rsidRPr="009E58A5">
        <w:rPr>
          <w:bCs/>
          <w:sz w:val="22"/>
          <w:szCs w:val="22"/>
        </w:rPr>
        <w:t xml:space="preserve">исту </w:t>
      </w:r>
      <w:r w:rsidRPr="009E58A5">
        <w:rPr>
          <w:bCs/>
          <w:spacing w:val="3"/>
          <w:sz w:val="22"/>
          <w:szCs w:val="22"/>
        </w:rPr>
        <w:t xml:space="preserve"> </w:t>
      </w:r>
      <w:r w:rsidRPr="009E58A5">
        <w:rPr>
          <w:bCs/>
          <w:sz w:val="22"/>
          <w:szCs w:val="22"/>
        </w:rPr>
        <w:t xml:space="preserve">мора </w:t>
      </w:r>
      <w:r w:rsidRPr="009E58A5">
        <w:rPr>
          <w:bCs/>
          <w:spacing w:val="1"/>
          <w:sz w:val="22"/>
          <w:szCs w:val="22"/>
        </w:rPr>
        <w:t xml:space="preserve"> </w:t>
      </w:r>
      <w:r w:rsidRPr="009E58A5">
        <w:rPr>
          <w:bCs/>
          <w:sz w:val="22"/>
          <w:szCs w:val="22"/>
        </w:rPr>
        <w:t xml:space="preserve">бити  достављено </w:t>
      </w:r>
      <w:r w:rsidRPr="009E58A5">
        <w:rPr>
          <w:bCs/>
          <w:spacing w:val="19"/>
          <w:sz w:val="22"/>
          <w:szCs w:val="22"/>
        </w:rPr>
        <w:t xml:space="preserve"> </w:t>
      </w:r>
      <w:r w:rsidRPr="009E58A5">
        <w:rPr>
          <w:bCs/>
          <w:sz w:val="22"/>
          <w:szCs w:val="22"/>
        </w:rPr>
        <w:t xml:space="preserve">попуњено </w:t>
      </w:r>
      <w:r w:rsidRPr="009E58A5">
        <w:rPr>
          <w:bCs/>
          <w:spacing w:val="11"/>
          <w:sz w:val="22"/>
          <w:szCs w:val="22"/>
        </w:rPr>
        <w:t xml:space="preserve"> </w:t>
      </w:r>
      <w:r w:rsidRPr="009E58A5">
        <w:rPr>
          <w:bCs/>
          <w:sz w:val="22"/>
          <w:szCs w:val="22"/>
        </w:rPr>
        <w:t>и</w:t>
      </w:r>
      <w:r w:rsidRPr="009E58A5">
        <w:rPr>
          <w:bCs/>
          <w:spacing w:val="49"/>
          <w:sz w:val="22"/>
          <w:szCs w:val="22"/>
        </w:rPr>
        <w:t xml:space="preserve"> </w:t>
      </w:r>
      <w:r w:rsidRPr="009E58A5">
        <w:rPr>
          <w:bCs/>
          <w:sz w:val="22"/>
          <w:szCs w:val="22"/>
        </w:rPr>
        <w:t xml:space="preserve">оверено </w:t>
      </w:r>
      <w:r w:rsidRPr="009E58A5">
        <w:rPr>
          <w:bCs/>
          <w:spacing w:val="8"/>
          <w:sz w:val="22"/>
          <w:szCs w:val="22"/>
        </w:rPr>
        <w:t xml:space="preserve"> </w:t>
      </w:r>
      <w:r w:rsidRPr="009E58A5">
        <w:rPr>
          <w:bCs/>
          <w:w w:val="102"/>
          <w:sz w:val="22"/>
          <w:szCs w:val="22"/>
        </w:rPr>
        <w:t xml:space="preserve">менично </w:t>
      </w:r>
      <w:r w:rsidRPr="009E58A5">
        <w:rPr>
          <w:bCs/>
          <w:sz w:val="22"/>
          <w:szCs w:val="22"/>
        </w:rPr>
        <w:t>овлашћење</w:t>
      </w:r>
      <w:r w:rsidRPr="009E58A5">
        <w:rPr>
          <w:bCs/>
          <w:spacing w:val="39"/>
          <w:sz w:val="22"/>
          <w:szCs w:val="22"/>
        </w:rPr>
        <w:t xml:space="preserve"> </w:t>
      </w:r>
      <w:r w:rsidRPr="009E58A5">
        <w:rPr>
          <w:bCs/>
          <w:sz w:val="22"/>
          <w:szCs w:val="22"/>
        </w:rPr>
        <w:t>–</w:t>
      </w:r>
      <w:r w:rsidRPr="009E58A5">
        <w:rPr>
          <w:bCs/>
          <w:spacing w:val="17"/>
          <w:sz w:val="22"/>
          <w:szCs w:val="22"/>
        </w:rPr>
        <w:t xml:space="preserve"> </w:t>
      </w:r>
      <w:r w:rsidRPr="009E58A5">
        <w:rPr>
          <w:bCs/>
          <w:sz w:val="22"/>
          <w:szCs w:val="22"/>
        </w:rPr>
        <w:t>писмо,</w:t>
      </w:r>
      <w:r w:rsidRPr="009E58A5">
        <w:rPr>
          <w:bCs/>
          <w:spacing w:val="26"/>
          <w:sz w:val="22"/>
          <w:szCs w:val="22"/>
        </w:rPr>
        <w:t xml:space="preserve"> </w:t>
      </w:r>
      <w:r w:rsidRPr="009E58A5">
        <w:rPr>
          <w:bCs/>
          <w:sz w:val="22"/>
          <w:szCs w:val="22"/>
        </w:rPr>
        <w:t>са</w:t>
      </w:r>
      <w:r w:rsidRPr="009E58A5">
        <w:rPr>
          <w:bCs/>
          <w:spacing w:val="19"/>
          <w:sz w:val="22"/>
          <w:szCs w:val="22"/>
        </w:rPr>
        <w:t xml:space="preserve"> </w:t>
      </w:r>
      <w:r w:rsidRPr="009E58A5">
        <w:rPr>
          <w:bCs/>
          <w:sz w:val="22"/>
          <w:szCs w:val="22"/>
        </w:rPr>
        <w:t>назначеним</w:t>
      </w:r>
      <w:r w:rsidRPr="009E58A5">
        <w:rPr>
          <w:bCs/>
          <w:spacing w:val="38"/>
          <w:sz w:val="22"/>
          <w:szCs w:val="22"/>
        </w:rPr>
        <w:t xml:space="preserve"> </w:t>
      </w:r>
      <w:r w:rsidRPr="009E58A5">
        <w:rPr>
          <w:bCs/>
          <w:sz w:val="22"/>
          <w:szCs w:val="22"/>
        </w:rPr>
        <w:t>износом</w:t>
      </w:r>
      <w:r w:rsidRPr="009E58A5">
        <w:rPr>
          <w:bCs/>
          <w:spacing w:val="31"/>
          <w:sz w:val="22"/>
          <w:szCs w:val="22"/>
        </w:rPr>
        <w:t xml:space="preserve"> </w:t>
      </w:r>
      <w:r w:rsidRPr="009E58A5">
        <w:rPr>
          <w:bCs/>
          <w:sz w:val="22"/>
          <w:szCs w:val="22"/>
        </w:rPr>
        <w:t>од</w:t>
      </w:r>
      <w:r w:rsidRPr="009E58A5">
        <w:rPr>
          <w:bCs/>
          <w:spacing w:val="20"/>
          <w:sz w:val="22"/>
          <w:szCs w:val="22"/>
        </w:rPr>
        <w:t xml:space="preserve"> </w:t>
      </w:r>
      <w:r w:rsidRPr="009E58A5">
        <w:rPr>
          <w:bCs/>
          <w:sz w:val="22"/>
          <w:szCs w:val="22"/>
        </w:rPr>
        <w:t>10</w:t>
      </w:r>
      <w:r w:rsidRPr="009E58A5">
        <w:rPr>
          <w:bCs/>
          <w:spacing w:val="19"/>
          <w:sz w:val="22"/>
          <w:szCs w:val="22"/>
        </w:rPr>
        <w:t xml:space="preserve"> </w:t>
      </w:r>
      <w:r w:rsidRPr="009E58A5">
        <w:rPr>
          <w:bCs/>
          <w:sz w:val="22"/>
          <w:szCs w:val="22"/>
        </w:rPr>
        <w:t>%</w:t>
      </w:r>
      <w:r w:rsidRPr="009E58A5">
        <w:rPr>
          <w:bCs/>
          <w:spacing w:val="14"/>
          <w:sz w:val="22"/>
          <w:szCs w:val="22"/>
        </w:rPr>
        <w:t xml:space="preserve"> </w:t>
      </w:r>
      <w:r w:rsidRPr="009E58A5">
        <w:rPr>
          <w:bCs/>
          <w:sz w:val="22"/>
          <w:szCs w:val="22"/>
        </w:rPr>
        <w:t>од</w:t>
      </w:r>
      <w:r w:rsidRPr="009E58A5">
        <w:rPr>
          <w:bCs/>
          <w:spacing w:val="20"/>
          <w:sz w:val="22"/>
          <w:szCs w:val="22"/>
        </w:rPr>
        <w:t xml:space="preserve"> </w:t>
      </w:r>
      <w:r w:rsidRPr="009E58A5">
        <w:rPr>
          <w:bCs/>
          <w:sz w:val="22"/>
          <w:szCs w:val="22"/>
        </w:rPr>
        <w:t>укупне</w:t>
      </w:r>
      <w:r w:rsidRPr="009E58A5">
        <w:rPr>
          <w:bCs/>
          <w:spacing w:val="28"/>
          <w:sz w:val="22"/>
          <w:szCs w:val="22"/>
        </w:rPr>
        <w:t xml:space="preserve"> </w:t>
      </w:r>
      <w:r w:rsidRPr="009E58A5">
        <w:rPr>
          <w:bCs/>
          <w:sz w:val="22"/>
          <w:szCs w:val="22"/>
        </w:rPr>
        <w:t>вредности</w:t>
      </w:r>
      <w:r w:rsidRPr="009E58A5">
        <w:rPr>
          <w:bCs/>
          <w:spacing w:val="38"/>
          <w:sz w:val="22"/>
          <w:szCs w:val="22"/>
        </w:rPr>
        <w:t xml:space="preserve"> </w:t>
      </w:r>
      <w:r w:rsidRPr="009E58A5">
        <w:rPr>
          <w:bCs/>
          <w:sz w:val="22"/>
          <w:szCs w:val="22"/>
        </w:rPr>
        <w:t>понуде</w:t>
      </w:r>
      <w:r w:rsidRPr="009E58A5">
        <w:rPr>
          <w:bCs/>
          <w:w w:val="102"/>
          <w:sz w:val="22"/>
          <w:szCs w:val="22"/>
        </w:rPr>
        <w:t xml:space="preserve">. </w:t>
      </w:r>
      <w:r w:rsidRPr="009E58A5">
        <w:rPr>
          <w:bCs/>
          <w:sz w:val="22"/>
          <w:szCs w:val="22"/>
        </w:rPr>
        <w:t xml:space="preserve">Уз </w:t>
      </w:r>
      <w:r w:rsidRPr="009E58A5">
        <w:rPr>
          <w:bCs/>
          <w:spacing w:val="3"/>
          <w:sz w:val="22"/>
          <w:szCs w:val="22"/>
        </w:rPr>
        <w:t xml:space="preserve"> </w:t>
      </w:r>
      <w:r w:rsidRPr="009E58A5">
        <w:rPr>
          <w:bCs/>
          <w:sz w:val="22"/>
          <w:szCs w:val="22"/>
        </w:rPr>
        <w:t xml:space="preserve">меницу </w:t>
      </w:r>
      <w:r w:rsidRPr="009E58A5">
        <w:rPr>
          <w:bCs/>
          <w:spacing w:val="11"/>
          <w:sz w:val="22"/>
          <w:szCs w:val="22"/>
        </w:rPr>
        <w:t xml:space="preserve"> </w:t>
      </w:r>
      <w:r w:rsidRPr="009E58A5">
        <w:rPr>
          <w:bCs/>
          <w:sz w:val="22"/>
          <w:szCs w:val="22"/>
        </w:rPr>
        <w:t xml:space="preserve">мора </w:t>
      </w:r>
      <w:r w:rsidRPr="009E58A5">
        <w:rPr>
          <w:bCs/>
          <w:spacing w:val="8"/>
          <w:sz w:val="22"/>
          <w:szCs w:val="22"/>
        </w:rPr>
        <w:t xml:space="preserve"> </w:t>
      </w:r>
      <w:r w:rsidRPr="009E58A5">
        <w:rPr>
          <w:bCs/>
          <w:sz w:val="22"/>
          <w:szCs w:val="22"/>
        </w:rPr>
        <w:t xml:space="preserve">бити </w:t>
      </w:r>
      <w:r w:rsidRPr="009E58A5">
        <w:rPr>
          <w:bCs/>
          <w:spacing w:val="5"/>
          <w:sz w:val="22"/>
          <w:szCs w:val="22"/>
        </w:rPr>
        <w:t xml:space="preserve"> </w:t>
      </w:r>
      <w:r w:rsidRPr="009E58A5">
        <w:rPr>
          <w:bCs/>
          <w:sz w:val="22"/>
          <w:szCs w:val="22"/>
        </w:rPr>
        <w:t>дос</w:t>
      </w:r>
      <w:r w:rsidRPr="009E58A5">
        <w:rPr>
          <w:bCs/>
          <w:spacing w:val="6"/>
          <w:sz w:val="22"/>
          <w:szCs w:val="22"/>
        </w:rPr>
        <w:t>т</w:t>
      </w:r>
      <w:r w:rsidRPr="009E58A5">
        <w:rPr>
          <w:bCs/>
          <w:sz w:val="22"/>
          <w:szCs w:val="22"/>
        </w:rPr>
        <w:t xml:space="preserve">ављена </w:t>
      </w:r>
      <w:r w:rsidRPr="009E58A5">
        <w:rPr>
          <w:bCs/>
          <w:spacing w:val="18"/>
          <w:sz w:val="22"/>
          <w:szCs w:val="22"/>
        </w:rPr>
        <w:t xml:space="preserve"> </w:t>
      </w:r>
      <w:r w:rsidRPr="009E58A5">
        <w:rPr>
          <w:bCs/>
          <w:sz w:val="22"/>
          <w:szCs w:val="22"/>
        </w:rPr>
        <w:t xml:space="preserve">копија </w:t>
      </w:r>
      <w:r w:rsidRPr="009E58A5">
        <w:rPr>
          <w:bCs/>
          <w:spacing w:val="11"/>
          <w:sz w:val="22"/>
          <w:szCs w:val="22"/>
        </w:rPr>
        <w:t xml:space="preserve"> </w:t>
      </w:r>
      <w:r w:rsidRPr="009E58A5">
        <w:rPr>
          <w:bCs/>
          <w:sz w:val="22"/>
          <w:szCs w:val="22"/>
        </w:rPr>
        <w:t xml:space="preserve">картона </w:t>
      </w:r>
      <w:r w:rsidRPr="009E58A5">
        <w:rPr>
          <w:bCs/>
          <w:spacing w:val="14"/>
          <w:sz w:val="22"/>
          <w:szCs w:val="22"/>
        </w:rPr>
        <w:t xml:space="preserve"> </w:t>
      </w:r>
      <w:r w:rsidRPr="009E58A5">
        <w:rPr>
          <w:bCs/>
          <w:sz w:val="22"/>
          <w:szCs w:val="22"/>
        </w:rPr>
        <w:t xml:space="preserve">депонованих </w:t>
      </w:r>
      <w:r w:rsidRPr="009E58A5">
        <w:rPr>
          <w:bCs/>
          <w:spacing w:val="23"/>
          <w:sz w:val="22"/>
          <w:szCs w:val="22"/>
        </w:rPr>
        <w:t xml:space="preserve"> </w:t>
      </w:r>
      <w:r w:rsidRPr="009E58A5">
        <w:rPr>
          <w:bCs/>
          <w:sz w:val="22"/>
          <w:szCs w:val="22"/>
        </w:rPr>
        <w:t xml:space="preserve">потписа </w:t>
      </w:r>
      <w:r w:rsidRPr="009E58A5">
        <w:rPr>
          <w:bCs/>
          <w:spacing w:val="15"/>
          <w:sz w:val="22"/>
          <w:szCs w:val="22"/>
        </w:rPr>
        <w:t xml:space="preserve"> </w:t>
      </w:r>
      <w:r w:rsidRPr="009E58A5">
        <w:rPr>
          <w:bCs/>
          <w:sz w:val="22"/>
          <w:szCs w:val="22"/>
        </w:rPr>
        <w:t xml:space="preserve">који </w:t>
      </w:r>
      <w:r w:rsidRPr="009E58A5">
        <w:rPr>
          <w:bCs/>
          <w:spacing w:val="6"/>
          <w:sz w:val="22"/>
          <w:szCs w:val="22"/>
        </w:rPr>
        <w:t xml:space="preserve"> </w:t>
      </w:r>
      <w:r w:rsidRPr="009E58A5">
        <w:rPr>
          <w:bCs/>
          <w:sz w:val="22"/>
          <w:szCs w:val="22"/>
        </w:rPr>
        <w:t xml:space="preserve">је  издат </w:t>
      </w:r>
      <w:r w:rsidRPr="009E58A5">
        <w:rPr>
          <w:bCs/>
          <w:spacing w:val="13"/>
          <w:sz w:val="22"/>
          <w:szCs w:val="22"/>
        </w:rPr>
        <w:t xml:space="preserve"> </w:t>
      </w:r>
      <w:r w:rsidRPr="009E58A5">
        <w:rPr>
          <w:bCs/>
          <w:w w:val="102"/>
          <w:sz w:val="22"/>
          <w:szCs w:val="22"/>
        </w:rPr>
        <w:t xml:space="preserve">од </w:t>
      </w:r>
      <w:r w:rsidRPr="009E58A5">
        <w:rPr>
          <w:bCs/>
          <w:sz w:val="22"/>
          <w:szCs w:val="22"/>
        </w:rPr>
        <w:t>с</w:t>
      </w:r>
      <w:r w:rsidRPr="009E58A5">
        <w:rPr>
          <w:bCs/>
          <w:spacing w:val="5"/>
          <w:sz w:val="22"/>
          <w:szCs w:val="22"/>
        </w:rPr>
        <w:t>т</w:t>
      </w:r>
      <w:r w:rsidRPr="009E58A5">
        <w:rPr>
          <w:bCs/>
          <w:sz w:val="22"/>
          <w:szCs w:val="22"/>
        </w:rPr>
        <w:t>ране</w:t>
      </w:r>
      <w:r w:rsidRPr="009E58A5">
        <w:rPr>
          <w:bCs/>
          <w:spacing w:val="46"/>
          <w:sz w:val="22"/>
          <w:szCs w:val="22"/>
        </w:rPr>
        <w:t xml:space="preserve"> </w:t>
      </w:r>
      <w:r w:rsidRPr="009E58A5">
        <w:rPr>
          <w:bCs/>
          <w:sz w:val="22"/>
          <w:szCs w:val="22"/>
        </w:rPr>
        <w:t>пословне</w:t>
      </w:r>
      <w:r w:rsidRPr="009E58A5">
        <w:rPr>
          <w:bCs/>
          <w:spacing w:val="53"/>
          <w:sz w:val="22"/>
          <w:szCs w:val="22"/>
        </w:rPr>
        <w:t xml:space="preserve"> </w:t>
      </w:r>
      <w:r w:rsidRPr="009E58A5">
        <w:rPr>
          <w:bCs/>
          <w:sz w:val="22"/>
          <w:szCs w:val="22"/>
        </w:rPr>
        <w:t>банке</w:t>
      </w:r>
      <w:r w:rsidRPr="009E58A5">
        <w:rPr>
          <w:bCs/>
          <w:spacing w:val="47"/>
          <w:sz w:val="22"/>
          <w:szCs w:val="22"/>
        </w:rPr>
        <w:t xml:space="preserve"> </w:t>
      </w:r>
      <w:r w:rsidRPr="009E58A5">
        <w:rPr>
          <w:bCs/>
          <w:sz w:val="22"/>
          <w:szCs w:val="22"/>
        </w:rPr>
        <w:t>коју</w:t>
      </w:r>
      <w:r w:rsidRPr="009E58A5">
        <w:rPr>
          <w:bCs/>
          <w:spacing w:val="45"/>
          <w:sz w:val="22"/>
          <w:szCs w:val="22"/>
        </w:rPr>
        <w:t xml:space="preserve"> </w:t>
      </w:r>
      <w:r w:rsidRPr="009E58A5">
        <w:rPr>
          <w:bCs/>
          <w:sz w:val="22"/>
          <w:szCs w:val="22"/>
        </w:rPr>
        <w:t>понуђач</w:t>
      </w:r>
      <w:r w:rsidRPr="009E58A5">
        <w:rPr>
          <w:bCs/>
          <w:spacing w:val="53"/>
          <w:sz w:val="22"/>
          <w:szCs w:val="22"/>
        </w:rPr>
        <w:t xml:space="preserve"> </w:t>
      </w:r>
      <w:r w:rsidRPr="009E58A5">
        <w:rPr>
          <w:bCs/>
          <w:sz w:val="22"/>
          <w:szCs w:val="22"/>
        </w:rPr>
        <w:t>наводи</w:t>
      </w:r>
      <w:r w:rsidRPr="009E58A5">
        <w:rPr>
          <w:bCs/>
          <w:spacing w:val="46"/>
          <w:sz w:val="22"/>
          <w:szCs w:val="22"/>
        </w:rPr>
        <w:t xml:space="preserve"> </w:t>
      </w:r>
      <w:r w:rsidRPr="009E58A5">
        <w:rPr>
          <w:bCs/>
          <w:sz w:val="22"/>
          <w:szCs w:val="22"/>
        </w:rPr>
        <w:t>у</w:t>
      </w:r>
      <w:r w:rsidRPr="009E58A5">
        <w:rPr>
          <w:bCs/>
          <w:spacing w:val="40"/>
          <w:sz w:val="22"/>
          <w:szCs w:val="22"/>
        </w:rPr>
        <w:t xml:space="preserve"> </w:t>
      </w:r>
      <w:r w:rsidRPr="009E58A5">
        <w:rPr>
          <w:bCs/>
          <w:sz w:val="22"/>
          <w:szCs w:val="22"/>
        </w:rPr>
        <w:t xml:space="preserve">меничном  овлашћењу </w:t>
      </w:r>
      <w:r w:rsidRPr="009E58A5">
        <w:rPr>
          <w:bCs/>
          <w:spacing w:val="8"/>
          <w:sz w:val="22"/>
          <w:szCs w:val="22"/>
        </w:rPr>
        <w:t xml:space="preserve"> </w:t>
      </w:r>
      <w:r w:rsidRPr="009E58A5">
        <w:rPr>
          <w:bCs/>
          <w:sz w:val="22"/>
          <w:szCs w:val="22"/>
        </w:rPr>
        <w:t>–</w:t>
      </w:r>
      <w:r w:rsidRPr="009E58A5">
        <w:rPr>
          <w:bCs/>
          <w:spacing w:val="36"/>
          <w:sz w:val="22"/>
          <w:szCs w:val="22"/>
        </w:rPr>
        <w:t xml:space="preserve"> </w:t>
      </w:r>
      <w:r w:rsidRPr="009E58A5">
        <w:rPr>
          <w:bCs/>
          <w:sz w:val="22"/>
          <w:szCs w:val="22"/>
        </w:rPr>
        <w:t>писму. Рок</w:t>
      </w:r>
      <w:r w:rsidRPr="009E58A5">
        <w:rPr>
          <w:bCs/>
          <w:spacing w:val="39"/>
          <w:sz w:val="22"/>
          <w:szCs w:val="22"/>
        </w:rPr>
        <w:t xml:space="preserve"> </w:t>
      </w:r>
      <w:r w:rsidRPr="009E58A5">
        <w:rPr>
          <w:bCs/>
          <w:w w:val="102"/>
          <w:sz w:val="22"/>
          <w:szCs w:val="22"/>
        </w:rPr>
        <w:t xml:space="preserve">важења </w:t>
      </w:r>
      <w:r w:rsidRPr="009E58A5">
        <w:rPr>
          <w:bCs/>
          <w:sz w:val="22"/>
          <w:szCs w:val="22"/>
        </w:rPr>
        <w:t xml:space="preserve">менице </w:t>
      </w:r>
      <w:r w:rsidRPr="009E58A5">
        <w:rPr>
          <w:bCs/>
          <w:spacing w:val="10"/>
          <w:sz w:val="22"/>
          <w:szCs w:val="22"/>
        </w:rPr>
        <w:t xml:space="preserve"> </w:t>
      </w:r>
      <w:r w:rsidRPr="009E58A5">
        <w:rPr>
          <w:bCs/>
          <w:sz w:val="22"/>
          <w:szCs w:val="22"/>
        </w:rPr>
        <w:t xml:space="preserve">је </w:t>
      </w:r>
      <w:r w:rsidRPr="009E58A5">
        <w:rPr>
          <w:bCs/>
          <w:spacing w:val="1"/>
          <w:sz w:val="22"/>
          <w:szCs w:val="22"/>
        </w:rPr>
        <w:t xml:space="preserve"> </w:t>
      </w:r>
      <w:r w:rsidRPr="009E58A5">
        <w:rPr>
          <w:bCs/>
          <w:sz w:val="22"/>
          <w:szCs w:val="22"/>
        </w:rPr>
        <w:t xml:space="preserve">минимум </w:t>
      </w:r>
      <w:r w:rsidRPr="009E58A5">
        <w:rPr>
          <w:bCs/>
          <w:spacing w:val="17"/>
          <w:sz w:val="22"/>
          <w:szCs w:val="22"/>
        </w:rPr>
        <w:t xml:space="preserve"> </w:t>
      </w:r>
      <w:r w:rsidRPr="009E58A5">
        <w:rPr>
          <w:bCs/>
          <w:sz w:val="22"/>
          <w:szCs w:val="22"/>
        </w:rPr>
        <w:t xml:space="preserve">30  дана </w:t>
      </w:r>
      <w:r w:rsidRPr="009E58A5">
        <w:rPr>
          <w:bCs/>
          <w:spacing w:val="5"/>
          <w:sz w:val="22"/>
          <w:szCs w:val="22"/>
        </w:rPr>
        <w:t xml:space="preserve"> </w:t>
      </w:r>
      <w:r w:rsidRPr="009E58A5">
        <w:rPr>
          <w:bCs/>
          <w:sz w:val="22"/>
          <w:szCs w:val="22"/>
        </w:rPr>
        <w:t xml:space="preserve">од </w:t>
      </w:r>
      <w:r w:rsidRPr="009E58A5">
        <w:rPr>
          <w:bCs/>
          <w:spacing w:val="3"/>
          <w:sz w:val="22"/>
          <w:szCs w:val="22"/>
        </w:rPr>
        <w:t xml:space="preserve"> </w:t>
      </w:r>
      <w:r w:rsidRPr="009E58A5">
        <w:rPr>
          <w:bCs/>
          <w:sz w:val="22"/>
          <w:szCs w:val="22"/>
        </w:rPr>
        <w:t xml:space="preserve">дана </w:t>
      </w:r>
      <w:r w:rsidRPr="009E58A5">
        <w:rPr>
          <w:bCs/>
          <w:spacing w:val="5"/>
          <w:sz w:val="22"/>
          <w:szCs w:val="22"/>
        </w:rPr>
        <w:t xml:space="preserve"> </w:t>
      </w:r>
      <w:r w:rsidRPr="009E58A5">
        <w:rPr>
          <w:bCs/>
          <w:sz w:val="22"/>
          <w:szCs w:val="22"/>
        </w:rPr>
        <w:t xml:space="preserve">јавног </w:t>
      </w:r>
      <w:r w:rsidRPr="009E58A5">
        <w:rPr>
          <w:bCs/>
          <w:spacing w:val="10"/>
          <w:sz w:val="22"/>
          <w:szCs w:val="22"/>
        </w:rPr>
        <w:t xml:space="preserve"> </w:t>
      </w:r>
      <w:r w:rsidRPr="009E58A5">
        <w:rPr>
          <w:bCs/>
          <w:sz w:val="22"/>
          <w:szCs w:val="22"/>
        </w:rPr>
        <w:t xml:space="preserve">отварања </w:t>
      </w:r>
      <w:r w:rsidRPr="009E58A5">
        <w:rPr>
          <w:bCs/>
          <w:spacing w:val="17"/>
          <w:sz w:val="22"/>
          <w:szCs w:val="22"/>
        </w:rPr>
        <w:t xml:space="preserve"> </w:t>
      </w:r>
      <w:r w:rsidRPr="009E58A5">
        <w:rPr>
          <w:bCs/>
          <w:sz w:val="22"/>
          <w:szCs w:val="22"/>
        </w:rPr>
        <w:t xml:space="preserve">понуда, </w:t>
      </w:r>
      <w:r w:rsidRPr="009E58A5">
        <w:rPr>
          <w:bCs/>
          <w:spacing w:val="12"/>
          <w:sz w:val="22"/>
          <w:szCs w:val="22"/>
        </w:rPr>
        <w:t xml:space="preserve"> </w:t>
      </w:r>
      <w:r w:rsidRPr="009E58A5">
        <w:rPr>
          <w:bCs/>
          <w:sz w:val="22"/>
          <w:szCs w:val="22"/>
        </w:rPr>
        <w:t xml:space="preserve">односно </w:t>
      </w:r>
      <w:r w:rsidRPr="009E58A5">
        <w:rPr>
          <w:bCs/>
          <w:spacing w:val="11"/>
          <w:sz w:val="22"/>
          <w:szCs w:val="22"/>
        </w:rPr>
        <w:t xml:space="preserve"> </w:t>
      </w:r>
      <w:r w:rsidRPr="009E58A5">
        <w:rPr>
          <w:bCs/>
          <w:sz w:val="22"/>
          <w:szCs w:val="22"/>
        </w:rPr>
        <w:t xml:space="preserve">до  истека </w:t>
      </w:r>
      <w:r w:rsidRPr="009E58A5">
        <w:rPr>
          <w:bCs/>
          <w:spacing w:val="9"/>
          <w:sz w:val="22"/>
          <w:szCs w:val="22"/>
        </w:rPr>
        <w:t xml:space="preserve"> </w:t>
      </w:r>
      <w:r w:rsidRPr="009E58A5">
        <w:rPr>
          <w:bCs/>
          <w:w w:val="102"/>
          <w:sz w:val="22"/>
          <w:szCs w:val="22"/>
        </w:rPr>
        <w:t xml:space="preserve">рока </w:t>
      </w:r>
      <w:r w:rsidRPr="009E58A5">
        <w:rPr>
          <w:bCs/>
          <w:sz w:val="22"/>
          <w:szCs w:val="22"/>
        </w:rPr>
        <w:t>важности</w:t>
      </w:r>
      <w:r w:rsidRPr="009E58A5">
        <w:rPr>
          <w:bCs/>
          <w:spacing w:val="20"/>
          <w:sz w:val="22"/>
          <w:szCs w:val="22"/>
        </w:rPr>
        <w:t xml:space="preserve"> </w:t>
      </w:r>
      <w:r w:rsidRPr="009E58A5">
        <w:rPr>
          <w:bCs/>
          <w:w w:val="102"/>
          <w:sz w:val="22"/>
          <w:szCs w:val="22"/>
        </w:rPr>
        <w:t>понуд</w:t>
      </w:r>
      <w:r w:rsidRPr="009E58A5">
        <w:rPr>
          <w:bCs/>
          <w:spacing w:val="2"/>
          <w:w w:val="102"/>
          <w:sz w:val="22"/>
          <w:szCs w:val="22"/>
        </w:rPr>
        <w:t>е</w:t>
      </w:r>
      <w:r w:rsidRPr="009E58A5">
        <w:rPr>
          <w:rFonts w:eastAsia="TimesNewRomanPSMT"/>
          <w:bCs/>
          <w:iCs/>
          <w:sz w:val="22"/>
          <w:szCs w:val="22"/>
        </w:rPr>
        <w:t>.</w:t>
      </w:r>
    </w:p>
    <w:p w:rsidR="00E15B0F" w:rsidRPr="00FE19BB" w:rsidRDefault="00E15B0F" w:rsidP="00E15B0F">
      <w:pPr>
        <w:pStyle w:val="ListParagraph"/>
        <w:ind w:left="0" w:firstLine="720"/>
        <w:jc w:val="both"/>
        <w:rPr>
          <w:rFonts w:eastAsia="TimesNewRomanPSMT"/>
          <w:bCs/>
          <w:iCs/>
          <w:sz w:val="22"/>
          <w:szCs w:val="22"/>
        </w:rPr>
      </w:pPr>
      <w:r w:rsidRPr="009E58A5">
        <w:rPr>
          <w:rFonts w:eastAsia="TimesNewRomanPSMT"/>
          <w:bCs/>
          <w:iCs/>
          <w:sz w:val="22"/>
          <w:szCs w:val="22"/>
        </w:rPr>
        <w:t xml:space="preserve">Наручилац ће уновчити </w:t>
      </w:r>
      <w:r w:rsidRPr="009E58A5">
        <w:rPr>
          <w:rFonts w:eastAsia="TimesNewRomanPSMT"/>
          <w:bCs/>
          <w:iCs/>
          <w:sz w:val="22"/>
          <w:szCs w:val="22"/>
          <w:lang w:val="sr-Cyrl-CS"/>
        </w:rPr>
        <w:t>меницу</w:t>
      </w:r>
      <w:r w:rsidRPr="009E58A5">
        <w:rPr>
          <w:rFonts w:eastAsia="TimesNewRomanPSMT"/>
          <w:bCs/>
          <w:iCs/>
          <w:sz w:val="22"/>
          <w:szCs w:val="22"/>
        </w:rPr>
        <w:t xml:space="preserve"> дату уз понуду уколико:</w:t>
      </w:r>
      <w:r>
        <w:rPr>
          <w:rFonts w:eastAsia="TimesNewRomanPSMT"/>
          <w:bCs/>
          <w:iCs/>
          <w:sz w:val="22"/>
          <w:szCs w:val="22"/>
        </w:rPr>
        <w:t xml:space="preserve"> </w:t>
      </w:r>
      <w:r w:rsidRPr="009E58A5">
        <w:rPr>
          <w:rFonts w:eastAsia="TimesNewRomanPSMT"/>
          <w:bCs/>
          <w:iCs/>
          <w:sz w:val="22"/>
          <w:szCs w:val="22"/>
        </w:rPr>
        <w:t>понуђач након истека рока за подношење понуда повуче, опозове или измени своју понуду</w:t>
      </w:r>
      <w:r>
        <w:rPr>
          <w:rFonts w:eastAsia="TimesNewRomanPSMT"/>
          <w:bCs/>
          <w:iCs/>
          <w:sz w:val="22"/>
          <w:szCs w:val="22"/>
        </w:rPr>
        <w:t xml:space="preserve">, уколико </w:t>
      </w:r>
      <w:r w:rsidRPr="009E58A5">
        <w:rPr>
          <w:rFonts w:eastAsia="TimesNewRomanPSMT"/>
          <w:bCs/>
          <w:iCs/>
          <w:sz w:val="22"/>
          <w:szCs w:val="22"/>
        </w:rPr>
        <w:t xml:space="preserve">понуђач </w:t>
      </w:r>
      <w:r>
        <w:rPr>
          <w:rFonts w:eastAsia="TimesNewRomanPSMT"/>
          <w:bCs/>
          <w:iCs/>
          <w:sz w:val="22"/>
          <w:szCs w:val="22"/>
        </w:rPr>
        <w:t xml:space="preserve">након доношења одлуке о закључењу уговора, не поднесе средства обезбеђења за добро извршење посла у складу са захтевима из конкурсне документације. </w:t>
      </w:r>
    </w:p>
    <w:p w:rsidR="00E15B0F" w:rsidRDefault="00E15B0F" w:rsidP="00E15B0F">
      <w:pPr>
        <w:pStyle w:val="ListParagraph"/>
        <w:ind w:left="0" w:firstLine="720"/>
        <w:jc w:val="both"/>
        <w:rPr>
          <w:rFonts w:eastAsia="TimesNewRomanPSMT"/>
          <w:bCs/>
          <w:iCs/>
          <w:sz w:val="22"/>
          <w:szCs w:val="22"/>
        </w:rPr>
      </w:pPr>
    </w:p>
    <w:p w:rsidR="00E15B0F" w:rsidRPr="00FE05D1" w:rsidRDefault="00E15B0F" w:rsidP="00E15B0F">
      <w:pPr>
        <w:pStyle w:val="ListParagraph"/>
        <w:ind w:left="0" w:firstLine="720"/>
        <w:jc w:val="both"/>
        <w:rPr>
          <w:rFonts w:eastAsia="TimesNewRomanPSMT"/>
          <w:bCs/>
          <w:iCs/>
          <w:sz w:val="22"/>
          <w:szCs w:val="22"/>
        </w:rPr>
      </w:pPr>
      <w:r w:rsidRPr="009E58A5">
        <w:rPr>
          <w:rFonts w:eastAsia="TimesNewRomanPSMT"/>
          <w:bCs/>
          <w:iCs/>
          <w:sz w:val="22"/>
          <w:szCs w:val="22"/>
        </w:rPr>
        <w:t xml:space="preserve">Уколико понуђач не достави </w:t>
      </w:r>
      <w:r w:rsidRPr="009E58A5">
        <w:rPr>
          <w:rFonts w:eastAsia="TimesNewRomanPSMT"/>
          <w:bCs/>
          <w:iCs/>
          <w:sz w:val="22"/>
          <w:szCs w:val="22"/>
          <w:lang w:val="sr-Cyrl-CS"/>
        </w:rPr>
        <w:t>меницу</w:t>
      </w:r>
      <w:r w:rsidRPr="009E58A5">
        <w:rPr>
          <w:rFonts w:eastAsia="TimesNewRomanPSMT"/>
          <w:bCs/>
          <w:iCs/>
          <w:sz w:val="22"/>
          <w:szCs w:val="22"/>
        </w:rPr>
        <w:t xml:space="preserve"> понуда ће бити одбијена као неприхватљива</w:t>
      </w:r>
      <w:r>
        <w:rPr>
          <w:rFonts w:eastAsia="TimesNewRomanPSMT"/>
          <w:bCs/>
          <w:iCs/>
          <w:sz w:val="22"/>
          <w:szCs w:val="22"/>
        </w:rPr>
        <w:t>.</w:t>
      </w:r>
    </w:p>
    <w:p w:rsidR="00E15B0F" w:rsidRDefault="00E15B0F" w:rsidP="00E15B0F">
      <w:pPr>
        <w:jc w:val="both"/>
        <w:rPr>
          <w:rFonts w:ascii="Arial" w:hAnsi="Arial" w:cs="Arial"/>
          <w:b/>
          <w:i/>
          <w:iCs/>
        </w:rPr>
      </w:pPr>
    </w:p>
    <w:p w:rsidR="00E15B0F" w:rsidRDefault="00E15B0F" w:rsidP="00E15B0F">
      <w:pPr>
        <w:ind w:firstLine="720"/>
        <w:jc w:val="both"/>
        <w:rPr>
          <w:rFonts w:eastAsia="TimesNewRomanPSMT"/>
          <w:b/>
          <w:bCs/>
          <w:iCs/>
          <w:sz w:val="22"/>
          <w:szCs w:val="22"/>
          <w:u w:val="single"/>
        </w:rPr>
      </w:pPr>
      <w:r w:rsidRPr="00DD21D4">
        <w:rPr>
          <w:rFonts w:eastAsia="TimesNewRomanPSMT"/>
          <w:b/>
          <w:bCs/>
          <w:iCs/>
          <w:sz w:val="22"/>
          <w:szCs w:val="22"/>
          <w:u w:val="single"/>
        </w:rPr>
        <w:t>II Изабрани понуђач је дужан да достави:</w:t>
      </w:r>
    </w:p>
    <w:p w:rsidR="00E15B0F" w:rsidRPr="00DD21D4" w:rsidRDefault="00E15B0F" w:rsidP="00E15B0F">
      <w:pPr>
        <w:ind w:firstLine="720"/>
        <w:jc w:val="both"/>
        <w:rPr>
          <w:rFonts w:eastAsia="TimesNewRomanPSMT"/>
          <w:b/>
          <w:bCs/>
          <w:iCs/>
          <w:sz w:val="22"/>
          <w:szCs w:val="22"/>
          <w:u w:val="single"/>
        </w:rPr>
      </w:pPr>
    </w:p>
    <w:p w:rsidR="00E15B0F" w:rsidRPr="005757F7" w:rsidRDefault="00E15B0F" w:rsidP="00E15B0F">
      <w:pPr>
        <w:ind w:firstLine="720"/>
        <w:jc w:val="both"/>
        <w:rPr>
          <w:rFonts w:eastAsia="TimesNewRomanPSMT"/>
          <w:b/>
          <w:bCs/>
          <w:iCs/>
          <w:sz w:val="22"/>
          <w:szCs w:val="22"/>
          <w:u w:val="single"/>
        </w:rPr>
      </w:pPr>
      <w:r w:rsidRPr="007C4053">
        <w:rPr>
          <w:color w:val="000000"/>
          <w:sz w:val="22"/>
          <w:szCs w:val="22"/>
        </w:rPr>
        <w:t>По</w:t>
      </w:r>
      <w:r w:rsidRPr="007C4053">
        <w:rPr>
          <w:color w:val="000000"/>
          <w:spacing w:val="6"/>
          <w:sz w:val="22"/>
          <w:szCs w:val="22"/>
        </w:rPr>
        <w:t>н</w:t>
      </w:r>
      <w:r w:rsidRPr="007C4053">
        <w:rPr>
          <w:color w:val="000000"/>
          <w:spacing w:val="-5"/>
          <w:sz w:val="22"/>
          <w:szCs w:val="22"/>
        </w:rPr>
        <w:t>у</w:t>
      </w:r>
      <w:r w:rsidRPr="007C4053">
        <w:rPr>
          <w:color w:val="000000"/>
          <w:sz w:val="22"/>
          <w:szCs w:val="22"/>
        </w:rPr>
        <w:t>ђ</w:t>
      </w:r>
      <w:r w:rsidRPr="007C4053">
        <w:rPr>
          <w:color w:val="000000"/>
          <w:spacing w:val="-1"/>
          <w:sz w:val="22"/>
          <w:szCs w:val="22"/>
        </w:rPr>
        <w:t>а</w:t>
      </w:r>
      <w:r w:rsidRPr="007C4053">
        <w:rPr>
          <w:color w:val="000000"/>
          <w:sz w:val="22"/>
          <w:szCs w:val="22"/>
        </w:rPr>
        <w:t>ч</w:t>
      </w:r>
      <w:r w:rsidRPr="007C4053">
        <w:rPr>
          <w:color w:val="000000"/>
          <w:spacing w:val="5"/>
          <w:sz w:val="22"/>
          <w:szCs w:val="22"/>
        </w:rPr>
        <w:t xml:space="preserve"> </w:t>
      </w:r>
      <w:r w:rsidRPr="007C4053">
        <w:rPr>
          <w:color w:val="000000"/>
          <w:sz w:val="22"/>
          <w:szCs w:val="22"/>
        </w:rPr>
        <w:t>је</w:t>
      </w:r>
      <w:r w:rsidRPr="007C4053">
        <w:rPr>
          <w:color w:val="000000"/>
          <w:spacing w:val="9"/>
          <w:sz w:val="22"/>
          <w:szCs w:val="22"/>
        </w:rPr>
        <w:t xml:space="preserve"> </w:t>
      </w:r>
      <w:r w:rsidRPr="007C4053">
        <w:rPr>
          <w:color w:val="000000"/>
          <w:spacing w:val="5"/>
          <w:sz w:val="22"/>
          <w:szCs w:val="22"/>
        </w:rPr>
        <w:t>д</w:t>
      </w:r>
      <w:r w:rsidRPr="007C4053">
        <w:rPr>
          <w:color w:val="000000"/>
          <w:spacing w:val="-5"/>
          <w:sz w:val="22"/>
          <w:szCs w:val="22"/>
        </w:rPr>
        <w:t>у</w:t>
      </w:r>
      <w:r w:rsidRPr="007C4053">
        <w:rPr>
          <w:color w:val="000000"/>
          <w:sz w:val="22"/>
          <w:szCs w:val="22"/>
        </w:rPr>
        <w:t>ж</w:t>
      </w:r>
      <w:r w:rsidRPr="007C4053">
        <w:rPr>
          <w:color w:val="000000"/>
          <w:spacing w:val="-1"/>
          <w:sz w:val="22"/>
          <w:szCs w:val="22"/>
        </w:rPr>
        <w:t>а</w:t>
      </w:r>
      <w:r w:rsidRPr="007C4053">
        <w:rPr>
          <w:color w:val="000000"/>
          <w:sz w:val="22"/>
          <w:szCs w:val="22"/>
        </w:rPr>
        <w:t>н</w:t>
      </w:r>
      <w:r w:rsidRPr="007C4053">
        <w:rPr>
          <w:color w:val="000000"/>
          <w:spacing w:val="7"/>
          <w:sz w:val="22"/>
          <w:szCs w:val="22"/>
        </w:rPr>
        <w:t xml:space="preserve"> </w:t>
      </w:r>
      <w:r w:rsidRPr="007C4053">
        <w:rPr>
          <w:color w:val="000000"/>
          <w:spacing w:val="3"/>
          <w:sz w:val="22"/>
          <w:szCs w:val="22"/>
        </w:rPr>
        <w:t>д</w:t>
      </w:r>
      <w:r w:rsidRPr="007C4053">
        <w:rPr>
          <w:color w:val="000000"/>
          <w:sz w:val="22"/>
          <w:szCs w:val="22"/>
        </w:rPr>
        <w:t>а</w:t>
      </w:r>
      <w:r w:rsidRPr="007C4053">
        <w:rPr>
          <w:color w:val="000000"/>
          <w:spacing w:val="14"/>
          <w:sz w:val="22"/>
          <w:szCs w:val="22"/>
        </w:rPr>
        <w:t xml:space="preserve"> </w:t>
      </w:r>
      <w:r w:rsidRPr="007C4053">
        <w:rPr>
          <w:color w:val="000000"/>
          <w:sz w:val="22"/>
          <w:szCs w:val="22"/>
        </w:rPr>
        <w:t>у</w:t>
      </w:r>
      <w:r w:rsidRPr="007C4053">
        <w:rPr>
          <w:color w:val="000000"/>
          <w:spacing w:val="10"/>
          <w:sz w:val="22"/>
          <w:szCs w:val="22"/>
        </w:rPr>
        <w:t xml:space="preserve"> </w:t>
      </w:r>
      <w:r w:rsidRPr="007C4053">
        <w:rPr>
          <w:color w:val="000000"/>
          <w:spacing w:val="1"/>
          <w:sz w:val="22"/>
          <w:szCs w:val="22"/>
        </w:rPr>
        <w:t>т</w:t>
      </w:r>
      <w:r w:rsidRPr="007C4053">
        <w:rPr>
          <w:color w:val="000000"/>
          <w:sz w:val="22"/>
          <w:szCs w:val="22"/>
        </w:rPr>
        <w:t>р</w:t>
      </w:r>
      <w:r w:rsidRPr="007C4053">
        <w:rPr>
          <w:color w:val="000000"/>
          <w:spacing w:val="-1"/>
          <w:sz w:val="22"/>
          <w:szCs w:val="22"/>
        </w:rPr>
        <w:t>е</w:t>
      </w:r>
      <w:r w:rsidRPr="007C4053">
        <w:rPr>
          <w:color w:val="000000"/>
          <w:spacing w:val="4"/>
          <w:sz w:val="22"/>
          <w:szCs w:val="22"/>
        </w:rPr>
        <w:t>н</w:t>
      </w:r>
      <w:r w:rsidRPr="007C4053">
        <w:rPr>
          <w:color w:val="000000"/>
          <w:spacing w:val="-5"/>
          <w:sz w:val="22"/>
          <w:szCs w:val="22"/>
        </w:rPr>
        <w:t>у</w:t>
      </w:r>
      <w:r w:rsidRPr="007C4053">
        <w:rPr>
          <w:color w:val="000000"/>
          <w:spacing w:val="1"/>
          <w:sz w:val="22"/>
          <w:szCs w:val="22"/>
        </w:rPr>
        <w:t>т</w:t>
      </w:r>
      <w:r w:rsidRPr="007C4053">
        <w:rPr>
          <w:color w:val="000000"/>
          <w:spacing w:val="6"/>
          <w:sz w:val="22"/>
          <w:szCs w:val="22"/>
        </w:rPr>
        <w:t>к</w:t>
      </w:r>
      <w:r w:rsidRPr="007C4053">
        <w:rPr>
          <w:color w:val="000000"/>
          <w:sz w:val="22"/>
          <w:szCs w:val="22"/>
        </w:rPr>
        <w:t xml:space="preserve">у </w:t>
      </w:r>
      <w:r w:rsidRPr="007C4053">
        <w:rPr>
          <w:color w:val="000000"/>
          <w:spacing w:val="1"/>
          <w:sz w:val="22"/>
          <w:szCs w:val="22"/>
        </w:rPr>
        <w:t>з</w:t>
      </w:r>
      <w:r w:rsidRPr="007C4053">
        <w:rPr>
          <w:color w:val="000000"/>
          <w:spacing w:val="-1"/>
          <w:sz w:val="22"/>
          <w:szCs w:val="22"/>
        </w:rPr>
        <w:t>а</w:t>
      </w:r>
      <w:r w:rsidRPr="007C4053">
        <w:rPr>
          <w:color w:val="000000"/>
          <w:spacing w:val="1"/>
          <w:sz w:val="22"/>
          <w:szCs w:val="22"/>
        </w:rPr>
        <w:t>к</w:t>
      </w:r>
      <w:r w:rsidRPr="007C4053">
        <w:rPr>
          <w:color w:val="000000"/>
          <w:spacing w:val="3"/>
          <w:sz w:val="22"/>
          <w:szCs w:val="22"/>
        </w:rPr>
        <w:t>љ</w:t>
      </w:r>
      <w:r w:rsidRPr="007C4053">
        <w:rPr>
          <w:color w:val="000000"/>
          <w:spacing w:val="-5"/>
          <w:sz w:val="22"/>
          <w:szCs w:val="22"/>
        </w:rPr>
        <w:t>у</w:t>
      </w:r>
      <w:r w:rsidRPr="007C4053">
        <w:rPr>
          <w:color w:val="000000"/>
          <w:spacing w:val="2"/>
          <w:sz w:val="22"/>
          <w:szCs w:val="22"/>
        </w:rPr>
        <w:t>че</w:t>
      </w:r>
      <w:r w:rsidRPr="007C4053">
        <w:rPr>
          <w:color w:val="000000"/>
          <w:sz w:val="22"/>
          <w:szCs w:val="22"/>
        </w:rPr>
        <w:t xml:space="preserve">ња </w:t>
      </w:r>
      <w:r w:rsidRPr="007C4053">
        <w:rPr>
          <w:color w:val="000000"/>
          <w:spacing w:val="1"/>
          <w:sz w:val="22"/>
          <w:szCs w:val="22"/>
        </w:rPr>
        <w:t>п</w:t>
      </w:r>
      <w:r w:rsidRPr="007C4053">
        <w:rPr>
          <w:color w:val="000000"/>
          <w:sz w:val="22"/>
          <w:szCs w:val="22"/>
        </w:rPr>
        <w:t>ој</w:t>
      </w:r>
      <w:r w:rsidRPr="007C4053">
        <w:rPr>
          <w:color w:val="000000"/>
          <w:spacing w:val="-1"/>
          <w:sz w:val="22"/>
          <w:szCs w:val="22"/>
        </w:rPr>
        <w:t>е</w:t>
      </w:r>
      <w:r w:rsidRPr="007C4053">
        <w:rPr>
          <w:color w:val="000000"/>
          <w:sz w:val="22"/>
          <w:szCs w:val="22"/>
        </w:rPr>
        <w:t>д</w:t>
      </w:r>
      <w:r w:rsidRPr="007C4053">
        <w:rPr>
          <w:color w:val="000000"/>
          <w:spacing w:val="1"/>
          <w:sz w:val="22"/>
          <w:szCs w:val="22"/>
        </w:rPr>
        <w:t>ин</w:t>
      </w:r>
      <w:r w:rsidRPr="007C4053">
        <w:rPr>
          <w:color w:val="000000"/>
          <w:spacing w:val="-1"/>
          <w:sz w:val="22"/>
          <w:szCs w:val="22"/>
        </w:rPr>
        <w:t>а</w:t>
      </w:r>
      <w:r w:rsidRPr="007C4053">
        <w:rPr>
          <w:color w:val="000000"/>
          <w:sz w:val="22"/>
          <w:szCs w:val="22"/>
        </w:rPr>
        <w:t>ч</w:t>
      </w:r>
      <w:r w:rsidRPr="007C4053">
        <w:rPr>
          <w:color w:val="000000"/>
          <w:spacing w:val="1"/>
          <w:sz w:val="22"/>
          <w:szCs w:val="22"/>
        </w:rPr>
        <w:t>н</w:t>
      </w:r>
      <w:r w:rsidRPr="007C4053">
        <w:rPr>
          <w:color w:val="000000"/>
          <w:spacing w:val="-1"/>
          <w:sz w:val="22"/>
          <w:szCs w:val="22"/>
        </w:rPr>
        <w:t>и</w:t>
      </w:r>
      <w:r w:rsidRPr="007C4053">
        <w:rPr>
          <w:color w:val="000000"/>
          <w:sz w:val="22"/>
          <w:szCs w:val="22"/>
        </w:rPr>
        <w:t>х</w:t>
      </w:r>
      <w:r w:rsidRPr="007C4053">
        <w:rPr>
          <w:color w:val="000000"/>
          <w:spacing w:val="3"/>
          <w:sz w:val="22"/>
          <w:szCs w:val="22"/>
        </w:rPr>
        <w:t xml:space="preserve"> </w:t>
      </w:r>
      <w:r w:rsidRPr="007C4053">
        <w:rPr>
          <w:color w:val="000000"/>
          <w:spacing w:val="-5"/>
          <w:sz w:val="22"/>
          <w:szCs w:val="22"/>
        </w:rPr>
        <w:t>у</w:t>
      </w:r>
      <w:r w:rsidRPr="007C4053">
        <w:rPr>
          <w:color w:val="000000"/>
          <w:sz w:val="22"/>
          <w:szCs w:val="22"/>
        </w:rPr>
        <w:t>го</w:t>
      </w:r>
      <w:r w:rsidRPr="007C4053">
        <w:rPr>
          <w:color w:val="000000"/>
          <w:spacing w:val="2"/>
          <w:sz w:val="22"/>
          <w:szCs w:val="22"/>
        </w:rPr>
        <w:t>в</w:t>
      </w:r>
      <w:r w:rsidRPr="007C4053">
        <w:rPr>
          <w:color w:val="000000"/>
          <w:sz w:val="22"/>
          <w:szCs w:val="22"/>
        </w:rPr>
        <w:t>ора</w:t>
      </w:r>
      <w:r w:rsidRPr="007C4053">
        <w:rPr>
          <w:color w:val="000000"/>
          <w:spacing w:val="9"/>
          <w:sz w:val="22"/>
          <w:szCs w:val="22"/>
        </w:rPr>
        <w:t xml:space="preserve"> </w:t>
      </w:r>
      <w:r w:rsidRPr="007C4053">
        <w:rPr>
          <w:color w:val="000000"/>
          <w:sz w:val="22"/>
          <w:szCs w:val="22"/>
        </w:rPr>
        <w:t>до</w:t>
      </w:r>
      <w:r w:rsidRPr="007C4053">
        <w:rPr>
          <w:color w:val="000000"/>
          <w:spacing w:val="-1"/>
          <w:sz w:val="22"/>
          <w:szCs w:val="22"/>
        </w:rPr>
        <w:t>с</w:t>
      </w:r>
      <w:r w:rsidRPr="007C4053">
        <w:rPr>
          <w:color w:val="000000"/>
          <w:spacing w:val="1"/>
          <w:sz w:val="22"/>
          <w:szCs w:val="22"/>
        </w:rPr>
        <w:t>т</w:t>
      </w:r>
      <w:r w:rsidRPr="007C4053">
        <w:rPr>
          <w:color w:val="000000"/>
          <w:spacing w:val="-1"/>
          <w:sz w:val="22"/>
          <w:szCs w:val="22"/>
        </w:rPr>
        <w:t>а</w:t>
      </w:r>
      <w:r w:rsidRPr="007C4053">
        <w:rPr>
          <w:color w:val="000000"/>
          <w:sz w:val="22"/>
          <w:szCs w:val="22"/>
        </w:rPr>
        <w:t>ви</w:t>
      </w:r>
      <w:r w:rsidRPr="007C4053">
        <w:rPr>
          <w:color w:val="000000"/>
          <w:spacing w:val="5"/>
          <w:sz w:val="22"/>
          <w:szCs w:val="22"/>
        </w:rPr>
        <w:t xml:space="preserve"> </w:t>
      </w:r>
      <w:r w:rsidRPr="007C4053">
        <w:rPr>
          <w:color w:val="000000"/>
          <w:sz w:val="22"/>
          <w:szCs w:val="22"/>
        </w:rPr>
        <w:t>бл</w:t>
      </w:r>
      <w:r w:rsidRPr="007C4053">
        <w:rPr>
          <w:color w:val="000000"/>
          <w:spacing w:val="-1"/>
          <w:sz w:val="22"/>
          <w:szCs w:val="22"/>
        </w:rPr>
        <w:t>а</w:t>
      </w:r>
      <w:r w:rsidRPr="007C4053">
        <w:rPr>
          <w:color w:val="000000"/>
          <w:spacing w:val="1"/>
          <w:sz w:val="22"/>
          <w:szCs w:val="22"/>
        </w:rPr>
        <w:t>нк</w:t>
      </w:r>
      <w:r w:rsidRPr="007C4053">
        <w:rPr>
          <w:color w:val="000000"/>
          <w:sz w:val="22"/>
          <w:szCs w:val="22"/>
        </w:rPr>
        <w:t>о,</w:t>
      </w:r>
      <w:r w:rsidRPr="007C4053">
        <w:rPr>
          <w:color w:val="000000"/>
          <w:spacing w:val="4"/>
          <w:sz w:val="22"/>
          <w:szCs w:val="22"/>
        </w:rPr>
        <w:t xml:space="preserve"> </w:t>
      </w:r>
      <w:r w:rsidRPr="007C4053">
        <w:rPr>
          <w:color w:val="000000"/>
          <w:spacing w:val="2"/>
          <w:sz w:val="22"/>
          <w:szCs w:val="22"/>
        </w:rPr>
        <w:t>с</w:t>
      </w:r>
      <w:r w:rsidRPr="007C4053">
        <w:rPr>
          <w:color w:val="000000"/>
          <w:sz w:val="22"/>
          <w:szCs w:val="22"/>
        </w:rPr>
        <w:t>оло м</w:t>
      </w:r>
      <w:r w:rsidRPr="007C4053">
        <w:rPr>
          <w:color w:val="000000"/>
          <w:spacing w:val="-1"/>
          <w:sz w:val="22"/>
          <w:szCs w:val="22"/>
        </w:rPr>
        <w:t>е</w:t>
      </w:r>
      <w:r w:rsidRPr="007C4053">
        <w:rPr>
          <w:color w:val="000000"/>
          <w:spacing w:val="1"/>
          <w:sz w:val="22"/>
          <w:szCs w:val="22"/>
        </w:rPr>
        <w:t>ни</w:t>
      </w:r>
      <w:r w:rsidRPr="007C4053">
        <w:rPr>
          <w:color w:val="000000"/>
          <w:spacing w:val="4"/>
          <w:sz w:val="22"/>
          <w:szCs w:val="22"/>
        </w:rPr>
        <w:t>ц</w:t>
      </w:r>
      <w:r w:rsidRPr="007C4053">
        <w:rPr>
          <w:color w:val="000000"/>
          <w:spacing w:val="-6"/>
          <w:sz w:val="22"/>
          <w:szCs w:val="22"/>
        </w:rPr>
        <w:t>у</w:t>
      </w:r>
      <w:r>
        <w:rPr>
          <w:color w:val="000000"/>
          <w:spacing w:val="-6"/>
          <w:sz w:val="22"/>
          <w:szCs w:val="22"/>
        </w:rPr>
        <w:t>,</w:t>
      </w:r>
      <w:r w:rsidRPr="007C4053">
        <w:rPr>
          <w:color w:val="000000"/>
          <w:sz w:val="22"/>
          <w:szCs w:val="22"/>
        </w:rPr>
        <w:t xml:space="preserve"> </w:t>
      </w:r>
      <w:r w:rsidRPr="007C4053">
        <w:rPr>
          <w:b/>
          <w:bCs/>
          <w:color w:val="000000"/>
          <w:sz w:val="22"/>
          <w:szCs w:val="22"/>
        </w:rPr>
        <w:t>за</w:t>
      </w:r>
      <w:r w:rsidRPr="00351E8A">
        <w:rPr>
          <w:b/>
          <w:bCs/>
          <w:color w:val="000000"/>
          <w:sz w:val="22"/>
          <w:szCs w:val="22"/>
        </w:rPr>
        <w:t xml:space="preserve"> </w:t>
      </w:r>
      <w:r w:rsidRPr="00351E8A">
        <w:rPr>
          <w:b/>
          <w:bCs/>
          <w:color w:val="000000"/>
          <w:spacing w:val="4"/>
          <w:sz w:val="22"/>
          <w:szCs w:val="22"/>
        </w:rPr>
        <w:t xml:space="preserve"> </w:t>
      </w:r>
      <w:r w:rsidRPr="00351E8A">
        <w:rPr>
          <w:b/>
          <w:bCs/>
          <w:color w:val="000000"/>
          <w:sz w:val="22"/>
          <w:szCs w:val="22"/>
        </w:rPr>
        <w:t xml:space="preserve">добро </w:t>
      </w:r>
      <w:r w:rsidRPr="00351E8A">
        <w:rPr>
          <w:b/>
          <w:bCs/>
          <w:color w:val="000000"/>
          <w:spacing w:val="12"/>
          <w:sz w:val="22"/>
          <w:szCs w:val="22"/>
        </w:rPr>
        <w:t xml:space="preserve"> </w:t>
      </w:r>
      <w:r w:rsidRPr="00351E8A">
        <w:rPr>
          <w:b/>
          <w:bCs/>
          <w:color w:val="000000"/>
          <w:w w:val="102"/>
          <w:sz w:val="22"/>
          <w:szCs w:val="22"/>
        </w:rPr>
        <w:t xml:space="preserve">извршење </w:t>
      </w:r>
      <w:r w:rsidRPr="00351E8A">
        <w:rPr>
          <w:b/>
          <w:bCs/>
          <w:color w:val="000000"/>
          <w:sz w:val="22"/>
          <w:szCs w:val="22"/>
        </w:rPr>
        <w:t>уговореног</w:t>
      </w:r>
      <w:r w:rsidRPr="00351E8A">
        <w:rPr>
          <w:b/>
          <w:bCs/>
          <w:color w:val="000000"/>
          <w:spacing w:val="19"/>
          <w:sz w:val="22"/>
          <w:szCs w:val="22"/>
        </w:rPr>
        <w:t xml:space="preserve"> </w:t>
      </w:r>
      <w:r w:rsidRPr="00351E8A">
        <w:rPr>
          <w:b/>
          <w:bCs/>
          <w:color w:val="000000"/>
          <w:sz w:val="22"/>
          <w:szCs w:val="22"/>
        </w:rPr>
        <w:t>посла</w:t>
      </w:r>
      <w:r w:rsidRPr="00060866">
        <w:rPr>
          <w:bCs/>
          <w:color w:val="000000"/>
          <w:sz w:val="22"/>
          <w:szCs w:val="22"/>
        </w:rPr>
        <w:t>,</w:t>
      </w:r>
      <w:r w:rsidRPr="00060866">
        <w:rPr>
          <w:bCs/>
          <w:color w:val="000000"/>
          <w:spacing w:val="7"/>
          <w:sz w:val="22"/>
          <w:szCs w:val="22"/>
        </w:rPr>
        <w:t xml:space="preserve"> </w:t>
      </w:r>
      <w:r w:rsidRPr="00060866">
        <w:rPr>
          <w:bCs/>
          <w:color w:val="000000"/>
          <w:spacing w:val="2"/>
          <w:sz w:val="22"/>
          <w:szCs w:val="22"/>
        </w:rPr>
        <w:t xml:space="preserve"> </w:t>
      </w:r>
      <w:r w:rsidRPr="00060866">
        <w:rPr>
          <w:bCs/>
          <w:color w:val="000000"/>
          <w:sz w:val="22"/>
          <w:szCs w:val="22"/>
        </w:rPr>
        <w:t>оверену</w:t>
      </w:r>
      <w:r w:rsidRPr="00060866">
        <w:rPr>
          <w:bCs/>
          <w:color w:val="000000"/>
          <w:spacing w:val="38"/>
          <w:sz w:val="22"/>
          <w:szCs w:val="22"/>
        </w:rPr>
        <w:t xml:space="preserve"> </w:t>
      </w:r>
      <w:r w:rsidRPr="00060866">
        <w:rPr>
          <w:bCs/>
          <w:color w:val="000000"/>
          <w:sz w:val="22"/>
          <w:szCs w:val="22"/>
        </w:rPr>
        <w:t>и</w:t>
      </w:r>
      <w:r w:rsidRPr="00060866">
        <w:rPr>
          <w:bCs/>
          <w:color w:val="000000"/>
          <w:spacing w:val="29"/>
          <w:sz w:val="22"/>
          <w:szCs w:val="22"/>
        </w:rPr>
        <w:t xml:space="preserve"> </w:t>
      </w:r>
      <w:r w:rsidRPr="00060866">
        <w:rPr>
          <w:bCs/>
          <w:color w:val="000000"/>
          <w:sz w:val="22"/>
          <w:szCs w:val="22"/>
        </w:rPr>
        <w:t>потписану</w:t>
      </w:r>
      <w:r w:rsidRPr="00060866">
        <w:rPr>
          <w:bCs/>
          <w:color w:val="000000"/>
          <w:spacing w:val="44"/>
          <w:sz w:val="22"/>
          <w:szCs w:val="22"/>
        </w:rPr>
        <w:t xml:space="preserve"> </w:t>
      </w:r>
      <w:r w:rsidRPr="00060866">
        <w:rPr>
          <w:bCs/>
          <w:color w:val="000000"/>
          <w:sz w:val="22"/>
          <w:szCs w:val="22"/>
        </w:rPr>
        <w:t>на</w:t>
      </w:r>
      <w:r w:rsidRPr="00060866">
        <w:rPr>
          <w:bCs/>
          <w:color w:val="000000"/>
          <w:spacing w:val="29"/>
          <w:sz w:val="22"/>
          <w:szCs w:val="22"/>
        </w:rPr>
        <w:t xml:space="preserve"> </w:t>
      </w:r>
      <w:r w:rsidRPr="00060866">
        <w:rPr>
          <w:bCs/>
          <w:color w:val="000000"/>
          <w:sz w:val="22"/>
          <w:szCs w:val="22"/>
        </w:rPr>
        <w:t>прописан</w:t>
      </w:r>
      <w:r w:rsidRPr="00060866">
        <w:rPr>
          <w:bCs/>
          <w:color w:val="000000"/>
          <w:spacing w:val="44"/>
          <w:sz w:val="22"/>
          <w:szCs w:val="22"/>
        </w:rPr>
        <w:t xml:space="preserve"> </w:t>
      </w:r>
      <w:r w:rsidRPr="00060866">
        <w:rPr>
          <w:bCs/>
          <w:color w:val="000000"/>
          <w:sz w:val="22"/>
          <w:szCs w:val="22"/>
        </w:rPr>
        <w:t>начин,</w:t>
      </w:r>
      <w:r w:rsidRPr="00060866">
        <w:rPr>
          <w:bCs/>
          <w:color w:val="000000"/>
          <w:spacing w:val="35"/>
          <w:sz w:val="22"/>
          <w:szCs w:val="22"/>
        </w:rPr>
        <w:t xml:space="preserve"> </w:t>
      </w:r>
      <w:r w:rsidRPr="00060866">
        <w:rPr>
          <w:bCs/>
          <w:color w:val="000000"/>
          <w:sz w:val="22"/>
          <w:szCs w:val="22"/>
        </w:rPr>
        <w:t>са</w:t>
      </w:r>
      <w:r w:rsidRPr="00060866">
        <w:rPr>
          <w:bCs/>
          <w:color w:val="000000"/>
          <w:spacing w:val="29"/>
          <w:sz w:val="22"/>
          <w:szCs w:val="22"/>
        </w:rPr>
        <w:t xml:space="preserve"> </w:t>
      </w:r>
      <w:r w:rsidRPr="00060866">
        <w:rPr>
          <w:bCs/>
          <w:color w:val="000000"/>
          <w:sz w:val="22"/>
          <w:szCs w:val="22"/>
        </w:rPr>
        <w:t>меничним</w:t>
      </w:r>
      <w:r w:rsidRPr="00060866">
        <w:rPr>
          <w:bCs/>
          <w:color w:val="000000"/>
          <w:spacing w:val="42"/>
          <w:sz w:val="22"/>
          <w:szCs w:val="22"/>
        </w:rPr>
        <w:t xml:space="preserve"> </w:t>
      </w:r>
      <w:r w:rsidRPr="00060866">
        <w:rPr>
          <w:bCs/>
          <w:color w:val="000000"/>
          <w:sz w:val="22"/>
          <w:szCs w:val="22"/>
        </w:rPr>
        <w:t>овлашћењем</w:t>
      </w:r>
      <w:r w:rsidRPr="00060866">
        <w:rPr>
          <w:bCs/>
          <w:color w:val="000000"/>
          <w:spacing w:val="54"/>
          <w:sz w:val="22"/>
          <w:szCs w:val="22"/>
        </w:rPr>
        <w:t xml:space="preserve"> </w:t>
      </w:r>
      <w:r w:rsidRPr="00060866">
        <w:rPr>
          <w:bCs/>
          <w:color w:val="000000"/>
          <w:sz w:val="22"/>
          <w:szCs w:val="22"/>
        </w:rPr>
        <w:t>попуњеним</w:t>
      </w:r>
      <w:r w:rsidRPr="00060866">
        <w:rPr>
          <w:bCs/>
          <w:color w:val="000000"/>
          <w:spacing w:val="46"/>
          <w:sz w:val="22"/>
          <w:szCs w:val="22"/>
        </w:rPr>
        <w:t xml:space="preserve"> </w:t>
      </w:r>
      <w:r w:rsidRPr="00060866">
        <w:rPr>
          <w:bCs/>
          <w:color w:val="000000"/>
          <w:w w:val="102"/>
          <w:sz w:val="22"/>
          <w:szCs w:val="22"/>
        </w:rPr>
        <w:t xml:space="preserve">на </w:t>
      </w:r>
      <w:r w:rsidRPr="00060866">
        <w:rPr>
          <w:bCs/>
          <w:color w:val="000000"/>
          <w:sz w:val="22"/>
          <w:szCs w:val="22"/>
        </w:rPr>
        <w:t>10%</w:t>
      </w:r>
      <w:r w:rsidRPr="00060866">
        <w:rPr>
          <w:bCs/>
          <w:color w:val="000000"/>
          <w:spacing w:val="44"/>
          <w:sz w:val="22"/>
          <w:szCs w:val="22"/>
        </w:rPr>
        <w:t xml:space="preserve"> </w:t>
      </w:r>
      <w:r w:rsidRPr="00060866">
        <w:rPr>
          <w:bCs/>
          <w:color w:val="000000"/>
          <w:sz w:val="22"/>
          <w:szCs w:val="22"/>
        </w:rPr>
        <w:t>од</w:t>
      </w:r>
      <w:r w:rsidRPr="00060866">
        <w:rPr>
          <w:bCs/>
          <w:color w:val="000000"/>
          <w:spacing w:val="50"/>
          <w:sz w:val="22"/>
          <w:szCs w:val="22"/>
        </w:rPr>
        <w:t xml:space="preserve"> </w:t>
      </w:r>
      <w:r w:rsidRPr="00060866">
        <w:rPr>
          <w:bCs/>
          <w:color w:val="000000"/>
          <w:sz w:val="22"/>
          <w:szCs w:val="22"/>
        </w:rPr>
        <w:t xml:space="preserve">понуђене </w:t>
      </w:r>
      <w:r w:rsidRPr="00060866">
        <w:rPr>
          <w:bCs/>
          <w:color w:val="000000"/>
          <w:spacing w:val="9"/>
          <w:sz w:val="22"/>
          <w:szCs w:val="22"/>
        </w:rPr>
        <w:t xml:space="preserve"> </w:t>
      </w:r>
      <w:r w:rsidRPr="00060866">
        <w:rPr>
          <w:bCs/>
          <w:color w:val="000000"/>
          <w:sz w:val="22"/>
          <w:szCs w:val="22"/>
        </w:rPr>
        <w:t>и</w:t>
      </w:r>
      <w:r w:rsidRPr="00060866">
        <w:rPr>
          <w:bCs/>
          <w:color w:val="000000"/>
          <w:spacing w:val="46"/>
          <w:sz w:val="22"/>
          <w:szCs w:val="22"/>
        </w:rPr>
        <w:t xml:space="preserve"> </w:t>
      </w:r>
      <w:r w:rsidRPr="00060866">
        <w:rPr>
          <w:bCs/>
          <w:color w:val="000000"/>
          <w:sz w:val="22"/>
          <w:szCs w:val="22"/>
        </w:rPr>
        <w:t xml:space="preserve">уговорене </w:t>
      </w:r>
      <w:r w:rsidRPr="00060866">
        <w:rPr>
          <w:bCs/>
          <w:color w:val="000000"/>
          <w:spacing w:val="13"/>
          <w:sz w:val="22"/>
          <w:szCs w:val="22"/>
        </w:rPr>
        <w:t xml:space="preserve"> </w:t>
      </w:r>
      <w:r w:rsidRPr="00060866">
        <w:rPr>
          <w:bCs/>
          <w:color w:val="000000"/>
          <w:sz w:val="22"/>
          <w:szCs w:val="22"/>
        </w:rPr>
        <w:t>цене</w:t>
      </w:r>
      <w:r w:rsidRPr="00060866">
        <w:rPr>
          <w:bCs/>
          <w:color w:val="000000"/>
          <w:spacing w:val="54"/>
          <w:sz w:val="22"/>
          <w:szCs w:val="22"/>
        </w:rPr>
        <w:t xml:space="preserve"> </w:t>
      </w:r>
      <w:r w:rsidRPr="00060866">
        <w:rPr>
          <w:bCs/>
          <w:color w:val="000000"/>
          <w:sz w:val="22"/>
          <w:szCs w:val="22"/>
        </w:rPr>
        <w:t>и</w:t>
      </w:r>
      <w:r w:rsidRPr="00060866">
        <w:rPr>
          <w:bCs/>
          <w:color w:val="000000"/>
          <w:spacing w:val="44"/>
          <w:sz w:val="22"/>
          <w:szCs w:val="22"/>
        </w:rPr>
        <w:t xml:space="preserve"> </w:t>
      </w:r>
      <w:r w:rsidRPr="00060866">
        <w:rPr>
          <w:bCs/>
          <w:color w:val="000000"/>
          <w:sz w:val="22"/>
          <w:szCs w:val="22"/>
        </w:rPr>
        <w:t>која</w:t>
      </w:r>
      <w:r w:rsidRPr="00060866">
        <w:rPr>
          <w:bCs/>
          <w:color w:val="000000"/>
          <w:spacing w:val="52"/>
          <w:sz w:val="22"/>
          <w:szCs w:val="22"/>
        </w:rPr>
        <w:t xml:space="preserve"> </w:t>
      </w:r>
      <w:r w:rsidRPr="00060866">
        <w:rPr>
          <w:bCs/>
          <w:color w:val="000000"/>
          <w:sz w:val="22"/>
          <w:szCs w:val="22"/>
        </w:rPr>
        <w:t xml:space="preserve">мора  бити  евидентирана </w:t>
      </w:r>
      <w:r w:rsidRPr="00060866">
        <w:rPr>
          <w:bCs/>
          <w:color w:val="000000"/>
          <w:spacing w:val="15"/>
          <w:sz w:val="22"/>
          <w:szCs w:val="22"/>
        </w:rPr>
        <w:t xml:space="preserve"> </w:t>
      </w:r>
      <w:r w:rsidRPr="00060866">
        <w:rPr>
          <w:bCs/>
          <w:color w:val="000000"/>
          <w:sz w:val="22"/>
          <w:szCs w:val="22"/>
        </w:rPr>
        <w:t>у</w:t>
      </w:r>
      <w:r w:rsidRPr="00060866">
        <w:rPr>
          <w:bCs/>
          <w:color w:val="000000"/>
          <w:spacing w:val="49"/>
          <w:sz w:val="22"/>
          <w:szCs w:val="22"/>
        </w:rPr>
        <w:t xml:space="preserve"> </w:t>
      </w:r>
      <w:r w:rsidRPr="00060866">
        <w:rPr>
          <w:bCs/>
          <w:color w:val="000000"/>
          <w:w w:val="102"/>
          <w:sz w:val="22"/>
          <w:szCs w:val="22"/>
        </w:rPr>
        <w:t xml:space="preserve">Регистру </w:t>
      </w:r>
      <w:r w:rsidRPr="00060866">
        <w:rPr>
          <w:bCs/>
          <w:color w:val="000000"/>
          <w:sz w:val="22"/>
          <w:szCs w:val="22"/>
        </w:rPr>
        <w:t>меница</w:t>
      </w:r>
      <w:r w:rsidRPr="00060866">
        <w:rPr>
          <w:bCs/>
          <w:color w:val="000000"/>
          <w:spacing w:val="47"/>
          <w:sz w:val="22"/>
          <w:szCs w:val="22"/>
        </w:rPr>
        <w:t xml:space="preserve"> </w:t>
      </w:r>
      <w:r w:rsidRPr="00060866">
        <w:rPr>
          <w:bCs/>
          <w:color w:val="000000"/>
          <w:sz w:val="22"/>
          <w:szCs w:val="22"/>
        </w:rPr>
        <w:t>и</w:t>
      </w:r>
      <w:r w:rsidRPr="00060866">
        <w:rPr>
          <w:bCs/>
          <w:color w:val="000000"/>
          <w:spacing w:val="33"/>
          <w:sz w:val="22"/>
          <w:szCs w:val="22"/>
        </w:rPr>
        <w:t xml:space="preserve"> </w:t>
      </w:r>
      <w:r w:rsidRPr="00060866">
        <w:rPr>
          <w:bCs/>
          <w:color w:val="000000"/>
          <w:sz w:val="22"/>
          <w:szCs w:val="22"/>
        </w:rPr>
        <w:t xml:space="preserve">овлашћења </w:t>
      </w:r>
      <w:r w:rsidRPr="00060866">
        <w:rPr>
          <w:bCs/>
          <w:color w:val="000000"/>
          <w:spacing w:val="3"/>
          <w:sz w:val="22"/>
          <w:szCs w:val="22"/>
        </w:rPr>
        <w:t xml:space="preserve"> </w:t>
      </w:r>
      <w:r w:rsidRPr="00060866">
        <w:rPr>
          <w:bCs/>
          <w:color w:val="000000"/>
          <w:sz w:val="22"/>
          <w:szCs w:val="22"/>
        </w:rPr>
        <w:t>Народне</w:t>
      </w:r>
      <w:r w:rsidRPr="00060866">
        <w:rPr>
          <w:bCs/>
          <w:color w:val="000000"/>
          <w:spacing w:val="51"/>
          <w:sz w:val="22"/>
          <w:szCs w:val="22"/>
        </w:rPr>
        <w:t xml:space="preserve"> </w:t>
      </w:r>
      <w:r w:rsidRPr="00060866">
        <w:rPr>
          <w:bCs/>
          <w:color w:val="000000"/>
          <w:sz w:val="22"/>
          <w:szCs w:val="22"/>
        </w:rPr>
        <w:t>банке</w:t>
      </w:r>
      <w:r w:rsidRPr="00060866">
        <w:rPr>
          <w:bCs/>
          <w:color w:val="000000"/>
          <w:spacing w:val="43"/>
          <w:sz w:val="22"/>
          <w:szCs w:val="22"/>
        </w:rPr>
        <w:t xml:space="preserve"> </w:t>
      </w:r>
      <w:r w:rsidRPr="00060866">
        <w:rPr>
          <w:bCs/>
          <w:color w:val="000000"/>
          <w:sz w:val="22"/>
          <w:szCs w:val="22"/>
        </w:rPr>
        <w:t>Србиј</w:t>
      </w:r>
      <w:r w:rsidRPr="00060866">
        <w:rPr>
          <w:bCs/>
          <w:color w:val="000000"/>
          <w:spacing w:val="2"/>
          <w:sz w:val="22"/>
          <w:szCs w:val="22"/>
        </w:rPr>
        <w:t>е</w:t>
      </w:r>
      <w:r w:rsidRPr="00060866">
        <w:rPr>
          <w:bCs/>
          <w:color w:val="000000"/>
          <w:sz w:val="22"/>
          <w:szCs w:val="22"/>
        </w:rPr>
        <w:t>.</w:t>
      </w:r>
      <w:r w:rsidRPr="00060866">
        <w:rPr>
          <w:bCs/>
          <w:color w:val="000000"/>
          <w:spacing w:val="50"/>
          <w:sz w:val="22"/>
          <w:szCs w:val="22"/>
        </w:rPr>
        <w:t xml:space="preserve"> </w:t>
      </w:r>
      <w:r w:rsidRPr="00060866">
        <w:rPr>
          <w:bCs/>
          <w:color w:val="000000"/>
          <w:sz w:val="22"/>
          <w:szCs w:val="22"/>
        </w:rPr>
        <w:t>Уз</w:t>
      </w:r>
      <w:r w:rsidRPr="00060866">
        <w:rPr>
          <w:bCs/>
          <w:color w:val="000000"/>
          <w:spacing w:val="37"/>
          <w:sz w:val="22"/>
          <w:szCs w:val="22"/>
        </w:rPr>
        <w:t xml:space="preserve"> </w:t>
      </w:r>
      <w:r w:rsidRPr="00060866">
        <w:rPr>
          <w:bCs/>
          <w:color w:val="000000"/>
          <w:sz w:val="22"/>
          <w:szCs w:val="22"/>
        </w:rPr>
        <w:t>меницу</w:t>
      </w:r>
      <w:r w:rsidRPr="00060866">
        <w:rPr>
          <w:bCs/>
          <w:color w:val="000000"/>
          <w:spacing w:val="43"/>
          <w:sz w:val="22"/>
          <w:szCs w:val="22"/>
        </w:rPr>
        <w:t xml:space="preserve"> </w:t>
      </w:r>
      <w:r w:rsidRPr="00060866">
        <w:rPr>
          <w:bCs/>
          <w:color w:val="000000"/>
          <w:sz w:val="22"/>
          <w:szCs w:val="22"/>
        </w:rPr>
        <w:t>понуђач</w:t>
      </w:r>
      <w:r w:rsidRPr="00060866">
        <w:rPr>
          <w:bCs/>
          <w:color w:val="000000"/>
          <w:spacing w:val="48"/>
          <w:sz w:val="22"/>
          <w:szCs w:val="22"/>
        </w:rPr>
        <w:t xml:space="preserve"> </w:t>
      </w:r>
      <w:r w:rsidRPr="00060866">
        <w:rPr>
          <w:bCs/>
          <w:color w:val="000000"/>
          <w:sz w:val="22"/>
          <w:szCs w:val="22"/>
        </w:rPr>
        <w:t>мора</w:t>
      </w:r>
      <w:r w:rsidRPr="00060866">
        <w:rPr>
          <w:bCs/>
          <w:color w:val="000000"/>
          <w:spacing w:val="42"/>
          <w:sz w:val="22"/>
          <w:szCs w:val="22"/>
        </w:rPr>
        <w:t xml:space="preserve"> </w:t>
      </w:r>
      <w:r w:rsidRPr="00060866">
        <w:rPr>
          <w:bCs/>
          <w:color w:val="000000"/>
          <w:sz w:val="22"/>
          <w:szCs w:val="22"/>
        </w:rPr>
        <w:t>доставити  и</w:t>
      </w:r>
      <w:r w:rsidRPr="00060866">
        <w:rPr>
          <w:bCs/>
          <w:color w:val="000000"/>
          <w:spacing w:val="33"/>
          <w:sz w:val="22"/>
          <w:szCs w:val="22"/>
        </w:rPr>
        <w:t xml:space="preserve"> </w:t>
      </w:r>
      <w:r w:rsidRPr="00060866">
        <w:rPr>
          <w:bCs/>
          <w:color w:val="000000"/>
          <w:w w:val="102"/>
          <w:sz w:val="22"/>
          <w:szCs w:val="22"/>
        </w:rPr>
        <w:t xml:space="preserve">копију </w:t>
      </w:r>
      <w:r w:rsidRPr="00060866">
        <w:rPr>
          <w:bCs/>
          <w:color w:val="000000"/>
          <w:sz w:val="22"/>
          <w:szCs w:val="22"/>
        </w:rPr>
        <w:t xml:space="preserve">картона </w:t>
      </w:r>
      <w:r w:rsidRPr="00060866">
        <w:rPr>
          <w:bCs/>
          <w:color w:val="000000"/>
          <w:spacing w:val="12"/>
          <w:sz w:val="22"/>
          <w:szCs w:val="22"/>
        </w:rPr>
        <w:t xml:space="preserve"> </w:t>
      </w:r>
      <w:r w:rsidRPr="00060866">
        <w:rPr>
          <w:bCs/>
          <w:color w:val="000000"/>
          <w:sz w:val="22"/>
          <w:szCs w:val="22"/>
        </w:rPr>
        <w:t xml:space="preserve">депонованих </w:t>
      </w:r>
      <w:r w:rsidRPr="00060866">
        <w:rPr>
          <w:bCs/>
          <w:color w:val="000000"/>
          <w:spacing w:val="22"/>
          <w:sz w:val="22"/>
          <w:szCs w:val="22"/>
        </w:rPr>
        <w:t xml:space="preserve"> </w:t>
      </w:r>
      <w:r w:rsidRPr="00060866">
        <w:rPr>
          <w:bCs/>
          <w:color w:val="000000"/>
          <w:sz w:val="22"/>
          <w:szCs w:val="22"/>
        </w:rPr>
        <w:t xml:space="preserve">потписа </w:t>
      </w:r>
      <w:r w:rsidRPr="00060866">
        <w:rPr>
          <w:bCs/>
          <w:color w:val="000000"/>
          <w:spacing w:val="12"/>
          <w:sz w:val="22"/>
          <w:szCs w:val="22"/>
        </w:rPr>
        <w:t xml:space="preserve"> </w:t>
      </w:r>
      <w:r w:rsidRPr="00060866">
        <w:rPr>
          <w:bCs/>
          <w:color w:val="000000"/>
          <w:sz w:val="22"/>
          <w:szCs w:val="22"/>
        </w:rPr>
        <w:t xml:space="preserve">који  је </w:t>
      </w:r>
      <w:r w:rsidRPr="00060866">
        <w:rPr>
          <w:bCs/>
          <w:color w:val="000000"/>
          <w:spacing w:val="1"/>
          <w:sz w:val="22"/>
          <w:szCs w:val="22"/>
        </w:rPr>
        <w:t xml:space="preserve"> </w:t>
      </w:r>
      <w:r w:rsidRPr="00060866">
        <w:rPr>
          <w:bCs/>
          <w:color w:val="000000"/>
          <w:sz w:val="22"/>
          <w:szCs w:val="22"/>
        </w:rPr>
        <w:t xml:space="preserve">издат </w:t>
      </w:r>
      <w:r w:rsidRPr="00060866">
        <w:rPr>
          <w:bCs/>
          <w:color w:val="000000"/>
          <w:spacing w:val="9"/>
          <w:sz w:val="22"/>
          <w:szCs w:val="22"/>
        </w:rPr>
        <w:t xml:space="preserve"> </w:t>
      </w:r>
      <w:r w:rsidRPr="00060866">
        <w:rPr>
          <w:bCs/>
          <w:color w:val="000000"/>
          <w:sz w:val="22"/>
          <w:szCs w:val="22"/>
        </w:rPr>
        <w:t xml:space="preserve">од </w:t>
      </w:r>
      <w:r w:rsidRPr="00060866">
        <w:rPr>
          <w:bCs/>
          <w:color w:val="000000"/>
          <w:spacing w:val="1"/>
          <w:sz w:val="22"/>
          <w:szCs w:val="22"/>
        </w:rPr>
        <w:t xml:space="preserve"> </w:t>
      </w:r>
      <w:r w:rsidRPr="00060866">
        <w:rPr>
          <w:bCs/>
          <w:color w:val="000000"/>
          <w:sz w:val="22"/>
          <w:szCs w:val="22"/>
        </w:rPr>
        <w:t xml:space="preserve">пословне </w:t>
      </w:r>
      <w:r w:rsidRPr="00060866">
        <w:rPr>
          <w:bCs/>
          <w:color w:val="000000"/>
          <w:spacing w:val="12"/>
          <w:sz w:val="22"/>
          <w:szCs w:val="22"/>
        </w:rPr>
        <w:t xml:space="preserve"> </w:t>
      </w:r>
      <w:r w:rsidRPr="00060866">
        <w:rPr>
          <w:bCs/>
          <w:color w:val="000000"/>
          <w:sz w:val="22"/>
          <w:szCs w:val="22"/>
        </w:rPr>
        <w:t xml:space="preserve">банке </w:t>
      </w:r>
      <w:r w:rsidRPr="00060866">
        <w:rPr>
          <w:bCs/>
          <w:color w:val="000000"/>
          <w:spacing w:val="7"/>
          <w:sz w:val="22"/>
          <w:szCs w:val="22"/>
        </w:rPr>
        <w:t xml:space="preserve"> </w:t>
      </w:r>
      <w:r w:rsidRPr="00060866">
        <w:rPr>
          <w:bCs/>
          <w:color w:val="000000"/>
          <w:sz w:val="22"/>
          <w:szCs w:val="22"/>
        </w:rPr>
        <w:t xml:space="preserve">коју </w:t>
      </w:r>
      <w:r w:rsidRPr="00060866">
        <w:rPr>
          <w:bCs/>
          <w:color w:val="000000"/>
          <w:spacing w:val="3"/>
          <w:sz w:val="22"/>
          <w:szCs w:val="22"/>
        </w:rPr>
        <w:t xml:space="preserve"> </w:t>
      </w:r>
      <w:r w:rsidRPr="00060866">
        <w:rPr>
          <w:bCs/>
          <w:color w:val="000000"/>
          <w:sz w:val="22"/>
          <w:szCs w:val="22"/>
        </w:rPr>
        <w:t xml:space="preserve">понуђач </w:t>
      </w:r>
      <w:r w:rsidRPr="00060866">
        <w:rPr>
          <w:bCs/>
          <w:color w:val="000000"/>
          <w:spacing w:val="12"/>
          <w:sz w:val="22"/>
          <w:szCs w:val="22"/>
        </w:rPr>
        <w:t xml:space="preserve"> </w:t>
      </w:r>
      <w:r w:rsidRPr="00060866">
        <w:rPr>
          <w:bCs/>
          <w:color w:val="000000"/>
          <w:sz w:val="22"/>
          <w:szCs w:val="22"/>
        </w:rPr>
        <w:t xml:space="preserve">наводи </w:t>
      </w:r>
      <w:r w:rsidRPr="00060866">
        <w:rPr>
          <w:bCs/>
          <w:color w:val="000000"/>
          <w:spacing w:val="10"/>
          <w:sz w:val="22"/>
          <w:szCs w:val="22"/>
        </w:rPr>
        <w:t xml:space="preserve"> </w:t>
      </w:r>
      <w:r w:rsidRPr="00060866">
        <w:rPr>
          <w:bCs/>
          <w:color w:val="000000"/>
          <w:w w:val="102"/>
          <w:sz w:val="22"/>
          <w:szCs w:val="22"/>
        </w:rPr>
        <w:t xml:space="preserve">у </w:t>
      </w:r>
      <w:r w:rsidRPr="00060866">
        <w:rPr>
          <w:bCs/>
          <w:color w:val="000000"/>
          <w:sz w:val="22"/>
          <w:szCs w:val="22"/>
        </w:rPr>
        <w:t>меничном</w:t>
      </w:r>
      <w:r w:rsidRPr="00060866">
        <w:rPr>
          <w:bCs/>
          <w:color w:val="000000"/>
          <w:spacing w:val="39"/>
          <w:sz w:val="22"/>
          <w:szCs w:val="22"/>
        </w:rPr>
        <w:t xml:space="preserve"> </w:t>
      </w:r>
      <w:r w:rsidRPr="00060866">
        <w:rPr>
          <w:bCs/>
          <w:color w:val="000000"/>
          <w:sz w:val="22"/>
          <w:szCs w:val="22"/>
        </w:rPr>
        <w:t>овлашћењу.</w:t>
      </w:r>
      <w:r w:rsidRPr="00060866">
        <w:rPr>
          <w:bCs/>
          <w:color w:val="000000"/>
          <w:spacing w:val="47"/>
          <w:sz w:val="22"/>
          <w:szCs w:val="22"/>
        </w:rPr>
        <w:t xml:space="preserve"> </w:t>
      </w:r>
      <w:r w:rsidRPr="00060866">
        <w:rPr>
          <w:bCs/>
          <w:color w:val="000000"/>
          <w:sz w:val="22"/>
          <w:szCs w:val="22"/>
        </w:rPr>
        <w:t>Рок</w:t>
      </w:r>
      <w:r w:rsidRPr="00060866">
        <w:rPr>
          <w:bCs/>
          <w:color w:val="000000"/>
          <w:spacing w:val="25"/>
          <w:sz w:val="22"/>
          <w:szCs w:val="22"/>
        </w:rPr>
        <w:t xml:space="preserve"> </w:t>
      </w:r>
      <w:r w:rsidRPr="00060866">
        <w:rPr>
          <w:bCs/>
          <w:color w:val="000000"/>
          <w:sz w:val="22"/>
          <w:szCs w:val="22"/>
        </w:rPr>
        <w:t>важности</w:t>
      </w:r>
      <w:r w:rsidRPr="00060866">
        <w:rPr>
          <w:bCs/>
          <w:color w:val="000000"/>
          <w:spacing w:val="38"/>
          <w:sz w:val="22"/>
          <w:szCs w:val="22"/>
        </w:rPr>
        <w:t xml:space="preserve"> </w:t>
      </w:r>
      <w:r w:rsidRPr="00060866">
        <w:rPr>
          <w:bCs/>
          <w:color w:val="000000"/>
          <w:sz w:val="22"/>
          <w:szCs w:val="22"/>
        </w:rPr>
        <w:t>менице</w:t>
      </w:r>
      <w:r w:rsidRPr="00060866">
        <w:rPr>
          <w:bCs/>
          <w:color w:val="000000"/>
          <w:spacing w:val="36"/>
          <w:sz w:val="22"/>
          <w:szCs w:val="22"/>
        </w:rPr>
        <w:t xml:space="preserve"> </w:t>
      </w:r>
      <w:r w:rsidRPr="00060866">
        <w:rPr>
          <w:bCs/>
          <w:color w:val="000000"/>
          <w:sz w:val="22"/>
          <w:szCs w:val="22"/>
        </w:rPr>
        <w:t>и</w:t>
      </w:r>
      <w:r w:rsidRPr="00060866">
        <w:rPr>
          <w:bCs/>
          <w:color w:val="000000"/>
          <w:spacing w:val="20"/>
          <w:sz w:val="22"/>
          <w:szCs w:val="22"/>
        </w:rPr>
        <w:t xml:space="preserve"> </w:t>
      </w:r>
      <w:r w:rsidRPr="00060866">
        <w:rPr>
          <w:bCs/>
          <w:color w:val="000000"/>
          <w:sz w:val="22"/>
          <w:szCs w:val="22"/>
        </w:rPr>
        <w:t>меничног</w:t>
      </w:r>
      <w:r w:rsidRPr="00060866">
        <w:rPr>
          <w:bCs/>
          <w:color w:val="000000"/>
          <w:spacing w:val="38"/>
          <w:sz w:val="22"/>
          <w:szCs w:val="22"/>
        </w:rPr>
        <w:t xml:space="preserve"> </w:t>
      </w:r>
      <w:r w:rsidRPr="00060866">
        <w:rPr>
          <w:bCs/>
          <w:color w:val="000000"/>
          <w:sz w:val="22"/>
          <w:szCs w:val="22"/>
        </w:rPr>
        <w:t>овлашће</w:t>
      </w:r>
      <w:r w:rsidRPr="00060866">
        <w:rPr>
          <w:bCs/>
          <w:color w:val="000000"/>
          <w:spacing w:val="5"/>
          <w:sz w:val="22"/>
          <w:szCs w:val="22"/>
        </w:rPr>
        <w:t>њ</w:t>
      </w:r>
      <w:r w:rsidRPr="00060866">
        <w:rPr>
          <w:bCs/>
          <w:color w:val="000000"/>
          <w:sz w:val="22"/>
          <w:szCs w:val="22"/>
        </w:rPr>
        <w:t>а</w:t>
      </w:r>
      <w:r w:rsidRPr="00060866">
        <w:rPr>
          <w:bCs/>
          <w:color w:val="000000"/>
          <w:spacing w:val="40"/>
          <w:sz w:val="22"/>
          <w:szCs w:val="22"/>
        </w:rPr>
        <w:t xml:space="preserve"> </w:t>
      </w:r>
      <w:r w:rsidRPr="00060866">
        <w:rPr>
          <w:bCs/>
          <w:color w:val="000000"/>
          <w:sz w:val="22"/>
          <w:szCs w:val="22"/>
        </w:rPr>
        <w:t>треба</w:t>
      </w:r>
      <w:r w:rsidRPr="00060866">
        <w:rPr>
          <w:bCs/>
          <w:color w:val="000000"/>
          <w:spacing w:val="32"/>
          <w:sz w:val="22"/>
          <w:szCs w:val="22"/>
        </w:rPr>
        <w:t xml:space="preserve"> </w:t>
      </w:r>
      <w:r w:rsidRPr="00060866">
        <w:rPr>
          <w:bCs/>
          <w:color w:val="000000"/>
          <w:sz w:val="22"/>
          <w:szCs w:val="22"/>
        </w:rPr>
        <w:t>да</w:t>
      </w:r>
      <w:r w:rsidRPr="00060866">
        <w:rPr>
          <w:bCs/>
          <w:color w:val="000000"/>
          <w:spacing w:val="24"/>
          <w:sz w:val="22"/>
          <w:szCs w:val="22"/>
        </w:rPr>
        <w:t xml:space="preserve"> </w:t>
      </w:r>
      <w:r w:rsidRPr="00060866">
        <w:rPr>
          <w:bCs/>
          <w:color w:val="000000"/>
          <w:sz w:val="22"/>
          <w:szCs w:val="22"/>
        </w:rPr>
        <w:t>буде</w:t>
      </w:r>
      <w:r w:rsidRPr="00060866">
        <w:rPr>
          <w:bCs/>
          <w:color w:val="000000"/>
          <w:spacing w:val="28"/>
          <w:sz w:val="22"/>
          <w:szCs w:val="22"/>
        </w:rPr>
        <w:t xml:space="preserve"> </w:t>
      </w:r>
      <w:r w:rsidRPr="00060866">
        <w:rPr>
          <w:bCs/>
          <w:color w:val="000000"/>
          <w:w w:val="102"/>
          <w:sz w:val="22"/>
          <w:szCs w:val="22"/>
        </w:rPr>
        <w:t xml:space="preserve">најмање </w:t>
      </w:r>
      <w:r w:rsidRPr="00060866">
        <w:rPr>
          <w:bCs/>
          <w:color w:val="000000"/>
          <w:sz w:val="22"/>
          <w:szCs w:val="22"/>
        </w:rPr>
        <w:t>30</w:t>
      </w:r>
      <w:r w:rsidRPr="00060866">
        <w:rPr>
          <w:bCs/>
          <w:color w:val="000000"/>
          <w:spacing w:val="5"/>
          <w:sz w:val="22"/>
          <w:szCs w:val="22"/>
        </w:rPr>
        <w:t xml:space="preserve"> </w:t>
      </w:r>
      <w:r w:rsidRPr="00060866">
        <w:rPr>
          <w:bCs/>
          <w:color w:val="000000"/>
          <w:sz w:val="22"/>
          <w:szCs w:val="22"/>
        </w:rPr>
        <w:t>дана</w:t>
      </w:r>
      <w:r w:rsidRPr="00060866">
        <w:rPr>
          <w:bCs/>
          <w:color w:val="000000"/>
          <w:spacing w:val="10"/>
          <w:sz w:val="22"/>
          <w:szCs w:val="22"/>
        </w:rPr>
        <w:t xml:space="preserve"> </w:t>
      </w:r>
      <w:r w:rsidRPr="00060866">
        <w:rPr>
          <w:bCs/>
          <w:color w:val="000000"/>
          <w:sz w:val="22"/>
          <w:szCs w:val="22"/>
        </w:rPr>
        <w:t>дужи</w:t>
      </w:r>
      <w:r w:rsidRPr="00060866">
        <w:rPr>
          <w:bCs/>
          <w:color w:val="000000"/>
          <w:spacing w:val="11"/>
          <w:sz w:val="22"/>
          <w:szCs w:val="22"/>
        </w:rPr>
        <w:t xml:space="preserve"> </w:t>
      </w:r>
      <w:r w:rsidRPr="00060866">
        <w:rPr>
          <w:bCs/>
          <w:color w:val="000000"/>
          <w:sz w:val="22"/>
          <w:szCs w:val="22"/>
        </w:rPr>
        <w:t>од</w:t>
      </w:r>
      <w:r w:rsidRPr="00060866">
        <w:rPr>
          <w:bCs/>
          <w:color w:val="000000"/>
          <w:spacing w:val="5"/>
          <w:sz w:val="22"/>
          <w:szCs w:val="22"/>
        </w:rPr>
        <w:t xml:space="preserve"> </w:t>
      </w:r>
      <w:r w:rsidRPr="00060866">
        <w:rPr>
          <w:bCs/>
          <w:color w:val="000000"/>
          <w:sz w:val="22"/>
          <w:szCs w:val="22"/>
        </w:rPr>
        <w:t>рока</w:t>
      </w:r>
      <w:r w:rsidRPr="00060866">
        <w:rPr>
          <w:bCs/>
          <w:color w:val="000000"/>
          <w:spacing w:val="10"/>
          <w:sz w:val="22"/>
          <w:szCs w:val="22"/>
        </w:rPr>
        <w:t xml:space="preserve"> </w:t>
      </w:r>
      <w:r w:rsidRPr="00060866">
        <w:rPr>
          <w:bCs/>
          <w:color w:val="000000"/>
          <w:sz w:val="22"/>
          <w:szCs w:val="22"/>
        </w:rPr>
        <w:t>трајања</w:t>
      </w:r>
      <w:r w:rsidRPr="00060866">
        <w:rPr>
          <w:bCs/>
          <w:color w:val="000000"/>
          <w:spacing w:val="17"/>
          <w:sz w:val="22"/>
          <w:szCs w:val="22"/>
        </w:rPr>
        <w:t xml:space="preserve"> </w:t>
      </w:r>
      <w:r w:rsidRPr="00060866">
        <w:rPr>
          <w:bCs/>
          <w:color w:val="000000"/>
          <w:sz w:val="22"/>
          <w:szCs w:val="22"/>
        </w:rPr>
        <w:t>уговорене</w:t>
      </w:r>
      <w:r w:rsidRPr="00060866">
        <w:rPr>
          <w:bCs/>
          <w:color w:val="000000"/>
          <w:spacing w:val="21"/>
          <w:sz w:val="22"/>
          <w:szCs w:val="22"/>
        </w:rPr>
        <w:t xml:space="preserve"> </w:t>
      </w:r>
      <w:r w:rsidRPr="00060866">
        <w:rPr>
          <w:bCs/>
          <w:color w:val="000000"/>
          <w:w w:val="102"/>
          <w:sz w:val="22"/>
          <w:szCs w:val="22"/>
        </w:rPr>
        <w:t>обавезе.</w:t>
      </w:r>
    </w:p>
    <w:p w:rsidR="00E15B0F" w:rsidRPr="00467456" w:rsidRDefault="00E15B0F" w:rsidP="00E15B0F">
      <w:pPr>
        <w:ind w:firstLine="720"/>
        <w:jc w:val="both"/>
        <w:rPr>
          <w:rFonts w:eastAsia="TimesNewRomanPSMT"/>
          <w:b/>
          <w:bCs/>
          <w:iCs/>
          <w:sz w:val="22"/>
          <w:szCs w:val="22"/>
          <w:u w:val="single"/>
        </w:rPr>
      </w:pPr>
    </w:p>
    <w:p w:rsidR="00E15B0F" w:rsidRPr="00467456" w:rsidRDefault="00E15B0F" w:rsidP="00E15B0F">
      <w:pPr>
        <w:widowControl w:val="0"/>
        <w:autoSpaceDE w:val="0"/>
        <w:autoSpaceDN w:val="0"/>
        <w:adjustRightInd w:val="0"/>
        <w:spacing w:before="9" w:line="190" w:lineRule="exact"/>
        <w:rPr>
          <w:color w:val="000000"/>
          <w:sz w:val="22"/>
          <w:szCs w:val="22"/>
        </w:rPr>
      </w:pPr>
    </w:p>
    <w:p w:rsidR="005D7601" w:rsidRPr="00166FB9" w:rsidRDefault="00E15B0F" w:rsidP="00E15B0F">
      <w:pPr>
        <w:suppressAutoHyphens/>
        <w:spacing w:line="100" w:lineRule="atLeast"/>
        <w:ind w:firstLine="720"/>
        <w:jc w:val="both"/>
        <w:rPr>
          <w:rFonts w:eastAsia="TimesNewRomanPSMT"/>
          <w:b/>
          <w:bCs/>
          <w:iCs/>
          <w:sz w:val="22"/>
          <w:szCs w:val="22"/>
        </w:rPr>
      </w:pPr>
      <w:r w:rsidRPr="00FE05D1">
        <w:rPr>
          <w:color w:val="000000"/>
          <w:sz w:val="22"/>
          <w:szCs w:val="22"/>
        </w:rPr>
        <w:t>У</w:t>
      </w:r>
      <w:r w:rsidRPr="00FE05D1">
        <w:rPr>
          <w:color w:val="000000"/>
          <w:spacing w:val="-1"/>
          <w:sz w:val="22"/>
          <w:szCs w:val="22"/>
        </w:rPr>
        <w:t>к</w:t>
      </w:r>
      <w:r w:rsidRPr="00FE05D1">
        <w:rPr>
          <w:color w:val="000000"/>
          <w:sz w:val="22"/>
          <w:szCs w:val="22"/>
        </w:rPr>
        <w:t>ол</w:t>
      </w:r>
      <w:r w:rsidRPr="00FE05D1">
        <w:rPr>
          <w:color w:val="000000"/>
          <w:spacing w:val="-1"/>
          <w:sz w:val="22"/>
          <w:szCs w:val="22"/>
        </w:rPr>
        <w:t>ик</w:t>
      </w:r>
      <w:r w:rsidRPr="00FE05D1">
        <w:rPr>
          <w:color w:val="000000"/>
          <w:sz w:val="22"/>
          <w:szCs w:val="22"/>
        </w:rPr>
        <w:t>о</w:t>
      </w:r>
      <w:r w:rsidRPr="00FE05D1">
        <w:rPr>
          <w:color w:val="000000"/>
          <w:spacing w:val="2"/>
          <w:sz w:val="22"/>
          <w:szCs w:val="22"/>
        </w:rPr>
        <w:t xml:space="preserve"> </w:t>
      </w:r>
      <w:r w:rsidRPr="00FE05D1">
        <w:rPr>
          <w:color w:val="000000"/>
          <w:spacing w:val="-1"/>
          <w:sz w:val="22"/>
          <w:szCs w:val="22"/>
        </w:rPr>
        <w:t>п</w:t>
      </w:r>
      <w:r w:rsidRPr="00FE05D1">
        <w:rPr>
          <w:color w:val="000000"/>
          <w:sz w:val="22"/>
          <w:szCs w:val="22"/>
        </w:rPr>
        <w:t>о</w:t>
      </w:r>
      <w:r w:rsidRPr="00FE05D1">
        <w:rPr>
          <w:color w:val="000000"/>
          <w:spacing w:val="3"/>
          <w:sz w:val="22"/>
          <w:szCs w:val="22"/>
        </w:rPr>
        <w:t>н</w:t>
      </w:r>
      <w:r w:rsidRPr="00FE05D1">
        <w:rPr>
          <w:color w:val="000000"/>
          <w:spacing w:val="-5"/>
          <w:sz w:val="22"/>
          <w:szCs w:val="22"/>
        </w:rPr>
        <w:t>у</w:t>
      </w:r>
      <w:r w:rsidRPr="00FE05D1">
        <w:rPr>
          <w:color w:val="000000"/>
          <w:spacing w:val="1"/>
          <w:sz w:val="22"/>
          <w:szCs w:val="22"/>
        </w:rPr>
        <w:t>ђ</w:t>
      </w:r>
      <w:r w:rsidRPr="00FE05D1">
        <w:rPr>
          <w:color w:val="000000"/>
          <w:spacing w:val="-1"/>
          <w:sz w:val="22"/>
          <w:szCs w:val="22"/>
        </w:rPr>
        <w:t>а</w:t>
      </w:r>
      <w:r w:rsidRPr="00FE05D1">
        <w:rPr>
          <w:color w:val="000000"/>
          <w:sz w:val="22"/>
          <w:szCs w:val="22"/>
        </w:rPr>
        <w:t>ч</w:t>
      </w:r>
      <w:r w:rsidRPr="00FE05D1">
        <w:rPr>
          <w:color w:val="000000"/>
          <w:spacing w:val="1"/>
          <w:sz w:val="22"/>
          <w:szCs w:val="22"/>
        </w:rPr>
        <w:t xml:space="preserve"> </w:t>
      </w:r>
      <w:r w:rsidRPr="00FE05D1">
        <w:rPr>
          <w:color w:val="000000"/>
          <w:spacing w:val="-1"/>
          <w:sz w:val="22"/>
          <w:szCs w:val="22"/>
        </w:rPr>
        <w:t>н</w:t>
      </w:r>
      <w:r w:rsidRPr="00FE05D1">
        <w:rPr>
          <w:color w:val="000000"/>
          <w:sz w:val="22"/>
          <w:szCs w:val="22"/>
        </w:rPr>
        <w:t>е</w:t>
      </w:r>
      <w:r w:rsidRPr="00FE05D1">
        <w:rPr>
          <w:color w:val="000000"/>
          <w:spacing w:val="1"/>
          <w:sz w:val="22"/>
          <w:szCs w:val="22"/>
        </w:rPr>
        <w:t xml:space="preserve"> </w:t>
      </w:r>
      <w:r w:rsidRPr="00FE05D1">
        <w:rPr>
          <w:color w:val="000000"/>
          <w:spacing w:val="-2"/>
          <w:sz w:val="22"/>
          <w:szCs w:val="22"/>
        </w:rPr>
        <w:t>д</w:t>
      </w:r>
      <w:r w:rsidRPr="00FE05D1">
        <w:rPr>
          <w:color w:val="000000"/>
          <w:spacing w:val="2"/>
          <w:sz w:val="22"/>
          <w:szCs w:val="22"/>
        </w:rPr>
        <w:t>о</w:t>
      </w:r>
      <w:r w:rsidRPr="00FE05D1">
        <w:rPr>
          <w:color w:val="000000"/>
          <w:spacing w:val="-1"/>
          <w:sz w:val="22"/>
          <w:szCs w:val="22"/>
        </w:rPr>
        <w:t>с</w:t>
      </w:r>
      <w:r w:rsidRPr="00FE05D1">
        <w:rPr>
          <w:color w:val="000000"/>
          <w:spacing w:val="-2"/>
          <w:sz w:val="22"/>
          <w:szCs w:val="22"/>
        </w:rPr>
        <w:t>т</w:t>
      </w:r>
      <w:r w:rsidRPr="00FE05D1">
        <w:rPr>
          <w:color w:val="000000"/>
          <w:spacing w:val="1"/>
          <w:sz w:val="22"/>
          <w:szCs w:val="22"/>
        </w:rPr>
        <w:t>а</w:t>
      </w:r>
      <w:r w:rsidRPr="00FE05D1">
        <w:rPr>
          <w:color w:val="000000"/>
          <w:sz w:val="22"/>
          <w:szCs w:val="22"/>
        </w:rPr>
        <w:t xml:space="preserve">ви </w:t>
      </w:r>
      <w:r w:rsidRPr="00FE05D1">
        <w:rPr>
          <w:color w:val="000000"/>
          <w:spacing w:val="-1"/>
          <w:sz w:val="22"/>
          <w:szCs w:val="22"/>
        </w:rPr>
        <w:t>ме</w:t>
      </w:r>
      <w:r w:rsidRPr="00FE05D1">
        <w:rPr>
          <w:color w:val="000000"/>
          <w:spacing w:val="1"/>
          <w:sz w:val="22"/>
          <w:szCs w:val="22"/>
        </w:rPr>
        <w:t>н</w:t>
      </w:r>
      <w:r w:rsidRPr="00FE05D1">
        <w:rPr>
          <w:color w:val="000000"/>
          <w:spacing w:val="-1"/>
          <w:sz w:val="22"/>
          <w:szCs w:val="22"/>
        </w:rPr>
        <w:t>и</w:t>
      </w:r>
      <w:r w:rsidRPr="00FE05D1">
        <w:rPr>
          <w:color w:val="000000"/>
          <w:spacing w:val="3"/>
          <w:sz w:val="22"/>
          <w:szCs w:val="22"/>
        </w:rPr>
        <w:t>ц</w:t>
      </w:r>
      <w:r w:rsidRPr="00FE05D1">
        <w:rPr>
          <w:color w:val="000000"/>
          <w:sz w:val="22"/>
          <w:szCs w:val="22"/>
        </w:rPr>
        <w:t>у</w:t>
      </w:r>
      <w:r w:rsidRPr="00FE05D1">
        <w:rPr>
          <w:color w:val="000000"/>
          <w:spacing w:val="-3"/>
          <w:sz w:val="22"/>
          <w:szCs w:val="22"/>
        </w:rPr>
        <w:t xml:space="preserve"> </w:t>
      </w:r>
      <w:r w:rsidRPr="00FE05D1">
        <w:rPr>
          <w:color w:val="000000"/>
          <w:spacing w:val="-1"/>
          <w:sz w:val="22"/>
          <w:szCs w:val="22"/>
        </w:rPr>
        <w:t>п</w:t>
      </w:r>
      <w:r w:rsidRPr="00FE05D1">
        <w:rPr>
          <w:color w:val="000000"/>
          <w:spacing w:val="2"/>
          <w:sz w:val="22"/>
          <w:szCs w:val="22"/>
        </w:rPr>
        <w:t>о</w:t>
      </w:r>
      <w:r w:rsidRPr="00FE05D1">
        <w:rPr>
          <w:color w:val="000000"/>
          <w:spacing w:val="3"/>
          <w:sz w:val="22"/>
          <w:szCs w:val="22"/>
        </w:rPr>
        <w:t>н</w:t>
      </w:r>
      <w:r w:rsidRPr="00FE05D1">
        <w:rPr>
          <w:color w:val="000000"/>
          <w:spacing w:val="-5"/>
          <w:sz w:val="22"/>
          <w:szCs w:val="22"/>
        </w:rPr>
        <w:t>у</w:t>
      </w:r>
      <w:r w:rsidRPr="00FE05D1">
        <w:rPr>
          <w:color w:val="000000"/>
          <w:sz w:val="22"/>
          <w:szCs w:val="22"/>
        </w:rPr>
        <w:t>да</w:t>
      </w:r>
      <w:r w:rsidRPr="00FE05D1">
        <w:rPr>
          <w:color w:val="000000"/>
          <w:spacing w:val="-1"/>
          <w:sz w:val="22"/>
          <w:szCs w:val="22"/>
        </w:rPr>
        <w:t xml:space="preserve"> </w:t>
      </w:r>
      <w:r w:rsidRPr="00FE05D1">
        <w:rPr>
          <w:color w:val="000000"/>
          <w:sz w:val="22"/>
          <w:szCs w:val="22"/>
        </w:rPr>
        <w:t>ће</w:t>
      </w:r>
      <w:r w:rsidRPr="00FE05D1">
        <w:rPr>
          <w:color w:val="000000"/>
          <w:spacing w:val="1"/>
          <w:sz w:val="22"/>
          <w:szCs w:val="22"/>
        </w:rPr>
        <w:t xml:space="preserve"> </w:t>
      </w:r>
      <w:r w:rsidRPr="00FE05D1">
        <w:rPr>
          <w:color w:val="000000"/>
          <w:spacing w:val="-2"/>
          <w:sz w:val="22"/>
          <w:szCs w:val="22"/>
        </w:rPr>
        <w:t>б</w:t>
      </w:r>
      <w:r w:rsidRPr="00FE05D1">
        <w:rPr>
          <w:color w:val="000000"/>
          <w:spacing w:val="1"/>
          <w:sz w:val="22"/>
          <w:szCs w:val="22"/>
        </w:rPr>
        <w:t>и</w:t>
      </w:r>
      <w:r w:rsidRPr="00FE05D1">
        <w:rPr>
          <w:color w:val="000000"/>
          <w:sz w:val="22"/>
          <w:szCs w:val="22"/>
        </w:rPr>
        <w:t>ти</w:t>
      </w:r>
      <w:r w:rsidRPr="00FE05D1">
        <w:rPr>
          <w:color w:val="000000"/>
          <w:spacing w:val="-1"/>
          <w:sz w:val="22"/>
          <w:szCs w:val="22"/>
        </w:rPr>
        <w:t xml:space="preserve"> </w:t>
      </w:r>
      <w:r w:rsidRPr="00FE05D1">
        <w:rPr>
          <w:color w:val="000000"/>
          <w:spacing w:val="2"/>
          <w:sz w:val="22"/>
          <w:szCs w:val="22"/>
        </w:rPr>
        <w:t>о</w:t>
      </w:r>
      <w:r w:rsidRPr="00FE05D1">
        <w:rPr>
          <w:color w:val="000000"/>
          <w:spacing w:val="-2"/>
          <w:sz w:val="22"/>
          <w:szCs w:val="22"/>
        </w:rPr>
        <w:t>д</w:t>
      </w:r>
      <w:r w:rsidRPr="00FE05D1">
        <w:rPr>
          <w:color w:val="000000"/>
          <w:sz w:val="22"/>
          <w:szCs w:val="22"/>
        </w:rPr>
        <w:t>б</w:t>
      </w:r>
      <w:r w:rsidRPr="00FE05D1">
        <w:rPr>
          <w:color w:val="000000"/>
          <w:spacing w:val="-1"/>
          <w:sz w:val="22"/>
          <w:szCs w:val="22"/>
        </w:rPr>
        <w:t>и</w:t>
      </w:r>
      <w:r w:rsidRPr="00FE05D1">
        <w:rPr>
          <w:color w:val="000000"/>
          <w:sz w:val="22"/>
          <w:szCs w:val="22"/>
        </w:rPr>
        <w:t>ј</w:t>
      </w:r>
      <w:r w:rsidRPr="00FE05D1">
        <w:rPr>
          <w:color w:val="000000"/>
          <w:spacing w:val="2"/>
          <w:sz w:val="22"/>
          <w:szCs w:val="22"/>
        </w:rPr>
        <w:t>е</w:t>
      </w:r>
      <w:r w:rsidRPr="00FE05D1">
        <w:rPr>
          <w:color w:val="000000"/>
          <w:spacing w:val="-1"/>
          <w:sz w:val="22"/>
          <w:szCs w:val="22"/>
        </w:rPr>
        <w:t>н</w:t>
      </w:r>
      <w:r w:rsidRPr="00FE05D1">
        <w:rPr>
          <w:color w:val="000000"/>
          <w:sz w:val="22"/>
          <w:szCs w:val="22"/>
        </w:rPr>
        <w:t>а</w:t>
      </w:r>
      <w:r w:rsidRPr="00FE05D1">
        <w:rPr>
          <w:color w:val="000000"/>
          <w:spacing w:val="1"/>
          <w:sz w:val="22"/>
          <w:szCs w:val="22"/>
        </w:rPr>
        <w:t xml:space="preserve"> </w:t>
      </w:r>
      <w:r w:rsidRPr="00FE05D1">
        <w:rPr>
          <w:color w:val="000000"/>
          <w:spacing w:val="-1"/>
          <w:sz w:val="22"/>
          <w:szCs w:val="22"/>
        </w:rPr>
        <w:t>ка</w:t>
      </w:r>
      <w:r w:rsidRPr="00FE05D1">
        <w:rPr>
          <w:color w:val="000000"/>
          <w:sz w:val="22"/>
          <w:szCs w:val="22"/>
        </w:rPr>
        <w:t>о</w:t>
      </w:r>
      <w:r w:rsidRPr="00FE05D1">
        <w:rPr>
          <w:color w:val="000000"/>
          <w:spacing w:val="2"/>
          <w:sz w:val="22"/>
          <w:szCs w:val="22"/>
        </w:rPr>
        <w:t xml:space="preserve"> </w:t>
      </w:r>
      <w:r w:rsidRPr="00FE05D1">
        <w:rPr>
          <w:color w:val="000000"/>
          <w:spacing w:val="-1"/>
          <w:sz w:val="22"/>
          <w:szCs w:val="22"/>
        </w:rPr>
        <w:t>неп</w:t>
      </w:r>
      <w:r w:rsidRPr="00FE05D1">
        <w:rPr>
          <w:color w:val="000000"/>
          <w:spacing w:val="2"/>
          <w:sz w:val="22"/>
          <w:szCs w:val="22"/>
        </w:rPr>
        <w:t>р</w:t>
      </w:r>
      <w:r w:rsidRPr="00FE05D1">
        <w:rPr>
          <w:color w:val="000000"/>
          <w:spacing w:val="-1"/>
          <w:sz w:val="22"/>
          <w:szCs w:val="22"/>
        </w:rPr>
        <w:t>и</w:t>
      </w:r>
      <w:r w:rsidRPr="00FE05D1">
        <w:rPr>
          <w:color w:val="000000"/>
          <w:spacing w:val="2"/>
          <w:sz w:val="22"/>
          <w:szCs w:val="22"/>
        </w:rPr>
        <w:t>х</w:t>
      </w:r>
      <w:r w:rsidRPr="00FE05D1">
        <w:rPr>
          <w:color w:val="000000"/>
          <w:sz w:val="22"/>
          <w:szCs w:val="22"/>
        </w:rPr>
        <w:t>в</w:t>
      </w:r>
      <w:r w:rsidRPr="00FE05D1">
        <w:rPr>
          <w:color w:val="000000"/>
          <w:spacing w:val="-1"/>
          <w:sz w:val="22"/>
          <w:szCs w:val="22"/>
        </w:rPr>
        <w:t>а</w:t>
      </w:r>
      <w:r w:rsidRPr="00FE05D1">
        <w:rPr>
          <w:color w:val="000000"/>
          <w:spacing w:val="-2"/>
          <w:sz w:val="22"/>
          <w:szCs w:val="22"/>
        </w:rPr>
        <w:t>т</w:t>
      </w:r>
      <w:r w:rsidRPr="00FE05D1">
        <w:rPr>
          <w:color w:val="000000"/>
          <w:sz w:val="22"/>
          <w:szCs w:val="22"/>
        </w:rPr>
        <w:t>љ</w:t>
      </w:r>
      <w:r w:rsidRPr="00FE05D1">
        <w:rPr>
          <w:color w:val="000000"/>
          <w:spacing w:val="-1"/>
          <w:sz w:val="22"/>
          <w:szCs w:val="22"/>
        </w:rPr>
        <w:t>и</w:t>
      </w:r>
      <w:r w:rsidRPr="00FE05D1">
        <w:rPr>
          <w:color w:val="000000"/>
          <w:spacing w:val="2"/>
          <w:sz w:val="22"/>
          <w:szCs w:val="22"/>
        </w:rPr>
        <w:t>в</w:t>
      </w:r>
      <w:r w:rsidRPr="00FE05D1">
        <w:rPr>
          <w:color w:val="000000"/>
          <w:spacing w:val="-1"/>
          <w:sz w:val="22"/>
          <w:szCs w:val="22"/>
        </w:rPr>
        <w:t>а</w:t>
      </w:r>
      <w:r w:rsidRPr="00FE05D1">
        <w:rPr>
          <w:rFonts w:eastAsia="TimesNewRomanPSMT"/>
          <w:bCs/>
          <w:iCs/>
          <w:sz w:val="22"/>
          <w:szCs w:val="22"/>
          <w:lang w:val="sr-Cyrl-CS"/>
        </w:rPr>
        <w:t>.</w:t>
      </w:r>
    </w:p>
    <w:p w:rsidR="005D7601" w:rsidRDefault="005D7601" w:rsidP="005D7601">
      <w:pPr>
        <w:jc w:val="both"/>
        <w:rPr>
          <w:rFonts w:ascii="Arial" w:hAnsi="Arial" w:cs="Arial"/>
          <w:b/>
          <w:i/>
          <w:iCs/>
        </w:rPr>
      </w:pPr>
    </w:p>
    <w:p w:rsidR="005D7601" w:rsidRDefault="005D7601" w:rsidP="005D7601">
      <w:pPr>
        <w:jc w:val="both"/>
        <w:rPr>
          <w:b/>
          <w:bCs/>
          <w:sz w:val="22"/>
          <w:szCs w:val="22"/>
        </w:rPr>
      </w:pPr>
      <w:r>
        <w:rPr>
          <w:b/>
          <w:bCs/>
          <w:sz w:val="22"/>
          <w:szCs w:val="22"/>
        </w:rPr>
        <w:t>12</w:t>
      </w:r>
      <w:r w:rsidRPr="00DD21D4">
        <w:rPr>
          <w:b/>
          <w:bCs/>
          <w:sz w:val="22"/>
          <w:szCs w:val="22"/>
        </w:rPr>
        <w:t xml:space="preserve">. Заштита поверљивости података које наручилац ставља понуђачима на располагање, укључујући и њихове подизвођаче </w:t>
      </w:r>
    </w:p>
    <w:p w:rsidR="005D7601" w:rsidRPr="004D3E57" w:rsidRDefault="005D7601" w:rsidP="005D7601">
      <w:pPr>
        <w:spacing w:before="120" w:after="120"/>
        <w:ind w:firstLine="720"/>
        <w:jc w:val="both"/>
        <w:rPr>
          <w:b/>
          <w:i/>
          <w:sz w:val="22"/>
          <w:szCs w:val="22"/>
        </w:rPr>
      </w:pPr>
      <w:r w:rsidRPr="004D3E57">
        <w:rPr>
          <w:sz w:val="22"/>
          <w:szCs w:val="22"/>
        </w:rPr>
        <w:t>Предметна набавка не садржи поверљиве информације које наручилац ставља на располагање.</w:t>
      </w:r>
    </w:p>
    <w:p w:rsidR="005D7601" w:rsidRDefault="005D7601" w:rsidP="005D7601">
      <w:pPr>
        <w:jc w:val="both"/>
        <w:rPr>
          <w:b/>
          <w:bCs/>
          <w:sz w:val="22"/>
          <w:szCs w:val="22"/>
        </w:rPr>
      </w:pPr>
    </w:p>
    <w:p w:rsidR="005D7601" w:rsidRPr="00DD21D4" w:rsidRDefault="005D7601" w:rsidP="005D7601">
      <w:pPr>
        <w:jc w:val="both"/>
        <w:rPr>
          <w:b/>
          <w:bCs/>
          <w:sz w:val="22"/>
          <w:szCs w:val="22"/>
        </w:rPr>
      </w:pPr>
      <w:r>
        <w:rPr>
          <w:b/>
          <w:bCs/>
          <w:sz w:val="22"/>
          <w:szCs w:val="22"/>
        </w:rPr>
        <w:t>13</w:t>
      </w:r>
      <w:r w:rsidRPr="00DD21D4">
        <w:rPr>
          <w:b/>
          <w:bCs/>
          <w:sz w:val="22"/>
          <w:szCs w:val="22"/>
        </w:rPr>
        <w:t>. Додатне информације или појашњења у вези са припремањем понуде</w:t>
      </w:r>
    </w:p>
    <w:p w:rsidR="005D7601" w:rsidRDefault="005D7601" w:rsidP="005D7601">
      <w:pPr>
        <w:ind w:firstLine="720"/>
        <w:jc w:val="both"/>
        <w:rPr>
          <w:sz w:val="22"/>
          <w:szCs w:val="22"/>
        </w:rPr>
      </w:pPr>
    </w:p>
    <w:p w:rsidR="005D7601" w:rsidRPr="001511EC" w:rsidRDefault="005D7601" w:rsidP="005D7601">
      <w:pPr>
        <w:ind w:firstLine="720"/>
        <w:jc w:val="both"/>
        <w:rPr>
          <w:sz w:val="22"/>
          <w:szCs w:val="22"/>
        </w:rPr>
      </w:pPr>
      <w:r w:rsidRPr="001511EC">
        <w:rPr>
          <w:sz w:val="22"/>
          <w:szCs w:val="22"/>
        </w:rPr>
        <w:t xml:space="preserve">Заинтересовано лице може, у писаном облику </w:t>
      </w:r>
      <w:r w:rsidRPr="001511EC">
        <w:rPr>
          <w:iCs/>
          <w:sz w:val="22"/>
          <w:szCs w:val="22"/>
        </w:rPr>
        <w:t>(</w:t>
      </w:r>
      <w:r w:rsidRPr="001511EC">
        <w:rPr>
          <w:sz w:val="22"/>
          <w:szCs w:val="22"/>
        </w:rPr>
        <w:t>поште</w:t>
      </w:r>
      <w:r w:rsidRPr="001511EC">
        <w:rPr>
          <w:sz w:val="22"/>
          <w:szCs w:val="22"/>
          <w:lang w:val="sr-Cyrl-CS"/>
        </w:rPr>
        <w:t xml:space="preserve"> на адресу наручиоца)</w:t>
      </w:r>
      <w:r w:rsidRPr="001511EC">
        <w:rPr>
          <w:sz w:val="22"/>
          <w:szCs w:val="22"/>
        </w:rPr>
        <w:t xml:space="preserve"> или путем електронске поште</w:t>
      </w:r>
      <w:r w:rsidR="007724FE">
        <w:rPr>
          <w:sz w:val="22"/>
          <w:szCs w:val="22"/>
        </w:rPr>
        <w:t xml:space="preserve"> </w:t>
      </w:r>
      <w:r w:rsidR="007724FE" w:rsidRPr="008756DB">
        <w:rPr>
          <w:b/>
          <w:sz w:val="22"/>
          <w:szCs w:val="22"/>
        </w:rPr>
        <w:t>искључиво у периоду од 08 до 15 часова сваког радног дана</w:t>
      </w:r>
      <w:r w:rsidR="007724FE">
        <w:rPr>
          <w:sz w:val="22"/>
          <w:szCs w:val="22"/>
        </w:rPr>
        <w:t xml:space="preserve"> </w:t>
      </w:r>
      <w:r w:rsidRPr="001511EC">
        <w:rPr>
          <w:sz w:val="22"/>
          <w:szCs w:val="22"/>
          <w:lang w:val="sr-Cyrl-CS"/>
        </w:rPr>
        <w:t xml:space="preserve">на </w:t>
      </w:r>
      <w:r w:rsidRPr="001511EC">
        <w:rPr>
          <w:iCs/>
          <w:sz w:val="22"/>
          <w:szCs w:val="22"/>
        </w:rPr>
        <w:t>e</w:t>
      </w:r>
      <w:r w:rsidRPr="001511EC">
        <w:rPr>
          <w:iCs/>
          <w:sz w:val="22"/>
          <w:szCs w:val="22"/>
          <w:lang w:val="ru-RU"/>
        </w:rPr>
        <w:t>-</w:t>
      </w:r>
      <w:r w:rsidRPr="001511EC">
        <w:rPr>
          <w:iCs/>
          <w:sz w:val="22"/>
          <w:szCs w:val="22"/>
        </w:rPr>
        <w:t>mail</w:t>
      </w:r>
      <w:r w:rsidR="00F85D5B">
        <w:rPr>
          <w:iCs/>
          <w:sz w:val="22"/>
          <w:szCs w:val="22"/>
        </w:rPr>
        <w:t xml:space="preserve"> </w:t>
      </w:r>
      <w:hyperlink r:id="rId10" w:history="1">
        <w:r w:rsidRPr="001511EC">
          <w:rPr>
            <w:rStyle w:val="Hyperlink"/>
            <w:sz w:val="22"/>
            <w:szCs w:val="22"/>
          </w:rPr>
          <w:t>scp.nabavke@gmail.com</w:t>
        </w:r>
      </w:hyperlink>
      <w:r w:rsidR="00F85D5B">
        <w:t xml:space="preserve">  </w:t>
      </w:r>
      <w:r w:rsidRPr="001511EC">
        <w:rPr>
          <w:sz w:val="22"/>
          <w:szCs w:val="22"/>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5D7601" w:rsidRPr="001511EC" w:rsidRDefault="005D7601" w:rsidP="005D7601">
      <w:pPr>
        <w:ind w:firstLine="720"/>
        <w:jc w:val="both"/>
        <w:rPr>
          <w:sz w:val="22"/>
          <w:szCs w:val="22"/>
        </w:rPr>
      </w:pPr>
      <w:r w:rsidRPr="001511EC">
        <w:rPr>
          <w:sz w:val="22"/>
          <w:szCs w:val="22"/>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5D7601" w:rsidRPr="007A2769" w:rsidRDefault="005D7601" w:rsidP="007A2769">
      <w:pPr>
        <w:ind w:firstLine="720"/>
        <w:jc w:val="both"/>
        <w:rPr>
          <w:iCs/>
          <w:sz w:val="22"/>
          <w:szCs w:val="22"/>
        </w:rPr>
      </w:pPr>
      <w:r w:rsidRPr="001511EC">
        <w:rPr>
          <w:sz w:val="22"/>
          <w:szCs w:val="22"/>
        </w:rPr>
        <w:t>Додатне информације или појашњења упућују се са напоменом „Захтев за додатним информацијама или појашњењима конкурсне документације</w:t>
      </w:r>
      <w:r>
        <w:rPr>
          <w:sz w:val="22"/>
          <w:szCs w:val="22"/>
        </w:rPr>
        <w:t>,</w:t>
      </w:r>
      <w:r w:rsidR="00F85D5B">
        <w:rPr>
          <w:sz w:val="22"/>
          <w:szCs w:val="22"/>
        </w:rPr>
        <w:t xml:space="preserve"> </w:t>
      </w:r>
      <w:r w:rsidR="007D2A22" w:rsidRPr="00953CFF">
        <w:rPr>
          <w:sz w:val="22"/>
          <w:szCs w:val="22"/>
        </w:rPr>
        <w:t>добра –</w:t>
      </w:r>
      <w:r w:rsidR="007D2A22" w:rsidRPr="00EC29F3">
        <w:rPr>
          <w:sz w:val="22"/>
          <w:szCs w:val="22"/>
          <w:lang w:val="sr-Cyrl-CS"/>
        </w:rPr>
        <w:t xml:space="preserve"> </w:t>
      </w:r>
      <w:r w:rsidR="002E0D2E">
        <w:rPr>
          <w:sz w:val="22"/>
          <w:szCs w:val="22"/>
          <w:lang w:val="sr-Cyrl-CS"/>
        </w:rPr>
        <w:t>Набавка душека за потребе смештаја студената у објектима Студентског центра „Приштина“ – Косовска Митровица</w:t>
      </w:r>
      <w:r w:rsidR="00955B55" w:rsidRPr="00953CFF">
        <w:rPr>
          <w:sz w:val="22"/>
          <w:szCs w:val="22"/>
        </w:rPr>
        <w:t>,</w:t>
      </w:r>
      <w:r w:rsidR="00955B55">
        <w:rPr>
          <w:sz w:val="22"/>
          <w:szCs w:val="22"/>
        </w:rPr>
        <w:t xml:space="preserve"> </w:t>
      </w:r>
      <w:r w:rsidR="00955B55" w:rsidRPr="00953CFF">
        <w:rPr>
          <w:sz w:val="22"/>
          <w:szCs w:val="22"/>
        </w:rPr>
        <w:t xml:space="preserve">број </w:t>
      </w:r>
      <w:r w:rsidR="00190A21">
        <w:rPr>
          <w:sz w:val="22"/>
          <w:szCs w:val="22"/>
        </w:rPr>
        <w:t>1-ОС 07/2016</w:t>
      </w:r>
      <w:r w:rsidRPr="00953CFF">
        <w:rPr>
          <w:sz w:val="22"/>
          <w:szCs w:val="22"/>
          <w:lang w:val="ru-RU"/>
        </w:rPr>
        <w:t>”</w:t>
      </w:r>
      <w:r w:rsidRPr="00953CFF">
        <w:rPr>
          <w:sz w:val="22"/>
          <w:szCs w:val="22"/>
        </w:rPr>
        <w:t>.</w:t>
      </w:r>
    </w:p>
    <w:p w:rsidR="005D7601" w:rsidRPr="001511EC" w:rsidRDefault="005D7601" w:rsidP="005D7601">
      <w:pPr>
        <w:ind w:firstLine="720"/>
        <w:jc w:val="both"/>
        <w:rPr>
          <w:sz w:val="22"/>
          <w:szCs w:val="22"/>
        </w:rPr>
      </w:pPr>
      <w:r w:rsidRPr="001511EC">
        <w:rPr>
          <w:sz w:val="22"/>
          <w:szCs w:val="22"/>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5D7601" w:rsidRPr="001511EC" w:rsidRDefault="005D7601" w:rsidP="005D7601">
      <w:pPr>
        <w:ind w:firstLine="720"/>
        <w:jc w:val="both"/>
        <w:rPr>
          <w:sz w:val="22"/>
          <w:szCs w:val="22"/>
        </w:rPr>
      </w:pPr>
      <w:r w:rsidRPr="001511EC">
        <w:rPr>
          <w:sz w:val="22"/>
          <w:szCs w:val="22"/>
        </w:rPr>
        <w:t>По истеку рока предвиђеног за подношење понуда н</w:t>
      </w:r>
      <w:r w:rsidRPr="001511EC">
        <w:rPr>
          <w:sz w:val="22"/>
          <w:szCs w:val="22"/>
          <w:lang w:val="sr-Cyrl-CS"/>
        </w:rPr>
        <w:t>а</w:t>
      </w:r>
      <w:r w:rsidRPr="001511EC">
        <w:rPr>
          <w:sz w:val="22"/>
          <w:szCs w:val="22"/>
        </w:rPr>
        <w:t>ручилац не може да мења нити да допуњује конкурсну документацију.</w:t>
      </w:r>
    </w:p>
    <w:p w:rsidR="005D7601" w:rsidRPr="001511EC" w:rsidRDefault="005D7601" w:rsidP="005D7601">
      <w:pPr>
        <w:ind w:firstLine="720"/>
        <w:jc w:val="both"/>
        <w:rPr>
          <w:bCs/>
          <w:sz w:val="22"/>
          <w:szCs w:val="22"/>
        </w:rPr>
      </w:pPr>
      <w:r w:rsidRPr="001511EC">
        <w:rPr>
          <w:sz w:val="22"/>
          <w:szCs w:val="22"/>
        </w:rPr>
        <w:lastRenderedPageBreak/>
        <w:t>Тражење додатних информација или појашњења у вези са припремањем понуде телефоном није дозвољено.</w:t>
      </w:r>
    </w:p>
    <w:p w:rsidR="005D7601" w:rsidRDefault="005D7601" w:rsidP="005D7601">
      <w:pPr>
        <w:ind w:firstLine="720"/>
        <w:jc w:val="both"/>
        <w:rPr>
          <w:bCs/>
          <w:sz w:val="22"/>
          <w:szCs w:val="22"/>
        </w:rPr>
      </w:pPr>
      <w:r w:rsidRPr="001511EC">
        <w:rPr>
          <w:bCs/>
          <w:sz w:val="22"/>
          <w:szCs w:val="22"/>
        </w:rPr>
        <w:t>Комуникација у поступку јавне набавке врши се искључиво на начин одређен чланом 20. Закона.</w:t>
      </w:r>
    </w:p>
    <w:p w:rsidR="00D232D6" w:rsidRDefault="00D232D6" w:rsidP="005D7601">
      <w:pPr>
        <w:ind w:firstLine="720"/>
        <w:jc w:val="both"/>
        <w:rPr>
          <w:bCs/>
          <w:sz w:val="22"/>
          <w:szCs w:val="22"/>
        </w:rPr>
      </w:pPr>
    </w:p>
    <w:p w:rsidR="005D7601" w:rsidRPr="00DD21D4" w:rsidRDefault="005D7601" w:rsidP="005D7601">
      <w:pPr>
        <w:jc w:val="both"/>
        <w:rPr>
          <w:b/>
          <w:bCs/>
          <w:sz w:val="22"/>
          <w:szCs w:val="22"/>
        </w:rPr>
      </w:pPr>
      <w:r>
        <w:rPr>
          <w:b/>
          <w:bCs/>
          <w:sz w:val="22"/>
          <w:szCs w:val="22"/>
        </w:rPr>
        <w:t>14</w:t>
      </w:r>
      <w:r w:rsidRPr="00DD21D4">
        <w:rPr>
          <w:b/>
          <w:bCs/>
          <w:sz w:val="22"/>
          <w:szCs w:val="22"/>
        </w:rPr>
        <w:t xml:space="preserve">. Додатна објашњења од понуђача после отварања понуда и контрола код понуђача односно његовог подизвођача </w:t>
      </w:r>
    </w:p>
    <w:p w:rsidR="005D7601" w:rsidRDefault="005D7601" w:rsidP="005D7601">
      <w:pPr>
        <w:jc w:val="both"/>
        <w:rPr>
          <w:rFonts w:ascii="Arial" w:hAnsi="Arial" w:cs="Arial"/>
          <w:b/>
          <w:bCs/>
        </w:rPr>
      </w:pPr>
    </w:p>
    <w:p w:rsidR="005D7601" w:rsidRPr="001511EC" w:rsidRDefault="005D7601" w:rsidP="005D7601">
      <w:pPr>
        <w:ind w:firstLine="720"/>
        <w:jc w:val="both"/>
        <w:rPr>
          <w:rFonts w:eastAsia="TimesNewRomanPSMT"/>
          <w:bCs/>
          <w:sz w:val="22"/>
          <w:szCs w:val="22"/>
        </w:rPr>
      </w:pPr>
      <w:r w:rsidRPr="001511EC">
        <w:rPr>
          <w:sz w:val="22"/>
          <w:szCs w:val="22"/>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w:t>
      </w:r>
    </w:p>
    <w:p w:rsidR="005D7601" w:rsidRPr="001511EC" w:rsidRDefault="005D7601" w:rsidP="005D7601">
      <w:pPr>
        <w:tabs>
          <w:tab w:val="left" w:pos="-135"/>
          <w:tab w:val="left" w:pos="0"/>
          <w:tab w:val="left" w:pos="120"/>
        </w:tabs>
        <w:jc w:val="both"/>
        <w:rPr>
          <w:sz w:val="22"/>
          <w:szCs w:val="22"/>
        </w:rPr>
      </w:pPr>
      <w:r w:rsidRPr="001511EC">
        <w:rPr>
          <w:rFonts w:eastAsia="TimesNewRomanPSMT"/>
          <w:bCs/>
          <w:sz w:val="22"/>
          <w:szCs w:val="22"/>
        </w:rPr>
        <w:tab/>
      </w:r>
      <w:r w:rsidRPr="001511EC">
        <w:rPr>
          <w:rFonts w:eastAsia="TimesNewRomanPSMT"/>
          <w:bCs/>
          <w:sz w:val="22"/>
          <w:szCs w:val="22"/>
        </w:rPr>
        <w:tab/>
        <w:t>Уколико наручилац оцени да су потребна додатна објашњења или је потребно извршити</w:t>
      </w:r>
      <w:r w:rsidRPr="001511EC">
        <w:rPr>
          <w:sz w:val="22"/>
          <w:szCs w:val="22"/>
        </w:rPr>
        <w:t xml:space="preserve"> контролу (увид) код понуђача, односно његовог подизвођача</w:t>
      </w:r>
      <w:r w:rsidRPr="001511EC">
        <w:rPr>
          <w:rFonts w:eastAsia="TimesNewRomanPSMT"/>
          <w:bCs/>
          <w:sz w:val="22"/>
          <w:szCs w:val="22"/>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D7601" w:rsidRPr="001511EC" w:rsidRDefault="005D7601" w:rsidP="005D7601">
      <w:pPr>
        <w:tabs>
          <w:tab w:val="left" w:pos="-135"/>
          <w:tab w:val="left" w:pos="0"/>
          <w:tab w:val="left" w:pos="120"/>
        </w:tabs>
        <w:jc w:val="both"/>
        <w:rPr>
          <w:sz w:val="22"/>
          <w:szCs w:val="22"/>
        </w:rPr>
      </w:pPr>
      <w:r w:rsidRPr="001511EC">
        <w:rPr>
          <w:sz w:val="22"/>
          <w:szCs w:val="22"/>
        </w:rPr>
        <w:tab/>
      </w:r>
      <w:r w:rsidRPr="001511EC">
        <w:rPr>
          <w:sz w:val="22"/>
          <w:szCs w:val="22"/>
        </w:rPr>
        <w:tab/>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5D7601" w:rsidRPr="001511EC" w:rsidRDefault="005D7601" w:rsidP="005D7601">
      <w:pPr>
        <w:tabs>
          <w:tab w:val="left" w:pos="-135"/>
          <w:tab w:val="left" w:pos="0"/>
          <w:tab w:val="left" w:pos="120"/>
        </w:tabs>
        <w:jc w:val="both"/>
        <w:rPr>
          <w:sz w:val="22"/>
          <w:szCs w:val="22"/>
        </w:rPr>
      </w:pPr>
      <w:r w:rsidRPr="001511EC">
        <w:rPr>
          <w:sz w:val="22"/>
          <w:szCs w:val="22"/>
        </w:rPr>
        <w:tab/>
      </w:r>
      <w:r w:rsidRPr="001511EC">
        <w:rPr>
          <w:sz w:val="22"/>
          <w:szCs w:val="22"/>
        </w:rPr>
        <w:tab/>
        <w:t>У случају разлике између јединичне и укупне цене, меродавна је јединична цена.</w:t>
      </w:r>
    </w:p>
    <w:p w:rsidR="005D7601" w:rsidRPr="001511EC" w:rsidRDefault="005D7601" w:rsidP="005D7601">
      <w:pPr>
        <w:ind w:firstLine="720"/>
        <w:jc w:val="both"/>
        <w:rPr>
          <w:sz w:val="22"/>
          <w:szCs w:val="22"/>
        </w:rPr>
      </w:pPr>
      <w:r w:rsidRPr="001511EC">
        <w:rPr>
          <w:sz w:val="22"/>
          <w:szCs w:val="22"/>
        </w:rPr>
        <w:t>Ако се понуђач не сагласи са исправком рачунских грешака, наручил</w:t>
      </w:r>
      <w:r w:rsidRPr="001511EC">
        <w:rPr>
          <w:sz w:val="22"/>
          <w:szCs w:val="22"/>
          <w:lang w:val="sr-Cyrl-CS"/>
        </w:rPr>
        <w:t>а</w:t>
      </w:r>
      <w:r w:rsidRPr="001511EC">
        <w:rPr>
          <w:sz w:val="22"/>
          <w:szCs w:val="22"/>
        </w:rPr>
        <w:t>ц ће његову понуду одбити као неприхватљиву.</w:t>
      </w:r>
    </w:p>
    <w:p w:rsidR="005D7601" w:rsidRDefault="005D7601" w:rsidP="005D7601">
      <w:pPr>
        <w:jc w:val="both"/>
      </w:pPr>
    </w:p>
    <w:p w:rsidR="005D7601" w:rsidRPr="00DD21D4" w:rsidRDefault="005D7601" w:rsidP="005D7601">
      <w:pPr>
        <w:jc w:val="both"/>
        <w:rPr>
          <w:sz w:val="22"/>
          <w:szCs w:val="22"/>
        </w:rPr>
      </w:pPr>
      <w:r>
        <w:rPr>
          <w:b/>
          <w:bCs/>
          <w:sz w:val="22"/>
          <w:szCs w:val="22"/>
        </w:rPr>
        <w:t>15</w:t>
      </w:r>
      <w:r w:rsidRPr="00DD21D4">
        <w:rPr>
          <w:b/>
          <w:bCs/>
          <w:sz w:val="22"/>
          <w:szCs w:val="22"/>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5D7601" w:rsidRDefault="005D7601" w:rsidP="005D7601">
      <w:pPr>
        <w:jc w:val="both"/>
      </w:pPr>
    </w:p>
    <w:p w:rsidR="005D7601" w:rsidRPr="0084675E" w:rsidRDefault="005D7601" w:rsidP="005D7601">
      <w:pPr>
        <w:ind w:firstLine="720"/>
        <w:jc w:val="both"/>
        <w:rPr>
          <w:b/>
          <w:sz w:val="22"/>
          <w:szCs w:val="22"/>
          <w:lang w:val="sr-Cyrl-CS"/>
        </w:rPr>
      </w:pPr>
      <w:r w:rsidRPr="0084675E">
        <w:rPr>
          <w:iCs/>
          <w:sz w:val="22"/>
          <w:szCs w:val="22"/>
          <w:lang w:val="sr-Cyrl-CS"/>
        </w:rPr>
        <w:t xml:space="preserve">Избор најповољнијег понуђача ће се извршити применом критеријума </w:t>
      </w:r>
      <w:r w:rsidRPr="0084675E">
        <w:rPr>
          <w:b/>
          <w:sz w:val="22"/>
          <w:szCs w:val="22"/>
          <w:lang w:val="sr-Cyrl-CS"/>
        </w:rPr>
        <w:t>„најнижа понуђена цена“.</w:t>
      </w:r>
    </w:p>
    <w:p w:rsidR="005D7601" w:rsidRDefault="005D7601" w:rsidP="005D7601">
      <w:pPr>
        <w:ind w:firstLine="720"/>
        <w:jc w:val="both"/>
        <w:rPr>
          <w:b/>
          <w:sz w:val="22"/>
          <w:szCs w:val="22"/>
          <w:lang/>
        </w:rPr>
      </w:pPr>
    </w:p>
    <w:p w:rsidR="00600A43" w:rsidRDefault="00600A43" w:rsidP="005D7601">
      <w:pPr>
        <w:ind w:firstLine="720"/>
        <w:jc w:val="both"/>
        <w:rPr>
          <w:b/>
          <w:sz w:val="22"/>
          <w:szCs w:val="22"/>
          <w:lang/>
        </w:rPr>
      </w:pPr>
    </w:p>
    <w:p w:rsidR="005D7601" w:rsidRDefault="005D7601" w:rsidP="005D7601">
      <w:pPr>
        <w:ind w:firstLine="720"/>
        <w:jc w:val="both"/>
        <w:rPr>
          <w:b/>
          <w:sz w:val="22"/>
          <w:szCs w:val="22"/>
        </w:rPr>
      </w:pPr>
      <w:r w:rsidRPr="0084675E">
        <w:rPr>
          <w:b/>
          <w:sz w:val="22"/>
          <w:szCs w:val="22"/>
          <w:lang w:val="sr-Cyrl-CS"/>
        </w:rPr>
        <w:t>ОПИС И ВРЕДНОСНО ИЗРАЖАВАЊЕ КРИТЕРИЈУМА</w:t>
      </w:r>
    </w:p>
    <w:p w:rsidR="005D7601" w:rsidRPr="0084675E" w:rsidRDefault="005D7601" w:rsidP="005D7601">
      <w:pPr>
        <w:ind w:firstLine="720"/>
        <w:jc w:val="both"/>
        <w:rPr>
          <w:b/>
          <w:sz w:val="22"/>
          <w:szCs w:val="22"/>
        </w:rPr>
      </w:pPr>
    </w:p>
    <w:p w:rsidR="005D7601" w:rsidRPr="0084675E" w:rsidRDefault="005D7601" w:rsidP="005D7601">
      <w:pPr>
        <w:ind w:firstLine="720"/>
        <w:jc w:val="both"/>
        <w:rPr>
          <w:color w:val="000000"/>
          <w:sz w:val="22"/>
          <w:szCs w:val="22"/>
          <w:lang w:val="sr-Cyrl-CS"/>
        </w:rPr>
      </w:pPr>
      <w:r w:rsidRPr="0084675E">
        <w:rPr>
          <w:color w:val="000000"/>
          <w:sz w:val="22"/>
          <w:szCs w:val="22"/>
          <w:lang w:val="sr-Cyrl-CS"/>
        </w:rPr>
        <w:t xml:space="preserve">Избор између достављених исправних и одговарајућих понуда применом </w:t>
      </w:r>
      <w:r w:rsidRPr="0084675E">
        <w:rPr>
          <w:b/>
          <w:sz w:val="22"/>
          <w:szCs w:val="22"/>
          <w:lang w:val="sr-Cyrl-CS"/>
        </w:rPr>
        <w:t>„</w:t>
      </w:r>
      <w:bookmarkStart w:id="16" w:name="OLE_LINK2"/>
      <w:bookmarkStart w:id="17" w:name="OLE_LINK6"/>
      <w:r w:rsidRPr="0084675E">
        <w:rPr>
          <w:b/>
          <w:sz w:val="22"/>
          <w:szCs w:val="22"/>
          <w:lang w:val="sr-Cyrl-CS"/>
        </w:rPr>
        <w:t>најнижа понуђена цена</w:t>
      </w:r>
      <w:bookmarkEnd w:id="16"/>
      <w:bookmarkEnd w:id="17"/>
      <w:r w:rsidRPr="0084675E">
        <w:rPr>
          <w:b/>
          <w:sz w:val="22"/>
          <w:szCs w:val="22"/>
          <w:lang w:val="sr-Cyrl-CS"/>
        </w:rPr>
        <w:t>“</w:t>
      </w:r>
      <w:r w:rsidRPr="0084675E">
        <w:rPr>
          <w:color w:val="000000"/>
          <w:sz w:val="22"/>
          <w:szCs w:val="22"/>
          <w:lang w:val="sr-Cyrl-CS"/>
        </w:rPr>
        <w:t xml:space="preserve"> вршиће се рангирањем понуда на основу следећег  к</w:t>
      </w:r>
      <w:r w:rsidRPr="0084675E">
        <w:rPr>
          <w:color w:val="000000"/>
          <w:sz w:val="22"/>
          <w:szCs w:val="22"/>
          <w:lang w:val="sr-Latn-CS"/>
        </w:rPr>
        <w:t>р</w:t>
      </w:r>
      <w:r w:rsidRPr="0084675E">
        <w:rPr>
          <w:color w:val="000000"/>
          <w:sz w:val="22"/>
          <w:szCs w:val="22"/>
          <w:lang w:val="sr-Cyrl-CS"/>
        </w:rPr>
        <w:t xml:space="preserve">итеријума: </w:t>
      </w:r>
    </w:p>
    <w:p w:rsidR="005D7601" w:rsidRDefault="005D7601" w:rsidP="005D7601">
      <w:pPr>
        <w:ind w:firstLine="720"/>
        <w:jc w:val="both"/>
        <w:rPr>
          <w:color w:val="000000"/>
          <w:sz w:val="22"/>
          <w:szCs w:val="22"/>
          <w:lang w:val="sr-Cyrl-CS"/>
        </w:rPr>
      </w:pPr>
    </w:p>
    <w:p w:rsidR="00600A43" w:rsidRPr="0084675E" w:rsidRDefault="00600A43" w:rsidP="005D7601">
      <w:pPr>
        <w:ind w:firstLine="720"/>
        <w:jc w:val="both"/>
        <w:rPr>
          <w:color w:val="000000"/>
          <w:sz w:val="22"/>
          <w:szCs w:val="22"/>
          <w:lang w:val="sr-Cyrl-CS"/>
        </w:rPr>
      </w:pPr>
    </w:p>
    <w:tbl>
      <w:tblPr>
        <w:tblW w:w="8100" w:type="dxa"/>
        <w:tblInd w:w="6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5940"/>
        <w:gridCol w:w="2160"/>
      </w:tblGrid>
      <w:tr w:rsidR="005D7601" w:rsidRPr="0084675E" w:rsidTr="00B127C6">
        <w:tc>
          <w:tcPr>
            <w:tcW w:w="594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lang w:val="sr-Cyrl-CS"/>
              </w:rPr>
            </w:pPr>
            <w:bookmarkStart w:id="18" w:name="OLE_LINK7"/>
            <w:bookmarkStart w:id="19" w:name="OLE_LINK8"/>
            <w:r w:rsidRPr="0084675E">
              <w:rPr>
                <w:sz w:val="22"/>
                <w:szCs w:val="22"/>
                <w:lang w:val="sr-Cyrl-CS"/>
              </w:rPr>
              <w:t>Критеријум</w:t>
            </w:r>
          </w:p>
        </w:tc>
        <w:tc>
          <w:tcPr>
            <w:tcW w:w="216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lang w:val="sr-Cyrl-CS"/>
              </w:rPr>
            </w:pPr>
            <w:r w:rsidRPr="0084675E">
              <w:rPr>
                <w:sz w:val="22"/>
                <w:szCs w:val="22"/>
              </w:rPr>
              <w:t xml:space="preserve">Број </w:t>
            </w:r>
            <w:r w:rsidRPr="0084675E">
              <w:rPr>
                <w:sz w:val="22"/>
                <w:szCs w:val="22"/>
                <w:lang w:val="sr-Cyrl-CS"/>
              </w:rPr>
              <w:t>пондера</w:t>
            </w:r>
          </w:p>
        </w:tc>
      </w:tr>
      <w:tr w:rsidR="005D7601" w:rsidRPr="0084675E" w:rsidTr="00B127C6">
        <w:trPr>
          <w:trHeight w:val="279"/>
        </w:trPr>
        <w:tc>
          <w:tcPr>
            <w:tcW w:w="5940" w:type="dxa"/>
            <w:tcBorders>
              <w:top w:val="double" w:sz="4" w:space="0" w:color="auto"/>
              <w:left w:val="double" w:sz="4" w:space="0" w:color="auto"/>
              <w:bottom w:val="double" w:sz="4" w:space="0" w:color="auto"/>
              <w:right w:val="double" w:sz="4" w:space="0" w:color="auto"/>
            </w:tcBorders>
            <w:vAlign w:val="center"/>
          </w:tcPr>
          <w:p w:rsidR="005D7601" w:rsidRPr="0084675E" w:rsidRDefault="005D7601" w:rsidP="00B127C6">
            <w:pPr>
              <w:jc w:val="both"/>
              <w:rPr>
                <w:lang w:val="sr-Cyrl-CS"/>
              </w:rPr>
            </w:pPr>
            <w:bookmarkStart w:id="20" w:name="OLE_LINK3"/>
            <w:bookmarkStart w:id="21" w:name="OLE_LINK4"/>
            <w:bookmarkStart w:id="22" w:name="OLE_LINK1"/>
            <w:r w:rsidRPr="0084675E">
              <w:rPr>
                <w:sz w:val="22"/>
                <w:szCs w:val="22"/>
                <w:lang w:val="sr-Cyrl-CS"/>
              </w:rPr>
              <w:t xml:space="preserve">НАЈНИЖА ПОНУЂЕНА  ЦЕНА </w:t>
            </w:r>
          </w:p>
        </w:tc>
        <w:tc>
          <w:tcPr>
            <w:tcW w:w="216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rFonts w:ascii="BookAntiqua-Bold" w:hAnsi="BookAntiqua-Bold" w:cs="BookAntiqua-Bold"/>
              </w:rPr>
            </w:pPr>
            <w:r w:rsidRPr="0084675E">
              <w:rPr>
                <w:color w:val="000000"/>
                <w:sz w:val="22"/>
                <w:szCs w:val="22"/>
              </w:rPr>
              <w:t>100 пондера</w:t>
            </w:r>
          </w:p>
        </w:tc>
      </w:tr>
      <w:bookmarkEnd w:id="18"/>
      <w:bookmarkEnd w:id="19"/>
      <w:bookmarkEnd w:id="20"/>
      <w:bookmarkEnd w:id="21"/>
      <w:bookmarkEnd w:id="22"/>
    </w:tbl>
    <w:p w:rsidR="005D7601" w:rsidRDefault="005D7601" w:rsidP="005D7601">
      <w:pPr>
        <w:jc w:val="both"/>
      </w:pPr>
    </w:p>
    <w:p w:rsidR="005D7601" w:rsidRPr="007C25DE" w:rsidRDefault="005D7601" w:rsidP="005D7601">
      <w:pPr>
        <w:jc w:val="both"/>
        <w:rPr>
          <w:b/>
          <w:bCs/>
          <w:sz w:val="22"/>
          <w:szCs w:val="22"/>
        </w:rPr>
      </w:pPr>
      <w:r>
        <w:rPr>
          <w:b/>
          <w:bCs/>
          <w:sz w:val="22"/>
          <w:szCs w:val="22"/>
        </w:rPr>
        <w:t>16</w:t>
      </w:r>
      <w:r w:rsidRPr="007C25DE">
        <w:rPr>
          <w:b/>
          <w:bCs/>
          <w:sz w:val="22"/>
          <w:szCs w:val="22"/>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5D7601" w:rsidRDefault="005D7601" w:rsidP="005D7601">
      <w:pPr>
        <w:jc w:val="both"/>
        <w:rPr>
          <w:rFonts w:ascii="Arial" w:hAnsi="Arial" w:cs="Arial"/>
          <w:b/>
          <w:bCs/>
        </w:rPr>
      </w:pPr>
    </w:p>
    <w:p w:rsidR="005D7601" w:rsidRDefault="005D7601" w:rsidP="005D7601">
      <w:pPr>
        <w:ind w:firstLine="720"/>
        <w:jc w:val="both"/>
        <w:rPr>
          <w:rFonts w:ascii="Arial" w:hAnsi="Arial" w:cs="Arial"/>
          <w:b/>
          <w:bCs/>
          <w:i/>
          <w:iCs/>
        </w:rPr>
      </w:pPr>
      <w:r w:rsidRPr="00FE256E">
        <w:rPr>
          <w:iCs/>
          <w:sz w:val="22"/>
          <w:szCs w:val="22"/>
        </w:rPr>
        <w:t>Уколико две или више понуда имају исту најнижу понуђену цену, као најповољнија биће изабрана понуда оног понуђача који је испунио у погеду квалитета   задовољавајуће стандраде</w:t>
      </w:r>
      <w:r>
        <w:rPr>
          <w:rFonts w:ascii="Arial" w:hAnsi="Arial" w:cs="Arial"/>
          <w:iCs/>
        </w:rPr>
        <w:t>.</w:t>
      </w:r>
    </w:p>
    <w:p w:rsidR="005D7601" w:rsidRDefault="005D7601" w:rsidP="005D7601">
      <w:pPr>
        <w:jc w:val="both"/>
      </w:pPr>
    </w:p>
    <w:p w:rsidR="005D7601" w:rsidRPr="007C25DE" w:rsidRDefault="005D7601" w:rsidP="005D7601">
      <w:pPr>
        <w:jc w:val="both"/>
        <w:rPr>
          <w:b/>
          <w:bCs/>
          <w:sz w:val="22"/>
          <w:szCs w:val="22"/>
        </w:rPr>
      </w:pPr>
      <w:r>
        <w:rPr>
          <w:b/>
          <w:bCs/>
          <w:sz w:val="22"/>
          <w:szCs w:val="22"/>
        </w:rPr>
        <w:t>17</w:t>
      </w:r>
      <w:r w:rsidRPr="007C25DE">
        <w:rPr>
          <w:b/>
          <w:bCs/>
          <w:sz w:val="22"/>
          <w:szCs w:val="22"/>
        </w:rPr>
        <w:t xml:space="preserve">. Поштовање обавеза које произилазе из важећих прописа </w:t>
      </w:r>
    </w:p>
    <w:p w:rsidR="005D7601" w:rsidRPr="00410416" w:rsidRDefault="005D7601" w:rsidP="005D7601">
      <w:pPr>
        <w:jc w:val="both"/>
        <w:rPr>
          <w:rFonts w:ascii="Arial" w:hAnsi="Arial" w:cs="Arial"/>
          <w:b/>
          <w:bCs/>
        </w:rPr>
      </w:pPr>
      <w:r>
        <w:rPr>
          <w:rFonts w:ascii="Arial" w:hAnsi="Arial" w:cs="Arial"/>
          <w:b/>
          <w:bCs/>
        </w:rPr>
        <w:tab/>
      </w:r>
    </w:p>
    <w:p w:rsidR="005D7601" w:rsidRPr="00A05262" w:rsidRDefault="005D7601" w:rsidP="005D7601">
      <w:pPr>
        <w:ind w:firstLine="720"/>
        <w:jc w:val="both"/>
        <w:rPr>
          <w:b/>
          <w:sz w:val="22"/>
          <w:szCs w:val="22"/>
        </w:rPr>
      </w:pPr>
      <w:r w:rsidRPr="00A05262">
        <w:rPr>
          <w:sz w:val="22"/>
          <w:szCs w:val="22"/>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w:t>
      </w:r>
      <w:r>
        <w:rPr>
          <w:sz w:val="22"/>
          <w:szCs w:val="22"/>
        </w:rPr>
        <w:t>ц права интелектуалне својине.</w:t>
      </w:r>
      <w:r w:rsidRPr="00C36F9D">
        <w:rPr>
          <w:sz w:val="22"/>
          <w:szCs w:val="22"/>
        </w:rPr>
        <w:t>(</w:t>
      </w:r>
      <w:r w:rsidRPr="00C36F9D">
        <w:rPr>
          <w:b/>
          <w:sz w:val="22"/>
          <w:szCs w:val="22"/>
        </w:rPr>
        <w:t xml:space="preserve">Образац изјаве из поглавља </w:t>
      </w:r>
      <w:r w:rsidR="00F079FC" w:rsidRPr="00F079FC">
        <w:rPr>
          <w:rFonts w:eastAsia="TimesNewRomanPSMT"/>
          <w:b/>
          <w:bCs/>
          <w:sz w:val="22"/>
          <w:szCs w:val="22"/>
        </w:rPr>
        <w:t>I</w:t>
      </w:r>
      <w:r w:rsidR="005D658A">
        <w:rPr>
          <w:b/>
          <w:sz w:val="22"/>
          <w:szCs w:val="22"/>
        </w:rPr>
        <w:t>X</w:t>
      </w:r>
      <w:r w:rsidRPr="00C36F9D">
        <w:rPr>
          <w:b/>
          <w:sz w:val="22"/>
          <w:szCs w:val="22"/>
        </w:rPr>
        <w:t>)</w:t>
      </w:r>
      <w:r w:rsidRPr="00C36F9D">
        <w:rPr>
          <w:b/>
          <w:sz w:val="22"/>
          <w:szCs w:val="22"/>
          <w:lang w:val="sr-Cyrl-CS"/>
        </w:rPr>
        <w:t>.</w:t>
      </w:r>
    </w:p>
    <w:p w:rsidR="005D7601" w:rsidRDefault="005D7601" w:rsidP="005D7601">
      <w:pPr>
        <w:jc w:val="both"/>
        <w:rPr>
          <w:rFonts w:ascii="Arial" w:hAnsi="Arial" w:cs="Arial"/>
          <w:b/>
        </w:rPr>
      </w:pPr>
    </w:p>
    <w:p w:rsidR="005D7601" w:rsidRPr="007C25DE" w:rsidRDefault="005D7601" w:rsidP="005D7601">
      <w:pPr>
        <w:jc w:val="both"/>
        <w:rPr>
          <w:b/>
          <w:bCs/>
          <w:sz w:val="22"/>
          <w:szCs w:val="22"/>
        </w:rPr>
      </w:pPr>
      <w:r>
        <w:rPr>
          <w:b/>
          <w:bCs/>
          <w:sz w:val="22"/>
          <w:szCs w:val="22"/>
        </w:rPr>
        <w:t>18</w:t>
      </w:r>
      <w:r w:rsidRPr="007C25DE">
        <w:rPr>
          <w:b/>
          <w:bCs/>
          <w:sz w:val="22"/>
          <w:szCs w:val="22"/>
        </w:rPr>
        <w:t xml:space="preserve">. Начин и рок за подношење захтева за заштиту права понуђача </w:t>
      </w:r>
    </w:p>
    <w:p w:rsidR="005D7601" w:rsidRPr="00F74F02" w:rsidRDefault="005D7601" w:rsidP="005D7601">
      <w:pPr>
        <w:jc w:val="both"/>
        <w:rPr>
          <w:b/>
          <w:bCs/>
          <w:sz w:val="22"/>
          <w:szCs w:val="22"/>
        </w:rPr>
      </w:pPr>
    </w:p>
    <w:p w:rsidR="00C03259" w:rsidRPr="00521609" w:rsidRDefault="00C03259" w:rsidP="00C03259">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3"/>
          <w:sz w:val="22"/>
          <w:szCs w:val="22"/>
        </w:rPr>
        <w:t xml:space="preserve"> </w:t>
      </w:r>
      <w:r w:rsidRPr="00521609">
        <w:rPr>
          <w:spacing w:val="1"/>
          <w:sz w:val="22"/>
          <w:szCs w:val="22"/>
        </w:rPr>
        <w:t>з</w:t>
      </w:r>
      <w:r w:rsidRPr="00521609">
        <w:rPr>
          <w:sz w:val="22"/>
          <w:szCs w:val="22"/>
        </w:rPr>
        <w:t>а</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4"/>
          <w:sz w:val="22"/>
          <w:szCs w:val="22"/>
        </w:rPr>
        <w:t>ц</w:t>
      </w:r>
      <w:r w:rsidRPr="00521609">
        <w:rPr>
          <w:spacing w:val="-5"/>
          <w:sz w:val="22"/>
          <w:szCs w:val="22"/>
        </w:rPr>
        <w:t>у</w:t>
      </w:r>
      <w:r w:rsidRPr="00521609">
        <w:rPr>
          <w:sz w:val="22"/>
          <w:szCs w:val="22"/>
        </w:rPr>
        <w:t>,</w:t>
      </w:r>
      <w:r w:rsidRPr="00521609">
        <w:rPr>
          <w:spacing w:val="-3"/>
          <w:sz w:val="22"/>
          <w:szCs w:val="22"/>
        </w:rPr>
        <w:t xml:space="preserve"> </w:t>
      </w:r>
      <w:r w:rsidRPr="00521609">
        <w:rPr>
          <w:sz w:val="22"/>
          <w:szCs w:val="22"/>
        </w:rPr>
        <w:t>а</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1"/>
          <w:sz w:val="22"/>
          <w:szCs w:val="22"/>
        </w:rPr>
        <w:t>пи</w:t>
      </w:r>
      <w:r w:rsidRPr="00521609">
        <w:rPr>
          <w:sz w:val="22"/>
          <w:szCs w:val="22"/>
        </w:rPr>
        <w:t>ја</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4"/>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овр</w:t>
      </w:r>
      <w:r w:rsidRPr="00521609">
        <w:rPr>
          <w:spacing w:val="-1"/>
          <w:sz w:val="22"/>
          <w:szCs w:val="22"/>
        </w:rPr>
        <w:t>е</w:t>
      </w:r>
      <w:r w:rsidRPr="00521609">
        <w:rPr>
          <w:spacing w:val="2"/>
          <w:sz w:val="22"/>
          <w:szCs w:val="22"/>
        </w:rPr>
        <w:t>м</w:t>
      </w:r>
      <w:r w:rsidRPr="00521609">
        <w:rPr>
          <w:spacing w:val="-1"/>
          <w:sz w:val="22"/>
          <w:szCs w:val="22"/>
        </w:rPr>
        <w:t>е</w:t>
      </w:r>
      <w:r w:rsidRPr="00521609">
        <w:rPr>
          <w:spacing w:val="1"/>
          <w:sz w:val="22"/>
          <w:szCs w:val="22"/>
        </w:rPr>
        <w:t>н</w:t>
      </w:r>
      <w:r w:rsidRPr="00521609">
        <w:rPr>
          <w:sz w:val="22"/>
          <w:szCs w:val="22"/>
        </w:rPr>
        <w:t>о</w:t>
      </w:r>
      <w:r w:rsidRPr="00521609">
        <w:rPr>
          <w:spacing w:val="-8"/>
          <w:sz w:val="22"/>
          <w:szCs w:val="22"/>
        </w:rPr>
        <w:t xml:space="preserve"> </w:t>
      </w:r>
      <w:r w:rsidRPr="00521609">
        <w:rPr>
          <w:sz w:val="22"/>
          <w:szCs w:val="22"/>
        </w:rPr>
        <w:t>до</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z w:val="22"/>
          <w:szCs w:val="22"/>
        </w:rPr>
        <w:t>а</w:t>
      </w:r>
      <w:r w:rsidRPr="00521609">
        <w:rPr>
          <w:spacing w:val="-6"/>
          <w:sz w:val="22"/>
          <w:szCs w:val="22"/>
        </w:rPr>
        <w:t xml:space="preserve"> </w:t>
      </w:r>
      <w:r w:rsidRPr="00521609">
        <w:rPr>
          <w:spacing w:val="1"/>
          <w:sz w:val="22"/>
          <w:szCs w:val="22"/>
        </w:rPr>
        <w:t>Р</w:t>
      </w:r>
      <w:r w:rsidRPr="00521609">
        <w:rPr>
          <w:spacing w:val="-1"/>
          <w:sz w:val="22"/>
          <w:szCs w:val="22"/>
        </w:rPr>
        <w:t>е</w:t>
      </w:r>
      <w:r w:rsidRPr="00521609">
        <w:rPr>
          <w:spacing w:val="6"/>
          <w:sz w:val="22"/>
          <w:szCs w:val="22"/>
        </w:rPr>
        <w:t>п</w:t>
      </w:r>
      <w:r w:rsidRPr="00521609">
        <w:rPr>
          <w:spacing w:val="-5"/>
          <w:sz w:val="22"/>
          <w:szCs w:val="22"/>
        </w:rPr>
        <w:t>у</w:t>
      </w:r>
      <w:r w:rsidRPr="00521609">
        <w:rPr>
          <w:sz w:val="22"/>
          <w:szCs w:val="22"/>
        </w:rPr>
        <w:t>бл</w:t>
      </w:r>
      <w:r w:rsidRPr="00521609">
        <w:rPr>
          <w:spacing w:val="1"/>
          <w:sz w:val="22"/>
          <w:szCs w:val="22"/>
        </w:rPr>
        <w:t>и</w:t>
      </w:r>
      <w:r w:rsidRPr="00521609">
        <w:rPr>
          <w:spacing w:val="2"/>
          <w:sz w:val="22"/>
          <w:szCs w:val="22"/>
        </w:rPr>
        <w:t>ч</w:t>
      </w:r>
      <w:r w:rsidRPr="00521609">
        <w:rPr>
          <w:spacing w:val="1"/>
          <w:sz w:val="22"/>
          <w:szCs w:val="22"/>
        </w:rPr>
        <w:t>к</w:t>
      </w:r>
      <w:r w:rsidRPr="00521609">
        <w:rPr>
          <w:sz w:val="22"/>
          <w:szCs w:val="22"/>
        </w:rPr>
        <w:t xml:space="preserve">ој </w:t>
      </w:r>
      <w:r w:rsidRPr="00521609">
        <w:rPr>
          <w:spacing w:val="1"/>
          <w:sz w:val="22"/>
          <w:szCs w:val="22"/>
        </w:rPr>
        <w:t>к</w:t>
      </w:r>
      <w:r w:rsidRPr="00521609">
        <w:rPr>
          <w:sz w:val="22"/>
          <w:szCs w:val="22"/>
        </w:rPr>
        <w:t>ом</w:t>
      </w:r>
      <w:r w:rsidRPr="00521609">
        <w:rPr>
          <w:spacing w:val="1"/>
          <w:sz w:val="22"/>
          <w:szCs w:val="22"/>
        </w:rPr>
        <w:t>и</w:t>
      </w:r>
      <w:r w:rsidRPr="00521609">
        <w:rPr>
          <w:spacing w:val="-1"/>
          <w:sz w:val="22"/>
          <w:szCs w:val="22"/>
        </w:rPr>
        <w:t>с</w:t>
      </w:r>
      <w:r w:rsidRPr="00521609">
        <w:rPr>
          <w:spacing w:val="1"/>
          <w:sz w:val="22"/>
          <w:szCs w:val="22"/>
        </w:rPr>
        <w:t>и</w:t>
      </w:r>
      <w:r w:rsidRPr="00521609">
        <w:rPr>
          <w:sz w:val="22"/>
          <w:szCs w:val="22"/>
        </w:rPr>
        <w:t>ј</w:t>
      </w:r>
      <w:r w:rsidRPr="00521609">
        <w:rPr>
          <w:spacing w:val="1"/>
          <w:sz w:val="22"/>
          <w:szCs w:val="22"/>
        </w:rPr>
        <w:t>и</w:t>
      </w:r>
      <w:r w:rsidRPr="00521609">
        <w:rPr>
          <w:sz w:val="22"/>
          <w:szCs w:val="22"/>
        </w:rPr>
        <w:t>.</w:t>
      </w:r>
    </w:p>
    <w:p w:rsidR="00C03259" w:rsidRPr="00521609" w:rsidRDefault="00C03259" w:rsidP="00C03259">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3"/>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10"/>
          <w:sz w:val="22"/>
          <w:szCs w:val="22"/>
        </w:rPr>
        <w:t xml:space="preserve"> </w:t>
      </w:r>
      <w:r w:rsidRPr="00521609">
        <w:rPr>
          <w:sz w:val="22"/>
          <w:szCs w:val="22"/>
        </w:rPr>
        <w:t>може</w:t>
      </w:r>
      <w:r w:rsidRPr="00521609">
        <w:rPr>
          <w:spacing w:val="12"/>
          <w:sz w:val="22"/>
          <w:szCs w:val="22"/>
        </w:rPr>
        <w:t xml:space="preserve"> </w:t>
      </w:r>
      <w:r w:rsidRPr="00521609">
        <w:rPr>
          <w:spacing w:val="-1"/>
          <w:sz w:val="22"/>
          <w:szCs w:val="22"/>
        </w:rPr>
        <w:t>с</w:t>
      </w:r>
      <w:r w:rsidRPr="00521609">
        <w:rPr>
          <w:sz w:val="22"/>
          <w:szCs w:val="22"/>
        </w:rPr>
        <w:t>е</w:t>
      </w:r>
      <w:r w:rsidRPr="00521609">
        <w:rPr>
          <w:spacing w:val="13"/>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pacing w:val="1"/>
          <w:sz w:val="22"/>
          <w:szCs w:val="22"/>
        </w:rPr>
        <w:t>т</w:t>
      </w:r>
      <w:r w:rsidRPr="00521609">
        <w:rPr>
          <w:sz w:val="22"/>
          <w:szCs w:val="22"/>
        </w:rPr>
        <w:t>и</w:t>
      </w:r>
      <w:r w:rsidRPr="00521609">
        <w:rPr>
          <w:spacing w:val="11"/>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т</w:t>
      </w:r>
      <w:r w:rsidRPr="00521609">
        <w:rPr>
          <w:sz w:val="22"/>
          <w:szCs w:val="22"/>
        </w:rPr>
        <w:t>о</w:t>
      </w:r>
      <w:r w:rsidRPr="00521609">
        <w:rPr>
          <w:spacing w:val="4"/>
          <w:sz w:val="22"/>
          <w:szCs w:val="22"/>
        </w:rPr>
        <w:t>к</w:t>
      </w:r>
      <w:r w:rsidRPr="00521609">
        <w:rPr>
          <w:sz w:val="22"/>
          <w:szCs w:val="22"/>
        </w:rPr>
        <w:t>у</w:t>
      </w:r>
      <w:r w:rsidRPr="00521609">
        <w:rPr>
          <w:spacing w:val="7"/>
          <w:sz w:val="22"/>
          <w:szCs w:val="22"/>
        </w:rPr>
        <w:t xml:space="preserve"> </w:t>
      </w:r>
      <w:r w:rsidRPr="00521609">
        <w:rPr>
          <w:spacing w:val="1"/>
          <w:sz w:val="22"/>
          <w:szCs w:val="22"/>
        </w:rPr>
        <w:t>ц</w:t>
      </w:r>
      <w:r w:rsidRPr="00521609">
        <w:rPr>
          <w:spacing w:val="-1"/>
          <w:sz w:val="22"/>
          <w:szCs w:val="22"/>
        </w:rPr>
        <w:t>е</w:t>
      </w:r>
      <w:r w:rsidRPr="00521609">
        <w:rPr>
          <w:sz w:val="22"/>
          <w:szCs w:val="22"/>
        </w:rPr>
        <w:t>лог</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z w:val="22"/>
          <w:szCs w:val="22"/>
        </w:rPr>
        <w:t>а</w:t>
      </w:r>
      <w:r w:rsidRPr="00521609">
        <w:rPr>
          <w:spacing w:val="6"/>
          <w:sz w:val="22"/>
          <w:szCs w:val="22"/>
        </w:rPr>
        <w:t xml:space="preserve"> </w:t>
      </w:r>
      <w:r w:rsidRPr="00521609">
        <w:rPr>
          <w:sz w:val="22"/>
          <w:szCs w:val="22"/>
        </w:rPr>
        <w:t>ј</w:t>
      </w:r>
      <w:r w:rsidRPr="00521609">
        <w:rPr>
          <w:spacing w:val="-1"/>
          <w:sz w:val="22"/>
          <w:szCs w:val="22"/>
        </w:rPr>
        <w:t>а</w:t>
      </w:r>
      <w:r w:rsidRPr="00521609">
        <w:rPr>
          <w:spacing w:val="2"/>
          <w:sz w:val="22"/>
          <w:szCs w:val="22"/>
        </w:rPr>
        <w:t>в</w:t>
      </w:r>
      <w:r w:rsidRPr="00521609">
        <w:rPr>
          <w:spacing w:val="1"/>
          <w:sz w:val="22"/>
          <w:szCs w:val="22"/>
        </w:rPr>
        <w:t>н</w:t>
      </w:r>
      <w:r w:rsidRPr="00521609">
        <w:rPr>
          <w:sz w:val="22"/>
          <w:szCs w:val="22"/>
        </w:rPr>
        <w:t>е</w:t>
      </w:r>
      <w:r w:rsidRPr="00521609">
        <w:rPr>
          <w:spacing w:val="10"/>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pacing w:val="-1"/>
          <w:sz w:val="22"/>
          <w:szCs w:val="22"/>
        </w:rPr>
        <w:t>е</w:t>
      </w:r>
      <w:r w:rsidRPr="00521609">
        <w:rPr>
          <w:sz w:val="22"/>
          <w:szCs w:val="22"/>
        </w:rPr>
        <w:t>,</w:t>
      </w:r>
      <w:r w:rsidRPr="00521609">
        <w:rPr>
          <w:spacing w:val="7"/>
          <w:sz w:val="22"/>
          <w:szCs w:val="22"/>
        </w:rPr>
        <w:t xml:space="preserve"> </w:t>
      </w:r>
      <w:r w:rsidRPr="00521609">
        <w:rPr>
          <w:spacing w:val="1"/>
          <w:sz w:val="22"/>
          <w:szCs w:val="22"/>
        </w:rPr>
        <w:t>п</w:t>
      </w:r>
      <w:r w:rsidRPr="00521609">
        <w:rPr>
          <w:sz w:val="22"/>
          <w:szCs w:val="22"/>
        </w:rPr>
        <w:t>ро</w:t>
      </w:r>
      <w:r w:rsidRPr="00521609">
        <w:rPr>
          <w:spacing w:val="1"/>
          <w:sz w:val="22"/>
          <w:szCs w:val="22"/>
        </w:rPr>
        <w:t>ти</w:t>
      </w:r>
      <w:r w:rsidRPr="00521609">
        <w:rPr>
          <w:sz w:val="22"/>
          <w:szCs w:val="22"/>
        </w:rPr>
        <w:t>в</w:t>
      </w:r>
      <w:r w:rsidRPr="00521609">
        <w:rPr>
          <w:spacing w:val="8"/>
          <w:sz w:val="22"/>
          <w:szCs w:val="22"/>
        </w:rPr>
        <w:t xml:space="preserve"> </w:t>
      </w:r>
      <w:r w:rsidRPr="00521609">
        <w:rPr>
          <w:spacing w:val="-1"/>
          <w:sz w:val="22"/>
          <w:szCs w:val="22"/>
        </w:rPr>
        <w:t>с</w:t>
      </w:r>
      <w:r w:rsidRPr="00521609">
        <w:rPr>
          <w:sz w:val="22"/>
          <w:szCs w:val="22"/>
        </w:rPr>
        <w:t>в</w:t>
      </w:r>
      <w:r w:rsidRPr="00521609">
        <w:rPr>
          <w:spacing w:val="-1"/>
          <w:sz w:val="22"/>
          <w:szCs w:val="22"/>
        </w:rPr>
        <w:t>а</w:t>
      </w:r>
      <w:r w:rsidRPr="00521609">
        <w:rPr>
          <w:spacing w:val="1"/>
          <w:sz w:val="22"/>
          <w:szCs w:val="22"/>
        </w:rPr>
        <w:t>к</w:t>
      </w:r>
      <w:r w:rsidRPr="00521609">
        <w:rPr>
          <w:sz w:val="22"/>
          <w:szCs w:val="22"/>
        </w:rPr>
        <w:t>е р</w:t>
      </w:r>
      <w:r w:rsidRPr="00521609">
        <w:rPr>
          <w:spacing w:val="-1"/>
          <w:sz w:val="22"/>
          <w:szCs w:val="22"/>
        </w:rPr>
        <w:t>а</w:t>
      </w:r>
      <w:r w:rsidRPr="00521609">
        <w:rPr>
          <w:sz w:val="22"/>
          <w:szCs w:val="22"/>
        </w:rPr>
        <w:t>дње</w:t>
      </w:r>
      <w:r w:rsidRPr="00521609">
        <w:rPr>
          <w:spacing w:val="-7"/>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p>
    <w:p w:rsidR="00C03259" w:rsidRDefault="00C03259" w:rsidP="00C03259">
      <w:pPr>
        <w:spacing w:line="276" w:lineRule="auto"/>
        <w:ind w:firstLine="720"/>
        <w:jc w:val="both"/>
        <w:rPr>
          <w:spacing w:val="4"/>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8"/>
          <w:sz w:val="22"/>
          <w:szCs w:val="22"/>
        </w:rPr>
        <w:t xml:space="preserve"> </w:t>
      </w:r>
      <w:r w:rsidRPr="00521609">
        <w:rPr>
          <w:spacing w:val="3"/>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2"/>
          <w:sz w:val="22"/>
          <w:szCs w:val="22"/>
        </w:rPr>
        <w:t>а</w:t>
      </w:r>
      <w:r w:rsidRPr="00521609">
        <w:rPr>
          <w:sz w:val="22"/>
          <w:szCs w:val="22"/>
        </w:rPr>
        <w:t>ва</w:t>
      </w:r>
      <w:r w:rsidRPr="00521609">
        <w:rPr>
          <w:spacing w:val="9"/>
          <w:sz w:val="22"/>
          <w:szCs w:val="22"/>
        </w:rPr>
        <w:t xml:space="preserve"> </w:t>
      </w:r>
      <w:r w:rsidRPr="00521609">
        <w:rPr>
          <w:spacing w:val="1"/>
          <w:sz w:val="22"/>
          <w:szCs w:val="22"/>
        </w:rPr>
        <w:t>к</w:t>
      </w:r>
      <w:r w:rsidRPr="00521609">
        <w:rPr>
          <w:sz w:val="22"/>
          <w:szCs w:val="22"/>
        </w:rPr>
        <w:t>ој</w:t>
      </w:r>
      <w:r w:rsidRPr="00521609">
        <w:rPr>
          <w:spacing w:val="1"/>
          <w:sz w:val="22"/>
          <w:szCs w:val="22"/>
        </w:rPr>
        <w:t>и</w:t>
      </w:r>
      <w:r w:rsidRPr="00521609">
        <w:rPr>
          <w:sz w:val="22"/>
          <w:szCs w:val="22"/>
        </w:rPr>
        <w:t>м</w:t>
      </w:r>
      <w:r w:rsidRPr="00521609">
        <w:rPr>
          <w:spacing w:val="9"/>
          <w:sz w:val="22"/>
          <w:szCs w:val="22"/>
        </w:rPr>
        <w:t xml:space="preserve"> </w:t>
      </w:r>
      <w:r w:rsidRPr="00521609">
        <w:rPr>
          <w:spacing w:val="-1"/>
          <w:sz w:val="22"/>
          <w:szCs w:val="22"/>
        </w:rPr>
        <w:t>с</w:t>
      </w:r>
      <w:r w:rsidRPr="00521609">
        <w:rPr>
          <w:sz w:val="22"/>
          <w:szCs w:val="22"/>
        </w:rPr>
        <w:t>е</w:t>
      </w:r>
      <w:r w:rsidRPr="00521609">
        <w:rPr>
          <w:spacing w:val="12"/>
          <w:sz w:val="22"/>
          <w:szCs w:val="22"/>
        </w:rPr>
        <w:t xml:space="preserve"> </w:t>
      </w:r>
      <w:r w:rsidRPr="00521609">
        <w:rPr>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pacing w:val="2"/>
          <w:sz w:val="22"/>
          <w:szCs w:val="22"/>
        </w:rPr>
        <w:t>в</w:t>
      </w:r>
      <w:r w:rsidRPr="00521609">
        <w:rPr>
          <w:sz w:val="22"/>
          <w:szCs w:val="22"/>
        </w:rPr>
        <w:t>а</w:t>
      </w:r>
      <w:r w:rsidRPr="00521609">
        <w:rPr>
          <w:spacing w:val="5"/>
          <w:sz w:val="22"/>
          <w:szCs w:val="22"/>
        </w:rPr>
        <w:t xml:space="preserve"> </w:t>
      </w:r>
      <w:r w:rsidRPr="00521609">
        <w:rPr>
          <w:spacing w:val="2"/>
          <w:sz w:val="22"/>
          <w:szCs w:val="22"/>
        </w:rPr>
        <w:t>в</w:t>
      </w:r>
      <w:r w:rsidRPr="00521609">
        <w:rPr>
          <w:sz w:val="22"/>
          <w:szCs w:val="22"/>
        </w:rPr>
        <w:t>р</w:t>
      </w:r>
      <w:r w:rsidRPr="00521609">
        <w:rPr>
          <w:spacing w:val="-1"/>
          <w:sz w:val="22"/>
          <w:szCs w:val="22"/>
        </w:rPr>
        <w:t>с</w:t>
      </w:r>
      <w:r w:rsidRPr="00521609">
        <w:rPr>
          <w:spacing w:val="1"/>
          <w:sz w:val="22"/>
          <w:szCs w:val="22"/>
        </w:rPr>
        <w:t>т</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pacing w:val="-1"/>
          <w:sz w:val="22"/>
          <w:szCs w:val="22"/>
        </w:rPr>
        <w:t>а</w:t>
      </w:r>
      <w:r w:rsidRPr="00521609">
        <w:rPr>
          <w:sz w:val="22"/>
          <w:szCs w:val="22"/>
        </w:rPr>
        <w:t>,</w:t>
      </w:r>
      <w:r w:rsidRPr="00521609">
        <w:rPr>
          <w:spacing w:val="6"/>
          <w:sz w:val="22"/>
          <w:szCs w:val="22"/>
        </w:rPr>
        <w:t xml:space="preserve"> </w:t>
      </w:r>
      <w:r w:rsidRPr="00521609">
        <w:rPr>
          <w:spacing w:val="-1"/>
          <w:sz w:val="22"/>
          <w:szCs w:val="22"/>
        </w:rPr>
        <w:t>са</w:t>
      </w:r>
      <w:r w:rsidRPr="00521609">
        <w:rPr>
          <w:sz w:val="22"/>
          <w:szCs w:val="22"/>
        </w:rPr>
        <w:t>држ</w:t>
      </w:r>
      <w:r w:rsidRPr="00521609">
        <w:rPr>
          <w:spacing w:val="4"/>
          <w:sz w:val="22"/>
          <w:szCs w:val="22"/>
        </w:rPr>
        <w:t>и</w:t>
      </w:r>
      <w:r w:rsidRPr="00521609">
        <w:rPr>
          <w:spacing w:val="1"/>
          <w:sz w:val="22"/>
          <w:szCs w:val="22"/>
        </w:rPr>
        <w:t>н</w:t>
      </w:r>
      <w:r w:rsidRPr="00521609">
        <w:rPr>
          <w:sz w:val="22"/>
          <w:szCs w:val="22"/>
        </w:rPr>
        <w:t>а</w:t>
      </w:r>
      <w:r w:rsidRPr="00521609">
        <w:rPr>
          <w:spacing w:val="5"/>
          <w:sz w:val="22"/>
          <w:szCs w:val="22"/>
        </w:rPr>
        <w:t xml:space="preserve"> </w:t>
      </w:r>
      <w:r w:rsidRPr="00521609">
        <w:rPr>
          <w:spacing w:val="1"/>
          <w:sz w:val="22"/>
          <w:szCs w:val="22"/>
        </w:rPr>
        <w:t>п</w:t>
      </w:r>
      <w:r w:rsidRPr="00521609">
        <w:rPr>
          <w:sz w:val="22"/>
          <w:szCs w:val="22"/>
        </w:rPr>
        <w:t>о</w:t>
      </w:r>
      <w:r w:rsidRPr="00521609">
        <w:rPr>
          <w:spacing w:val="1"/>
          <w:sz w:val="22"/>
          <w:szCs w:val="22"/>
        </w:rPr>
        <w:t>зи</w:t>
      </w:r>
      <w:r w:rsidRPr="00521609">
        <w:rPr>
          <w:sz w:val="22"/>
          <w:szCs w:val="22"/>
        </w:rPr>
        <w:t>ва</w:t>
      </w:r>
      <w:r w:rsidRPr="00521609">
        <w:rPr>
          <w:spacing w:val="8"/>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п</w:t>
      </w:r>
      <w:r w:rsidRPr="00521609">
        <w:rPr>
          <w:spacing w:val="-2"/>
          <w:sz w:val="22"/>
          <w:szCs w:val="22"/>
        </w:rPr>
        <w:t>о</w:t>
      </w:r>
      <w:r w:rsidRPr="00521609">
        <w:rPr>
          <w:sz w:val="22"/>
          <w:szCs w:val="22"/>
        </w:rPr>
        <w:t>д</w:t>
      </w:r>
      <w:r w:rsidRPr="00521609">
        <w:rPr>
          <w:spacing w:val="1"/>
          <w:sz w:val="22"/>
          <w:szCs w:val="22"/>
        </w:rPr>
        <w:t>н</w:t>
      </w:r>
      <w:r w:rsidRPr="00521609">
        <w:rPr>
          <w:sz w:val="22"/>
          <w:szCs w:val="22"/>
        </w:rPr>
        <w:t>ош</w:t>
      </w:r>
      <w:r w:rsidRPr="00521609">
        <w:rPr>
          <w:spacing w:val="-3"/>
          <w:sz w:val="22"/>
          <w:szCs w:val="22"/>
        </w:rPr>
        <w:t>е</w:t>
      </w:r>
      <w:r w:rsidRPr="00521609">
        <w:rPr>
          <w:sz w:val="22"/>
          <w:szCs w:val="22"/>
        </w:rPr>
        <w:t xml:space="preserve">ње </w:t>
      </w:r>
      <w:r w:rsidRPr="00521609">
        <w:rPr>
          <w:spacing w:val="1"/>
          <w:sz w:val="22"/>
          <w:szCs w:val="22"/>
        </w:rPr>
        <w:t>п</w:t>
      </w:r>
      <w:r w:rsidRPr="00521609">
        <w:rPr>
          <w:sz w:val="22"/>
          <w:szCs w:val="22"/>
        </w:rPr>
        <w:t>о</w:t>
      </w:r>
      <w:r w:rsidRPr="00521609">
        <w:rPr>
          <w:spacing w:val="4"/>
          <w:sz w:val="22"/>
          <w:szCs w:val="22"/>
        </w:rPr>
        <w:t>н</w:t>
      </w:r>
      <w:r w:rsidRPr="00521609">
        <w:rPr>
          <w:spacing w:val="-7"/>
          <w:sz w:val="22"/>
          <w:szCs w:val="22"/>
        </w:rPr>
        <w:t>у</w:t>
      </w:r>
      <w:r w:rsidRPr="00521609">
        <w:rPr>
          <w:sz w:val="22"/>
          <w:szCs w:val="22"/>
        </w:rPr>
        <w:t>да</w:t>
      </w:r>
      <w:r w:rsidRPr="00521609">
        <w:rPr>
          <w:spacing w:val="-1"/>
          <w:sz w:val="22"/>
          <w:szCs w:val="22"/>
        </w:rPr>
        <w:t xml:space="preserve"> </w:t>
      </w:r>
      <w:r w:rsidRPr="00521609">
        <w:rPr>
          <w:spacing w:val="1"/>
          <w:sz w:val="22"/>
          <w:szCs w:val="22"/>
        </w:rPr>
        <w:t>и</w:t>
      </w:r>
      <w:r w:rsidRPr="00521609">
        <w:rPr>
          <w:sz w:val="22"/>
          <w:szCs w:val="22"/>
        </w:rPr>
        <w:t>ли</w:t>
      </w:r>
      <w:r w:rsidRPr="00521609">
        <w:rPr>
          <w:spacing w:val="2"/>
          <w:sz w:val="22"/>
          <w:szCs w:val="22"/>
        </w:rPr>
        <w:t xml:space="preserve"> </w:t>
      </w:r>
      <w:r w:rsidRPr="00521609">
        <w:rPr>
          <w:spacing w:val="1"/>
          <w:sz w:val="22"/>
          <w:szCs w:val="22"/>
        </w:rPr>
        <w:t>к</w:t>
      </w:r>
      <w:r w:rsidRPr="00521609">
        <w:rPr>
          <w:sz w:val="22"/>
          <w:szCs w:val="22"/>
        </w:rPr>
        <w:t>о</w:t>
      </w:r>
      <w:r w:rsidRPr="00521609">
        <w:rPr>
          <w:spacing w:val="-1"/>
          <w:sz w:val="22"/>
          <w:szCs w:val="22"/>
        </w:rPr>
        <w:t>н</w:t>
      </w:r>
      <w:r w:rsidRPr="00521609">
        <w:rPr>
          <w:spacing w:val="4"/>
          <w:sz w:val="22"/>
          <w:szCs w:val="22"/>
        </w:rPr>
        <w:t>к</w:t>
      </w:r>
      <w:r w:rsidRPr="00521609">
        <w:rPr>
          <w:spacing w:val="-7"/>
          <w:sz w:val="22"/>
          <w:szCs w:val="22"/>
        </w:rPr>
        <w:t>у</w:t>
      </w:r>
      <w:r w:rsidRPr="00521609">
        <w:rPr>
          <w:spacing w:val="2"/>
          <w:sz w:val="22"/>
          <w:szCs w:val="22"/>
        </w:rPr>
        <w:t>р</w:t>
      </w:r>
      <w:r w:rsidRPr="00521609">
        <w:rPr>
          <w:spacing w:val="-1"/>
          <w:sz w:val="22"/>
          <w:szCs w:val="22"/>
        </w:rPr>
        <w:t>с</w:t>
      </w:r>
      <w:r w:rsidRPr="00521609">
        <w:rPr>
          <w:spacing w:val="1"/>
          <w:sz w:val="22"/>
          <w:szCs w:val="22"/>
        </w:rPr>
        <w:t>н</w:t>
      </w:r>
      <w:r w:rsidRPr="00521609">
        <w:rPr>
          <w:sz w:val="22"/>
          <w:szCs w:val="22"/>
        </w:rPr>
        <w:t>е</w:t>
      </w:r>
      <w:r w:rsidRPr="00521609">
        <w:rPr>
          <w:spacing w:val="-5"/>
          <w:sz w:val="22"/>
          <w:szCs w:val="22"/>
        </w:rPr>
        <w:t xml:space="preserve"> </w:t>
      </w:r>
      <w:r w:rsidRPr="00521609">
        <w:rPr>
          <w:sz w:val="22"/>
          <w:szCs w:val="22"/>
        </w:rPr>
        <w:t>до</w:t>
      </w:r>
      <w:r w:rsidRPr="00521609">
        <w:rPr>
          <w:spacing w:val="4"/>
          <w:sz w:val="22"/>
          <w:szCs w:val="22"/>
        </w:rPr>
        <w:t>к</w:t>
      </w:r>
      <w:r w:rsidRPr="00521609">
        <w:rPr>
          <w:spacing w:val="-5"/>
          <w:sz w:val="22"/>
          <w:szCs w:val="22"/>
        </w:rPr>
        <w:t>у</w:t>
      </w:r>
      <w:r w:rsidRPr="00521609">
        <w:rPr>
          <w:sz w:val="22"/>
          <w:szCs w:val="22"/>
        </w:rPr>
        <w:t>м</w:t>
      </w:r>
      <w:r w:rsidRPr="00521609">
        <w:rPr>
          <w:spacing w:val="-1"/>
          <w:sz w:val="22"/>
          <w:szCs w:val="22"/>
        </w:rPr>
        <w:t>е</w:t>
      </w:r>
      <w:r w:rsidRPr="00521609">
        <w:rPr>
          <w:spacing w:val="1"/>
          <w:sz w:val="22"/>
          <w:szCs w:val="22"/>
        </w:rPr>
        <w:t>нт</w:t>
      </w:r>
      <w:r w:rsidRPr="00521609">
        <w:rPr>
          <w:spacing w:val="-1"/>
          <w:sz w:val="22"/>
          <w:szCs w:val="22"/>
        </w:rPr>
        <w:t>а</w:t>
      </w:r>
      <w:r w:rsidRPr="00521609">
        <w:rPr>
          <w:spacing w:val="1"/>
          <w:sz w:val="22"/>
          <w:szCs w:val="22"/>
        </w:rPr>
        <w:t>ци</w:t>
      </w:r>
      <w:r w:rsidRPr="00521609">
        <w:rPr>
          <w:sz w:val="22"/>
          <w:szCs w:val="22"/>
        </w:rPr>
        <w:t>је</w:t>
      </w:r>
      <w:r w:rsidRPr="00521609">
        <w:rPr>
          <w:spacing w:val="-11"/>
          <w:sz w:val="22"/>
          <w:szCs w:val="22"/>
        </w:rPr>
        <w:t xml:space="preserve"> </w:t>
      </w:r>
      <w:r w:rsidRPr="00521609">
        <w:rPr>
          <w:spacing w:val="-1"/>
          <w:sz w:val="22"/>
          <w:szCs w:val="22"/>
        </w:rPr>
        <w:t>с</w:t>
      </w:r>
      <w:r w:rsidRPr="00521609">
        <w:rPr>
          <w:sz w:val="22"/>
          <w:szCs w:val="22"/>
        </w:rPr>
        <w:t>м</w:t>
      </w:r>
      <w:r w:rsidRPr="00521609">
        <w:rPr>
          <w:spacing w:val="-1"/>
          <w:sz w:val="22"/>
          <w:szCs w:val="22"/>
        </w:rPr>
        <w:t>а</w:t>
      </w:r>
      <w:r w:rsidRPr="00521609">
        <w:rPr>
          <w:spacing w:val="1"/>
          <w:sz w:val="22"/>
          <w:szCs w:val="22"/>
        </w:rPr>
        <w:t>т</w:t>
      </w:r>
      <w:r w:rsidRPr="00521609">
        <w:rPr>
          <w:sz w:val="22"/>
          <w:szCs w:val="22"/>
        </w:rPr>
        <w:t>р</w:t>
      </w:r>
      <w:r w:rsidRPr="00521609">
        <w:rPr>
          <w:spacing w:val="-1"/>
          <w:sz w:val="22"/>
          <w:szCs w:val="22"/>
        </w:rPr>
        <w:t>а</w:t>
      </w:r>
      <w:r w:rsidRPr="00521609">
        <w:rPr>
          <w:spacing w:val="2"/>
          <w:sz w:val="22"/>
          <w:szCs w:val="22"/>
        </w:rPr>
        <w:t>ћ</w:t>
      </w:r>
      <w:r w:rsidRPr="00521609">
        <w:rPr>
          <w:sz w:val="22"/>
          <w:szCs w:val="22"/>
        </w:rPr>
        <w:t>е</w:t>
      </w:r>
      <w:r w:rsidRPr="00521609">
        <w:rPr>
          <w:spacing w:val="-5"/>
          <w:sz w:val="22"/>
          <w:szCs w:val="22"/>
        </w:rPr>
        <w:t xml:space="preserve"> </w:t>
      </w:r>
      <w:r w:rsidRPr="00521609">
        <w:rPr>
          <w:spacing w:val="-1"/>
          <w:sz w:val="22"/>
          <w:szCs w:val="22"/>
        </w:rPr>
        <w:t>с</w:t>
      </w:r>
      <w:r w:rsidRPr="00521609">
        <w:rPr>
          <w:sz w:val="22"/>
          <w:szCs w:val="22"/>
        </w:rPr>
        <w:t>е</w:t>
      </w:r>
      <w:r w:rsidRPr="00521609">
        <w:rPr>
          <w:spacing w:val="4"/>
          <w:sz w:val="22"/>
          <w:szCs w:val="22"/>
        </w:rPr>
        <w:t xml:space="preserve"> </w:t>
      </w:r>
      <w:r w:rsidRPr="00521609">
        <w:rPr>
          <w:sz w:val="22"/>
          <w:szCs w:val="22"/>
        </w:rPr>
        <w:t>бл</w:t>
      </w:r>
      <w:r w:rsidRPr="00521609">
        <w:rPr>
          <w:spacing w:val="-1"/>
          <w:sz w:val="22"/>
          <w:szCs w:val="22"/>
        </w:rPr>
        <w:t>а</w:t>
      </w:r>
      <w:r w:rsidRPr="00521609">
        <w:rPr>
          <w:sz w:val="22"/>
          <w:szCs w:val="22"/>
        </w:rPr>
        <w:t>говр</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ни</w:t>
      </w:r>
      <w:r w:rsidRPr="00521609">
        <w:rPr>
          <w:sz w:val="22"/>
          <w:szCs w:val="22"/>
        </w:rPr>
        <w:t>м</w:t>
      </w:r>
      <w:r w:rsidRPr="00521609">
        <w:rPr>
          <w:spacing w:val="-7"/>
          <w:sz w:val="22"/>
          <w:szCs w:val="22"/>
        </w:rPr>
        <w:t xml:space="preserve"> </w:t>
      </w:r>
      <w:r w:rsidRPr="00521609">
        <w:rPr>
          <w:sz w:val="22"/>
          <w:szCs w:val="22"/>
        </w:rPr>
        <w:t>у</w:t>
      </w:r>
      <w:r w:rsidRPr="00521609">
        <w:rPr>
          <w:spacing w:val="-1"/>
          <w:sz w:val="22"/>
          <w:szCs w:val="22"/>
        </w:rPr>
        <w:t xml:space="preserve"> </w:t>
      </w:r>
      <w:r w:rsidRPr="00521609">
        <w:rPr>
          <w:spacing w:val="4"/>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w:t>
      </w:r>
      <w:r w:rsidRPr="00521609">
        <w:rPr>
          <w:spacing w:val="4"/>
          <w:sz w:val="22"/>
          <w:szCs w:val="22"/>
        </w:rPr>
        <w:t>к</w:t>
      </w:r>
      <w:r w:rsidRPr="00521609">
        <w:rPr>
          <w:sz w:val="22"/>
          <w:szCs w:val="22"/>
        </w:rPr>
        <w:t>у</w:t>
      </w:r>
      <w:r w:rsidRPr="00521609">
        <w:rPr>
          <w:spacing w:val="-9"/>
          <w:sz w:val="22"/>
          <w:szCs w:val="22"/>
        </w:rPr>
        <w:t xml:space="preserve"> </w:t>
      </w:r>
      <w:r w:rsidRPr="00521609">
        <w:rPr>
          <w:spacing w:val="3"/>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1"/>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2"/>
          <w:sz w:val="22"/>
          <w:szCs w:val="22"/>
        </w:rPr>
        <w:t xml:space="preserve"> </w:t>
      </w:r>
      <w:r w:rsidRPr="00521609">
        <w:rPr>
          <w:spacing w:val="2"/>
          <w:sz w:val="22"/>
          <w:szCs w:val="22"/>
        </w:rPr>
        <w:t>а</w:t>
      </w:r>
      <w:r w:rsidRPr="00521609">
        <w:rPr>
          <w:spacing w:val="1"/>
          <w:sz w:val="22"/>
          <w:szCs w:val="22"/>
        </w:rPr>
        <w:t>к</w:t>
      </w:r>
      <w:r w:rsidRPr="00521609">
        <w:rPr>
          <w:sz w:val="22"/>
          <w:szCs w:val="22"/>
        </w:rPr>
        <w:t>о је</w:t>
      </w:r>
      <w:r w:rsidRPr="00521609">
        <w:rPr>
          <w:spacing w:val="10"/>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z w:val="22"/>
          <w:szCs w:val="22"/>
        </w:rPr>
        <w:t>м</w:t>
      </w:r>
      <w:r w:rsidRPr="00521609">
        <w:rPr>
          <w:spacing w:val="1"/>
          <w:sz w:val="22"/>
          <w:szCs w:val="22"/>
        </w:rPr>
        <w:t>љ</w:t>
      </w:r>
      <w:r w:rsidRPr="00521609">
        <w:rPr>
          <w:spacing w:val="-1"/>
          <w:sz w:val="22"/>
          <w:szCs w:val="22"/>
        </w:rPr>
        <w:t>е</w:t>
      </w:r>
      <w:r w:rsidRPr="00521609">
        <w:rPr>
          <w:sz w:val="22"/>
          <w:szCs w:val="22"/>
        </w:rPr>
        <w:t>н</w:t>
      </w:r>
      <w:r w:rsidRPr="00521609">
        <w:rPr>
          <w:spacing w:val="3"/>
          <w:sz w:val="22"/>
          <w:szCs w:val="22"/>
        </w:rPr>
        <w:t xml:space="preserve"> </w:t>
      </w:r>
      <w:r w:rsidRPr="00521609">
        <w:rPr>
          <w:sz w:val="22"/>
          <w:szCs w:val="22"/>
        </w:rPr>
        <w:t>од</w:t>
      </w:r>
      <w:r w:rsidRPr="00521609">
        <w:rPr>
          <w:spacing w:val="10"/>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7"/>
          <w:sz w:val="22"/>
          <w:szCs w:val="22"/>
        </w:rPr>
        <w:t xml:space="preserve"> </w:t>
      </w:r>
      <w:r>
        <w:rPr>
          <w:sz w:val="22"/>
          <w:szCs w:val="22"/>
        </w:rPr>
        <w:t>3</w:t>
      </w:r>
      <w:r w:rsidRPr="00521609">
        <w:rPr>
          <w:spacing w:val="-1"/>
          <w:sz w:val="22"/>
          <w:szCs w:val="22"/>
        </w:rPr>
        <w:t>(</w:t>
      </w:r>
      <w:r>
        <w:rPr>
          <w:spacing w:val="-1"/>
          <w:sz w:val="22"/>
          <w:szCs w:val="22"/>
        </w:rPr>
        <w:t>три</w:t>
      </w:r>
      <w:r w:rsidRPr="00521609">
        <w:rPr>
          <w:sz w:val="22"/>
          <w:szCs w:val="22"/>
        </w:rPr>
        <w:t>)</w:t>
      </w:r>
      <w:r w:rsidRPr="00521609">
        <w:rPr>
          <w:spacing w:val="4"/>
          <w:sz w:val="22"/>
          <w:szCs w:val="22"/>
        </w:rPr>
        <w:t xml:space="preserve"> </w:t>
      </w:r>
      <w:r w:rsidRPr="00521609">
        <w:rPr>
          <w:spacing w:val="3"/>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ре</w:t>
      </w:r>
      <w:r w:rsidRPr="00521609">
        <w:rPr>
          <w:spacing w:val="8"/>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 xml:space="preserve">ње </w:t>
      </w:r>
      <w:r w:rsidRPr="00521609">
        <w:rPr>
          <w:spacing w:val="1"/>
          <w:sz w:val="22"/>
          <w:szCs w:val="22"/>
        </w:rPr>
        <w:t>п</w:t>
      </w:r>
      <w:r w:rsidRPr="00521609">
        <w:rPr>
          <w:spacing w:val="-2"/>
          <w:sz w:val="22"/>
          <w:szCs w:val="22"/>
        </w:rPr>
        <w:t>о</w:t>
      </w:r>
      <w:r w:rsidRPr="00521609">
        <w:rPr>
          <w:spacing w:val="4"/>
          <w:sz w:val="22"/>
          <w:szCs w:val="22"/>
        </w:rPr>
        <w:t>н</w:t>
      </w:r>
      <w:r w:rsidRPr="00521609">
        <w:rPr>
          <w:spacing w:val="-7"/>
          <w:sz w:val="22"/>
          <w:szCs w:val="22"/>
        </w:rPr>
        <w:t>у</w:t>
      </w:r>
      <w:r w:rsidRPr="00521609">
        <w:rPr>
          <w:spacing w:val="3"/>
          <w:sz w:val="22"/>
          <w:szCs w:val="22"/>
        </w:rPr>
        <w:t>д</w:t>
      </w:r>
      <w:r w:rsidRPr="00521609">
        <w:rPr>
          <w:spacing w:val="-1"/>
          <w:sz w:val="22"/>
          <w:szCs w:val="22"/>
        </w:rPr>
        <w:t>а</w:t>
      </w:r>
      <w:r w:rsidRPr="00521609">
        <w:rPr>
          <w:sz w:val="22"/>
          <w:szCs w:val="22"/>
        </w:rPr>
        <w:t>,</w:t>
      </w:r>
      <w:r w:rsidRPr="00521609">
        <w:rPr>
          <w:spacing w:val="5"/>
          <w:sz w:val="22"/>
          <w:szCs w:val="22"/>
        </w:rPr>
        <w:t xml:space="preserve"> </w:t>
      </w:r>
      <w:r w:rsidRPr="00521609">
        <w:rPr>
          <w:sz w:val="22"/>
          <w:szCs w:val="22"/>
        </w:rPr>
        <w:t>б</w:t>
      </w:r>
      <w:r w:rsidRPr="00521609">
        <w:rPr>
          <w:spacing w:val="-1"/>
          <w:sz w:val="22"/>
          <w:szCs w:val="22"/>
        </w:rPr>
        <w:t>е</w:t>
      </w:r>
      <w:r w:rsidRPr="00521609">
        <w:rPr>
          <w:sz w:val="22"/>
          <w:szCs w:val="22"/>
        </w:rPr>
        <w:t>з об</w:t>
      </w:r>
      <w:r w:rsidRPr="00521609">
        <w:rPr>
          <w:spacing w:val="1"/>
          <w:sz w:val="22"/>
          <w:szCs w:val="22"/>
        </w:rPr>
        <w:t>зи</w:t>
      </w:r>
      <w:r w:rsidRPr="00521609">
        <w:rPr>
          <w:sz w:val="22"/>
          <w:szCs w:val="22"/>
        </w:rPr>
        <w:t>ра</w:t>
      </w:r>
      <w:r w:rsidRPr="00521609">
        <w:rPr>
          <w:spacing w:val="5"/>
          <w:sz w:val="22"/>
          <w:szCs w:val="22"/>
        </w:rPr>
        <w:t xml:space="preserve"> </w:t>
      </w:r>
      <w:r w:rsidRPr="00521609">
        <w:rPr>
          <w:spacing w:val="1"/>
          <w:sz w:val="22"/>
          <w:szCs w:val="22"/>
        </w:rPr>
        <w:t>н</w:t>
      </w:r>
      <w:r w:rsidRPr="00521609">
        <w:rPr>
          <w:sz w:val="22"/>
          <w:szCs w:val="22"/>
        </w:rPr>
        <w:t>а</w:t>
      </w:r>
      <w:r w:rsidRPr="00521609">
        <w:rPr>
          <w:spacing w:val="10"/>
          <w:sz w:val="22"/>
          <w:szCs w:val="22"/>
        </w:rPr>
        <w:t xml:space="preserve"> </w:t>
      </w:r>
      <w:r w:rsidRPr="00521609">
        <w:rPr>
          <w:spacing w:val="1"/>
          <w:sz w:val="22"/>
          <w:szCs w:val="22"/>
        </w:rPr>
        <w:t>н</w:t>
      </w:r>
      <w:r w:rsidRPr="00521609">
        <w:rPr>
          <w:spacing w:val="-1"/>
          <w:sz w:val="22"/>
          <w:szCs w:val="22"/>
        </w:rPr>
        <w:t>а</w:t>
      </w:r>
      <w:r w:rsidRPr="00521609">
        <w:rPr>
          <w:sz w:val="22"/>
          <w:szCs w:val="22"/>
        </w:rPr>
        <w:t>ч</w:t>
      </w:r>
      <w:r w:rsidRPr="00521609">
        <w:rPr>
          <w:spacing w:val="1"/>
          <w:sz w:val="22"/>
          <w:szCs w:val="22"/>
        </w:rPr>
        <w:t>и</w:t>
      </w:r>
      <w:r w:rsidRPr="00521609">
        <w:rPr>
          <w:sz w:val="22"/>
          <w:szCs w:val="22"/>
        </w:rPr>
        <w:t>н</w:t>
      </w:r>
      <w:r w:rsidRPr="00521609">
        <w:rPr>
          <w:spacing w:val="8"/>
          <w:sz w:val="22"/>
          <w:szCs w:val="22"/>
        </w:rPr>
        <w:t xml:space="preserve"> </w:t>
      </w:r>
      <w:r w:rsidRPr="00521609">
        <w:rPr>
          <w:sz w:val="22"/>
          <w:szCs w:val="22"/>
        </w:rPr>
        <w:t>до</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pacing w:val="-1"/>
          <w:sz w:val="22"/>
          <w:szCs w:val="22"/>
        </w:rPr>
        <w:t>а</w:t>
      </w:r>
      <w:r w:rsidRPr="00521609">
        <w:rPr>
          <w:sz w:val="22"/>
          <w:szCs w:val="22"/>
        </w:rPr>
        <w:t>ња и</w:t>
      </w:r>
      <w:r w:rsidRPr="00521609">
        <w:rPr>
          <w:spacing w:val="18"/>
          <w:sz w:val="22"/>
          <w:szCs w:val="22"/>
        </w:rPr>
        <w:t xml:space="preserve"> </w:t>
      </w:r>
      <w:r w:rsidRPr="00521609">
        <w:rPr>
          <w:spacing w:val="-5"/>
          <w:sz w:val="22"/>
          <w:szCs w:val="22"/>
        </w:rPr>
        <w:t>у</w:t>
      </w:r>
      <w:r w:rsidRPr="00521609">
        <w:rPr>
          <w:spacing w:val="1"/>
          <w:sz w:val="22"/>
          <w:szCs w:val="22"/>
        </w:rPr>
        <w:t>к</w:t>
      </w:r>
      <w:r w:rsidRPr="00521609">
        <w:rPr>
          <w:sz w:val="22"/>
          <w:szCs w:val="22"/>
        </w:rPr>
        <w:t>ол</w:t>
      </w:r>
      <w:r w:rsidRPr="00521609">
        <w:rPr>
          <w:spacing w:val="1"/>
          <w:sz w:val="22"/>
          <w:szCs w:val="22"/>
        </w:rPr>
        <w:t>ик</w:t>
      </w:r>
      <w:r w:rsidRPr="00521609">
        <w:rPr>
          <w:sz w:val="22"/>
          <w:szCs w:val="22"/>
        </w:rPr>
        <w:t>о</w:t>
      </w:r>
      <w:r w:rsidRPr="00521609">
        <w:rPr>
          <w:spacing w:val="5"/>
          <w:sz w:val="22"/>
          <w:szCs w:val="22"/>
        </w:rPr>
        <w:t xml:space="preserve"> </w:t>
      </w:r>
      <w:r w:rsidRPr="00521609">
        <w:rPr>
          <w:sz w:val="22"/>
          <w:szCs w:val="22"/>
        </w:rPr>
        <w:t>је</w:t>
      </w:r>
      <w:r w:rsidRPr="00521609">
        <w:rPr>
          <w:spacing w:val="11"/>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1"/>
          <w:sz w:val="22"/>
          <w:szCs w:val="22"/>
        </w:rPr>
        <w:t>а</w:t>
      </w:r>
      <w:r w:rsidRPr="00521609">
        <w:rPr>
          <w:spacing w:val="3"/>
          <w:sz w:val="22"/>
          <w:szCs w:val="22"/>
        </w:rPr>
        <w:t>д</w:t>
      </w:r>
      <w:r w:rsidRPr="00521609">
        <w:rPr>
          <w:sz w:val="22"/>
          <w:szCs w:val="22"/>
        </w:rPr>
        <w:t>у</w:t>
      </w:r>
      <w:r w:rsidRPr="00521609">
        <w:rPr>
          <w:spacing w:val="4"/>
          <w:sz w:val="22"/>
          <w:szCs w:val="22"/>
        </w:rPr>
        <w:t xml:space="preserve"> </w:t>
      </w:r>
      <w:r w:rsidRPr="00521609">
        <w:rPr>
          <w:spacing w:val="-1"/>
          <w:sz w:val="22"/>
          <w:szCs w:val="22"/>
        </w:rPr>
        <w:t>с</w:t>
      </w:r>
      <w:r w:rsidRPr="00521609">
        <w:rPr>
          <w:sz w:val="22"/>
          <w:szCs w:val="22"/>
        </w:rPr>
        <w:t>а</w:t>
      </w:r>
      <w:r w:rsidRPr="00521609">
        <w:rPr>
          <w:spacing w:val="13"/>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ом</w:t>
      </w:r>
      <w:r w:rsidRPr="00521609">
        <w:rPr>
          <w:spacing w:val="6"/>
          <w:sz w:val="22"/>
          <w:szCs w:val="22"/>
        </w:rPr>
        <w:t xml:space="preserve"> </w:t>
      </w:r>
      <w:r w:rsidRPr="00521609">
        <w:rPr>
          <w:sz w:val="22"/>
          <w:szCs w:val="22"/>
        </w:rPr>
        <w:t>63.</w:t>
      </w:r>
      <w:r w:rsidRPr="00521609">
        <w:rPr>
          <w:spacing w:val="12"/>
          <w:sz w:val="22"/>
          <w:szCs w:val="22"/>
        </w:rPr>
        <w:t xml:space="preserve"> </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1"/>
          <w:sz w:val="22"/>
          <w:szCs w:val="22"/>
        </w:rPr>
        <w:t xml:space="preserve"> </w:t>
      </w:r>
      <w:r w:rsidRPr="00521609">
        <w:rPr>
          <w:sz w:val="22"/>
          <w:szCs w:val="22"/>
        </w:rPr>
        <w:t>2. 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11"/>
          <w:sz w:val="22"/>
          <w:szCs w:val="22"/>
        </w:rPr>
        <w:t xml:space="preserve"> </w:t>
      </w:r>
      <w:r w:rsidRPr="00521609">
        <w:rPr>
          <w:spacing w:val="-5"/>
          <w:sz w:val="22"/>
          <w:szCs w:val="22"/>
        </w:rPr>
        <w:t>у</w:t>
      </w:r>
      <w:r w:rsidRPr="00521609">
        <w:rPr>
          <w:spacing w:val="1"/>
          <w:sz w:val="22"/>
          <w:szCs w:val="22"/>
        </w:rPr>
        <w:t>к</w:t>
      </w:r>
      <w:r w:rsidRPr="00521609">
        <w:rPr>
          <w:spacing w:val="-1"/>
          <w:sz w:val="22"/>
          <w:szCs w:val="22"/>
        </w:rPr>
        <w:t>а</w:t>
      </w:r>
      <w:r w:rsidRPr="00521609">
        <w:rPr>
          <w:spacing w:val="1"/>
          <w:sz w:val="22"/>
          <w:szCs w:val="22"/>
        </w:rPr>
        <w:t>з</w:t>
      </w:r>
      <w:r w:rsidRPr="00521609">
        <w:rPr>
          <w:spacing w:val="-1"/>
          <w:sz w:val="22"/>
          <w:szCs w:val="22"/>
        </w:rPr>
        <w:t>а</w:t>
      </w:r>
      <w:r w:rsidRPr="00521609">
        <w:rPr>
          <w:sz w:val="22"/>
          <w:szCs w:val="22"/>
        </w:rPr>
        <w:t>о</w:t>
      </w:r>
      <w:r w:rsidRPr="00521609">
        <w:rPr>
          <w:spacing w:val="9"/>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pacing w:val="2"/>
          <w:sz w:val="22"/>
          <w:szCs w:val="22"/>
        </w:rPr>
        <w:t>о</w:t>
      </w:r>
      <w:r w:rsidRPr="00521609">
        <w:rPr>
          <w:spacing w:val="4"/>
          <w:sz w:val="22"/>
          <w:szCs w:val="22"/>
        </w:rPr>
        <w:t>ц</w:t>
      </w:r>
      <w:r w:rsidRPr="00521609">
        <w:rPr>
          <w:sz w:val="22"/>
          <w:szCs w:val="22"/>
        </w:rPr>
        <w:t>у</w:t>
      </w:r>
      <w:r w:rsidRPr="00521609">
        <w:rPr>
          <w:spacing w:val="1"/>
          <w:sz w:val="22"/>
          <w:szCs w:val="22"/>
        </w:rPr>
        <w:t xml:space="preserve"> н</w:t>
      </w:r>
      <w:r w:rsidRPr="00521609">
        <w:rPr>
          <w:sz w:val="22"/>
          <w:szCs w:val="22"/>
        </w:rPr>
        <w:t>а</w:t>
      </w:r>
      <w:r w:rsidRPr="00521609">
        <w:rPr>
          <w:spacing w:val="13"/>
          <w:sz w:val="22"/>
          <w:szCs w:val="22"/>
        </w:rPr>
        <w:t xml:space="preserve"> </w:t>
      </w:r>
      <w:r w:rsidRPr="00521609">
        <w:rPr>
          <w:spacing w:val="-1"/>
          <w:sz w:val="22"/>
          <w:szCs w:val="22"/>
        </w:rPr>
        <w:t>е</w:t>
      </w:r>
      <w:r w:rsidRPr="00521609">
        <w:rPr>
          <w:spacing w:val="2"/>
          <w:sz w:val="22"/>
          <w:szCs w:val="22"/>
        </w:rPr>
        <w:t>в</w:t>
      </w:r>
      <w:r w:rsidRPr="00521609">
        <w:rPr>
          <w:spacing w:val="-1"/>
          <w:sz w:val="22"/>
          <w:szCs w:val="22"/>
        </w:rPr>
        <w:t>е</w:t>
      </w:r>
      <w:r w:rsidRPr="00521609">
        <w:rPr>
          <w:spacing w:val="1"/>
          <w:sz w:val="22"/>
          <w:szCs w:val="22"/>
        </w:rPr>
        <w:t>н</w:t>
      </w:r>
      <w:r w:rsidRPr="00521609">
        <w:rPr>
          <w:spacing w:val="3"/>
          <w:sz w:val="22"/>
          <w:szCs w:val="22"/>
        </w:rPr>
        <w:t>т</w:t>
      </w:r>
      <w:r w:rsidRPr="00521609">
        <w:rPr>
          <w:spacing w:val="-5"/>
          <w:sz w:val="22"/>
          <w:szCs w:val="22"/>
        </w:rPr>
        <w:t>у</w:t>
      </w:r>
      <w:r w:rsidRPr="00521609">
        <w:rPr>
          <w:spacing w:val="-1"/>
          <w:sz w:val="22"/>
          <w:szCs w:val="22"/>
        </w:rPr>
        <w:t>а</w:t>
      </w:r>
      <w:r w:rsidRPr="00521609">
        <w:rPr>
          <w:sz w:val="22"/>
          <w:szCs w:val="22"/>
        </w:rPr>
        <w:t>л</w:t>
      </w:r>
      <w:r w:rsidRPr="00521609">
        <w:rPr>
          <w:spacing w:val="1"/>
          <w:sz w:val="22"/>
          <w:szCs w:val="22"/>
        </w:rPr>
        <w:t>н</w:t>
      </w:r>
      <w:r w:rsidRPr="00521609">
        <w:rPr>
          <w:sz w:val="22"/>
          <w:szCs w:val="22"/>
        </w:rPr>
        <w:t>е</w:t>
      </w:r>
      <w:r w:rsidRPr="00521609">
        <w:rPr>
          <w:spacing w:val="4"/>
          <w:sz w:val="22"/>
          <w:szCs w:val="22"/>
        </w:rPr>
        <w:t xml:space="preserve"> </w:t>
      </w:r>
      <w:r w:rsidRPr="00521609">
        <w:rPr>
          <w:spacing w:val="1"/>
          <w:sz w:val="22"/>
          <w:szCs w:val="22"/>
        </w:rPr>
        <w:t>н</w:t>
      </w:r>
      <w:r w:rsidRPr="00521609">
        <w:rPr>
          <w:spacing w:val="-1"/>
          <w:sz w:val="22"/>
          <w:szCs w:val="22"/>
        </w:rPr>
        <w:t>е</w:t>
      </w:r>
      <w:r w:rsidRPr="00521609">
        <w:rPr>
          <w:sz w:val="22"/>
          <w:szCs w:val="22"/>
        </w:rPr>
        <w:t>д</w:t>
      </w:r>
      <w:r w:rsidRPr="00521609">
        <w:rPr>
          <w:spacing w:val="2"/>
          <w:sz w:val="22"/>
          <w:szCs w:val="22"/>
        </w:rPr>
        <w:t>о</w:t>
      </w:r>
      <w:r w:rsidRPr="00521609">
        <w:rPr>
          <w:spacing w:val="-1"/>
          <w:sz w:val="22"/>
          <w:szCs w:val="22"/>
        </w:rPr>
        <w:t>с</w:t>
      </w:r>
      <w:r w:rsidRPr="00521609">
        <w:rPr>
          <w:spacing w:val="1"/>
          <w:sz w:val="22"/>
          <w:szCs w:val="22"/>
        </w:rPr>
        <w:t>т</w:t>
      </w:r>
      <w:r w:rsidRPr="00521609">
        <w:rPr>
          <w:spacing w:val="-1"/>
          <w:sz w:val="22"/>
          <w:szCs w:val="22"/>
        </w:rPr>
        <w:t>а</w:t>
      </w:r>
      <w:r w:rsidRPr="00521609">
        <w:rPr>
          <w:spacing w:val="1"/>
          <w:sz w:val="22"/>
          <w:szCs w:val="22"/>
        </w:rPr>
        <w:t>тк</w:t>
      </w:r>
      <w:r w:rsidRPr="00521609">
        <w:rPr>
          <w:sz w:val="22"/>
          <w:szCs w:val="22"/>
        </w:rPr>
        <w:t>е</w:t>
      </w:r>
      <w:r w:rsidRPr="00521609">
        <w:rPr>
          <w:spacing w:val="4"/>
          <w:sz w:val="22"/>
          <w:szCs w:val="22"/>
        </w:rPr>
        <w:t xml:space="preserve"> </w:t>
      </w:r>
      <w:r w:rsidRPr="00521609">
        <w:rPr>
          <w:sz w:val="22"/>
          <w:szCs w:val="22"/>
        </w:rPr>
        <w:t>и</w:t>
      </w:r>
      <w:r w:rsidRPr="00521609">
        <w:rPr>
          <w:spacing w:val="16"/>
          <w:sz w:val="22"/>
          <w:szCs w:val="22"/>
        </w:rPr>
        <w:t xml:space="preserve"> </w:t>
      </w:r>
      <w:r w:rsidRPr="00521609">
        <w:rPr>
          <w:spacing w:val="1"/>
          <w:sz w:val="22"/>
          <w:szCs w:val="22"/>
        </w:rPr>
        <w:t>н</w:t>
      </w:r>
      <w:r w:rsidRPr="00521609">
        <w:rPr>
          <w:spacing w:val="-1"/>
          <w:sz w:val="22"/>
          <w:szCs w:val="22"/>
        </w:rPr>
        <w:t>е</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и</w:t>
      </w:r>
      <w:r w:rsidRPr="00521609">
        <w:rPr>
          <w:sz w:val="22"/>
          <w:szCs w:val="22"/>
        </w:rPr>
        <w:t>л</w:t>
      </w:r>
      <w:r w:rsidRPr="00521609">
        <w:rPr>
          <w:spacing w:val="1"/>
          <w:sz w:val="22"/>
          <w:szCs w:val="22"/>
        </w:rPr>
        <w:t>н</w:t>
      </w:r>
      <w:r w:rsidRPr="00521609">
        <w:rPr>
          <w:sz w:val="22"/>
          <w:szCs w:val="22"/>
        </w:rPr>
        <w:t>о</w:t>
      </w:r>
      <w:r w:rsidRPr="00521609">
        <w:rPr>
          <w:spacing w:val="-1"/>
          <w:sz w:val="22"/>
          <w:szCs w:val="22"/>
        </w:rPr>
        <w:t>ст</w:t>
      </w:r>
      <w:r w:rsidRPr="00521609">
        <w:rPr>
          <w:spacing w:val="1"/>
          <w:sz w:val="22"/>
          <w:szCs w:val="22"/>
        </w:rPr>
        <w:t>и</w:t>
      </w:r>
      <w:r w:rsidRPr="00521609">
        <w:rPr>
          <w:sz w:val="22"/>
          <w:szCs w:val="22"/>
        </w:rPr>
        <w:t>, а</w:t>
      </w:r>
      <w:r w:rsidRPr="00521609">
        <w:rPr>
          <w:spacing w:val="14"/>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6"/>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е</w:t>
      </w:r>
      <w:r w:rsidRPr="00521609">
        <w:rPr>
          <w:spacing w:val="11"/>
          <w:sz w:val="22"/>
          <w:szCs w:val="22"/>
        </w:rPr>
        <w:t xml:space="preserve"> </w:t>
      </w:r>
      <w:r w:rsidRPr="00521609">
        <w:rPr>
          <w:spacing w:val="4"/>
          <w:sz w:val="22"/>
          <w:szCs w:val="22"/>
        </w:rPr>
        <w:t>н</w:t>
      </w:r>
      <w:r w:rsidRPr="00521609">
        <w:rPr>
          <w:spacing w:val="1"/>
          <w:sz w:val="22"/>
          <w:szCs w:val="22"/>
        </w:rPr>
        <w:t>и</w:t>
      </w:r>
      <w:r w:rsidRPr="00521609">
        <w:rPr>
          <w:sz w:val="22"/>
          <w:szCs w:val="22"/>
        </w:rPr>
        <w:t>је о</w:t>
      </w:r>
      <w:r w:rsidRPr="00521609">
        <w:rPr>
          <w:spacing w:val="1"/>
          <w:sz w:val="22"/>
          <w:szCs w:val="22"/>
        </w:rPr>
        <w:t>тк</w:t>
      </w:r>
      <w:r w:rsidRPr="00521609">
        <w:rPr>
          <w:sz w:val="22"/>
          <w:szCs w:val="22"/>
        </w:rPr>
        <w:t>ло</w:t>
      </w:r>
      <w:r w:rsidRPr="00521609">
        <w:rPr>
          <w:spacing w:val="-1"/>
          <w:sz w:val="22"/>
          <w:szCs w:val="22"/>
        </w:rPr>
        <w:t>н</w:t>
      </w:r>
      <w:r w:rsidRPr="00521609">
        <w:rPr>
          <w:spacing w:val="1"/>
          <w:sz w:val="22"/>
          <w:szCs w:val="22"/>
        </w:rPr>
        <w:t>и</w:t>
      </w:r>
      <w:r w:rsidRPr="00521609">
        <w:rPr>
          <w:sz w:val="22"/>
          <w:szCs w:val="22"/>
        </w:rPr>
        <w:t>о.</w:t>
      </w:r>
      <w:r w:rsidRPr="00521609">
        <w:rPr>
          <w:spacing w:val="4"/>
          <w:sz w:val="22"/>
          <w:szCs w:val="22"/>
        </w:rPr>
        <w:t xml:space="preserve"> </w:t>
      </w:r>
    </w:p>
    <w:p w:rsidR="00C03259" w:rsidRPr="00521609" w:rsidRDefault="00C03259" w:rsidP="00C03259">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5"/>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4"/>
          <w:sz w:val="22"/>
          <w:szCs w:val="22"/>
        </w:rPr>
        <w:t xml:space="preserve"> </w:t>
      </w:r>
      <w:r w:rsidRPr="00521609">
        <w:rPr>
          <w:spacing w:val="1"/>
          <w:sz w:val="22"/>
          <w:szCs w:val="22"/>
        </w:rPr>
        <w:t>к</w:t>
      </w:r>
      <w:r w:rsidRPr="00521609">
        <w:rPr>
          <w:sz w:val="22"/>
          <w:szCs w:val="22"/>
        </w:rPr>
        <w:t>ој</w:t>
      </w:r>
      <w:r w:rsidRPr="00521609">
        <w:rPr>
          <w:spacing w:val="1"/>
          <w:sz w:val="22"/>
          <w:szCs w:val="22"/>
        </w:rPr>
        <w:t>и</w:t>
      </w:r>
      <w:r w:rsidRPr="00521609">
        <w:rPr>
          <w:sz w:val="22"/>
          <w:szCs w:val="22"/>
        </w:rPr>
        <w:t>м</w:t>
      </w:r>
      <w:r w:rsidRPr="00521609">
        <w:rPr>
          <w:spacing w:val="-4"/>
          <w:sz w:val="22"/>
          <w:szCs w:val="22"/>
        </w:rPr>
        <w:t xml:space="preserve"> </w:t>
      </w:r>
      <w:r w:rsidRPr="00521609">
        <w:rPr>
          <w:spacing w:val="-1"/>
          <w:sz w:val="22"/>
          <w:szCs w:val="22"/>
        </w:rPr>
        <w:t>с</w:t>
      </w:r>
      <w:r w:rsidRPr="00521609">
        <w:rPr>
          <w:sz w:val="22"/>
          <w:szCs w:val="22"/>
        </w:rPr>
        <w:t>е 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pacing w:val="2"/>
          <w:sz w:val="22"/>
          <w:szCs w:val="22"/>
        </w:rPr>
        <w:t>в</w:t>
      </w:r>
      <w:r w:rsidRPr="00521609">
        <w:rPr>
          <w:spacing w:val="-1"/>
          <w:sz w:val="22"/>
          <w:szCs w:val="22"/>
        </w:rPr>
        <w:t>а</w:t>
      </w:r>
      <w:r w:rsidRPr="00521609">
        <w:rPr>
          <w:spacing w:val="3"/>
          <w:sz w:val="22"/>
          <w:szCs w:val="22"/>
        </w:rPr>
        <w:t>ј</w:t>
      </w:r>
      <w:r w:rsidRPr="00521609">
        <w:rPr>
          <w:sz w:val="22"/>
          <w:szCs w:val="22"/>
        </w:rPr>
        <w:t>у</w:t>
      </w:r>
      <w:r w:rsidRPr="00521609">
        <w:rPr>
          <w:spacing w:val="-11"/>
          <w:sz w:val="22"/>
          <w:szCs w:val="22"/>
        </w:rPr>
        <w:t xml:space="preserve"> </w:t>
      </w:r>
      <w:r w:rsidRPr="00521609">
        <w:rPr>
          <w:spacing w:val="2"/>
          <w:sz w:val="22"/>
          <w:szCs w:val="22"/>
        </w:rPr>
        <w:t>р</w:t>
      </w:r>
      <w:r w:rsidRPr="00521609">
        <w:rPr>
          <w:spacing w:val="-1"/>
          <w:sz w:val="22"/>
          <w:szCs w:val="22"/>
        </w:rPr>
        <w:t>а</w:t>
      </w:r>
      <w:r w:rsidRPr="00521609">
        <w:rPr>
          <w:sz w:val="22"/>
          <w:szCs w:val="22"/>
        </w:rPr>
        <w:t>дње</w:t>
      </w:r>
      <w:r w:rsidRPr="00521609">
        <w:rPr>
          <w:spacing w:val="-4"/>
          <w:sz w:val="22"/>
          <w:szCs w:val="22"/>
        </w:rPr>
        <w:t xml:space="preserve"> </w:t>
      </w:r>
      <w:r w:rsidRPr="00521609">
        <w:rPr>
          <w:spacing w:val="1"/>
          <w:sz w:val="22"/>
          <w:szCs w:val="22"/>
        </w:rPr>
        <w:t>к</w:t>
      </w:r>
      <w:r w:rsidRPr="00521609">
        <w:rPr>
          <w:sz w:val="22"/>
          <w:szCs w:val="22"/>
        </w:rPr>
        <w:t>оје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3"/>
          <w:sz w:val="22"/>
          <w:szCs w:val="22"/>
        </w:rPr>
        <w:t>д</w:t>
      </w:r>
      <w:r w:rsidRPr="00521609">
        <w:rPr>
          <w:spacing w:val="-5"/>
          <w:sz w:val="22"/>
          <w:szCs w:val="22"/>
        </w:rPr>
        <w:t>у</w:t>
      </w:r>
      <w:r w:rsidRPr="00521609">
        <w:rPr>
          <w:spacing w:val="1"/>
          <w:sz w:val="22"/>
          <w:szCs w:val="22"/>
        </w:rPr>
        <w:t>з</w:t>
      </w:r>
      <w:r w:rsidRPr="00521609">
        <w:rPr>
          <w:sz w:val="22"/>
          <w:szCs w:val="22"/>
        </w:rPr>
        <w:t>ме</w:t>
      </w:r>
      <w:r w:rsidRPr="00521609">
        <w:rPr>
          <w:spacing w:val="-6"/>
          <w:sz w:val="22"/>
          <w:szCs w:val="22"/>
        </w:rPr>
        <w:t xml:space="preserve"> </w:t>
      </w:r>
      <w:r w:rsidRPr="00521609">
        <w:rPr>
          <w:spacing w:val="1"/>
          <w:sz w:val="22"/>
          <w:szCs w:val="22"/>
        </w:rPr>
        <w:t>п</w:t>
      </w:r>
      <w:r w:rsidRPr="00521609">
        <w:rPr>
          <w:sz w:val="22"/>
          <w:szCs w:val="22"/>
        </w:rPr>
        <w:t>ре</w:t>
      </w:r>
      <w:r w:rsidRPr="00521609">
        <w:rPr>
          <w:spacing w:val="-2"/>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1"/>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 xml:space="preserve">ње </w:t>
      </w:r>
      <w:r w:rsidRPr="00521609">
        <w:rPr>
          <w:spacing w:val="1"/>
          <w:sz w:val="22"/>
          <w:szCs w:val="22"/>
        </w:rPr>
        <w:t>п</w:t>
      </w:r>
      <w:r w:rsidRPr="00521609">
        <w:rPr>
          <w:sz w:val="22"/>
          <w:szCs w:val="22"/>
        </w:rPr>
        <w:t>о</w:t>
      </w:r>
      <w:r w:rsidRPr="00521609">
        <w:rPr>
          <w:spacing w:val="4"/>
          <w:sz w:val="22"/>
          <w:szCs w:val="22"/>
        </w:rPr>
        <w:t>н</w:t>
      </w:r>
      <w:r w:rsidRPr="00521609">
        <w:rPr>
          <w:spacing w:val="-7"/>
          <w:sz w:val="22"/>
          <w:szCs w:val="22"/>
        </w:rPr>
        <w:t>у</w:t>
      </w:r>
      <w:r w:rsidRPr="00521609">
        <w:rPr>
          <w:sz w:val="22"/>
          <w:szCs w:val="22"/>
        </w:rPr>
        <w:t>д</w:t>
      </w:r>
      <w:r w:rsidRPr="00521609">
        <w:rPr>
          <w:spacing w:val="-1"/>
          <w:sz w:val="22"/>
          <w:szCs w:val="22"/>
        </w:rPr>
        <w:t>а</w:t>
      </w:r>
      <w:r w:rsidRPr="00521609">
        <w:rPr>
          <w:sz w:val="22"/>
          <w:szCs w:val="22"/>
        </w:rPr>
        <w:t>,</w:t>
      </w:r>
      <w:r w:rsidRPr="00521609">
        <w:rPr>
          <w:spacing w:val="7"/>
          <w:sz w:val="22"/>
          <w:szCs w:val="22"/>
        </w:rPr>
        <w:t xml:space="preserve"> </w:t>
      </w:r>
      <w:r w:rsidRPr="00521609">
        <w:rPr>
          <w:sz w:val="22"/>
          <w:szCs w:val="22"/>
        </w:rPr>
        <w:t>а</w:t>
      </w:r>
      <w:r w:rsidRPr="00521609">
        <w:rPr>
          <w:spacing w:val="13"/>
          <w:sz w:val="22"/>
          <w:szCs w:val="22"/>
        </w:rPr>
        <w:t xml:space="preserve"> </w:t>
      </w:r>
      <w:r w:rsidRPr="00521609">
        <w:rPr>
          <w:spacing w:val="1"/>
          <w:sz w:val="22"/>
          <w:szCs w:val="22"/>
        </w:rPr>
        <w:t>н</w:t>
      </w:r>
      <w:r w:rsidRPr="00521609">
        <w:rPr>
          <w:spacing w:val="-1"/>
          <w:sz w:val="22"/>
          <w:szCs w:val="22"/>
        </w:rPr>
        <w:t>а</w:t>
      </w:r>
      <w:r w:rsidRPr="00521609">
        <w:rPr>
          <w:spacing w:val="1"/>
          <w:sz w:val="22"/>
          <w:szCs w:val="22"/>
        </w:rPr>
        <w:t>к</w:t>
      </w:r>
      <w:r w:rsidRPr="00521609">
        <w:rPr>
          <w:sz w:val="22"/>
          <w:szCs w:val="22"/>
        </w:rPr>
        <w:t>он</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7"/>
          <w:sz w:val="22"/>
          <w:szCs w:val="22"/>
        </w:rPr>
        <w:t xml:space="preserve"> </w:t>
      </w:r>
      <w:r w:rsidRPr="00521609">
        <w:rPr>
          <w:spacing w:val="1"/>
          <w:sz w:val="22"/>
          <w:szCs w:val="22"/>
        </w:rPr>
        <w:t>и</w:t>
      </w:r>
      <w:r w:rsidRPr="00521609">
        <w:rPr>
          <w:sz w:val="22"/>
          <w:szCs w:val="22"/>
        </w:rPr>
        <w:t xml:space="preserve">з </w:t>
      </w:r>
      <w:r>
        <w:rPr>
          <w:sz w:val="22"/>
          <w:szCs w:val="22"/>
        </w:rPr>
        <w:t>става 3. члана 149.</w:t>
      </w:r>
      <w:r w:rsidRPr="00521609">
        <w:rPr>
          <w:spacing w:val="7"/>
          <w:sz w:val="22"/>
          <w:szCs w:val="22"/>
        </w:rPr>
        <w:t xml:space="preserve"> </w:t>
      </w:r>
      <w:r w:rsidRPr="00521609">
        <w:rPr>
          <w:spacing w:val="2"/>
          <w:sz w:val="22"/>
          <w:szCs w:val="22"/>
        </w:rPr>
        <w:t>с</w:t>
      </w:r>
      <w:r w:rsidRPr="00521609">
        <w:rPr>
          <w:sz w:val="22"/>
          <w:szCs w:val="22"/>
        </w:rPr>
        <w:t>м</w:t>
      </w:r>
      <w:r w:rsidRPr="00521609">
        <w:rPr>
          <w:spacing w:val="-1"/>
          <w:sz w:val="22"/>
          <w:szCs w:val="22"/>
        </w:rPr>
        <w:t>а</w:t>
      </w:r>
      <w:r w:rsidRPr="00521609">
        <w:rPr>
          <w:spacing w:val="1"/>
          <w:sz w:val="22"/>
          <w:szCs w:val="22"/>
        </w:rPr>
        <w:t>т</w:t>
      </w:r>
      <w:r w:rsidRPr="00521609">
        <w:rPr>
          <w:sz w:val="22"/>
          <w:szCs w:val="22"/>
        </w:rPr>
        <w:t>р</w:t>
      </w:r>
      <w:r w:rsidRPr="00521609">
        <w:rPr>
          <w:spacing w:val="-1"/>
          <w:sz w:val="22"/>
          <w:szCs w:val="22"/>
        </w:rPr>
        <w:t>а</w:t>
      </w:r>
      <w:r w:rsidRPr="00521609">
        <w:rPr>
          <w:sz w:val="22"/>
          <w:szCs w:val="22"/>
        </w:rPr>
        <w:t>ће</w:t>
      </w:r>
      <w:r w:rsidRPr="00521609">
        <w:rPr>
          <w:spacing w:val="5"/>
          <w:sz w:val="22"/>
          <w:szCs w:val="22"/>
        </w:rPr>
        <w:t xml:space="preserve"> </w:t>
      </w:r>
      <w:r w:rsidRPr="00521609">
        <w:rPr>
          <w:spacing w:val="-1"/>
          <w:sz w:val="22"/>
          <w:szCs w:val="22"/>
        </w:rPr>
        <w:t>с</w:t>
      </w:r>
      <w:r w:rsidRPr="00521609">
        <w:rPr>
          <w:sz w:val="22"/>
          <w:szCs w:val="22"/>
        </w:rPr>
        <w:t>е бл</w:t>
      </w:r>
      <w:r w:rsidRPr="00521609">
        <w:rPr>
          <w:spacing w:val="-1"/>
          <w:sz w:val="22"/>
          <w:szCs w:val="22"/>
        </w:rPr>
        <w:t>а</w:t>
      </w:r>
      <w:r w:rsidRPr="00521609">
        <w:rPr>
          <w:sz w:val="22"/>
          <w:szCs w:val="22"/>
        </w:rPr>
        <w:t>говр</w:t>
      </w:r>
      <w:r w:rsidRPr="00521609">
        <w:rPr>
          <w:spacing w:val="-1"/>
          <w:sz w:val="22"/>
          <w:szCs w:val="22"/>
        </w:rPr>
        <w:t>е</w:t>
      </w:r>
      <w:r w:rsidRPr="00521609">
        <w:rPr>
          <w:sz w:val="22"/>
          <w:szCs w:val="22"/>
        </w:rPr>
        <w:t>м</w:t>
      </w:r>
      <w:r w:rsidRPr="00521609">
        <w:rPr>
          <w:spacing w:val="-1"/>
          <w:sz w:val="22"/>
          <w:szCs w:val="22"/>
        </w:rPr>
        <w:t>е</w:t>
      </w:r>
      <w:r w:rsidRPr="00521609">
        <w:rPr>
          <w:spacing w:val="1"/>
          <w:sz w:val="22"/>
          <w:szCs w:val="22"/>
        </w:rPr>
        <w:t>ни</w:t>
      </w:r>
      <w:r w:rsidRPr="00521609">
        <w:rPr>
          <w:sz w:val="22"/>
          <w:szCs w:val="22"/>
        </w:rPr>
        <w:t>м</w:t>
      </w:r>
      <w:r w:rsidRPr="00521609">
        <w:rPr>
          <w:spacing w:val="-12"/>
          <w:sz w:val="22"/>
          <w:szCs w:val="22"/>
        </w:rPr>
        <w:t xml:space="preserve"> </w:t>
      </w:r>
      <w:r w:rsidRPr="00521609">
        <w:rPr>
          <w:spacing w:val="-7"/>
          <w:sz w:val="22"/>
          <w:szCs w:val="22"/>
        </w:rPr>
        <w:t>у</w:t>
      </w:r>
      <w:r w:rsidRPr="00521609">
        <w:rPr>
          <w:spacing w:val="1"/>
          <w:sz w:val="22"/>
          <w:szCs w:val="22"/>
        </w:rPr>
        <w:t>к</w:t>
      </w:r>
      <w:r w:rsidRPr="00521609">
        <w:rPr>
          <w:sz w:val="22"/>
          <w:szCs w:val="22"/>
        </w:rPr>
        <w:t>ол</w:t>
      </w:r>
      <w:r w:rsidRPr="00521609">
        <w:rPr>
          <w:spacing w:val="1"/>
          <w:sz w:val="22"/>
          <w:szCs w:val="22"/>
        </w:rPr>
        <w:t>ик</w:t>
      </w:r>
      <w:r w:rsidRPr="00521609">
        <w:rPr>
          <w:sz w:val="22"/>
          <w:szCs w:val="22"/>
        </w:rPr>
        <w:t>о</w:t>
      </w:r>
      <w:r w:rsidRPr="00521609">
        <w:rPr>
          <w:spacing w:val="-8"/>
          <w:sz w:val="22"/>
          <w:szCs w:val="22"/>
        </w:rPr>
        <w:t xml:space="preserve"> </w:t>
      </w:r>
      <w:r w:rsidRPr="00521609">
        <w:rPr>
          <w:sz w:val="22"/>
          <w:szCs w:val="22"/>
        </w:rPr>
        <w:t>је</w:t>
      </w:r>
      <w:r w:rsidRPr="00521609">
        <w:rPr>
          <w:spacing w:val="-3"/>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z w:val="22"/>
          <w:szCs w:val="22"/>
        </w:rPr>
        <w:t>т</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ј</w:t>
      </w:r>
      <w:r w:rsidRPr="00521609">
        <w:rPr>
          <w:spacing w:val="1"/>
          <w:sz w:val="22"/>
          <w:szCs w:val="22"/>
        </w:rPr>
        <w:t>к</w:t>
      </w:r>
      <w:r w:rsidRPr="00521609">
        <w:rPr>
          <w:spacing w:val="-1"/>
          <w:sz w:val="22"/>
          <w:szCs w:val="22"/>
        </w:rPr>
        <w:t>ас</w:t>
      </w:r>
      <w:r w:rsidRPr="00521609">
        <w:rPr>
          <w:spacing w:val="1"/>
          <w:sz w:val="22"/>
          <w:szCs w:val="22"/>
        </w:rPr>
        <w:t>ни</w:t>
      </w:r>
      <w:r w:rsidRPr="00521609">
        <w:rPr>
          <w:sz w:val="22"/>
          <w:szCs w:val="22"/>
        </w:rPr>
        <w:t>је</w:t>
      </w:r>
      <w:r w:rsidRPr="00521609">
        <w:rPr>
          <w:spacing w:val="-12"/>
          <w:sz w:val="22"/>
          <w:szCs w:val="22"/>
        </w:rPr>
        <w:t xml:space="preserve"> </w:t>
      </w:r>
      <w:r w:rsidRPr="00521609">
        <w:rPr>
          <w:spacing w:val="-2"/>
          <w:sz w:val="22"/>
          <w:szCs w:val="22"/>
        </w:rPr>
        <w:t>д</w:t>
      </w:r>
      <w:r w:rsidRPr="00521609">
        <w:rPr>
          <w:sz w:val="22"/>
          <w:szCs w:val="22"/>
        </w:rPr>
        <w:t>о</w:t>
      </w:r>
      <w:r w:rsidRPr="00521609">
        <w:rPr>
          <w:spacing w:val="-2"/>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8"/>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2"/>
          <w:sz w:val="22"/>
          <w:szCs w:val="22"/>
        </w:rPr>
        <w:t>о</w:t>
      </w:r>
      <w:r w:rsidRPr="00521609">
        <w:rPr>
          <w:sz w:val="22"/>
          <w:szCs w:val="22"/>
        </w:rPr>
        <w:t>ш</w:t>
      </w:r>
      <w:r w:rsidRPr="00521609">
        <w:rPr>
          <w:spacing w:val="-1"/>
          <w:sz w:val="22"/>
          <w:szCs w:val="22"/>
        </w:rPr>
        <w:t>е</w:t>
      </w:r>
      <w:r w:rsidRPr="00521609">
        <w:rPr>
          <w:sz w:val="22"/>
          <w:szCs w:val="22"/>
        </w:rPr>
        <w:t>ње</w:t>
      </w:r>
      <w:r w:rsidRPr="00521609">
        <w:rPr>
          <w:spacing w:val="-13"/>
          <w:sz w:val="22"/>
          <w:szCs w:val="22"/>
        </w:rPr>
        <w:t xml:space="preserve"> </w:t>
      </w:r>
      <w:r w:rsidRPr="00521609">
        <w:rPr>
          <w:spacing w:val="1"/>
          <w:sz w:val="22"/>
          <w:szCs w:val="22"/>
        </w:rPr>
        <w:t>п</w:t>
      </w:r>
      <w:r w:rsidRPr="00521609">
        <w:rPr>
          <w:sz w:val="22"/>
          <w:szCs w:val="22"/>
        </w:rPr>
        <w:t>о</w:t>
      </w:r>
      <w:r w:rsidRPr="00521609">
        <w:rPr>
          <w:spacing w:val="4"/>
          <w:sz w:val="22"/>
          <w:szCs w:val="22"/>
        </w:rPr>
        <w:t>н</w:t>
      </w:r>
      <w:r w:rsidRPr="00521609">
        <w:rPr>
          <w:spacing w:val="-5"/>
          <w:sz w:val="22"/>
          <w:szCs w:val="22"/>
        </w:rPr>
        <w:t>у</w:t>
      </w:r>
      <w:r w:rsidRPr="00521609">
        <w:rPr>
          <w:sz w:val="22"/>
          <w:szCs w:val="22"/>
        </w:rPr>
        <w:t>д</w:t>
      </w:r>
      <w:r w:rsidRPr="00521609">
        <w:rPr>
          <w:spacing w:val="-1"/>
          <w:sz w:val="22"/>
          <w:szCs w:val="22"/>
        </w:rPr>
        <w:t>а</w:t>
      </w:r>
      <w:r w:rsidRPr="00521609">
        <w:rPr>
          <w:sz w:val="22"/>
          <w:szCs w:val="22"/>
        </w:rPr>
        <w:t>.</w:t>
      </w:r>
    </w:p>
    <w:p w:rsidR="00C03259" w:rsidRPr="00521609" w:rsidRDefault="00C03259" w:rsidP="00C03259">
      <w:pPr>
        <w:spacing w:line="276" w:lineRule="auto"/>
        <w:ind w:firstLine="720"/>
        <w:jc w:val="both"/>
        <w:rPr>
          <w:sz w:val="22"/>
          <w:szCs w:val="22"/>
        </w:rPr>
      </w:pPr>
      <w:r w:rsidRPr="00521609">
        <w:rPr>
          <w:sz w:val="22"/>
          <w:szCs w:val="22"/>
        </w:rPr>
        <w:t>По</w:t>
      </w:r>
      <w:r w:rsidRPr="00521609">
        <w:rPr>
          <w:spacing w:val="-1"/>
          <w:sz w:val="22"/>
          <w:szCs w:val="22"/>
        </w:rPr>
        <w:t>с</w:t>
      </w:r>
      <w:r w:rsidRPr="00521609">
        <w:rPr>
          <w:sz w:val="22"/>
          <w:szCs w:val="22"/>
        </w:rPr>
        <w:t>ле</w:t>
      </w:r>
      <w:r w:rsidRPr="00521609">
        <w:rPr>
          <w:spacing w:val="12"/>
          <w:sz w:val="22"/>
          <w:szCs w:val="22"/>
        </w:rPr>
        <w:t xml:space="preserve"> </w:t>
      </w:r>
      <w:r w:rsidRPr="00521609">
        <w:rPr>
          <w:sz w:val="22"/>
          <w:szCs w:val="22"/>
        </w:rPr>
        <w:t>до</w:t>
      </w:r>
      <w:r w:rsidRPr="00521609">
        <w:rPr>
          <w:spacing w:val="1"/>
          <w:sz w:val="22"/>
          <w:szCs w:val="22"/>
        </w:rPr>
        <w:t>н</w:t>
      </w:r>
      <w:r w:rsidRPr="00521609">
        <w:rPr>
          <w:sz w:val="22"/>
          <w:szCs w:val="22"/>
        </w:rPr>
        <w:t>ош</w:t>
      </w:r>
      <w:r w:rsidRPr="00521609">
        <w:rPr>
          <w:spacing w:val="-1"/>
          <w:sz w:val="22"/>
          <w:szCs w:val="22"/>
        </w:rPr>
        <w:t>е</w:t>
      </w:r>
      <w:r w:rsidRPr="00521609">
        <w:rPr>
          <w:spacing w:val="2"/>
          <w:sz w:val="22"/>
          <w:szCs w:val="22"/>
        </w:rPr>
        <w:t>њ</w:t>
      </w:r>
      <w:r w:rsidRPr="00521609">
        <w:rPr>
          <w:sz w:val="22"/>
          <w:szCs w:val="22"/>
        </w:rPr>
        <w:t>а</w:t>
      </w:r>
      <w:r w:rsidRPr="00521609">
        <w:rPr>
          <w:spacing w:val="7"/>
          <w:sz w:val="22"/>
          <w:szCs w:val="22"/>
        </w:rPr>
        <w:t xml:space="preserve"> </w:t>
      </w:r>
      <w:r w:rsidRPr="00521609">
        <w:rPr>
          <w:sz w:val="22"/>
          <w:szCs w:val="22"/>
        </w:rPr>
        <w:t>од</w:t>
      </w:r>
      <w:r w:rsidRPr="00521609">
        <w:rPr>
          <w:spacing w:val="5"/>
          <w:sz w:val="22"/>
          <w:szCs w:val="22"/>
        </w:rPr>
        <w:t>л</w:t>
      </w:r>
      <w:r w:rsidRPr="00521609">
        <w:rPr>
          <w:spacing w:val="-5"/>
          <w:sz w:val="22"/>
          <w:szCs w:val="22"/>
        </w:rPr>
        <w:t>у</w:t>
      </w:r>
      <w:r w:rsidRPr="00521609">
        <w:rPr>
          <w:spacing w:val="4"/>
          <w:sz w:val="22"/>
          <w:szCs w:val="22"/>
        </w:rPr>
        <w:t>к</w:t>
      </w:r>
      <w:r w:rsidRPr="00521609">
        <w:rPr>
          <w:sz w:val="22"/>
          <w:szCs w:val="22"/>
        </w:rPr>
        <w:t>е</w:t>
      </w:r>
      <w:r w:rsidRPr="00521609">
        <w:rPr>
          <w:spacing w:val="11"/>
          <w:sz w:val="22"/>
          <w:szCs w:val="22"/>
        </w:rPr>
        <w:t xml:space="preserve"> </w:t>
      </w:r>
      <w:r w:rsidRPr="00521609">
        <w:rPr>
          <w:sz w:val="22"/>
          <w:szCs w:val="22"/>
        </w:rPr>
        <w:t>о</w:t>
      </w:r>
      <w:r w:rsidRPr="00521609">
        <w:rPr>
          <w:spacing w:val="22"/>
          <w:sz w:val="22"/>
          <w:szCs w:val="22"/>
        </w:rPr>
        <w:t xml:space="preserve"> </w:t>
      </w:r>
      <w:r>
        <w:rPr>
          <w:spacing w:val="1"/>
          <w:sz w:val="22"/>
          <w:szCs w:val="22"/>
        </w:rPr>
        <w:t>додоели уговораиз члана 108. Закона</w:t>
      </w:r>
      <w:r w:rsidRPr="00521609">
        <w:rPr>
          <w:spacing w:val="12"/>
          <w:sz w:val="22"/>
          <w:szCs w:val="22"/>
        </w:rPr>
        <w:t xml:space="preserve"> </w:t>
      </w:r>
      <w:r w:rsidRPr="00521609">
        <w:rPr>
          <w:sz w:val="22"/>
          <w:szCs w:val="22"/>
        </w:rPr>
        <w:t>и</w:t>
      </w:r>
      <w:r>
        <w:rPr>
          <w:sz w:val="22"/>
          <w:szCs w:val="22"/>
        </w:rPr>
        <w:t>ли</w:t>
      </w:r>
      <w:r w:rsidRPr="00521609">
        <w:rPr>
          <w:spacing w:val="19"/>
          <w:sz w:val="22"/>
          <w:szCs w:val="22"/>
        </w:rPr>
        <w:t xml:space="preserve"> </w:t>
      </w:r>
      <w:r w:rsidRPr="00521609">
        <w:rPr>
          <w:sz w:val="22"/>
          <w:szCs w:val="22"/>
        </w:rPr>
        <w:t>од</w:t>
      </w:r>
      <w:r w:rsidRPr="00521609">
        <w:rPr>
          <w:spacing w:val="5"/>
          <w:sz w:val="22"/>
          <w:szCs w:val="22"/>
        </w:rPr>
        <w:t>л</w:t>
      </w:r>
      <w:r w:rsidRPr="00521609">
        <w:rPr>
          <w:spacing w:val="-5"/>
          <w:sz w:val="22"/>
          <w:szCs w:val="22"/>
        </w:rPr>
        <w:t>у</w:t>
      </w:r>
      <w:r w:rsidRPr="00521609">
        <w:rPr>
          <w:spacing w:val="1"/>
          <w:sz w:val="22"/>
          <w:szCs w:val="22"/>
        </w:rPr>
        <w:t>к</w:t>
      </w:r>
      <w:r w:rsidRPr="00521609">
        <w:rPr>
          <w:sz w:val="22"/>
          <w:szCs w:val="22"/>
        </w:rPr>
        <w:t>е</w:t>
      </w:r>
      <w:r w:rsidRPr="00521609">
        <w:rPr>
          <w:spacing w:val="11"/>
          <w:sz w:val="22"/>
          <w:szCs w:val="22"/>
        </w:rPr>
        <w:t xml:space="preserve"> </w:t>
      </w:r>
      <w:r w:rsidRPr="00521609">
        <w:rPr>
          <w:sz w:val="22"/>
          <w:szCs w:val="22"/>
        </w:rPr>
        <w:t>о</w:t>
      </w:r>
      <w:r w:rsidRPr="00521609">
        <w:rPr>
          <w:spacing w:val="20"/>
          <w:sz w:val="22"/>
          <w:szCs w:val="22"/>
        </w:rPr>
        <w:t xml:space="preserve"> </w:t>
      </w:r>
      <w:r w:rsidRPr="00521609">
        <w:rPr>
          <w:sz w:val="22"/>
          <w:szCs w:val="22"/>
        </w:rPr>
        <w:t>о</w:t>
      </w:r>
      <w:r w:rsidRPr="00521609">
        <w:rPr>
          <w:spacing w:val="3"/>
          <w:sz w:val="22"/>
          <w:szCs w:val="22"/>
        </w:rPr>
        <w:t>б</w:t>
      </w:r>
      <w:r w:rsidRPr="00521609">
        <w:rPr>
          <w:spacing w:val="-5"/>
          <w:sz w:val="22"/>
          <w:szCs w:val="22"/>
        </w:rPr>
        <w:t>у</w:t>
      </w:r>
      <w:r w:rsidRPr="00521609">
        <w:rPr>
          <w:spacing w:val="-1"/>
          <w:sz w:val="22"/>
          <w:szCs w:val="22"/>
        </w:rPr>
        <w:t>с</w:t>
      </w:r>
      <w:r w:rsidRPr="00521609">
        <w:rPr>
          <w:spacing w:val="3"/>
          <w:sz w:val="22"/>
          <w:szCs w:val="22"/>
        </w:rPr>
        <w:t>т</w:t>
      </w:r>
      <w:r w:rsidRPr="00521609">
        <w:rPr>
          <w:spacing w:val="-1"/>
          <w:sz w:val="22"/>
          <w:szCs w:val="22"/>
        </w:rPr>
        <w:t>а</w:t>
      </w:r>
      <w:r w:rsidRPr="00521609">
        <w:rPr>
          <w:sz w:val="22"/>
          <w:szCs w:val="22"/>
        </w:rPr>
        <w:t>ви</w:t>
      </w:r>
      <w:r w:rsidRPr="00521609">
        <w:rPr>
          <w:spacing w:val="11"/>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6"/>
          <w:sz w:val="22"/>
          <w:szCs w:val="22"/>
        </w:rPr>
        <w:t>т</w:t>
      </w:r>
      <w:r w:rsidRPr="00521609">
        <w:rPr>
          <w:spacing w:val="-7"/>
          <w:sz w:val="22"/>
          <w:szCs w:val="22"/>
        </w:rPr>
        <w:t>у</w:t>
      </w:r>
      <w:r w:rsidRPr="00521609">
        <w:rPr>
          <w:spacing w:val="1"/>
          <w:sz w:val="22"/>
          <w:szCs w:val="22"/>
        </w:rPr>
        <w:t>пк</w:t>
      </w:r>
      <w:r w:rsidRPr="00521609">
        <w:rPr>
          <w:spacing w:val="-1"/>
          <w:sz w:val="22"/>
          <w:szCs w:val="22"/>
        </w:rPr>
        <w:t>а</w:t>
      </w:r>
      <w:r>
        <w:rPr>
          <w:spacing w:val="-1"/>
          <w:sz w:val="22"/>
          <w:szCs w:val="22"/>
        </w:rPr>
        <w:t xml:space="preserve"> јавне набавке из члана 109. Закона</w:t>
      </w:r>
      <w:r w:rsidRPr="00521609">
        <w:rPr>
          <w:sz w:val="22"/>
          <w:szCs w:val="22"/>
        </w:rPr>
        <w:t>,</w:t>
      </w:r>
      <w:r w:rsidRPr="00521609">
        <w:rPr>
          <w:spacing w:val="9"/>
          <w:sz w:val="22"/>
          <w:szCs w:val="22"/>
        </w:rPr>
        <w:t xml:space="preserve"> </w:t>
      </w:r>
      <w:r w:rsidRPr="00521609">
        <w:rPr>
          <w:sz w:val="22"/>
          <w:szCs w:val="22"/>
        </w:rPr>
        <w:t>р</w:t>
      </w:r>
      <w:r w:rsidRPr="00521609">
        <w:rPr>
          <w:spacing w:val="2"/>
          <w:sz w:val="22"/>
          <w:szCs w:val="22"/>
        </w:rPr>
        <w:t>о</w:t>
      </w:r>
      <w:r w:rsidRPr="00521609">
        <w:rPr>
          <w:sz w:val="22"/>
          <w:szCs w:val="22"/>
        </w:rPr>
        <w:t xml:space="preserve">к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ње</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8"/>
          <w:sz w:val="22"/>
          <w:szCs w:val="22"/>
        </w:rPr>
        <w:t xml:space="preserve"> </w:t>
      </w:r>
      <w:r w:rsidRPr="00521609">
        <w:rPr>
          <w:sz w:val="22"/>
          <w:szCs w:val="22"/>
        </w:rPr>
        <w:t>је</w:t>
      </w:r>
      <w:r w:rsidRPr="00521609">
        <w:rPr>
          <w:spacing w:val="7"/>
          <w:sz w:val="22"/>
          <w:szCs w:val="22"/>
        </w:rPr>
        <w:t xml:space="preserve"> </w:t>
      </w:r>
      <w:r>
        <w:rPr>
          <w:sz w:val="22"/>
          <w:szCs w:val="22"/>
        </w:rPr>
        <w:t xml:space="preserve">пет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 од</w:t>
      </w:r>
      <w:r w:rsidRPr="00521609">
        <w:rPr>
          <w:spacing w:val="-2"/>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6"/>
          <w:sz w:val="22"/>
          <w:szCs w:val="22"/>
        </w:rPr>
        <w:t xml:space="preserve"> </w:t>
      </w:r>
      <w:r w:rsidRPr="00521609">
        <w:rPr>
          <w:sz w:val="22"/>
          <w:szCs w:val="22"/>
        </w:rPr>
        <w:t>обј</w:t>
      </w:r>
      <w:r w:rsidRPr="00521609">
        <w:rPr>
          <w:spacing w:val="-1"/>
          <w:sz w:val="22"/>
          <w:szCs w:val="22"/>
        </w:rPr>
        <w:t>а</w:t>
      </w:r>
      <w:r w:rsidRPr="00521609">
        <w:rPr>
          <w:sz w:val="22"/>
          <w:szCs w:val="22"/>
        </w:rPr>
        <w:t>в</w:t>
      </w:r>
      <w:r w:rsidRPr="00521609">
        <w:rPr>
          <w:spacing w:val="1"/>
          <w:sz w:val="22"/>
          <w:szCs w:val="22"/>
        </w:rPr>
        <w:t>љи</w:t>
      </w:r>
      <w:r w:rsidRPr="00521609">
        <w:rPr>
          <w:sz w:val="22"/>
          <w:szCs w:val="22"/>
        </w:rPr>
        <w:t>в</w:t>
      </w:r>
      <w:r w:rsidRPr="00521609">
        <w:rPr>
          <w:spacing w:val="-1"/>
          <w:sz w:val="22"/>
          <w:szCs w:val="22"/>
        </w:rPr>
        <w:t>а</w:t>
      </w:r>
      <w:r w:rsidRPr="00521609">
        <w:rPr>
          <w:sz w:val="22"/>
          <w:szCs w:val="22"/>
        </w:rPr>
        <w:t>ња</w:t>
      </w:r>
      <w:r w:rsidRPr="00521609">
        <w:rPr>
          <w:spacing w:val="-14"/>
          <w:sz w:val="22"/>
          <w:szCs w:val="22"/>
        </w:rPr>
        <w:t xml:space="preserve"> </w:t>
      </w:r>
      <w:r w:rsidRPr="00521609">
        <w:rPr>
          <w:spacing w:val="2"/>
          <w:sz w:val="22"/>
          <w:szCs w:val="22"/>
        </w:rPr>
        <w:t>о</w:t>
      </w:r>
      <w:r w:rsidRPr="00521609">
        <w:rPr>
          <w:sz w:val="22"/>
          <w:szCs w:val="22"/>
        </w:rPr>
        <w:t>д</w:t>
      </w:r>
      <w:r w:rsidRPr="00521609">
        <w:rPr>
          <w:spacing w:val="3"/>
          <w:sz w:val="22"/>
          <w:szCs w:val="22"/>
        </w:rPr>
        <w:t>л</w:t>
      </w:r>
      <w:r w:rsidRPr="00521609">
        <w:rPr>
          <w:spacing w:val="-7"/>
          <w:sz w:val="22"/>
          <w:szCs w:val="22"/>
        </w:rPr>
        <w:t>у</w:t>
      </w:r>
      <w:r w:rsidRPr="00521609">
        <w:rPr>
          <w:spacing w:val="4"/>
          <w:sz w:val="22"/>
          <w:szCs w:val="22"/>
        </w:rPr>
        <w:t>к</w:t>
      </w:r>
      <w:r w:rsidRPr="00521609">
        <w:rPr>
          <w:sz w:val="22"/>
          <w:szCs w:val="22"/>
        </w:rPr>
        <w:t>е</w:t>
      </w:r>
      <w:r w:rsidRPr="00521609">
        <w:rPr>
          <w:spacing w:val="-8"/>
          <w:sz w:val="22"/>
          <w:szCs w:val="22"/>
        </w:rPr>
        <w:t xml:space="preserve"> </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Пор</w:t>
      </w:r>
      <w:r w:rsidRPr="00521609">
        <w:rPr>
          <w:spacing w:val="1"/>
          <w:sz w:val="22"/>
          <w:szCs w:val="22"/>
        </w:rPr>
        <w:t>т</w:t>
      </w:r>
      <w:r w:rsidRPr="00521609">
        <w:rPr>
          <w:spacing w:val="-1"/>
          <w:sz w:val="22"/>
          <w:szCs w:val="22"/>
        </w:rPr>
        <w:t>а</w:t>
      </w:r>
      <w:r w:rsidRPr="00521609">
        <w:rPr>
          <w:spacing w:val="5"/>
          <w:sz w:val="22"/>
          <w:szCs w:val="22"/>
        </w:rPr>
        <w:t>л</w:t>
      </w:r>
      <w:r w:rsidRPr="00521609">
        <w:rPr>
          <w:sz w:val="22"/>
          <w:szCs w:val="22"/>
        </w:rPr>
        <w:t>у</w:t>
      </w:r>
      <w:r w:rsidRPr="00521609">
        <w:rPr>
          <w:spacing w:val="-14"/>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ни</w:t>
      </w:r>
      <w:r w:rsidRPr="00521609">
        <w:rPr>
          <w:sz w:val="22"/>
          <w:szCs w:val="22"/>
        </w:rPr>
        <w:t>х</w:t>
      </w:r>
      <w:r w:rsidRPr="00521609">
        <w:rPr>
          <w:spacing w:val="-5"/>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ки</w:t>
      </w:r>
      <w:r w:rsidRPr="00521609">
        <w:rPr>
          <w:sz w:val="22"/>
          <w:szCs w:val="22"/>
        </w:rPr>
        <w:t>.</w:t>
      </w:r>
    </w:p>
    <w:p w:rsidR="00C03259" w:rsidRPr="00521609" w:rsidRDefault="00C03259" w:rsidP="00C03259">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z w:val="22"/>
          <w:szCs w:val="22"/>
        </w:rPr>
        <w:t>евом</w:t>
      </w:r>
      <w:r w:rsidRPr="00521609">
        <w:rPr>
          <w:spacing w:val="-2"/>
          <w:sz w:val="22"/>
          <w:szCs w:val="22"/>
        </w:rPr>
        <w:t xml:space="preserve"> </w:t>
      </w:r>
      <w:r w:rsidRPr="00521609">
        <w:rPr>
          <w:spacing w:val="1"/>
          <w:sz w:val="22"/>
          <w:szCs w:val="22"/>
        </w:rPr>
        <w:t>з</w:t>
      </w:r>
      <w:r w:rsidRPr="00521609">
        <w:rPr>
          <w:sz w:val="22"/>
          <w:szCs w:val="22"/>
        </w:rPr>
        <w:t>а</w:t>
      </w:r>
      <w:r w:rsidRPr="00521609">
        <w:rPr>
          <w:spacing w:val="4"/>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 xml:space="preserve">ва </w:t>
      </w:r>
      <w:r w:rsidRPr="00521609">
        <w:rPr>
          <w:spacing w:val="1"/>
          <w:sz w:val="22"/>
          <w:szCs w:val="22"/>
        </w:rPr>
        <w:t>н</w:t>
      </w:r>
      <w:r w:rsidRPr="00521609">
        <w:rPr>
          <w:sz w:val="22"/>
          <w:szCs w:val="22"/>
        </w:rPr>
        <w:t>е</w:t>
      </w:r>
      <w:r w:rsidRPr="00521609">
        <w:rPr>
          <w:spacing w:val="4"/>
          <w:sz w:val="22"/>
          <w:szCs w:val="22"/>
        </w:rPr>
        <w:t xml:space="preserve"> </w:t>
      </w:r>
      <w:r w:rsidRPr="00521609">
        <w:rPr>
          <w:sz w:val="22"/>
          <w:szCs w:val="22"/>
        </w:rPr>
        <w:t>мо</w:t>
      </w:r>
      <w:r w:rsidRPr="00521609">
        <w:rPr>
          <w:spacing w:val="5"/>
          <w:sz w:val="22"/>
          <w:szCs w:val="22"/>
        </w:rPr>
        <w:t>г</w:t>
      </w:r>
      <w:r w:rsidRPr="00521609">
        <w:rPr>
          <w:sz w:val="22"/>
          <w:szCs w:val="22"/>
        </w:rPr>
        <w:t>у</w:t>
      </w:r>
      <w:r w:rsidRPr="00521609">
        <w:rPr>
          <w:spacing w:val="-2"/>
          <w:sz w:val="22"/>
          <w:szCs w:val="22"/>
        </w:rPr>
        <w:t xml:space="preserve"> </w:t>
      </w:r>
      <w:r w:rsidRPr="00521609">
        <w:rPr>
          <w:spacing w:val="2"/>
          <w:sz w:val="22"/>
          <w:szCs w:val="22"/>
        </w:rPr>
        <w:t>с</w:t>
      </w:r>
      <w:r w:rsidRPr="00521609">
        <w:rPr>
          <w:sz w:val="22"/>
          <w:szCs w:val="22"/>
        </w:rPr>
        <w:t>е</w:t>
      </w:r>
      <w:r w:rsidRPr="00521609">
        <w:rPr>
          <w:spacing w:val="4"/>
          <w:sz w:val="22"/>
          <w:szCs w:val="22"/>
        </w:rPr>
        <w:t xml:space="preserve"> </w:t>
      </w:r>
      <w:r w:rsidRPr="00521609">
        <w:rPr>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z w:val="22"/>
          <w:szCs w:val="22"/>
        </w:rPr>
        <w:t>в</w:t>
      </w:r>
      <w:r w:rsidRPr="00521609">
        <w:rPr>
          <w:spacing w:val="2"/>
          <w:sz w:val="22"/>
          <w:szCs w:val="22"/>
        </w:rPr>
        <w:t>а</w:t>
      </w:r>
      <w:r w:rsidRPr="00521609">
        <w:rPr>
          <w:spacing w:val="1"/>
          <w:sz w:val="22"/>
          <w:szCs w:val="22"/>
        </w:rPr>
        <w:t>т</w:t>
      </w:r>
      <w:r w:rsidRPr="00521609">
        <w:rPr>
          <w:sz w:val="22"/>
          <w:szCs w:val="22"/>
        </w:rPr>
        <w:t>и</w:t>
      </w:r>
      <w:r w:rsidRPr="00521609">
        <w:rPr>
          <w:spacing w:val="-4"/>
          <w:sz w:val="22"/>
          <w:szCs w:val="22"/>
        </w:rPr>
        <w:t xml:space="preserve"> </w:t>
      </w:r>
      <w:r w:rsidRPr="00521609">
        <w:rPr>
          <w:sz w:val="22"/>
          <w:szCs w:val="22"/>
        </w:rPr>
        <w:t>р</w:t>
      </w:r>
      <w:r w:rsidRPr="00521609">
        <w:rPr>
          <w:spacing w:val="-1"/>
          <w:sz w:val="22"/>
          <w:szCs w:val="22"/>
        </w:rPr>
        <w:t>а</w:t>
      </w:r>
      <w:r w:rsidRPr="00521609">
        <w:rPr>
          <w:sz w:val="22"/>
          <w:szCs w:val="22"/>
        </w:rPr>
        <w:t xml:space="preserve">дње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3"/>
          <w:sz w:val="22"/>
          <w:szCs w:val="22"/>
        </w:rPr>
        <w:t>д</w:t>
      </w:r>
      <w:r w:rsidRPr="00521609">
        <w:rPr>
          <w:spacing w:val="-5"/>
          <w:sz w:val="22"/>
          <w:szCs w:val="22"/>
        </w:rPr>
        <w:t>у</w:t>
      </w:r>
      <w:r w:rsidRPr="00521609">
        <w:rPr>
          <w:spacing w:val="1"/>
          <w:sz w:val="22"/>
          <w:szCs w:val="22"/>
        </w:rPr>
        <w:t>з</w:t>
      </w:r>
      <w:r w:rsidRPr="00521609">
        <w:rPr>
          <w:spacing w:val="-1"/>
          <w:sz w:val="22"/>
          <w:szCs w:val="22"/>
        </w:rPr>
        <w:t>е</w:t>
      </w:r>
      <w:r w:rsidRPr="00521609">
        <w:rPr>
          <w:spacing w:val="1"/>
          <w:sz w:val="22"/>
          <w:szCs w:val="22"/>
        </w:rPr>
        <w:t>т</w:t>
      </w:r>
      <w:r w:rsidRPr="00521609">
        <w:rPr>
          <w:sz w:val="22"/>
          <w:szCs w:val="22"/>
        </w:rPr>
        <w:t>е</w:t>
      </w:r>
      <w:r w:rsidRPr="00521609">
        <w:rPr>
          <w:spacing w:val="1"/>
          <w:sz w:val="22"/>
          <w:szCs w:val="22"/>
        </w:rPr>
        <w:t xml:space="preserve"> </w:t>
      </w:r>
      <w:r w:rsidRPr="00521609">
        <w:rPr>
          <w:sz w:val="22"/>
          <w:szCs w:val="22"/>
        </w:rPr>
        <w:t>у</w:t>
      </w:r>
      <w:r w:rsidRPr="00521609">
        <w:rPr>
          <w:spacing w:val="2"/>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6"/>
          <w:sz w:val="22"/>
          <w:szCs w:val="22"/>
        </w:rPr>
        <w:t>т</w:t>
      </w:r>
      <w:r w:rsidRPr="00521609">
        <w:rPr>
          <w:spacing w:val="-7"/>
          <w:sz w:val="22"/>
          <w:szCs w:val="22"/>
        </w:rPr>
        <w:t>у</w:t>
      </w:r>
      <w:r w:rsidRPr="00521609">
        <w:rPr>
          <w:spacing w:val="1"/>
          <w:sz w:val="22"/>
          <w:szCs w:val="22"/>
        </w:rPr>
        <w:t>п</w:t>
      </w:r>
      <w:r w:rsidRPr="00521609">
        <w:rPr>
          <w:spacing w:val="6"/>
          <w:sz w:val="22"/>
          <w:szCs w:val="22"/>
        </w:rPr>
        <w:t>к</w:t>
      </w:r>
      <w:r w:rsidRPr="00521609">
        <w:rPr>
          <w:sz w:val="22"/>
          <w:szCs w:val="22"/>
        </w:rPr>
        <w:t>у</w:t>
      </w:r>
      <w:r w:rsidRPr="00521609">
        <w:rPr>
          <w:spacing w:val="-6"/>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4"/>
          <w:sz w:val="22"/>
          <w:szCs w:val="22"/>
        </w:rPr>
        <w:t>н</w:t>
      </w:r>
      <w:r w:rsidRPr="00521609">
        <w:rPr>
          <w:sz w:val="22"/>
          <w:szCs w:val="22"/>
        </w:rPr>
        <w:t xml:space="preserve">е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9"/>
          <w:sz w:val="22"/>
          <w:szCs w:val="22"/>
        </w:rPr>
        <w:t xml:space="preserve"> </w:t>
      </w:r>
      <w:r w:rsidRPr="00521609">
        <w:rPr>
          <w:spacing w:val="-1"/>
          <w:sz w:val="22"/>
          <w:szCs w:val="22"/>
        </w:rPr>
        <w:t>а</w:t>
      </w:r>
      <w:r w:rsidRPr="00521609">
        <w:rPr>
          <w:spacing w:val="1"/>
          <w:sz w:val="22"/>
          <w:szCs w:val="22"/>
        </w:rPr>
        <w:t>к</w:t>
      </w:r>
      <w:r w:rsidRPr="00521609">
        <w:rPr>
          <w:sz w:val="22"/>
          <w:szCs w:val="22"/>
        </w:rPr>
        <w:t>о</w:t>
      </w:r>
      <w:r w:rsidRPr="00521609">
        <w:rPr>
          <w:spacing w:val="-3"/>
          <w:sz w:val="22"/>
          <w:szCs w:val="22"/>
        </w:rPr>
        <w:t xml:space="preserve"> </w:t>
      </w:r>
      <w:r w:rsidRPr="00521609">
        <w:rPr>
          <w:spacing w:val="4"/>
          <w:sz w:val="22"/>
          <w:szCs w:val="22"/>
        </w:rPr>
        <w:t>с</w:t>
      </w:r>
      <w:r w:rsidRPr="00521609">
        <w:rPr>
          <w:sz w:val="22"/>
          <w:szCs w:val="22"/>
        </w:rPr>
        <w:t>у</w:t>
      </w:r>
      <w:r w:rsidRPr="00521609">
        <w:rPr>
          <w:spacing w:val="-7"/>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4"/>
          <w:sz w:val="22"/>
          <w:szCs w:val="22"/>
        </w:rPr>
        <w:t>ц</w:t>
      </w:r>
      <w:r w:rsidRPr="00521609">
        <w:rPr>
          <w:sz w:val="22"/>
          <w:szCs w:val="22"/>
        </w:rPr>
        <w:t>у</w:t>
      </w:r>
      <w:r w:rsidRPr="00521609">
        <w:rPr>
          <w:spacing w:val="-17"/>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z w:val="22"/>
          <w:szCs w:val="22"/>
        </w:rPr>
        <w:t>б</w:t>
      </w:r>
      <w:r w:rsidRPr="00521609">
        <w:rPr>
          <w:spacing w:val="1"/>
          <w:sz w:val="22"/>
          <w:szCs w:val="22"/>
        </w:rPr>
        <w:t>и</w:t>
      </w:r>
      <w:r w:rsidRPr="00521609">
        <w:rPr>
          <w:sz w:val="22"/>
          <w:szCs w:val="22"/>
        </w:rPr>
        <w:t>ли</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м</w:t>
      </w:r>
      <w:r w:rsidRPr="00521609">
        <w:rPr>
          <w:sz w:val="22"/>
          <w:szCs w:val="22"/>
        </w:rPr>
        <w:t>огли</w:t>
      </w:r>
      <w:r w:rsidRPr="00521609">
        <w:rPr>
          <w:spacing w:val="-5"/>
          <w:sz w:val="22"/>
          <w:szCs w:val="22"/>
        </w:rPr>
        <w:t xml:space="preserve"> </w:t>
      </w:r>
      <w:r w:rsidRPr="00521609">
        <w:rPr>
          <w:sz w:val="22"/>
          <w:szCs w:val="22"/>
        </w:rPr>
        <w:t>б</w:t>
      </w:r>
      <w:r w:rsidRPr="00521609">
        <w:rPr>
          <w:spacing w:val="1"/>
          <w:sz w:val="22"/>
          <w:szCs w:val="22"/>
        </w:rPr>
        <w:t>и</w:t>
      </w:r>
      <w:r w:rsidRPr="00521609">
        <w:rPr>
          <w:spacing w:val="-1"/>
          <w:sz w:val="22"/>
          <w:szCs w:val="22"/>
        </w:rPr>
        <w:t>т</w:t>
      </w:r>
      <w:r w:rsidRPr="00521609">
        <w:rPr>
          <w:sz w:val="22"/>
          <w:szCs w:val="22"/>
        </w:rPr>
        <w:t>и</w:t>
      </w:r>
      <w:r w:rsidRPr="00521609">
        <w:rPr>
          <w:spacing w:val="-4"/>
          <w:sz w:val="22"/>
          <w:szCs w:val="22"/>
        </w:rPr>
        <w:t xml:space="preserve"> </w:t>
      </w:r>
      <w:r w:rsidRPr="00521609">
        <w:rPr>
          <w:spacing w:val="1"/>
          <w:sz w:val="22"/>
          <w:szCs w:val="22"/>
        </w:rPr>
        <w:t>п</w:t>
      </w:r>
      <w:r w:rsidRPr="00521609">
        <w:rPr>
          <w:sz w:val="22"/>
          <w:szCs w:val="22"/>
        </w:rPr>
        <w:t>о</w:t>
      </w:r>
      <w:r w:rsidRPr="00521609">
        <w:rPr>
          <w:spacing w:val="-1"/>
          <w:sz w:val="22"/>
          <w:szCs w:val="22"/>
        </w:rPr>
        <w:t>з</w:t>
      </w:r>
      <w:r w:rsidRPr="00521609">
        <w:rPr>
          <w:spacing w:val="1"/>
          <w:sz w:val="22"/>
          <w:szCs w:val="22"/>
        </w:rPr>
        <w:t>н</w:t>
      </w:r>
      <w:r w:rsidRPr="00521609">
        <w:rPr>
          <w:spacing w:val="-1"/>
          <w:sz w:val="22"/>
          <w:szCs w:val="22"/>
        </w:rPr>
        <w:t>а</w:t>
      </w:r>
      <w:r w:rsidRPr="00521609">
        <w:rPr>
          <w:spacing w:val="1"/>
          <w:sz w:val="22"/>
          <w:szCs w:val="22"/>
        </w:rPr>
        <w:t>т</w:t>
      </w:r>
      <w:r w:rsidRPr="00521609">
        <w:rPr>
          <w:sz w:val="22"/>
          <w:szCs w:val="22"/>
        </w:rPr>
        <w:t>и</w:t>
      </w:r>
      <w:r w:rsidRPr="00521609">
        <w:rPr>
          <w:spacing w:val="-7"/>
          <w:sz w:val="22"/>
          <w:szCs w:val="22"/>
        </w:rPr>
        <w:t xml:space="preserve"> </w:t>
      </w:r>
      <w:r w:rsidRPr="00521609">
        <w:rPr>
          <w:sz w:val="22"/>
          <w:szCs w:val="22"/>
        </w:rPr>
        <w:t>р</w:t>
      </w:r>
      <w:r w:rsidRPr="00521609">
        <w:rPr>
          <w:spacing w:val="-1"/>
          <w:sz w:val="22"/>
          <w:szCs w:val="22"/>
        </w:rPr>
        <w:t>а</w:t>
      </w:r>
      <w:r w:rsidRPr="00521609">
        <w:rPr>
          <w:spacing w:val="1"/>
          <w:sz w:val="22"/>
          <w:szCs w:val="22"/>
        </w:rPr>
        <w:t>з</w:t>
      </w:r>
      <w:r w:rsidRPr="00521609">
        <w:rPr>
          <w:spacing w:val="-2"/>
          <w:sz w:val="22"/>
          <w:szCs w:val="22"/>
        </w:rPr>
        <w:t>л</w:t>
      </w:r>
      <w:r w:rsidRPr="00521609">
        <w:rPr>
          <w:sz w:val="22"/>
          <w:szCs w:val="22"/>
        </w:rPr>
        <w:t>о</w:t>
      </w:r>
      <w:r w:rsidRPr="00521609">
        <w:rPr>
          <w:spacing w:val="1"/>
          <w:sz w:val="22"/>
          <w:szCs w:val="22"/>
        </w:rPr>
        <w:t>з</w:t>
      </w:r>
      <w:r w:rsidRPr="00521609">
        <w:rPr>
          <w:sz w:val="22"/>
          <w:szCs w:val="22"/>
        </w:rPr>
        <w:t>и</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3"/>
          <w:sz w:val="22"/>
          <w:szCs w:val="22"/>
        </w:rPr>
        <w:t xml:space="preserve"> </w:t>
      </w:r>
      <w:r w:rsidRPr="00521609">
        <w:rPr>
          <w:sz w:val="22"/>
          <w:szCs w:val="22"/>
        </w:rPr>
        <w:t>њ</w:t>
      </w:r>
      <w:r w:rsidRPr="00521609">
        <w:rPr>
          <w:spacing w:val="-1"/>
          <w:sz w:val="22"/>
          <w:szCs w:val="22"/>
        </w:rPr>
        <w:t>е</w:t>
      </w:r>
      <w:r w:rsidRPr="00521609">
        <w:rPr>
          <w:sz w:val="22"/>
          <w:szCs w:val="22"/>
        </w:rPr>
        <w:t>гово</w:t>
      </w:r>
      <w:r w:rsidRPr="00521609">
        <w:rPr>
          <w:spacing w:val="-7"/>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pacing w:val="2"/>
          <w:sz w:val="22"/>
          <w:szCs w:val="22"/>
        </w:rPr>
        <w:t>њ</w:t>
      </w:r>
      <w:r w:rsidRPr="00521609">
        <w:rPr>
          <w:sz w:val="22"/>
          <w:szCs w:val="22"/>
        </w:rPr>
        <w:t xml:space="preserve">е </w:t>
      </w:r>
      <w:r w:rsidRPr="00521609">
        <w:rPr>
          <w:spacing w:val="1"/>
          <w:sz w:val="22"/>
          <w:szCs w:val="22"/>
        </w:rPr>
        <w:t>п</w:t>
      </w:r>
      <w:r w:rsidRPr="00521609">
        <w:rPr>
          <w:sz w:val="22"/>
          <w:szCs w:val="22"/>
        </w:rPr>
        <w:t>ре</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2"/>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ње</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и</w:t>
      </w:r>
      <w:r w:rsidRPr="00521609">
        <w:rPr>
          <w:sz w:val="22"/>
          <w:szCs w:val="22"/>
        </w:rPr>
        <w:t>з</w:t>
      </w:r>
      <w:r w:rsidRPr="00521609">
        <w:rPr>
          <w:spacing w:val="9"/>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149.</w:t>
      </w:r>
      <w:r w:rsidRPr="00521609">
        <w:rPr>
          <w:spacing w:val="5"/>
          <w:sz w:val="22"/>
          <w:szCs w:val="22"/>
        </w:rPr>
        <w:t xml:space="preserve"> </w:t>
      </w:r>
      <w:r w:rsidRPr="00521609">
        <w:rPr>
          <w:spacing w:val="-1"/>
          <w:sz w:val="22"/>
          <w:szCs w:val="22"/>
        </w:rPr>
        <w:t>с</w:t>
      </w:r>
      <w:r w:rsidRPr="00521609">
        <w:rPr>
          <w:spacing w:val="1"/>
          <w:sz w:val="22"/>
          <w:szCs w:val="22"/>
        </w:rPr>
        <w:t>т</w:t>
      </w:r>
      <w:r w:rsidRPr="00521609">
        <w:rPr>
          <w:sz w:val="22"/>
          <w:szCs w:val="22"/>
        </w:rPr>
        <w:t>.</w:t>
      </w:r>
      <w:r w:rsidRPr="00521609">
        <w:rPr>
          <w:spacing w:val="6"/>
          <w:sz w:val="22"/>
          <w:szCs w:val="22"/>
        </w:rPr>
        <w:t xml:space="preserve"> </w:t>
      </w:r>
      <w:r w:rsidRPr="00521609">
        <w:rPr>
          <w:sz w:val="22"/>
          <w:szCs w:val="22"/>
        </w:rPr>
        <w:t>3.</w:t>
      </w:r>
      <w:r w:rsidRPr="00521609">
        <w:rPr>
          <w:spacing w:val="7"/>
          <w:sz w:val="22"/>
          <w:szCs w:val="22"/>
        </w:rPr>
        <w:t xml:space="preserve"> </w:t>
      </w:r>
      <w:r w:rsidRPr="00521609">
        <w:rPr>
          <w:sz w:val="22"/>
          <w:szCs w:val="22"/>
        </w:rPr>
        <w:t>и</w:t>
      </w:r>
      <w:r w:rsidRPr="00521609">
        <w:rPr>
          <w:spacing w:val="10"/>
          <w:sz w:val="22"/>
          <w:szCs w:val="22"/>
        </w:rPr>
        <w:t xml:space="preserve"> </w:t>
      </w:r>
      <w:r w:rsidRPr="00521609">
        <w:rPr>
          <w:sz w:val="22"/>
          <w:szCs w:val="22"/>
        </w:rPr>
        <w:t>4.</w:t>
      </w:r>
      <w:r w:rsidRPr="00521609">
        <w:rPr>
          <w:spacing w:val="7"/>
          <w:sz w:val="22"/>
          <w:szCs w:val="22"/>
        </w:rPr>
        <w:t xml:space="preserve"> </w:t>
      </w:r>
      <w:r w:rsidRPr="00521609">
        <w:rPr>
          <w:spacing w:val="11"/>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1"/>
          <w:sz w:val="22"/>
          <w:szCs w:val="22"/>
        </w:rPr>
        <w:t xml:space="preserve"> </w:t>
      </w:r>
      <w:r w:rsidRPr="00521609">
        <w:rPr>
          <w:sz w:val="22"/>
          <w:szCs w:val="22"/>
        </w:rPr>
        <w:t>а</w:t>
      </w:r>
      <w:r w:rsidRPr="00521609">
        <w:rPr>
          <w:spacing w:val="8"/>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3"/>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1"/>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w:t>
      </w:r>
      <w:r w:rsidRPr="00521609">
        <w:rPr>
          <w:sz w:val="22"/>
          <w:szCs w:val="22"/>
        </w:rPr>
        <w:t xml:space="preserve">га </w:t>
      </w:r>
      <w:r w:rsidRPr="00521609">
        <w:rPr>
          <w:spacing w:val="1"/>
          <w:sz w:val="22"/>
          <w:szCs w:val="22"/>
        </w:rPr>
        <w:t>ни</w:t>
      </w:r>
      <w:r w:rsidRPr="00521609">
        <w:rPr>
          <w:sz w:val="22"/>
          <w:szCs w:val="22"/>
        </w:rPr>
        <w:t>је</w:t>
      </w:r>
      <w:r w:rsidRPr="00521609">
        <w:rPr>
          <w:spacing w:val="-5"/>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pacing w:val="-1"/>
          <w:sz w:val="22"/>
          <w:szCs w:val="22"/>
        </w:rPr>
        <w:t>е</w:t>
      </w:r>
      <w:r w:rsidRPr="00521609">
        <w:rPr>
          <w:sz w:val="22"/>
          <w:szCs w:val="22"/>
        </w:rPr>
        <w:t>о</w:t>
      </w:r>
      <w:r w:rsidRPr="00521609">
        <w:rPr>
          <w:spacing w:val="-7"/>
          <w:sz w:val="22"/>
          <w:szCs w:val="22"/>
        </w:rPr>
        <w:t xml:space="preserve"> </w:t>
      </w:r>
      <w:r w:rsidRPr="00521609">
        <w:rPr>
          <w:spacing w:val="1"/>
          <w:sz w:val="22"/>
          <w:szCs w:val="22"/>
        </w:rPr>
        <w:t>п</w:t>
      </w:r>
      <w:r w:rsidRPr="00521609">
        <w:rPr>
          <w:sz w:val="22"/>
          <w:szCs w:val="22"/>
        </w:rPr>
        <w:t>ре</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10"/>
          <w:sz w:val="22"/>
          <w:szCs w:val="22"/>
        </w:rPr>
        <w:t xml:space="preserve"> </w:t>
      </w:r>
      <w:r w:rsidRPr="00521609">
        <w:rPr>
          <w:spacing w:val="1"/>
          <w:sz w:val="22"/>
          <w:szCs w:val="22"/>
        </w:rPr>
        <w:t>т</w:t>
      </w:r>
      <w:r w:rsidRPr="00521609">
        <w:rPr>
          <w:sz w:val="22"/>
          <w:szCs w:val="22"/>
        </w:rPr>
        <w:t>ог</w:t>
      </w:r>
      <w:r w:rsidRPr="00521609">
        <w:rPr>
          <w:spacing w:val="-3"/>
          <w:sz w:val="22"/>
          <w:szCs w:val="22"/>
        </w:rPr>
        <w:t xml:space="preserve"> </w:t>
      </w:r>
      <w:r w:rsidRPr="00521609">
        <w:rPr>
          <w:sz w:val="22"/>
          <w:szCs w:val="22"/>
        </w:rPr>
        <w:t>ро</w:t>
      </w:r>
      <w:r w:rsidRPr="00521609">
        <w:rPr>
          <w:spacing w:val="1"/>
          <w:sz w:val="22"/>
          <w:szCs w:val="22"/>
        </w:rPr>
        <w:t>к</w:t>
      </w:r>
      <w:r w:rsidRPr="00521609">
        <w:rPr>
          <w:spacing w:val="-1"/>
          <w:sz w:val="22"/>
          <w:szCs w:val="22"/>
        </w:rPr>
        <w:t>а</w:t>
      </w:r>
      <w:r w:rsidRPr="00521609">
        <w:rPr>
          <w:sz w:val="22"/>
          <w:szCs w:val="22"/>
        </w:rPr>
        <w:t>.</w:t>
      </w:r>
    </w:p>
    <w:p w:rsidR="00C03259" w:rsidRPr="00521609" w:rsidRDefault="00C03259" w:rsidP="00C03259">
      <w:pPr>
        <w:spacing w:line="276" w:lineRule="auto"/>
        <w:ind w:firstLine="720"/>
        <w:jc w:val="both"/>
        <w:rPr>
          <w:sz w:val="22"/>
          <w:szCs w:val="22"/>
        </w:rPr>
      </w:pPr>
      <w:r w:rsidRPr="00521609">
        <w:rPr>
          <w:sz w:val="22"/>
          <w:szCs w:val="22"/>
        </w:rPr>
        <w:t>А</w:t>
      </w:r>
      <w:r w:rsidRPr="00521609">
        <w:rPr>
          <w:spacing w:val="1"/>
          <w:sz w:val="22"/>
          <w:szCs w:val="22"/>
        </w:rPr>
        <w:t>к</w:t>
      </w:r>
      <w:r w:rsidRPr="00521609">
        <w:rPr>
          <w:sz w:val="22"/>
          <w:szCs w:val="22"/>
        </w:rPr>
        <w:t>о</w:t>
      </w:r>
      <w:r w:rsidRPr="00521609">
        <w:rPr>
          <w:spacing w:val="8"/>
          <w:sz w:val="22"/>
          <w:szCs w:val="22"/>
        </w:rPr>
        <w:t xml:space="preserve"> </w:t>
      </w:r>
      <w:r w:rsidRPr="00521609">
        <w:rPr>
          <w:sz w:val="22"/>
          <w:szCs w:val="22"/>
        </w:rPr>
        <w:t>је</w:t>
      </w:r>
      <w:r w:rsidRPr="00521609">
        <w:rPr>
          <w:spacing w:val="12"/>
          <w:sz w:val="22"/>
          <w:szCs w:val="22"/>
        </w:rPr>
        <w:t xml:space="preserve"> </w:t>
      </w:r>
      <w:r w:rsidRPr="00521609">
        <w:rPr>
          <w:sz w:val="22"/>
          <w:szCs w:val="22"/>
        </w:rPr>
        <w:t>у</w:t>
      </w:r>
      <w:r w:rsidRPr="00521609">
        <w:rPr>
          <w:spacing w:val="4"/>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ом</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z w:val="22"/>
          <w:szCs w:val="22"/>
        </w:rPr>
        <w:t>у</w:t>
      </w:r>
      <w:r w:rsidRPr="00521609">
        <w:rPr>
          <w:spacing w:val="-2"/>
          <w:sz w:val="22"/>
          <w:szCs w:val="22"/>
        </w:rPr>
        <w:t xml:space="preserve"> </w:t>
      </w:r>
      <w:r w:rsidRPr="00521609">
        <w:rPr>
          <w:spacing w:val="3"/>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3"/>
          <w:sz w:val="22"/>
          <w:szCs w:val="22"/>
        </w:rPr>
        <w:t xml:space="preserve"> </w:t>
      </w:r>
      <w:r w:rsidRPr="00521609">
        <w:rPr>
          <w:spacing w:val="1"/>
          <w:sz w:val="22"/>
          <w:szCs w:val="22"/>
        </w:rPr>
        <w:t>п</w:t>
      </w:r>
      <w:r w:rsidRPr="00521609">
        <w:rPr>
          <w:sz w:val="22"/>
          <w:szCs w:val="22"/>
        </w:rPr>
        <w:t>о</w:t>
      </w:r>
      <w:r w:rsidRPr="00521609">
        <w:rPr>
          <w:spacing w:val="1"/>
          <w:sz w:val="22"/>
          <w:szCs w:val="22"/>
        </w:rPr>
        <w:t>н</w:t>
      </w:r>
      <w:r w:rsidRPr="00521609">
        <w:rPr>
          <w:sz w:val="22"/>
          <w:szCs w:val="22"/>
        </w:rPr>
        <w:t>ово</w:t>
      </w:r>
      <w:r w:rsidRPr="00521609">
        <w:rPr>
          <w:spacing w:val="5"/>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z w:val="22"/>
          <w:szCs w:val="22"/>
        </w:rPr>
        <w:t>т</w:t>
      </w:r>
      <w:r w:rsidRPr="00521609">
        <w:rPr>
          <w:spacing w:val="3"/>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5"/>
          <w:sz w:val="22"/>
          <w:szCs w:val="22"/>
        </w:rPr>
        <w:t xml:space="preserve"> </w:t>
      </w:r>
      <w:r w:rsidRPr="00521609">
        <w:rPr>
          <w:sz w:val="22"/>
          <w:szCs w:val="22"/>
        </w:rPr>
        <w:t>од</w:t>
      </w:r>
      <w:r w:rsidRPr="00521609">
        <w:rPr>
          <w:spacing w:val="10"/>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4"/>
          <w:sz w:val="22"/>
          <w:szCs w:val="22"/>
        </w:rPr>
        <w:t xml:space="preserve"> </w:t>
      </w:r>
      <w:r w:rsidRPr="00521609">
        <w:rPr>
          <w:spacing w:val="1"/>
          <w:sz w:val="22"/>
          <w:szCs w:val="22"/>
        </w:rPr>
        <w:t>и</w:t>
      </w:r>
      <w:r w:rsidRPr="00521609">
        <w:rPr>
          <w:spacing w:val="2"/>
          <w:sz w:val="22"/>
          <w:szCs w:val="22"/>
        </w:rPr>
        <w:t>с</w:t>
      </w:r>
      <w:r w:rsidRPr="00521609">
        <w:rPr>
          <w:spacing w:val="1"/>
          <w:sz w:val="22"/>
          <w:szCs w:val="22"/>
        </w:rPr>
        <w:t>т</w:t>
      </w:r>
      <w:r w:rsidRPr="00521609">
        <w:rPr>
          <w:sz w:val="22"/>
          <w:szCs w:val="22"/>
        </w:rPr>
        <w:t xml:space="preserve">ог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pacing w:val="-2"/>
          <w:sz w:val="22"/>
          <w:szCs w:val="22"/>
        </w:rPr>
        <w:t>о</w:t>
      </w:r>
      <w:r w:rsidRPr="00521609">
        <w:rPr>
          <w:spacing w:val="1"/>
          <w:sz w:val="22"/>
          <w:szCs w:val="22"/>
        </w:rPr>
        <w:t>ц</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т</w:t>
      </w:r>
      <w:r w:rsidRPr="00521609">
        <w:rPr>
          <w:sz w:val="22"/>
          <w:szCs w:val="22"/>
        </w:rPr>
        <w:t>ом</w:t>
      </w:r>
      <w:r w:rsidRPr="00521609">
        <w:rPr>
          <w:spacing w:val="9"/>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pacing w:val="2"/>
          <w:sz w:val="22"/>
          <w:szCs w:val="22"/>
        </w:rPr>
        <w:t>в</w:t>
      </w:r>
      <w:r w:rsidRPr="00521609">
        <w:rPr>
          <w:sz w:val="22"/>
          <w:szCs w:val="22"/>
        </w:rPr>
        <w:t>у</w:t>
      </w:r>
      <w:r w:rsidRPr="00521609">
        <w:rPr>
          <w:spacing w:val="1"/>
          <w:sz w:val="22"/>
          <w:szCs w:val="22"/>
        </w:rPr>
        <w:t xml:space="preserve"> </w:t>
      </w:r>
      <w:r w:rsidRPr="00521609">
        <w:rPr>
          <w:spacing w:val="2"/>
          <w:sz w:val="22"/>
          <w:szCs w:val="22"/>
        </w:rPr>
        <w:t>с</w:t>
      </w:r>
      <w:r w:rsidRPr="00521609">
        <w:rPr>
          <w:sz w:val="22"/>
          <w:szCs w:val="22"/>
        </w:rPr>
        <w:t>е</w:t>
      </w:r>
      <w:r w:rsidRPr="00521609">
        <w:rPr>
          <w:spacing w:val="10"/>
          <w:sz w:val="22"/>
          <w:szCs w:val="22"/>
        </w:rPr>
        <w:t xml:space="preserve"> </w:t>
      </w:r>
      <w:r w:rsidRPr="00521609">
        <w:rPr>
          <w:spacing w:val="1"/>
          <w:sz w:val="22"/>
          <w:szCs w:val="22"/>
        </w:rPr>
        <w:t>н</w:t>
      </w:r>
      <w:r w:rsidRPr="00521609">
        <w:rPr>
          <w:sz w:val="22"/>
          <w:szCs w:val="22"/>
        </w:rPr>
        <w:t>е</w:t>
      </w:r>
      <w:r w:rsidRPr="00521609">
        <w:rPr>
          <w:spacing w:val="10"/>
          <w:sz w:val="22"/>
          <w:szCs w:val="22"/>
        </w:rPr>
        <w:t xml:space="preserve"> </w:t>
      </w:r>
      <w:r w:rsidRPr="00521609">
        <w:rPr>
          <w:sz w:val="22"/>
          <w:szCs w:val="22"/>
        </w:rPr>
        <w:t>мо</w:t>
      </w:r>
      <w:r w:rsidRPr="00521609">
        <w:rPr>
          <w:spacing w:val="2"/>
          <w:sz w:val="22"/>
          <w:szCs w:val="22"/>
        </w:rPr>
        <w:t>г</w:t>
      </w:r>
      <w:r w:rsidRPr="00521609">
        <w:rPr>
          <w:sz w:val="22"/>
          <w:szCs w:val="22"/>
        </w:rPr>
        <w:t>у</w:t>
      </w:r>
      <w:r w:rsidRPr="00521609">
        <w:rPr>
          <w:spacing w:val="4"/>
          <w:sz w:val="22"/>
          <w:szCs w:val="22"/>
        </w:rPr>
        <w:t xml:space="preserve"> </w:t>
      </w:r>
      <w:r w:rsidRPr="00521609">
        <w:rPr>
          <w:spacing w:val="2"/>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z w:val="22"/>
          <w:szCs w:val="22"/>
        </w:rPr>
        <w:t>в</w:t>
      </w:r>
      <w:r w:rsidRPr="00521609">
        <w:rPr>
          <w:spacing w:val="-1"/>
          <w:sz w:val="22"/>
          <w:szCs w:val="22"/>
        </w:rPr>
        <w:t>а</w:t>
      </w:r>
      <w:r w:rsidRPr="00521609">
        <w:rPr>
          <w:spacing w:val="1"/>
          <w:sz w:val="22"/>
          <w:szCs w:val="22"/>
        </w:rPr>
        <w:t>т</w:t>
      </w:r>
      <w:r w:rsidRPr="00521609">
        <w:rPr>
          <w:sz w:val="22"/>
          <w:szCs w:val="22"/>
        </w:rPr>
        <w:t>и</w:t>
      </w:r>
      <w:r w:rsidRPr="00521609">
        <w:rPr>
          <w:spacing w:val="3"/>
          <w:sz w:val="22"/>
          <w:szCs w:val="22"/>
        </w:rPr>
        <w:t xml:space="preserve"> </w:t>
      </w:r>
      <w:r w:rsidRPr="00521609">
        <w:rPr>
          <w:sz w:val="22"/>
          <w:szCs w:val="22"/>
        </w:rPr>
        <w:t>р</w:t>
      </w:r>
      <w:r w:rsidRPr="00521609">
        <w:rPr>
          <w:spacing w:val="-1"/>
          <w:sz w:val="22"/>
          <w:szCs w:val="22"/>
        </w:rPr>
        <w:t>а</w:t>
      </w:r>
      <w:r w:rsidRPr="00521609">
        <w:rPr>
          <w:sz w:val="22"/>
          <w:szCs w:val="22"/>
        </w:rPr>
        <w:t>дње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1"/>
          <w:sz w:val="22"/>
          <w:szCs w:val="22"/>
        </w:rPr>
        <w:t xml:space="preserve"> з</w:t>
      </w:r>
      <w:r w:rsidRPr="00521609">
        <w:rPr>
          <w:sz w:val="22"/>
          <w:szCs w:val="22"/>
        </w:rPr>
        <w:t>а</w:t>
      </w:r>
      <w:r w:rsidRPr="00521609">
        <w:rPr>
          <w:spacing w:val="10"/>
          <w:sz w:val="22"/>
          <w:szCs w:val="22"/>
        </w:rPr>
        <w:t xml:space="preserve"> </w:t>
      </w:r>
      <w:r w:rsidRPr="00521609">
        <w:rPr>
          <w:spacing w:val="1"/>
          <w:sz w:val="22"/>
          <w:szCs w:val="22"/>
        </w:rPr>
        <w:t>к</w:t>
      </w:r>
      <w:r w:rsidRPr="00521609">
        <w:rPr>
          <w:sz w:val="22"/>
          <w:szCs w:val="22"/>
        </w:rPr>
        <w:t>оје</w:t>
      </w:r>
      <w:r w:rsidRPr="00521609">
        <w:rPr>
          <w:spacing w:val="8"/>
          <w:sz w:val="22"/>
          <w:szCs w:val="22"/>
        </w:rPr>
        <w:t xml:space="preserve"> </w:t>
      </w:r>
      <w:r w:rsidRPr="00521609">
        <w:rPr>
          <w:sz w:val="22"/>
          <w:szCs w:val="22"/>
        </w:rPr>
        <w:t xml:space="preserve">је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13"/>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pacing w:val="1"/>
          <w:sz w:val="22"/>
          <w:szCs w:val="22"/>
        </w:rPr>
        <w:t>зн</w:t>
      </w:r>
      <w:r w:rsidRPr="00521609">
        <w:rPr>
          <w:spacing w:val="-1"/>
          <w:sz w:val="22"/>
          <w:szCs w:val="22"/>
        </w:rPr>
        <w:t>а</w:t>
      </w:r>
      <w:r w:rsidRPr="00521609">
        <w:rPr>
          <w:sz w:val="22"/>
          <w:szCs w:val="22"/>
        </w:rPr>
        <w:t>о</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w:t>
      </w:r>
      <w:r w:rsidRPr="00521609">
        <w:rPr>
          <w:sz w:val="22"/>
          <w:szCs w:val="22"/>
        </w:rPr>
        <w:t>мог</w:t>
      </w:r>
      <w:r w:rsidRPr="00521609">
        <w:rPr>
          <w:spacing w:val="-1"/>
          <w:sz w:val="22"/>
          <w:szCs w:val="22"/>
        </w:rPr>
        <w:t>а</w:t>
      </w:r>
      <w:r w:rsidRPr="00521609">
        <w:rPr>
          <w:sz w:val="22"/>
          <w:szCs w:val="22"/>
        </w:rPr>
        <w:t xml:space="preserve">о </w:t>
      </w:r>
      <w:r w:rsidRPr="00521609">
        <w:rPr>
          <w:spacing w:val="1"/>
          <w:sz w:val="22"/>
          <w:szCs w:val="22"/>
        </w:rPr>
        <w:t>зн</w:t>
      </w:r>
      <w:r w:rsidRPr="00521609">
        <w:rPr>
          <w:spacing w:val="-1"/>
          <w:sz w:val="22"/>
          <w:szCs w:val="22"/>
        </w:rPr>
        <w:t>ат</w:t>
      </w:r>
      <w:r w:rsidRPr="00521609">
        <w:rPr>
          <w:sz w:val="22"/>
          <w:szCs w:val="22"/>
        </w:rPr>
        <w:t>и</w:t>
      </w:r>
      <w:r w:rsidRPr="00521609">
        <w:rPr>
          <w:spacing w:val="-5"/>
          <w:sz w:val="22"/>
          <w:szCs w:val="22"/>
        </w:rPr>
        <w:t xml:space="preserve"> </w:t>
      </w:r>
      <w:r w:rsidRPr="00521609">
        <w:rPr>
          <w:spacing w:val="1"/>
          <w:sz w:val="22"/>
          <w:szCs w:val="22"/>
        </w:rPr>
        <w:t>п</w:t>
      </w:r>
      <w:r w:rsidRPr="00521609">
        <w:rPr>
          <w:spacing w:val="-2"/>
          <w:sz w:val="22"/>
          <w:szCs w:val="22"/>
        </w:rPr>
        <w:t>р</w:t>
      </w:r>
      <w:r w:rsidRPr="00521609">
        <w:rPr>
          <w:spacing w:val="1"/>
          <w:sz w:val="22"/>
          <w:szCs w:val="22"/>
        </w:rPr>
        <w:t>и</w:t>
      </w:r>
      <w:r w:rsidRPr="00521609">
        <w:rPr>
          <w:spacing w:val="-2"/>
          <w:sz w:val="22"/>
          <w:szCs w:val="22"/>
        </w:rPr>
        <w:t>л</w:t>
      </w:r>
      <w:r w:rsidRPr="00521609">
        <w:rPr>
          <w:spacing w:val="1"/>
          <w:sz w:val="22"/>
          <w:szCs w:val="22"/>
        </w:rPr>
        <w:t>ик</w:t>
      </w:r>
      <w:r w:rsidRPr="00521609">
        <w:rPr>
          <w:sz w:val="22"/>
          <w:szCs w:val="22"/>
        </w:rPr>
        <w:t>ом</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ња</w:t>
      </w:r>
      <w:r w:rsidRPr="00521609">
        <w:rPr>
          <w:spacing w:val="-13"/>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1"/>
          <w:sz w:val="22"/>
          <w:szCs w:val="22"/>
        </w:rPr>
        <w:t>т</w:t>
      </w:r>
      <w:r w:rsidRPr="00521609">
        <w:rPr>
          <w:sz w:val="22"/>
          <w:szCs w:val="22"/>
        </w:rPr>
        <w:t>ход</w:t>
      </w:r>
      <w:r w:rsidRPr="00521609">
        <w:rPr>
          <w:spacing w:val="1"/>
          <w:sz w:val="22"/>
          <w:szCs w:val="22"/>
        </w:rPr>
        <w:t>н</w:t>
      </w:r>
      <w:r w:rsidRPr="00521609">
        <w:rPr>
          <w:sz w:val="22"/>
          <w:szCs w:val="22"/>
        </w:rPr>
        <w:t>ог</w:t>
      </w:r>
      <w:r w:rsidRPr="00521609">
        <w:rPr>
          <w:spacing w:val="-1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1"/>
          <w:sz w:val="22"/>
          <w:szCs w:val="22"/>
        </w:rPr>
        <w:t>а</w:t>
      </w:r>
      <w:r w:rsidRPr="00521609">
        <w:rPr>
          <w:sz w:val="22"/>
          <w:szCs w:val="22"/>
        </w:rPr>
        <w:t>.</w:t>
      </w:r>
    </w:p>
    <w:p w:rsidR="00C03259" w:rsidRPr="00556516" w:rsidRDefault="00C03259" w:rsidP="00C03259">
      <w:pPr>
        <w:spacing w:line="276" w:lineRule="auto"/>
        <w:ind w:firstLine="720"/>
        <w:jc w:val="both"/>
        <w:rPr>
          <w:sz w:val="22"/>
          <w:szCs w:val="22"/>
        </w:rPr>
      </w:pPr>
      <w:r w:rsidRPr="00521609">
        <w:rPr>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3"/>
          <w:sz w:val="22"/>
          <w:szCs w:val="22"/>
        </w:rPr>
        <w:t xml:space="preserve"> </w:t>
      </w:r>
      <w:r w:rsidRPr="00521609">
        <w:rPr>
          <w:sz w:val="22"/>
          <w:szCs w:val="22"/>
        </w:rPr>
        <w:t>обј</w:t>
      </w:r>
      <w:r w:rsidRPr="00521609">
        <w:rPr>
          <w:spacing w:val="-1"/>
          <w:sz w:val="22"/>
          <w:szCs w:val="22"/>
        </w:rPr>
        <w:t>а</w:t>
      </w:r>
      <w:r w:rsidRPr="00521609">
        <w:rPr>
          <w:sz w:val="22"/>
          <w:szCs w:val="22"/>
        </w:rPr>
        <w:t>в</w:t>
      </w:r>
      <w:r w:rsidRPr="00521609">
        <w:rPr>
          <w:spacing w:val="3"/>
          <w:sz w:val="22"/>
          <w:szCs w:val="22"/>
        </w:rPr>
        <w:t>љ</w:t>
      </w:r>
      <w:r w:rsidRPr="00521609">
        <w:rPr>
          <w:spacing w:val="-5"/>
          <w:sz w:val="22"/>
          <w:szCs w:val="22"/>
        </w:rPr>
        <w:t>у</w:t>
      </w:r>
      <w:r w:rsidRPr="00521609">
        <w:rPr>
          <w:sz w:val="22"/>
          <w:szCs w:val="22"/>
        </w:rPr>
        <w:t>је</w:t>
      </w:r>
      <w:r w:rsidRPr="00521609">
        <w:rPr>
          <w:spacing w:val="5"/>
          <w:sz w:val="22"/>
          <w:szCs w:val="22"/>
        </w:rPr>
        <w:t xml:space="preserve"> </w:t>
      </w:r>
      <w:r w:rsidRPr="00521609">
        <w:rPr>
          <w:sz w:val="22"/>
          <w:szCs w:val="22"/>
        </w:rPr>
        <w:t>об</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ш</w:t>
      </w:r>
      <w:r w:rsidRPr="00521609">
        <w:rPr>
          <w:spacing w:val="1"/>
          <w:sz w:val="22"/>
          <w:szCs w:val="22"/>
        </w:rPr>
        <w:t>т</w:t>
      </w:r>
      <w:r w:rsidRPr="00521609">
        <w:rPr>
          <w:spacing w:val="-1"/>
          <w:sz w:val="22"/>
          <w:szCs w:val="22"/>
        </w:rPr>
        <w:t>е</w:t>
      </w:r>
      <w:r w:rsidRPr="00521609">
        <w:rPr>
          <w:spacing w:val="2"/>
          <w:sz w:val="22"/>
          <w:szCs w:val="22"/>
        </w:rPr>
        <w:t>њ</w:t>
      </w:r>
      <w:r w:rsidRPr="00521609">
        <w:rPr>
          <w:sz w:val="22"/>
          <w:szCs w:val="22"/>
        </w:rPr>
        <w:t>е о</w:t>
      </w:r>
      <w:r w:rsidRPr="00521609">
        <w:rPr>
          <w:spacing w:val="1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pacing w:val="1"/>
          <w:sz w:val="22"/>
          <w:szCs w:val="22"/>
        </w:rPr>
        <w:t>т</w:t>
      </w:r>
      <w:r w:rsidRPr="00521609">
        <w:rPr>
          <w:sz w:val="22"/>
          <w:szCs w:val="22"/>
        </w:rPr>
        <w:t>ом</w:t>
      </w:r>
      <w:r w:rsidRPr="00521609">
        <w:rPr>
          <w:spacing w:val="4"/>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pacing w:val="2"/>
          <w:sz w:val="22"/>
          <w:szCs w:val="22"/>
        </w:rPr>
        <w:t>в</w:t>
      </w:r>
      <w:r w:rsidRPr="00521609">
        <w:rPr>
          <w:sz w:val="22"/>
          <w:szCs w:val="22"/>
        </w:rPr>
        <w:t>у</w:t>
      </w:r>
      <w:r w:rsidRPr="00521609">
        <w:rPr>
          <w:spacing w:val="2"/>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
          <w:sz w:val="22"/>
          <w:szCs w:val="22"/>
        </w:rPr>
        <w:t xml:space="preserve"> п</w:t>
      </w:r>
      <w:r w:rsidRPr="00521609">
        <w:rPr>
          <w:sz w:val="22"/>
          <w:szCs w:val="22"/>
        </w:rPr>
        <w:t>р</w:t>
      </w:r>
      <w:r w:rsidRPr="00521609">
        <w:rPr>
          <w:spacing w:val="-1"/>
          <w:sz w:val="22"/>
          <w:szCs w:val="22"/>
        </w:rPr>
        <w:t>а</w:t>
      </w:r>
      <w:r w:rsidRPr="00521609">
        <w:rPr>
          <w:sz w:val="22"/>
          <w:szCs w:val="22"/>
        </w:rPr>
        <w:t>ва</w:t>
      </w:r>
      <w:r w:rsidRPr="00521609">
        <w:rPr>
          <w:spacing w:val="7"/>
          <w:sz w:val="22"/>
          <w:szCs w:val="22"/>
        </w:rPr>
        <w:t xml:space="preserve"> </w:t>
      </w:r>
      <w:r w:rsidRPr="00521609">
        <w:rPr>
          <w:spacing w:val="1"/>
          <w:sz w:val="22"/>
          <w:szCs w:val="22"/>
        </w:rPr>
        <w:t>н</w:t>
      </w:r>
      <w:r w:rsidRPr="00521609">
        <w:rPr>
          <w:sz w:val="22"/>
          <w:szCs w:val="22"/>
        </w:rPr>
        <w:t>а</w:t>
      </w:r>
      <w:r w:rsidRPr="00521609">
        <w:rPr>
          <w:spacing w:val="10"/>
          <w:sz w:val="22"/>
          <w:szCs w:val="22"/>
        </w:rPr>
        <w:t xml:space="preserve"> </w:t>
      </w:r>
      <w:r w:rsidRPr="00521609">
        <w:rPr>
          <w:sz w:val="22"/>
          <w:szCs w:val="22"/>
        </w:rPr>
        <w:t>Пор</w:t>
      </w:r>
      <w:r w:rsidRPr="00521609">
        <w:rPr>
          <w:spacing w:val="1"/>
          <w:sz w:val="22"/>
          <w:szCs w:val="22"/>
        </w:rPr>
        <w:t>т</w:t>
      </w:r>
      <w:r w:rsidRPr="00521609">
        <w:rPr>
          <w:spacing w:val="-1"/>
          <w:sz w:val="22"/>
          <w:szCs w:val="22"/>
        </w:rPr>
        <w:t>а</w:t>
      </w:r>
      <w:r w:rsidRPr="00521609">
        <w:rPr>
          <w:spacing w:val="5"/>
          <w:sz w:val="22"/>
          <w:szCs w:val="22"/>
        </w:rPr>
        <w:t>л</w:t>
      </w:r>
      <w:r w:rsidRPr="00521609">
        <w:rPr>
          <w:sz w:val="22"/>
          <w:szCs w:val="22"/>
        </w:rPr>
        <w:t>у</w:t>
      </w:r>
      <w:r w:rsidRPr="00521609">
        <w:rPr>
          <w:spacing w:val="1"/>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4"/>
          <w:sz w:val="22"/>
          <w:szCs w:val="22"/>
        </w:rPr>
        <w:t>н</w:t>
      </w:r>
      <w:r w:rsidRPr="00521609">
        <w:rPr>
          <w:spacing w:val="1"/>
          <w:sz w:val="22"/>
          <w:szCs w:val="22"/>
        </w:rPr>
        <w:t>и</w:t>
      </w:r>
      <w:r w:rsidRPr="00521609">
        <w:rPr>
          <w:sz w:val="22"/>
          <w:szCs w:val="22"/>
        </w:rPr>
        <w:t xml:space="preserve">х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и</w:t>
      </w:r>
      <w:r w:rsidRPr="00521609">
        <w:rPr>
          <w:spacing w:val="-5"/>
          <w:sz w:val="22"/>
          <w:szCs w:val="22"/>
        </w:rPr>
        <w:t xml:space="preserve"> </w:t>
      </w:r>
      <w:r w:rsidRPr="00521609">
        <w:rPr>
          <w:sz w:val="22"/>
          <w:szCs w:val="22"/>
        </w:rPr>
        <w:t>и</w:t>
      </w:r>
      <w:r w:rsidRPr="00521609">
        <w:rPr>
          <w:spacing w:val="2"/>
          <w:sz w:val="22"/>
          <w:szCs w:val="22"/>
        </w:rPr>
        <w:t xml:space="preserve"> </w:t>
      </w:r>
      <w:r w:rsidRPr="00521609">
        <w:rPr>
          <w:spacing w:val="1"/>
          <w:sz w:val="22"/>
          <w:szCs w:val="22"/>
        </w:rPr>
        <w:t>н</w:t>
      </w:r>
      <w:r w:rsidRPr="00521609">
        <w:rPr>
          <w:sz w:val="22"/>
          <w:szCs w:val="22"/>
        </w:rPr>
        <w:t xml:space="preserve">а </w:t>
      </w:r>
      <w:r w:rsidRPr="00521609">
        <w:rPr>
          <w:spacing w:val="-1"/>
          <w:sz w:val="22"/>
          <w:szCs w:val="22"/>
        </w:rPr>
        <w:t>с</w:t>
      </w:r>
      <w:r w:rsidRPr="00521609">
        <w:rPr>
          <w:sz w:val="22"/>
          <w:szCs w:val="22"/>
        </w:rPr>
        <w:t>војој</w:t>
      </w:r>
      <w:r w:rsidRPr="00521609">
        <w:rPr>
          <w:spacing w:val="-3"/>
          <w:sz w:val="22"/>
          <w:szCs w:val="22"/>
        </w:rPr>
        <w:t xml:space="preserve"> </w:t>
      </w:r>
      <w:r w:rsidRPr="00521609">
        <w:rPr>
          <w:spacing w:val="-1"/>
          <w:sz w:val="22"/>
          <w:szCs w:val="22"/>
        </w:rPr>
        <w:t>и</w:t>
      </w:r>
      <w:r w:rsidRPr="00521609">
        <w:rPr>
          <w:spacing w:val="1"/>
          <w:sz w:val="22"/>
          <w:szCs w:val="22"/>
        </w:rPr>
        <w:t>н</w:t>
      </w:r>
      <w:r w:rsidRPr="00521609">
        <w:rPr>
          <w:spacing w:val="-1"/>
          <w:sz w:val="22"/>
          <w:szCs w:val="22"/>
        </w:rPr>
        <w:t>те</w:t>
      </w:r>
      <w:r w:rsidRPr="00521609">
        <w:rPr>
          <w:sz w:val="22"/>
          <w:szCs w:val="22"/>
        </w:rPr>
        <w:t>р</w:t>
      </w:r>
      <w:r w:rsidRPr="00521609">
        <w:rPr>
          <w:spacing w:val="1"/>
          <w:sz w:val="22"/>
          <w:szCs w:val="22"/>
        </w:rPr>
        <w:t>н</w:t>
      </w:r>
      <w:r w:rsidRPr="00521609">
        <w:rPr>
          <w:spacing w:val="-1"/>
          <w:sz w:val="22"/>
          <w:szCs w:val="22"/>
        </w:rPr>
        <w:t>е</w:t>
      </w:r>
      <w:r w:rsidRPr="00521609">
        <w:rPr>
          <w:sz w:val="22"/>
          <w:szCs w:val="22"/>
        </w:rPr>
        <w:t>т</w:t>
      </w:r>
      <w:r w:rsidRPr="00521609">
        <w:rPr>
          <w:spacing w:val="-6"/>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ниц</w:t>
      </w:r>
      <w:r w:rsidRPr="00521609">
        <w:rPr>
          <w:sz w:val="22"/>
          <w:szCs w:val="22"/>
        </w:rPr>
        <w:t>и</w:t>
      </w:r>
      <w:r w:rsidRPr="00521609">
        <w:rPr>
          <w:spacing w:val="-8"/>
          <w:sz w:val="22"/>
          <w:szCs w:val="22"/>
        </w:rPr>
        <w:t xml:space="preserve"> </w:t>
      </w:r>
      <w:r w:rsidRPr="00521609">
        <w:rPr>
          <w:spacing w:val="1"/>
          <w:sz w:val="22"/>
          <w:szCs w:val="22"/>
        </w:rPr>
        <w:t>н</w:t>
      </w:r>
      <w:r w:rsidRPr="00521609">
        <w:rPr>
          <w:spacing w:val="-1"/>
          <w:sz w:val="22"/>
          <w:szCs w:val="22"/>
        </w:rPr>
        <w:t>а</w:t>
      </w:r>
      <w:r w:rsidRPr="00521609">
        <w:rPr>
          <w:sz w:val="22"/>
          <w:szCs w:val="22"/>
        </w:rPr>
        <w:t>ј</w:t>
      </w:r>
      <w:r w:rsidRPr="00521609">
        <w:rPr>
          <w:spacing w:val="1"/>
          <w:sz w:val="22"/>
          <w:szCs w:val="22"/>
        </w:rPr>
        <w:t>к</w:t>
      </w:r>
      <w:r w:rsidRPr="00521609">
        <w:rPr>
          <w:spacing w:val="-1"/>
          <w:sz w:val="22"/>
          <w:szCs w:val="22"/>
        </w:rPr>
        <w:t>асн</w:t>
      </w:r>
      <w:r w:rsidRPr="00521609">
        <w:rPr>
          <w:spacing w:val="1"/>
          <w:sz w:val="22"/>
          <w:szCs w:val="22"/>
        </w:rPr>
        <w:t>и</w:t>
      </w:r>
      <w:r w:rsidRPr="00521609">
        <w:rPr>
          <w:sz w:val="22"/>
          <w:szCs w:val="22"/>
        </w:rPr>
        <w:t>је</w:t>
      </w:r>
      <w:r w:rsidRPr="00521609">
        <w:rPr>
          <w:spacing w:val="-7"/>
          <w:sz w:val="22"/>
          <w:szCs w:val="22"/>
        </w:rPr>
        <w:t xml:space="preserve"> </w:t>
      </w:r>
      <w:r w:rsidRPr="00521609">
        <w:rPr>
          <w:sz w:val="22"/>
          <w:szCs w:val="22"/>
        </w:rPr>
        <w:t>у</w:t>
      </w:r>
      <w:r w:rsidRPr="00521609">
        <w:rPr>
          <w:spacing w:val="-3"/>
          <w:sz w:val="22"/>
          <w:szCs w:val="22"/>
        </w:rPr>
        <w:t xml:space="preserve"> </w:t>
      </w:r>
      <w:r w:rsidRPr="00521609">
        <w:rPr>
          <w:sz w:val="22"/>
          <w:szCs w:val="22"/>
        </w:rPr>
        <w:t>ро</w:t>
      </w:r>
      <w:r w:rsidRPr="00521609">
        <w:rPr>
          <w:spacing w:val="4"/>
          <w:sz w:val="22"/>
          <w:szCs w:val="22"/>
        </w:rPr>
        <w:t>к</w:t>
      </w:r>
      <w:r w:rsidRPr="00521609">
        <w:rPr>
          <w:sz w:val="22"/>
          <w:szCs w:val="22"/>
        </w:rPr>
        <w:t>у</w:t>
      </w:r>
      <w:r w:rsidRPr="00521609">
        <w:rPr>
          <w:spacing w:val="-7"/>
          <w:sz w:val="22"/>
          <w:szCs w:val="22"/>
        </w:rPr>
        <w:t xml:space="preserve"> </w:t>
      </w:r>
      <w:r w:rsidRPr="00521609">
        <w:rPr>
          <w:sz w:val="22"/>
          <w:szCs w:val="22"/>
        </w:rPr>
        <w:t>од</w:t>
      </w:r>
      <w:r w:rsidRPr="00521609">
        <w:rPr>
          <w:spacing w:val="1"/>
          <w:sz w:val="22"/>
          <w:szCs w:val="22"/>
        </w:rPr>
        <w:t xml:space="preserve"> </w:t>
      </w:r>
      <w:r w:rsidRPr="00521609">
        <w:rPr>
          <w:sz w:val="22"/>
          <w:szCs w:val="22"/>
        </w:rPr>
        <w:t>д</w:t>
      </w:r>
      <w:r w:rsidRPr="00521609">
        <w:rPr>
          <w:spacing w:val="2"/>
          <w:sz w:val="22"/>
          <w:szCs w:val="22"/>
        </w:rPr>
        <w:t>в</w:t>
      </w:r>
      <w:r w:rsidRPr="00521609">
        <w:rPr>
          <w:sz w:val="22"/>
          <w:szCs w:val="22"/>
        </w:rPr>
        <w:t>а</w:t>
      </w:r>
      <w:r w:rsidRPr="00521609">
        <w:rPr>
          <w:spacing w:val="-1"/>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pacing w:val="2"/>
          <w:sz w:val="22"/>
          <w:szCs w:val="22"/>
        </w:rPr>
        <w:t>о</w:t>
      </w:r>
      <w:r w:rsidRPr="00521609">
        <w:rPr>
          <w:sz w:val="22"/>
          <w:szCs w:val="22"/>
        </w:rPr>
        <w:t>д</w:t>
      </w:r>
      <w:r w:rsidRPr="00521609">
        <w:rPr>
          <w:spacing w:val="1"/>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z w:val="22"/>
          <w:szCs w:val="22"/>
        </w:rPr>
        <w:t>ј</w:t>
      </w:r>
      <w:r w:rsidRPr="00521609">
        <w:rPr>
          <w:spacing w:val="-1"/>
          <w:sz w:val="22"/>
          <w:szCs w:val="22"/>
        </w:rPr>
        <w:t>е</w:t>
      </w:r>
      <w:r w:rsidRPr="00521609">
        <w:rPr>
          <w:sz w:val="22"/>
          <w:szCs w:val="22"/>
        </w:rPr>
        <w:t>ма</w:t>
      </w:r>
      <w:r w:rsidRPr="00521609">
        <w:rPr>
          <w:spacing w:val="-6"/>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6"/>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Pr>
          <w:sz w:val="22"/>
          <w:szCs w:val="22"/>
        </w:rPr>
        <w:t>.</w:t>
      </w:r>
    </w:p>
    <w:p w:rsidR="00C03259" w:rsidRPr="00521609" w:rsidRDefault="00C03259" w:rsidP="00C03259">
      <w:pPr>
        <w:spacing w:line="276" w:lineRule="auto"/>
        <w:ind w:firstLine="720"/>
        <w:jc w:val="both"/>
        <w:rPr>
          <w:sz w:val="22"/>
          <w:szCs w:val="22"/>
        </w:rPr>
      </w:pPr>
      <w:r w:rsidRPr="00521609">
        <w:rPr>
          <w:sz w:val="22"/>
          <w:szCs w:val="22"/>
        </w:rPr>
        <w:t>Под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3"/>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5"/>
          <w:sz w:val="22"/>
          <w:szCs w:val="22"/>
        </w:rPr>
        <w:t xml:space="preserve"> </w:t>
      </w:r>
      <w:r w:rsidRPr="00521609">
        <w:rPr>
          <w:spacing w:val="3"/>
          <w:sz w:val="22"/>
          <w:szCs w:val="22"/>
        </w:rPr>
        <w:t>д</w:t>
      </w:r>
      <w:r w:rsidRPr="00521609">
        <w:rPr>
          <w:spacing w:val="-5"/>
          <w:sz w:val="22"/>
          <w:szCs w:val="22"/>
        </w:rPr>
        <w:t>у</w:t>
      </w:r>
      <w:r w:rsidRPr="00521609">
        <w:rPr>
          <w:spacing w:val="2"/>
          <w:sz w:val="22"/>
          <w:szCs w:val="22"/>
        </w:rPr>
        <w:t>ж</w:t>
      </w:r>
      <w:r w:rsidRPr="00521609">
        <w:rPr>
          <w:spacing w:val="-1"/>
          <w:sz w:val="22"/>
          <w:szCs w:val="22"/>
        </w:rPr>
        <w:t>а</w:t>
      </w:r>
      <w:r w:rsidRPr="00521609">
        <w:rPr>
          <w:sz w:val="22"/>
          <w:szCs w:val="22"/>
        </w:rPr>
        <w:t>н</w:t>
      </w:r>
      <w:r w:rsidRPr="00521609">
        <w:rPr>
          <w:spacing w:val="14"/>
          <w:sz w:val="22"/>
          <w:szCs w:val="22"/>
        </w:rPr>
        <w:t xml:space="preserve"> </w:t>
      </w:r>
      <w:r w:rsidRPr="00521609">
        <w:rPr>
          <w:sz w:val="22"/>
          <w:szCs w:val="22"/>
        </w:rPr>
        <w:t>је</w:t>
      </w:r>
      <w:r w:rsidRPr="00521609">
        <w:rPr>
          <w:spacing w:val="10"/>
          <w:sz w:val="22"/>
          <w:szCs w:val="22"/>
        </w:rPr>
        <w:t xml:space="preserve"> </w:t>
      </w:r>
      <w:r w:rsidRPr="00521609">
        <w:rPr>
          <w:sz w:val="22"/>
          <w:szCs w:val="22"/>
        </w:rPr>
        <w:t>да</w:t>
      </w:r>
      <w:r w:rsidRPr="00521609">
        <w:rPr>
          <w:spacing w:val="12"/>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2"/>
          <w:sz w:val="22"/>
          <w:szCs w:val="22"/>
        </w:rPr>
        <w:t>с</w:t>
      </w:r>
      <w:r w:rsidRPr="00521609">
        <w:rPr>
          <w:sz w:val="22"/>
          <w:szCs w:val="22"/>
        </w:rPr>
        <w:t>у</w:t>
      </w:r>
      <w:r w:rsidRPr="00521609">
        <w:rPr>
          <w:spacing w:val="2"/>
          <w:sz w:val="22"/>
          <w:szCs w:val="22"/>
        </w:rPr>
        <w:t xml:space="preserve"> </w:t>
      </w:r>
      <w:r w:rsidRPr="00521609">
        <w:rPr>
          <w:sz w:val="22"/>
          <w:szCs w:val="22"/>
        </w:rPr>
        <w:t>од</w:t>
      </w:r>
      <w:r w:rsidRPr="00521609">
        <w:rPr>
          <w:spacing w:val="11"/>
          <w:sz w:val="22"/>
          <w:szCs w:val="22"/>
        </w:rPr>
        <w:t xml:space="preserve"> </w:t>
      </w:r>
      <w:r>
        <w:rPr>
          <w:sz w:val="22"/>
          <w:szCs w:val="22"/>
        </w:rPr>
        <w:t>6</w:t>
      </w:r>
      <w:r w:rsidRPr="00521609">
        <w:rPr>
          <w:spacing w:val="3"/>
          <w:sz w:val="22"/>
          <w:szCs w:val="22"/>
        </w:rPr>
        <w:t>0</w:t>
      </w:r>
      <w:r w:rsidRPr="00521609">
        <w:rPr>
          <w:sz w:val="22"/>
          <w:szCs w:val="22"/>
        </w:rPr>
        <w:t>.000,00</w:t>
      </w:r>
      <w:r w:rsidRPr="00521609">
        <w:rPr>
          <w:spacing w:val="1"/>
          <w:sz w:val="22"/>
          <w:szCs w:val="22"/>
        </w:rPr>
        <w:t xml:space="preserve"> </w:t>
      </w:r>
      <w:r w:rsidRPr="00521609">
        <w:rPr>
          <w:sz w:val="22"/>
          <w:szCs w:val="22"/>
        </w:rPr>
        <w:t>д</w:t>
      </w:r>
      <w:r w:rsidRPr="00521609">
        <w:rPr>
          <w:spacing w:val="-1"/>
          <w:sz w:val="22"/>
          <w:szCs w:val="22"/>
        </w:rPr>
        <w:t>и</w:t>
      </w:r>
      <w:r w:rsidRPr="00521609">
        <w:rPr>
          <w:spacing w:val="1"/>
          <w:sz w:val="22"/>
          <w:szCs w:val="22"/>
        </w:rPr>
        <w:t>н</w:t>
      </w:r>
      <w:r w:rsidRPr="00521609">
        <w:rPr>
          <w:spacing w:val="-1"/>
          <w:sz w:val="22"/>
          <w:szCs w:val="22"/>
        </w:rPr>
        <w:t>а</w:t>
      </w:r>
      <w:r w:rsidRPr="00521609">
        <w:rPr>
          <w:sz w:val="22"/>
          <w:szCs w:val="22"/>
        </w:rPr>
        <w:t>р</w:t>
      </w:r>
      <w:r w:rsidRPr="00521609">
        <w:rPr>
          <w:spacing w:val="-1"/>
          <w:sz w:val="22"/>
          <w:szCs w:val="22"/>
        </w:rPr>
        <w:t>а</w:t>
      </w:r>
      <w:r w:rsidRPr="00521609">
        <w:rPr>
          <w:sz w:val="22"/>
          <w:szCs w:val="22"/>
        </w:rPr>
        <w:t>,</w:t>
      </w:r>
      <w:r w:rsidRPr="00521609">
        <w:rPr>
          <w:spacing w:val="9"/>
          <w:sz w:val="22"/>
          <w:szCs w:val="22"/>
        </w:rPr>
        <w:t xml:space="preserve"> </w:t>
      </w:r>
      <w:r w:rsidRPr="00521609">
        <w:rPr>
          <w:sz w:val="22"/>
          <w:szCs w:val="22"/>
        </w:rPr>
        <w:t>у</w:t>
      </w:r>
      <w:r w:rsidRPr="00521609">
        <w:rPr>
          <w:spacing w:val="6"/>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2"/>
          <w:sz w:val="22"/>
          <w:szCs w:val="22"/>
        </w:rPr>
        <w:t>а</w:t>
      </w:r>
      <w:r w:rsidRPr="00521609">
        <w:rPr>
          <w:spacing w:val="3"/>
          <w:sz w:val="22"/>
          <w:szCs w:val="22"/>
        </w:rPr>
        <w:t>д</w:t>
      </w:r>
      <w:r w:rsidRPr="00521609">
        <w:rPr>
          <w:sz w:val="22"/>
          <w:szCs w:val="22"/>
        </w:rPr>
        <w:t xml:space="preserve">у </w:t>
      </w:r>
      <w:r w:rsidRPr="00521609">
        <w:rPr>
          <w:spacing w:val="-1"/>
          <w:sz w:val="22"/>
          <w:szCs w:val="22"/>
        </w:rPr>
        <w:t>с</w:t>
      </w:r>
      <w:r w:rsidRPr="00521609">
        <w:rPr>
          <w:sz w:val="22"/>
          <w:szCs w:val="22"/>
        </w:rPr>
        <w:t>а</w:t>
      </w:r>
      <w:r w:rsidRPr="00521609">
        <w:rPr>
          <w:spacing w:val="-3"/>
          <w:sz w:val="22"/>
          <w:szCs w:val="22"/>
        </w:rPr>
        <w:t xml:space="preserve"> </w:t>
      </w:r>
      <w:r w:rsidRPr="00521609">
        <w:rPr>
          <w:sz w:val="22"/>
          <w:szCs w:val="22"/>
        </w:rPr>
        <w:t>ч</w:t>
      </w:r>
      <w:r w:rsidRPr="00521609">
        <w:rPr>
          <w:spacing w:val="3"/>
          <w:sz w:val="22"/>
          <w:szCs w:val="22"/>
        </w:rPr>
        <w:t>л</w:t>
      </w:r>
      <w:r w:rsidRPr="00521609">
        <w:rPr>
          <w:spacing w:val="-1"/>
          <w:sz w:val="22"/>
          <w:szCs w:val="22"/>
        </w:rPr>
        <w:t>а</w:t>
      </w:r>
      <w:r w:rsidRPr="00521609">
        <w:rPr>
          <w:spacing w:val="1"/>
          <w:sz w:val="22"/>
          <w:szCs w:val="22"/>
        </w:rPr>
        <w:t>н</w:t>
      </w:r>
      <w:r w:rsidRPr="00521609">
        <w:rPr>
          <w:sz w:val="22"/>
          <w:szCs w:val="22"/>
        </w:rPr>
        <w:t>ом</w:t>
      </w:r>
      <w:r w:rsidRPr="00521609">
        <w:rPr>
          <w:spacing w:val="-7"/>
          <w:sz w:val="22"/>
          <w:szCs w:val="22"/>
        </w:rPr>
        <w:t xml:space="preserve"> </w:t>
      </w:r>
      <w:r w:rsidRPr="00521609">
        <w:rPr>
          <w:sz w:val="22"/>
          <w:szCs w:val="22"/>
        </w:rPr>
        <w:t>156.</w:t>
      </w:r>
      <w:r w:rsidRPr="00521609">
        <w:rPr>
          <w:spacing w:val="58"/>
          <w:sz w:val="22"/>
          <w:szCs w:val="22"/>
        </w:rPr>
        <w:t xml:space="preserve"> </w:t>
      </w:r>
      <w:r w:rsidRPr="00521609">
        <w:rPr>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5"/>
          <w:sz w:val="22"/>
          <w:szCs w:val="22"/>
        </w:rPr>
        <w:t xml:space="preserve"> </w:t>
      </w:r>
      <w:r w:rsidRPr="00521609">
        <w:rPr>
          <w:sz w:val="22"/>
          <w:szCs w:val="22"/>
        </w:rPr>
        <w:t>о</w:t>
      </w:r>
      <w:r w:rsidRPr="00521609">
        <w:rPr>
          <w:spacing w:val="-1"/>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ни</w:t>
      </w:r>
      <w:r w:rsidRPr="00521609">
        <w:rPr>
          <w:sz w:val="22"/>
          <w:szCs w:val="22"/>
        </w:rPr>
        <w:t>м</w:t>
      </w:r>
      <w:r w:rsidRPr="00521609">
        <w:rPr>
          <w:spacing w:val="-7"/>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pacing w:val="-1"/>
          <w:sz w:val="22"/>
          <w:szCs w:val="22"/>
        </w:rPr>
        <w:t>а</w:t>
      </w:r>
      <w:r w:rsidRPr="00521609">
        <w:rPr>
          <w:spacing w:val="2"/>
          <w:sz w:val="22"/>
          <w:szCs w:val="22"/>
        </w:rPr>
        <w:t>м</w:t>
      </w:r>
      <w:r w:rsidRPr="00521609">
        <w:rPr>
          <w:sz w:val="22"/>
          <w:szCs w:val="22"/>
        </w:rPr>
        <w:t>а</w:t>
      </w:r>
      <w:r w:rsidRPr="00521609">
        <w:rPr>
          <w:spacing w:val="-12"/>
          <w:sz w:val="22"/>
          <w:szCs w:val="22"/>
        </w:rPr>
        <w:t xml:space="preserve"> </w:t>
      </w:r>
      <w:r w:rsidRPr="00521609">
        <w:rPr>
          <w:spacing w:val="1"/>
          <w:sz w:val="22"/>
          <w:szCs w:val="22"/>
        </w:rPr>
        <w:t>н</w:t>
      </w:r>
      <w:r w:rsidRPr="00521609">
        <w:rPr>
          <w:sz w:val="22"/>
          <w:szCs w:val="22"/>
        </w:rPr>
        <w:t>а р</w:t>
      </w:r>
      <w:r w:rsidRPr="00521609">
        <w:rPr>
          <w:spacing w:val="-1"/>
          <w:sz w:val="22"/>
          <w:szCs w:val="22"/>
        </w:rPr>
        <w:t>а</w:t>
      </w:r>
      <w:r w:rsidRPr="00521609">
        <w:rPr>
          <w:spacing w:val="4"/>
          <w:sz w:val="22"/>
          <w:szCs w:val="22"/>
        </w:rPr>
        <w:t>ч</w:t>
      </w:r>
      <w:r w:rsidRPr="00521609">
        <w:rPr>
          <w:spacing w:val="-7"/>
          <w:sz w:val="22"/>
          <w:szCs w:val="22"/>
        </w:rPr>
        <w:t>у</w:t>
      </w:r>
      <w:r w:rsidRPr="00521609">
        <w:rPr>
          <w:sz w:val="22"/>
          <w:szCs w:val="22"/>
        </w:rPr>
        <w:t>н</w:t>
      </w:r>
      <w:r w:rsidRPr="00521609">
        <w:rPr>
          <w:spacing w:val="-3"/>
          <w:sz w:val="22"/>
          <w:szCs w:val="22"/>
        </w:rPr>
        <w:t xml:space="preserve"> </w:t>
      </w:r>
      <w:r w:rsidRPr="00521609">
        <w:rPr>
          <w:spacing w:val="5"/>
          <w:sz w:val="22"/>
          <w:szCs w:val="22"/>
        </w:rPr>
        <w:t>б</w:t>
      </w:r>
      <w:r w:rsidRPr="00521609">
        <w:rPr>
          <w:spacing w:val="-7"/>
          <w:sz w:val="22"/>
          <w:szCs w:val="22"/>
        </w:rPr>
        <w:t>у</w:t>
      </w:r>
      <w:r w:rsidRPr="00521609">
        <w:rPr>
          <w:spacing w:val="1"/>
          <w:sz w:val="22"/>
          <w:szCs w:val="22"/>
        </w:rPr>
        <w:t>џ</w:t>
      </w:r>
      <w:r w:rsidRPr="00521609">
        <w:rPr>
          <w:spacing w:val="-1"/>
          <w:sz w:val="22"/>
          <w:szCs w:val="22"/>
        </w:rPr>
        <w:t>е</w:t>
      </w:r>
      <w:r w:rsidRPr="00521609">
        <w:rPr>
          <w:spacing w:val="3"/>
          <w:sz w:val="22"/>
          <w:szCs w:val="22"/>
        </w:rPr>
        <w:t>т</w:t>
      </w:r>
      <w:r w:rsidRPr="00521609">
        <w:rPr>
          <w:sz w:val="22"/>
          <w:szCs w:val="22"/>
        </w:rPr>
        <w:t>а</w:t>
      </w:r>
      <w:r w:rsidRPr="00521609">
        <w:rPr>
          <w:spacing w:val="-8"/>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z w:val="22"/>
          <w:szCs w:val="22"/>
        </w:rPr>
        <w:t>бл</w:t>
      </w:r>
      <w:r w:rsidRPr="00521609">
        <w:rPr>
          <w:spacing w:val="1"/>
          <w:sz w:val="22"/>
          <w:szCs w:val="22"/>
        </w:rPr>
        <w:t>ик</w:t>
      </w:r>
      <w:r w:rsidRPr="00521609">
        <w:rPr>
          <w:sz w:val="22"/>
          <w:szCs w:val="22"/>
        </w:rPr>
        <w:t>е</w:t>
      </w:r>
      <w:r w:rsidRPr="00521609">
        <w:rPr>
          <w:spacing w:val="-12"/>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је</w:t>
      </w:r>
      <w:r>
        <w:rPr>
          <w:sz w:val="22"/>
          <w:szCs w:val="22"/>
        </w:rPr>
        <w:t>.</w:t>
      </w:r>
      <w:r w:rsidRPr="00521609">
        <w:rPr>
          <w:spacing w:val="-8"/>
          <w:sz w:val="22"/>
          <w:szCs w:val="22"/>
        </w:rPr>
        <w:t xml:space="preserve"> </w:t>
      </w:r>
    </w:p>
    <w:p w:rsidR="00C03259" w:rsidRPr="00521609" w:rsidRDefault="00C03259" w:rsidP="00C03259">
      <w:pPr>
        <w:spacing w:line="276" w:lineRule="auto"/>
        <w:jc w:val="both"/>
        <w:rPr>
          <w:sz w:val="22"/>
          <w:szCs w:val="22"/>
        </w:rPr>
      </w:pPr>
      <w:r w:rsidRPr="00521609">
        <w:rPr>
          <w:spacing w:val="1"/>
          <w:sz w:val="22"/>
          <w:szCs w:val="22"/>
        </w:rPr>
        <w:t>К</w:t>
      </w:r>
      <w:r w:rsidRPr="00521609">
        <w:rPr>
          <w:spacing w:val="-1"/>
          <w:sz w:val="22"/>
          <w:szCs w:val="22"/>
        </w:rPr>
        <w:t>а</w:t>
      </w:r>
      <w:r w:rsidRPr="00521609">
        <w:rPr>
          <w:sz w:val="22"/>
          <w:szCs w:val="22"/>
        </w:rPr>
        <w:t>о</w:t>
      </w:r>
      <w:r w:rsidRPr="00521609">
        <w:rPr>
          <w:spacing w:val="5"/>
          <w:sz w:val="22"/>
          <w:szCs w:val="22"/>
        </w:rPr>
        <w:t xml:space="preserve"> </w:t>
      </w:r>
      <w:r w:rsidRPr="00521609">
        <w:rPr>
          <w:sz w:val="22"/>
          <w:szCs w:val="22"/>
        </w:rPr>
        <w:t>до</w:t>
      </w:r>
      <w:r w:rsidRPr="00521609">
        <w:rPr>
          <w:spacing w:val="1"/>
          <w:sz w:val="22"/>
          <w:szCs w:val="22"/>
        </w:rPr>
        <w:t>к</w:t>
      </w:r>
      <w:r w:rsidRPr="00521609">
        <w:rPr>
          <w:spacing w:val="-1"/>
          <w:sz w:val="22"/>
          <w:szCs w:val="22"/>
        </w:rPr>
        <w:t>а</w:t>
      </w:r>
      <w:r w:rsidRPr="00521609">
        <w:rPr>
          <w:sz w:val="22"/>
          <w:szCs w:val="22"/>
        </w:rPr>
        <w:t>з</w:t>
      </w:r>
      <w:r w:rsidRPr="00521609">
        <w:rPr>
          <w:spacing w:val="5"/>
          <w:sz w:val="22"/>
          <w:szCs w:val="22"/>
        </w:rPr>
        <w:t xml:space="preserve"> </w:t>
      </w:r>
      <w:r w:rsidRPr="00521609">
        <w:rPr>
          <w:sz w:val="22"/>
          <w:szCs w:val="22"/>
        </w:rPr>
        <w:t>о</w:t>
      </w:r>
      <w:r w:rsidRPr="00521609">
        <w:rPr>
          <w:spacing w:val="11"/>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4"/>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8"/>
          <w:sz w:val="22"/>
          <w:szCs w:val="22"/>
        </w:rPr>
        <w:t xml:space="preserve"> </w:t>
      </w:r>
      <w:r w:rsidRPr="00521609">
        <w:rPr>
          <w:sz w:val="22"/>
          <w:szCs w:val="22"/>
        </w:rPr>
        <w:t>у</w:t>
      </w:r>
      <w:r w:rsidRPr="00521609">
        <w:rPr>
          <w:spacing w:val="4"/>
          <w:sz w:val="22"/>
          <w:szCs w:val="22"/>
        </w:rPr>
        <w:t xml:space="preserve"> </w:t>
      </w:r>
      <w:r w:rsidRPr="00521609">
        <w:rPr>
          <w:spacing w:val="2"/>
          <w:sz w:val="22"/>
          <w:szCs w:val="22"/>
        </w:rPr>
        <w:t>с</w:t>
      </w:r>
      <w:r w:rsidRPr="00521609">
        <w:rPr>
          <w:sz w:val="22"/>
          <w:szCs w:val="22"/>
        </w:rPr>
        <w:t>м</w:t>
      </w:r>
      <w:r w:rsidRPr="00521609">
        <w:rPr>
          <w:spacing w:val="1"/>
          <w:sz w:val="22"/>
          <w:szCs w:val="22"/>
        </w:rPr>
        <w:t>и</w:t>
      </w:r>
      <w:r w:rsidRPr="00521609">
        <w:rPr>
          <w:spacing w:val="-1"/>
          <w:sz w:val="22"/>
          <w:szCs w:val="22"/>
        </w:rPr>
        <w:t>с</w:t>
      </w:r>
      <w:r w:rsidRPr="00521609">
        <w:rPr>
          <w:spacing w:val="3"/>
          <w:sz w:val="22"/>
          <w:szCs w:val="22"/>
        </w:rPr>
        <w:t>л</w:t>
      </w:r>
      <w:r w:rsidRPr="00521609">
        <w:rPr>
          <w:sz w:val="22"/>
          <w:szCs w:val="22"/>
        </w:rPr>
        <w:t>у чл</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151.</w:t>
      </w:r>
      <w:r w:rsidRPr="00521609">
        <w:rPr>
          <w:spacing w:val="8"/>
          <w:sz w:val="22"/>
          <w:szCs w:val="22"/>
        </w:rPr>
        <w:t xml:space="preserve"> </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5"/>
          <w:sz w:val="22"/>
          <w:szCs w:val="22"/>
        </w:rPr>
        <w:t xml:space="preserve"> </w:t>
      </w:r>
      <w:r w:rsidRPr="00521609">
        <w:rPr>
          <w:sz w:val="22"/>
          <w:szCs w:val="22"/>
        </w:rPr>
        <w:t>1.</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а</w:t>
      </w:r>
      <w:r w:rsidRPr="00521609">
        <w:rPr>
          <w:spacing w:val="3"/>
          <w:sz w:val="22"/>
          <w:szCs w:val="22"/>
        </w:rPr>
        <w:t xml:space="preserve"> </w:t>
      </w:r>
      <w:r w:rsidRPr="00521609">
        <w:rPr>
          <w:spacing w:val="2"/>
          <w:sz w:val="22"/>
          <w:szCs w:val="22"/>
        </w:rPr>
        <w:t>6</w:t>
      </w:r>
      <w:r w:rsidRPr="00521609">
        <w:rPr>
          <w:sz w:val="22"/>
          <w:szCs w:val="22"/>
        </w:rPr>
        <w:t>)</w:t>
      </w:r>
      <w:r w:rsidRPr="00521609">
        <w:rPr>
          <w:spacing w:val="7"/>
          <w:sz w:val="22"/>
          <w:szCs w:val="22"/>
        </w:rPr>
        <w:t xml:space="preserve"> </w:t>
      </w:r>
      <w:r w:rsidRPr="00521609">
        <w:rPr>
          <w:sz w:val="22"/>
          <w:szCs w:val="22"/>
        </w:rPr>
        <w:t>З</w:t>
      </w:r>
      <w:r w:rsidRPr="00521609">
        <w:rPr>
          <w:spacing w:val="3"/>
          <w:sz w:val="22"/>
          <w:szCs w:val="22"/>
        </w:rPr>
        <w:t>Ј</w:t>
      </w:r>
      <w:r w:rsidRPr="00521609">
        <w:rPr>
          <w:sz w:val="22"/>
          <w:szCs w:val="22"/>
        </w:rPr>
        <w:t>Н,</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pacing w:val="2"/>
          <w:sz w:val="22"/>
          <w:szCs w:val="22"/>
        </w:rPr>
        <w:t>х</w:t>
      </w:r>
      <w:r w:rsidRPr="00521609">
        <w:rPr>
          <w:sz w:val="22"/>
          <w:szCs w:val="22"/>
        </w:rPr>
        <w:t>в</w:t>
      </w:r>
      <w:r w:rsidRPr="00521609">
        <w:rPr>
          <w:spacing w:val="-1"/>
          <w:sz w:val="22"/>
          <w:szCs w:val="22"/>
        </w:rPr>
        <w:t>ат</w:t>
      </w:r>
      <w:r w:rsidRPr="00521609">
        <w:rPr>
          <w:spacing w:val="1"/>
          <w:sz w:val="22"/>
          <w:szCs w:val="22"/>
        </w:rPr>
        <w:t>и</w:t>
      </w:r>
      <w:r w:rsidRPr="00521609">
        <w:rPr>
          <w:sz w:val="22"/>
          <w:szCs w:val="22"/>
        </w:rPr>
        <w:t>ће</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7"/>
          <w:sz w:val="22"/>
          <w:szCs w:val="22"/>
        </w:rPr>
        <w:t xml:space="preserve"> </w:t>
      </w:r>
      <w:r w:rsidRPr="00521609">
        <w:rPr>
          <w:sz w:val="22"/>
          <w:szCs w:val="22"/>
        </w:rPr>
        <w:t>б</w:t>
      </w:r>
      <w:r w:rsidRPr="00521609">
        <w:rPr>
          <w:spacing w:val="1"/>
          <w:sz w:val="22"/>
          <w:szCs w:val="22"/>
        </w:rPr>
        <w:t>и</w:t>
      </w:r>
      <w:r w:rsidRPr="00521609">
        <w:rPr>
          <w:sz w:val="22"/>
          <w:szCs w:val="22"/>
        </w:rPr>
        <w:t>ло</w:t>
      </w:r>
      <w:r w:rsidRPr="00521609">
        <w:rPr>
          <w:spacing w:val="4"/>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z w:val="22"/>
          <w:szCs w:val="22"/>
        </w:rPr>
        <w:t xml:space="preserve">од </w:t>
      </w:r>
      <w:r w:rsidRPr="00521609">
        <w:rPr>
          <w:spacing w:val="1"/>
          <w:sz w:val="22"/>
          <w:szCs w:val="22"/>
        </w:rPr>
        <w:t>и</w:t>
      </w:r>
      <w:r w:rsidRPr="00521609">
        <w:rPr>
          <w:spacing w:val="-1"/>
          <w:sz w:val="22"/>
          <w:szCs w:val="22"/>
        </w:rPr>
        <w:t>с</w:t>
      </w:r>
      <w:r w:rsidRPr="00521609">
        <w:rPr>
          <w:spacing w:val="1"/>
          <w:sz w:val="22"/>
          <w:szCs w:val="22"/>
        </w:rPr>
        <w:t>п</w:t>
      </w:r>
      <w:r w:rsidRPr="00521609">
        <w:rPr>
          <w:sz w:val="22"/>
          <w:szCs w:val="22"/>
        </w:rPr>
        <w:t>од</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w:t>
      </w:r>
      <w:r w:rsidRPr="00521609">
        <w:rPr>
          <w:spacing w:val="-1"/>
          <w:sz w:val="22"/>
          <w:szCs w:val="22"/>
        </w:rPr>
        <w:t>и</w:t>
      </w:r>
      <w:r w:rsidRPr="00521609">
        <w:rPr>
          <w:sz w:val="22"/>
          <w:szCs w:val="22"/>
        </w:rPr>
        <w:t>х</w:t>
      </w:r>
      <w:r w:rsidRPr="00521609">
        <w:rPr>
          <w:spacing w:val="-9"/>
          <w:sz w:val="22"/>
          <w:szCs w:val="22"/>
        </w:rPr>
        <w:t xml:space="preserve"> </w:t>
      </w:r>
      <w:r w:rsidRPr="00521609">
        <w:rPr>
          <w:sz w:val="22"/>
          <w:szCs w:val="22"/>
        </w:rPr>
        <w:t>о</w:t>
      </w:r>
      <w:r w:rsidRPr="00521609">
        <w:rPr>
          <w:spacing w:val="-1"/>
          <w:sz w:val="22"/>
          <w:szCs w:val="22"/>
        </w:rPr>
        <w:t>п</w:t>
      </w:r>
      <w:r w:rsidRPr="00521609">
        <w:rPr>
          <w:spacing w:val="1"/>
          <w:sz w:val="22"/>
          <w:szCs w:val="22"/>
        </w:rPr>
        <w:t>ц</w:t>
      </w:r>
      <w:r w:rsidRPr="00521609">
        <w:rPr>
          <w:spacing w:val="-1"/>
          <w:sz w:val="22"/>
          <w:szCs w:val="22"/>
        </w:rPr>
        <w:t>и</w:t>
      </w:r>
      <w:r w:rsidRPr="00521609">
        <w:rPr>
          <w:spacing w:val="-2"/>
          <w:sz w:val="22"/>
          <w:szCs w:val="22"/>
        </w:rPr>
        <w:t>ј</w:t>
      </w:r>
      <w:r w:rsidRPr="00521609">
        <w:rPr>
          <w:spacing w:val="-1"/>
          <w:sz w:val="22"/>
          <w:szCs w:val="22"/>
        </w:rPr>
        <w:t>а</w:t>
      </w:r>
      <w:r w:rsidRPr="00521609">
        <w:rPr>
          <w:sz w:val="22"/>
          <w:szCs w:val="22"/>
        </w:rPr>
        <w:t>:</w:t>
      </w:r>
    </w:p>
    <w:p w:rsidR="00C03259" w:rsidRDefault="00C03259" w:rsidP="00C03259">
      <w:pPr>
        <w:spacing w:line="276" w:lineRule="auto"/>
        <w:ind w:firstLine="720"/>
        <w:jc w:val="both"/>
        <w:rPr>
          <w:sz w:val="22"/>
          <w:szCs w:val="22"/>
        </w:rPr>
      </w:pPr>
      <w:r w:rsidRPr="00521609">
        <w:rPr>
          <w:b/>
          <w:bCs/>
          <w:sz w:val="22"/>
          <w:szCs w:val="22"/>
        </w:rPr>
        <w:t>1.</w:t>
      </w:r>
      <w:r w:rsidRPr="00521609">
        <w:rPr>
          <w:b/>
          <w:bCs/>
          <w:spacing w:val="-2"/>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10"/>
          <w:sz w:val="22"/>
          <w:szCs w:val="22"/>
        </w:rPr>
        <w:t xml:space="preserve"> </w:t>
      </w:r>
      <w:r w:rsidRPr="00521609">
        <w:rPr>
          <w:sz w:val="22"/>
          <w:szCs w:val="22"/>
        </w:rPr>
        <w:t>о</w:t>
      </w:r>
      <w:r w:rsidRPr="00521609">
        <w:rPr>
          <w:spacing w:val="-1"/>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10"/>
          <w:sz w:val="22"/>
          <w:szCs w:val="22"/>
        </w:rPr>
        <w:t xml:space="preserve">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6"/>
          <w:sz w:val="22"/>
          <w:szCs w:val="22"/>
        </w:rPr>
        <w:t xml:space="preserve"> </w:t>
      </w:r>
      <w:r w:rsidRPr="00521609">
        <w:rPr>
          <w:spacing w:val="1"/>
          <w:sz w:val="22"/>
          <w:szCs w:val="22"/>
        </w:rPr>
        <w:t>и</w:t>
      </w:r>
      <w:r w:rsidRPr="00521609">
        <w:rPr>
          <w:sz w:val="22"/>
          <w:szCs w:val="22"/>
        </w:rPr>
        <w:t>з</w:t>
      </w:r>
      <w:r w:rsidRPr="00521609">
        <w:rPr>
          <w:spacing w:val="-1"/>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z w:val="22"/>
          <w:szCs w:val="22"/>
        </w:rPr>
        <w:t>156.</w:t>
      </w:r>
      <w:r w:rsidRPr="00521609">
        <w:rPr>
          <w:spacing w:val="-4"/>
          <w:sz w:val="22"/>
          <w:szCs w:val="22"/>
        </w:rPr>
        <w:t xml:space="preserve"> </w:t>
      </w:r>
      <w:r w:rsidRPr="00521609">
        <w:rPr>
          <w:sz w:val="22"/>
          <w:szCs w:val="22"/>
        </w:rPr>
        <w:t>З</w:t>
      </w:r>
      <w:r w:rsidRPr="00521609">
        <w:rPr>
          <w:spacing w:val="3"/>
          <w:sz w:val="22"/>
          <w:szCs w:val="22"/>
        </w:rPr>
        <w:t>Ј</w:t>
      </w:r>
      <w:r w:rsidRPr="00521609">
        <w:rPr>
          <w:sz w:val="22"/>
          <w:szCs w:val="22"/>
        </w:rPr>
        <w:t>Н</w:t>
      </w:r>
      <w:r w:rsidRPr="00521609">
        <w:rPr>
          <w:spacing w:val="4"/>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pacing w:val="-1"/>
          <w:sz w:val="22"/>
          <w:szCs w:val="22"/>
        </w:rPr>
        <w:t>са</w:t>
      </w:r>
      <w:r w:rsidRPr="00521609">
        <w:rPr>
          <w:sz w:val="22"/>
          <w:szCs w:val="22"/>
        </w:rPr>
        <w:t>држи</w:t>
      </w:r>
      <w:r w:rsidRPr="00521609">
        <w:rPr>
          <w:spacing w:val="-6"/>
          <w:sz w:val="22"/>
          <w:szCs w:val="22"/>
        </w:rPr>
        <w:t xml:space="preserve"> </w:t>
      </w:r>
      <w:r w:rsidRPr="00521609">
        <w:rPr>
          <w:spacing w:val="-1"/>
          <w:sz w:val="22"/>
          <w:szCs w:val="22"/>
        </w:rPr>
        <w:t>с</w:t>
      </w:r>
      <w:r w:rsidRPr="00521609">
        <w:rPr>
          <w:sz w:val="22"/>
          <w:szCs w:val="22"/>
        </w:rPr>
        <w:t>л</w:t>
      </w:r>
      <w:r w:rsidRPr="00521609">
        <w:rPr>
          <w:spacing w:val="-1"/>
          <w:sz w:val="22"/>
          <w:szCs w:val="22"/>
        </w:rPr>
        <w:t>е</w:t>
      </w:r>
      <w:r w:rsidRPr="00521609">
        <w:rPr>
          <w:sz w:val="22"/>
          <w:szCs w:val="22"/>
        </w:rPr>
        <w:t>д</w:t>
      </w:r>
      <w:r w:rsidRPr="00521609">
        <w:rPr>
          <w:spacing w:val="-1"/>
          <w:sz w:val="22"/>
          <w:szCs w:val="22"/>
        </w:rPr>
        <w:t>е</w:t>
      </w:r>
      <w:r w:rsidRPr="00521609">
        <w:rPr>
          <w:sz w:val="22"/>
          <w:szCs w:val="22"/>
        </w:rPr>
        <w:t>ће</w:t>
      </w:r>
      <w:r w:rsidRPr="00521609">
        <w:rPr>
          <w:spacing w:val="-9"/>
          <w:sz w:val="22"/>
          <w:szCs w:val="22"/>
        </w:rPr>
        <w:t xml:space="preserve"> </w:t>
      </w:r>
      <w:r w:rsidRPr="00521609">
        <w:rPr>
          <w:spacing w:val="-1"/>
          <w:sz w:val="22"/>
          <w:szCs w:val="22"/>
        </w:rPr>
        <w:t>е</w:t>
      </w:r>
      <w:r w:rsidRPr="00521609">
        <w:rPr>
          <w:spacing w:val="3"/>
          <w:sz w:val="22"/>
          <w:szCs w:val="22"/>
        </w:rPr>
        <w:t>л</w:t>
      </w:r>
      <w:r w:rsidRPr="00521609">
        <w:rPr>
          <w:spacing w:val="-1"/>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pacing w:val="-1"/>
          <w:sz w:val="22"/>
          <w:szCs w:val="22"/>
        </w:rPr>
        <w:t>е</w:t>
      </w:r>
      <w:r w:rsidRPr="00521609">
        <w:rPr>
          <w:sz w:val="22"/>
          <w:szCs w:val="22"/>
        </w:rPr>
        <w:t xml:space="preserve">: </w:t>
      </w:r>
    </w:p>
    <w:p w:rsidR="00C03259" w:rsidRPr="00521609" w:rsidRDefault="00C03259" w:rsidP="00C03259">
      <w:pPr>
        <w:spacing w:line="276" w:lineRule="auto"/>
        <w:jc w:val="both"/>
        <w:rPr>
          <w:sz w:val="22"/>
          <w:szCs w:val="22"/>
        </w:rPr>
      </w:pPr>
      <w:r w:rsidRPr="00521609">
        <w:rPr>
          <w:sz w:val="22"/>
          <w:szCs w:val="22"/>
        </w:rPr>
        <w:t>1</w:t>
      </w:r>
      <w:r>
        <w:rPr>
          <w:sz w:val="22"/>
          <w:szCs w:val="22"/>
        </w:rPr>
        <w:t xml:space="preserve"> - </w:t>
      </w:r>
      <w:r w:rsidRPr="00521609">
        <w:rPr>
          <w:spacing w:val="-3"/>
          <w:sz w:val="22"/>
          <w:szCs w:val="22"/>
        </w:rPr>
        <w:t xml:space="preserve"> </w:t>
      </w:r>
      <w:r w:rsidRPr="00521609">
        <w:rPr>
          <w:sz w:val="22"/>
          <w:szCs w:val="22"/>
        </w:rPr>
        <w:t>да</w:t>
      </w:r>
      <w:r w:rsidRPr="00521609">
        <w:rPr>
          <w:spacing w:val="-3"/>
          <w:sz w:val="22"/>
          <w:szCs w:val="22"/>
        </w:rPr>
        <w:t xml:space="preserve"> </w:t>
      </w:r>
      <w:r w:rsidRPr="00521609">
        <w:rPr>
          <w:spacing w:val="5"/>
          <w:sz w:val="22"/>
          <w:szCs w:val="22"/>
        </w:rPr>
        <w:t>б</w:t>
      </w:r>
      <w:r w:rsidRPr="00521609">
        <w:rPr>
          <w:spacing w:val="-5"/>
          <w:sz w:val="22"/>
          <w:szCs w:val="22"/>
        </w:rPr>
        <w:t>у</w:t>
      </w:r>
      <w:r w:rsidRPr="00521609">
        <w:rPr>
          <w:sz w:val="22"/>
          <w:szCs w:val="22"/>
        </w:rPr>
        <w:t>де</w:t>
      </w:r>
      <w:r w:rsidRPr="00521609">
        <w:rPr>
          <w:spacing w:val="-6"/>
          <w:sz w:val="22"/>
          <w:szCs w:val="22"/>
        </w:rPr>
        <w:t xml:space="preserve"> </w:t>
      </w:r>
      <w:r w:rsidRPr="00521609">
        <w:rPr>
          <w:spacing w:val="1"/>
          <w:sz w:val="22"/>
          <w:szCs w:val="22"/>
        </w:rPr>
        <w:t>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8"/>
          <w:sz w:val="22"/>
          <w:szCs w:val="22"/>
        </w:rPr>
        <w:t xml:space="preserve"> </w:t>
      </w:r>
      <w:r w:rsidRPr="00521609">
        <w:rPr>
          <w:sz w:val="22"/>
          <w:szCs w:val="22"/>
        </w:rPr>
        <w:t>од</w:t>
      </w:r>
      <w:r w:rsidRPr="00521609">
        <w:rPr>
          <w:spacing w:val="-2"/>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8"/>
          <w:sz w:val="22"/>
          <w:szCs w:val="22"/>
        </w:rPr>
        <w:t xml:space="preserve"> </w:t>
      </w:r>
      <w:r w:rsidRPr="00521609">
        <w:rPr>
          <w:sz w:val="22"/>
          <w:szCs w:val="22"/>
        </w:rPr>
        <w:t>б</w:t>
      </w:r>
      <w:r w:rsidRPr="00521609">
        <w:rPr>
          <w:spacing w:val="-1"/>
          <w:sz w:val="22"/>
          <w:szCs w:val="22"/>
        </w:rPr>
        <w:t>а</w:t>
      </w:r>
      <w:r w:rsidRPr="00521609">
        <w:rPr>
          <w:spacing w:val="1"/>
          <w:sz w:val="22"/>
          <w:szCs w:val="22"/>
        </w:rPr>
        <w:t>н</w:t>
      </w:r>
      <w:r w:rsidRPr="00521609">
        <w:rPr>
          <w:spacing w:val="6"/>
          <w:sz w:val="22"/>
          <w:szCs w:val="22"/>
        </w:rPr>
        <w:t>к</w:t>
      </w:r>
      <w:r w:rsidRPr="00521609">
        <w:rPr>
          <w:sz w:val="22"/>
          <w:szCs w:val="22"/>
        </w:rPr>
        <w:t>е</w:t>
      </w:r>
      <w:r w:rsidRPr="00521609">
        <w:rPr>
          <w:spacing w:val="-7"/>
          <w:sz w:val="22"/>
          <w:szCs w:val="22"/>
        </w:rPr>
        <w:t xml:space="preserve"> </w:t>
      </w:r>
      <w:r w:rsidRPr="00521609">
        <w:rPr>
          <w:sz w:val="22"/>
          <w:szCs w:val="22"/>
        </w:rPr>
        <w:t>и да</w:t>
      </w:r>
      <w:r w:rsidRPr="00521609">
        <w:rPr>
          <w:spacing w:val="-3"/>
          <w:sz w:val="22"/>
          <w:szCs w:val="22"/>
        </w:rPr>
        <w:t xml:space="preserve"> </w:t>
      </w:r>
      <w:r w:rsidRPr="00521609">
        <w:rPr>
          <w:spacing w:val="-1"/>
          <w:sz w:val="22"/>
          <w:szCs w:val="22"/>
        </w:rPr>
        <w:t>са</w:t>
      </w:r>
      <w:r w:rsidRPr="00521609">
        <w:rPr>
          <w:sz w:val="22"/>
          <w:szCs w:val="22"/>
        </w:rPr>
        <w:t>држи</w:t>
      </w:r>
      <w:r w:rsidRPr="00521609">
        <w:rPr>
          <w:spacing w:val="-6"/>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z w:val="22"/>
          <w:szCs w:val="22"/>
        </w:rPr>
        <w:t>т</w:t>
      </w:r>
      <w:r w:rsidRPr="00521609">
        <w:rPr>
          <w:spacing w:val="-5"/>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pacing w:val="-1"/>
          <w:sz w:val="22"/>
          <w:szCs w:val="22"/>
        </w:rPr>
        <w:t>е</w:t>
      </w:r>
      <w:r w:rsidRPr="00521609">
        <w:rPr>
          <w:sz w:val="22"/>
          <w:szCs w:val="22"/>
        </w:rPr>
        <w:t>;</w:t>
      </w:r>
    </w:p>
    <w:p w:rsidR="00C03259" w:rsidRPr="00521609" w:rsidRDefault="00C03259" w:rsidP="00C03259">
      <w:pPr>
        <w:spacing w:line="276" w:lineRule="auto"/>
        <w:jc w:val="both"/>
        <w:rPr>
          <w:sz w:val="22"/>
          <w:szCs w:val="22"/>
        </w:rPr>
      </w:pPr>
      <w:r w:rsidRPr="00521609">
        <w:rPr>
          <w:sz w:val="22"/>
          <w:szCs w:val="22"/>
        </w:rPr>
        <w:t>2</w:t>
      </w:r>
      <w:r>
        <w:rPr>
          <w:sz w:val="22"/>
          <w:szCs w:val="22"/>
        </w:rPr>
        <w:t xml:space="preserve"> - </w:t>
      </w:r>
      <w:r w:rsidRPr="00521609">
        <w:rPr>
          <w:spacing w:val="10"/>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z w:val="22"/>
          <w:szCs w:val="22"/>
        </w:rPr>
        <w:t>а до</w:t>
      </w:r>
      <w:r w:rsidRPr="00521609">
        <w:rPr>
          <w:spacing w:val="1"/>
          <w:sz w:val="22"/>
          <w:szCs w:val="22"/>
        </w:rPr>
        <w:t>к</w:t>
      </w:r>
      <w:r w:rsidRPr="00521609">
        <w:rPr>
          <w:spacing w:val="-1"/>
          <w:sz w:val="22"/>
          <w:szCs w:val="22"/>
        </w:rPr>
        <w:t>а</w:t>
      </w:r>
      <w:r w:rsidRPr="00521609">
        <w:rPr>
          <w:sz w:val="22"/>
          <w:szCs w:val="22"/>
        </w:rPr>
        <w:t>з</w:t>
      </w:r>
      <w:r w:rsidRPr="00521609">
        <w:rPr>
          <w:spacing w:val="8"/>
          <w:sz w:val="22"/>
          <w:szCs w:val="22"/>
        </w:rPr>
        <w:t xml:space="preserve"> </w:t>
      </w:r>
      <w:r w:rsidRPr="00521609">
        <w:rPr>
          <w:sz w:val="22"/>
          <w:szCs w:val="22"/>
        </w:rPr>
        <w:t>о</w:t>
      </w:r>
      <w:r w:rsidRPr="00521609">
        <w:rPr>
          <w:spacing w:val="12"/>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pacing w:val="-2"/>
          <w:sz w:val="22"/>
          <w:szCs w:val="22"/>
        </w:rPr>
        <w:t>о</w:t>
      </w:r>
      <w:r w:rsidRPr="00521609">
        <w:rPr>
          <w:sz w:val="22"/>
          <w:szCs w:val="22"/>
        </w:rPr>
        <w:t>ј</w:t>
      </w:r>
      <w:r w:rsidRPr="00521609">
        <w:rPr>
          <w:spacing w:val="4"/>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7"/>
          <w:sz w:val="22"/>
          <w:szCs w:val="22"/>
        </w:rPr>
        <w:t xml:space="preserve"> </w:t>
      </w:r>
      <w:r w:rsidRPr="00521609">
        <w:rPr>
          <w:sz w:val="22"/>
          <w:szCs w:val="22"/>
        </w:rPr>
        <w:t>ш</w:t>
      </w:r>
      <w:r w:rsidRPr="00521609">
        <w:rPr>
          <w:spacing w:val="1"/>
          <w:sz w:val="22"/>
          <w:szCs w:val="22"/>
        </w:rPr>
        <w:t>т</w:t>
      </w:r>
      <w:r w:rsidRPr="00521609">
        <w:rPr>
          <w:sz w:val="22"/>
          <w:szCs w:val="22"/>
        </w:rPr>
        <w:t>о</w:t>
      </w:r>
      <w:r w:rsidRPr="00521609">
        <w:rPr>
          <w:spacing w:val="9"/>
          <w:sz w:val="22"/>
          <w:szCs w:val="22"/>
        </w:rPr>
        <w:t xml:space="preserve"> </w:t>
      </w:r>
      <w:r w:rsidRPr="00521609">
        <w:rPr>
          <w:spacing w:val="1"/>
          <w:sz w:val="22"/>
          <w:szCs w:val="22"/>
        </w:rPr>
        <w:t>зн</w:t>
      </w:r>
      <w:r w:rsidRPr="00521609">
        <w:rPr>
          <w:spacing w:val="-1"/>
          <w:sz w:val="22"/>
          <w:szCs w:val="22"/>
        </w:rPr>
        <w:t>а</w:t>
      </w:r>
      <w:r w:rsidRPr="00521609">
        <w:rPr>
          <w:sz w:val="22"/>
          <w:szCs w:val="22"/>
        </w:rPr>
        <w:t>чи</w:t>
      </w:r>
      <w:r w:rsidRPr="00521609">
        <w:rPr>
          <w:spacing w:val="5"/>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врда</w:t>
      </w:r>
      <w:r w:rsidRPr="00521609">
        <w:rPr>
          <w:spacing w:val="4"/>
          <w:sz w:val="22"/>
          <w:szCs w:val="22"/>
        </w:rPr>
        <w:t xml:space="preserve"> </w:t>
      </w:r>
      <w:r w:rsidRPr="00521609">
        <w:rPr>
          <w:sz w:val="22"/>
          <w:szCs w:val="22"/>
        </w:rPr>
        <w:t>мора</w:t>
      </w:r>
      <w:r w:rsidRPr="00521609">
        <w:rPr>
          <w:spacing w:val="7"/>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са</w:t>
      </w:r>
      <w:r w:rsidRPr="00521609">
        <w:rPr>
          <w:sz w:val="22"/>
          <w:szCs w:val="22"/>
        </w:rPr>
        <w:t>д</w:t>
      </w:r>
      <w:r w:rsidRPr="00521609">
        <w:rPr>
          <w:spacing w:val="2"/>
          <w:sz w:val="22"/>
          <w:szCs w:val="22"/>
        </w:rPr>
        <w:t>р</w:t>
      </w:r>
      <w:r w:rsidRPr="00521609">
        <w:rPr>
          <w:sz w:val="22"/>
          <w:szCs w:val="22"/>
        </w:rPr>
        <w:t xml:space="preserve">жи </w:t>
      </w:r>
      <w:r w:rsidRPr="00521609">
        <w:rPr>
          <w:spacing w:val="1"/>
          <w:sz w:val="22"/>
          <w:szCs w:val="22"/>
        </w:rPr>
        <w:t>п</w:t>
      </w:r>
      <w:r w:rsidRPr="00521609">
        <w:rPr>
          <w:sz w:val="22"/>
          <w:szCs w:val="22"/>
        </w:rPr>
        <w:t>од</w:t>
      </w:r>
      <w:r w:rsidRPr="00521609">
        <w:rPr>
          <w:spacing w:val="-1"/>
          <w:sz w:val="22"/>
          <w:szCs w:val="22"/>
        </w:rPr>
        <w:t>а</w:t>
      </w:r>
      <w:r w:rsidRPr="00521609">
        <w:rPr>
          <w:spacing w:val="1"/>
          <w:sz w:val="22"/>
          <w:szCs w:val="22"/>
        </w:rPr>
        <w:t>т</w:t>
      </w:r>
      <w:r w:rsidRPr="00521609">
        <w:rPr>
          <w:spacing w:val="-1"/>
          <w:sz w:val="22"/>
          <w:szCs w:val="22"/>
        </w:rPr>
        <w:t>а</w:t>
      </w:r>
      <w:r w:rsidRPr="00521609">
        <w:rPr>
          <w:sz w:val="22"/>
          <w:szCs w:val="22"/>
        </w:rPr>
        <w:t>к</w:t>
      </w:r>
      <w:r w:rsidRPr="00521609">
        <w:rPr>
          <w:spacing w:val="-5"/>
          <w:sz w:val="22"/>
          <w:szCs w:val="22"/>
        </w:rPr>
        <w:t xml:space="preserve"> </w:t>
      </w:r>
      <w:r w:rsidRPr="00521609">
        <w:rPr>
          <w:sz w:val="22"/>
          <w:szCs w:val="22"/>
        </w:rPr>
        <w:t xml:space="preserve">да је </w:t>
      </w:r>
      <w:r w:rsidRPr="00521609">
        <w:rPr>
          <w:spacing w:val="1"/>
          <w:sz w:val="22"/>
          <w:szCs w:val="22"/>
        </w:rPr>
        <w:t>н</w:t>
      </w:r>
      <w:r w:rsidRPr="00521609">
        <w:rPr>
          <w:spacing w:val="-1"/>
          <w:sz w:val="22"/>
          <w:szCs w:val="22"/>
        </w:rPr>
        <w:t>а</w:t>
      </w:r>
      <w:r w:rsidRPr="00521609">
        <w:rPr>
          <w:sz w:val="22"/>
          <w:szCs w:val="22"/>
        </w:rPr>
        <w:t>лог</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4"/>
          <w:sz w:val="22"/>
          <w:szCs w:val="22"/>
        </w:rPr>
        <w:t xml:space="preserve"> </w:t>
      </w:r>
      <w:r w:rsidRPr="00521609">
        <w:rPr>
          <w:spacing w:val="-2"/>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3"/>
          <w:sz w:val="22"/>
          <w:szCs w:val="22"/>
        </w:rPr>
        <w:t>т</w:t>
      </w:r>
      <w:r w:rsidRPr="00521609">
        <w:rPr>
          <w:sz w:val="22"/>
          <w:szCs w:val="22"/>
        </w:rPr>
        <w:t>у</w:t>
      </w:r>
      <w:r w:rsidRPr="00521609">
        <w:rPr>
          <w:spacing w:val="-9"/>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4"/>
          <w:sz w:val="22"/>
          <w:szCs w:val="22"/>
        </w:rPr>
        <w:t xml:space="preserve"> </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н</w:t>
      </w:r>
      <w:r w:rsidRPr="00521609">
        <w:rPr>
          <w:sz w:val="22"/>
          <w:szCs w:val="22"/>
        </w:rPr>
        <w:t>о</w:t>
      </w:r>
      <w:r w:rsidRPr="00521609">
        <w:rPr>
          <w:spacing w:val="-6"/>
          <w:sz w:val="22"/>
          <w:szCs w:val="22"/>
        </w:rPr>
        <w:t xml:space="preserve"> </w:t>
      </w:r>
      <w:r w:rsidRPr="00521609">
        <w:rPr>
          <w:spacing w:val="1"/>
          <w:sz w:val="22"/>
          <w:szCs w:val="22"/>
        </w:rPr>
        <w:t>н</w:t>
      </w:r>
      <w:r w:rsidRPr="00521609">
        <w:rPr>
          <w:spacing w:val="2"/>
          <w:sz w:val="22"/>
          <w:szCs w:val="22"/>
        </w:rPr>
        <w:t>а</w:t>
      </w:r>
      <w:r w:rsidRPr="00521609">
        <w:rPr>
          <w:sz w:val="22"/>
          <w:szCs w:val="22"/>
        </w:rPr>
        <w:t>лог</w:t>
      </w:r>
      <w:r w:rsidRPr="00521609">
        <w:rPr>
          <w:spacing w:val="-4"/>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п</w:t>
      </w:r>
      <w:r w:rsidRPr="00521609">
        <w:rPr>
          <w:sz w:val="22"/>
          <w:szCs w:val="22"/>
        </w:rPr>
        <w:t>р</w:t>
      </w:r>
      <w:r w:rsidRPr="00521609">
        <w:rPr>
          <w:spacing w:val="-1"/>
          <w:sz w:val="22"/>
          <w:szCs w:val="22"/>
        </w:rPr>
        <w:t>е</w:t>
      </w:r>
      <w:r w:rsidRPr="00521609">
        <w:rPr>
          <w:spacing w:val="1"/>
          <w:sz w:val="22"/>
          <w:szCs w:val="22"/>
        </w:rPr>
        <w:t>н</w:t>
      </w:r>
      <w:r w:rsidRPr="00521609">
        <w:rPr>
          <w:sz w:val="22"/>
          <w:szCs w:val="22"/>
        </w:rPr>
        <w:t>ос</w:t>
      </w:r>
      <w:r w:rsidRPr="00521609">
        <w:rPr>
          <w:spacing w:val="-5"/>
          <w:sz w:val="22"/>
          <w:szCs w:val="22"/>
        </w:rPr>
        <w:t xml:space="preserve"> </w:t>
      </w:r>
      <w:r w:rsidRPr="00521609">
        <w:rPr>
          <w:spacing w:val="-1"/>
          <w:sz w:val="22"/>
          <w:szCs w:val="22"/>
        </w:rPr>
        <w:t>с</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3"/>
          <w:sz w:val="22"/>
          <w:szCs w:val="22"/>
        </w:rPr>
        <w:t>т</w:t>
      </w:r>
      <w:r w:rsidRPr="00521609">
        <w:rPr>
          <w:spacing w:val="-1"/>
          <w:sz w:val="22"/>
          <w:szCs w:val="22"/>
        </w:rPr>
        <w:t>а</w:t>
      </w:r>
      <w:r w:rsidRPr="00521609">
        <w:rPr>
          <w:sz w:val="22"/>
          <w:szCs w:val="22"/>
        </w:rPr>
        <w:t>ва</w:t>
      </w:r>
      <w:r w:rsidRPr="00521609">
        <w:rPr>
          <w:spacing w:val="-6"/>
          <w:sz w:val="22"/>
          <w:szCs w:val="22"/>
        </w:rPr>
        <w:t xml:space="preserve"> </w:t>
      </w:r>
      <w:r w:rsidRPr="00521609">
        <w:rPr>
          <w:sz w:val="22"/>
          <w:szCs w:val="22"/>
        </w:rPr>
        <w:t>р</w:t>
      </w:r>
      <w:r w:rsidRPr="00521609">
        <w:rPr>
          <w:spacing w:val="-1"/>
          <w:sz w:val="22"/>
          <w:szCs w:val="22"/>
        </w:rPr>
        <w:t>еа</w:t>
      </w:r>
      <w:r w:rsidRPr="00521609">
        <w:rPr>
          <w:sz w:val="22"/>
          <w:szCs w:val="22"/>
        </w:rPr>
        <w:t>л</w:t>
      </w:r>
      <w:r w:rsidRPr="00521609">
        <w:rPr>
          <w:spacing w:val="1"/>
          <w:sz w:val="22"/>
          <w:szCs w:val="22"/>
        </w:rPr>
        <w:t>из</w:t>
      </w:r>
      <w:r w:rsidRPr="00521609">
        <w:rPr>
          <w:sz w:val="22"/>
          <w:szCs w:val="22"/>
        </w:rPr>
        <w:t>ов</w:t>
      </w:r>
      <w:r w:rsidRPr="00521609">
        <w:rPr>
          <w:spacing w:val="-1"/>
          <w:sz w:val="22"/>
          <w:szCs w:val="22"/>
        </w:rPr>
        <w:t>а</w:t>
      </w:r>
      <w:r w:rsidRPr="00521609">
        <w:rPr>
          <w:spacing w:val="1"/>
          <w:sz w:val="22"/>
          <w:szCs w:val="22"/>
        </w:rPr>
        <w:t>н</w:t>
      </w:r>
      <w:r w:rsidRPr="00521609">
        <w:rPr>
          <w:sz w:val="22"/>
          <w:szCs w:val="22"/>
        </w:rPr>
        <w:t>,</w:t>
      </w:r>
      <w:r w:rsidRPr="00521609">
        <w:rPr>
          <w:spacing w:val="-10"/>
          <w:sz w:val="22"/>
          <w:szCs w:val="22"/>
        </w:rPr>
        <w:t xml:space="preserve"> </w:t>
      </w:r>
      <w:r w:rsidRPr="00521609">
        <w:rPr>
          <w:spacing w:val="1"/>
          <w:sz w:val="22"/>
          <w:szCs w:val="22"/>
        </w:rPr>
        <w:t>к</w:t>
      </w:r>
      <w:r w:rsidRPr="00521609">
        <w:rPr>
          <w:spacing w:val="-1"/>
          <w:sz w:val="22"/>
          <w:szCs w:val="22"/>
        </w:rPr>
        <w:t>а</w:t>
      </w:r>
      <w:r w:rsidRPr="00521609">
        <w:rPr>
          <w:sz w:val="22"/>
          <w:szCs w:val="22"/>
        </w:rPr>
        <w:t>о</w:t>
      </w:r>
      <w:r w:rsidRPr="00521609">
        <w:rPr>
          <w:spacing w:val="-1"/>
          <w:sz w:val="22"/>
          <w:szCs w:val="22"/>
        </w:rPr>
        <w:t xml:space="preserve"> </w:t>
      </w:r>
      <w:r w:rsidRPr="00521609">
        <w:rPr>
          <w:sz w:val="22"/>
          <w:szCs w:val="22"/>
        </w:rPr>
        <w:t>и</w:t>
      </w:r>
      <w:r w:rsidRPr="00521609">
        <w:rPr>
          <w:spacing w:val="2"/>
          <w:sz w:val="22"/>
          <w:szCs w:val="22"/>
        </w:rPr>
        <w:t xml:space="preserve"> </w:t>
      </w:r>
      <w:r w:rsidRPr="00521609">
        <w:rPr>
          <w:sz w:val="22"/>
          <w:szCs w:val="22"/>
        </w:rPr>
        <w:t>д</w:t>
      </w:r>
      <w:r w:rsidRPr="00521609">
        <w:rPr>
          <w:spacing w:val="-1"/>
          <w:sz w:val="22"/>
          <w:szCs w:val="22"/>
        </w:rPr>
        <w:t>а</w:t>
      </w:r>
      <w:r w:rsidRPr="00521609">
        <w:rPr>
          <w:spacing w:val="3"/>
          <w:sz w:val="22"/>
          <w:szCs w:val="22"/>
        </w:rPr>
        <w:t>т</w:t>
      </w:r>
      <w:r w:rsidRPr="00521609">
        <w:rPr>
          <w:spacing w:val="-2"/>
          <w:sz w:val="22"/>
          <w:szCs w:val="22"/>
        </w:rPr>
        <w:t>у</w:t>
      </w:r>
      <w:r w:rsidRPr="00521609">
        <w:rPr>
          <w:sz w:val="22"/>
          <w:szCs w:val="22"/>
        </w:rPr>
        <w:t xml:space="preserve">м </w:t>
      </w:r>
      <w:r w:rsidRPr="00521609">
        <w:rPr>
          <w:spacing w:val="1"/>
          <w:sz w:val="22"/>
          <w:szCs w:val="22"/>
        </w:rPr>
        <w:t>из</w:t>
      </w:r>
      <w:r w:rsidRPr="00521609">
        <w:rPr>
          <w:sz w:val="22"/>
          <w:szCs w:val="22"/>
        </w:rPr>
        <w:t>врш</w:t>
      </w:r>
      <w:r w:rsidRPr="00521609">
        <w:rPr>
          <w:spacing w:val="-1"/>
          <w:sz w:val="22"/>
          <w:szCs w:val="22"/>
        </w:rPr>
        <w:t>е</w:t>
      </w:r>
      <w:r w:rsidRPr="00521609">
        <w:rPr>
          <w:sz w:val="22"/>
          <w:szCs w:val="22"/>
        </w:rPr>
        <w:t>ња</w:t>
      </w:r>
      <w:r w:rsidRPr="00521609">
        <w:rPr>
          <w:spacing w:val="-11"/>
          <w:sz w:val="22"/>
          <w:szCs w:val="22"/>
        </w:rPr>
        <w:t xml:space="preserve"> </w:t>
      </w:r>
      <w:r w:rsidRPr="00521609">
        <w:rPr>
          <w:spacing w:val="1"/>
          <w:sz w:val="22"/>
          <w:szCs w:val="22"/>
        </w:rPr>
        <w:t>н</w:t>
      </w:r>
      <w:r w:rsidRPr="00521609">
        <w:rPr>
          <w:spacing w:val="-1"/>
          <w:sz w:val="22"/>
          <w:szCs w:val="22"/>
        </w:rPr>
        <w:t>а</w:t>
      </w:r>
      <w:r w:rsidRPr="00521609">
        <w:rPr>
          <w:sz w:val="22"/>
          <w:szCs w:val="22"/>
        </w:rPr>
        <w:t>лог</w:t>
      </w:r>
      <w:r w:rsidRPr="00521609">
        <w:rPr>
          <w:spacing w:val="2"/>
          <w:sz w:val="22"/>
          <w:szCs w:val="22"/>
        </w:rPr>
        <w:t>а</w:t>
      </w:r>
      <w:r w:rsidRPr="00521609">
        <w:rPr>
          <w:sz w:val="22"/>
          <w:szCs w:val="22"/>
        </w:rPr>
        <w:t>;</w:t>
      </w:r>
    </w:p>
    <w:p w:rsidR="00C03259" w:rsidRDefault="00C03259" w:rsidP="00C03259">
      <w:pPr>
        <w:spacing w:line="276" w:lineRule="auto"/>
        <w:jc w:val="both"/>
        <w:rPr>
          <w:sz w:val="22"/>
          <w:szCs w:val="22"/>
        </w:rPr>
      </w:pPr>
      <w:r w:rsidRPr="00521609">
        <w:rPr>
          <w:sz w:val="22"/>
          <w:szCs w:val="22"/>
        </w:rPr>
        <w:t>3</w:t>
      </w:r>
      <w:r>
        <w:rPr>
          <w:sz w:val="22"/>
          <w:szCs w:val="22"/>
        </w:rPr>
        <w:t xml:space="preserve"> -</w:t>
      </w:r>
      <w:r w:rsidRPr="00521609">
        <w:rPr>
          <w:spacing w:val="-3"/>
          <w:sz w:val="22"/>
          <w:szCs w:val="22"/>
        </w:rPr>
        <w:t xml:space="preserve"> </w:t>
      </w:r>
      <w:r w:rsidRPr="00521609">
        <w:rPr>
          <w:spacing w:val="1"/>
          <w:sz w:val="22"/>
          <w:szCs w:val="22"/>
        </w:rPr>
        <w:t>изн</w:t>
      </w:r>
      <w:r w:rsidRPr="00521609">
        <w:rPr>
          <w:sz w:val="22"/>
          <w:szCs w:val="22"/>
        </w:rPr>
        <w:t>ос</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6"/>
          <w:sz w:val="22"/>
          <w:szCs w:val="22"/>
        </w:rPr>
        <w:t xml:space="preserve"> </w:t>
      </w:r>
      <w:r w:rsidRPr="00521609">
        <w:rPr>
          <w:spacing w:val="1"/>
          <w:sz w:val="22"/>
          <w:szCs w:val="22"/>
        </w:rPr>
        <w:t>и</w:t>
      </w:r>
      <w:r w:rsidRPr="00521609">
        <w:rPr>
          <w:sz w:val="22"/>
          <w:szCs w:val="22"/>
        </w:rPr>
        <w:t>з</w:t>
      </w:r>
      <w:r w:rsidRPr="00521609">
        <w:rPr>
          <w:spacing w:val="-1"/>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z w:val="22"/>
          <w:szCs w:val="22"/>
        </w:rPr>
        <w:t>156. З</w:t>
      </w:r>
      <w:r w:rsidRPr="00521609">
        <w:rPr>
          <w:spacing w:val="3"/>
          <w:sz w:val="22"/>
          <w:szCs w:val="22"/>
        </w:rPr>
        <w:t>Ј</w:t>
      </w:r>
      <w:r w:rsidRPr="00521609">
        <w:rPr>
          <w:sz w:val="22"/>
          <w:szCs w:val="22"/>
        </w:rPr>
        <w:t>Н</w:t>
      </w:r>
      <w:r w:rsidRPr="00521609">
        <w:rPr>
          <w:spacing w:val="-4"/>
          <w:sz w:val="22"/>
          <w:szCs w:val="22"/>
        </w:rPr>
        <w:t xml:space="preserve"> </w:t>
      </w:r>
      <w:r w:rsidRPr="00521609">
        <w:rPr>
          <w:sz w:val="22"/>
          <w:szCs w:val="22"/>
        </w:rPr>
        <w:t>ч</w:t>
      </w:r>
      <w:r w:rsidRPr="00521609">
        <w:rPr>
          <w:spacing w:val="1"/>
          <w:sz w:val="22"/>
          <w:szCs w:val="22"/>
        </w:rPr>
        <w:t>и</w:t>
      </w:r>
      <w:r w:rsidRPr="00521609">
        <w:rPr>
          <w:sz w:val="22"/>
          <w:szCs w:val="22"/>
        </w:rPr>
        <w:t>ја</w:t>
      </w:r>
      <w:r w:rsidRPr="00521609">
        <w:rPr>
          <w:spacing w:val="-5"/>
          <w:sz w:val="22"/>
          <w:szCs w:val="22"/>
        </w:rPr>
        <w:t xml:space="preserve"> </w:t>
      </w:r>
      <w:r w:rsidRPr="00521609">
        <w:rPr>
          <w:spacing w:val="-1"/>
          <w:sz w:val="22"/>
          <w:szCs w:val="22"/>
        </w:rPr>
        <w:t>с</w:t>
      </w:r>
      <w:r w:rsidRPr="00521609">
        <w:rPr>
          <w:sz w:val="22"/>
          <w:szCs w:val="22"/>
        </w:rPr>
        <w:t xml:space="preserve">е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а</w:t>
      </w:r>
      <w:r w:rsidRPr="00521609">
        <w:rPr>
          <w:spacing w:val="-5"/>
          <w:sz w:val="22"/>
          <w:szCs w:val="22"/>
        </w:rPr>
        <w:t xml:space="preserve"> </w:t>
      </w:r>
      <w:r w:rsidRPr="00521609">
        <w:rPr>
          <w:sz w:val="22"/>
          <w:szCs w:val="22"/>
        </w:rPr>
        <w:t>врш</w:t>
      </w:r>
      <w:r w:rsidRPr="00521609">
        <w:rPr>
          <w:spacing w:val="1"/>
          <w:sz w:val="22"/>
          <w:szCs w:val="22"/>
        </w:rPr>
        <w:t>и</w:t>
      </w:r>
      <w:r w:rsidRPr="00521609">
        <w:rPr>
          <w:sz w:val="22"/>
          <w:szCs w:val="22"/>
        </w:rPr>
        <w:t xml:space="preserve">; </w:t>
      </w:r>
    </w:p>
    <w:p w:rsidR="00C03259" w:rsidRPr="00521609" w:rsidRDefault="00C03259" w:rsidP="00C03259">
      <w:pPr>
        <w:spacing w:line="276" w:lineRule="auto"/>
        <w:jc w:val="both"/>
        <w:rPr>
          <w:sz w:val="22"/>
          <w:szCs w:val="22"/>
        </w:rPr>
      </w:pPr>
      <w:r w:rsidRPr="00521609">
        <w:rPr>
          <w:sz w:val="22"/>
          <w:szCs w:val="22"/>
        </w:rPr>
        <w:t>4</w:t>
      </w:r>
      <w:r>
        <w:rPr>
          <w:sz w:val="22"/>
          <w:szCs w:val="22"/>
        </w:rPr>
        <w:t xml:space="preserve"> -</w:t>
      </w:r>
      <w:r w:rsidRPr="00521609">
        <w:rPr>
          <w:spacing w:val="-3"/>
          <w:sz w:val="22"/>
          <w:szCs w:val="22"/>
        </w:rPr>
        <w:t xml:space="preserve"> </w:t>
      </w:r>
      <w:r w:rsidRPr="00521609">
        <w:rPr>
          <w:sz w:val="22"/>
          <w:szCs w:val="22"/>
        </w:rPr>
        <w:t>број</w:t>
      </w:r>
      <w:r w:rsidRPr="00521609">
        <w:rPr>
          <w:spacing w:val="-4"/>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5"/>
          <w:sz w:val="22"/>
          <w:szCs w:val="22"/>
        </w:rPr>
        <w:t>у</w:t>
      </w:r>
      <w:r w:rsidRPr="00521609">
        <w:rPr>
          <w:spacing w:val="1"/>
          <w:sz w:val="22"/>
          <w:szCs w:val="22"/>
        </w:rPr>
        <w:t>н</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84</w:t>
      </w:r>
      <w:r w:rsidRPr="00521609">
        <w:rPr>
          <w:spacing w:val="3"/>
          <w:sz w:val="22"/>
          <w:szCs w:val="22"/>
        </w:rPr>
        <w:t>0</w:t>
      </w:r>
      <w:r w:rsidRPr="00521609">
        <w:rPr>
          <w:spacing w:val="-1"/>
          <w:sz w:val="22"/>
          <w:szCs w:val="22"/>
        </w:rPr>
        <w:t>-</w:t>
      </w:r>
      <w:r w:rsidRPr="00521609">
        <w:rPr>
          <w:sz w:val="22"/>
          <w:szCs w:val="22"/>
        </w:rPr>
        <w:t>3</w:t>
      </w:r>
      <w:r w:rsidRPr="00521609">
        <w:rPr>
          <w:spacing w:val="2"/>
          <w:sz w:val="22"/>
          <w:szCs w:val="22"/>
        </w:rPr>
        <w:t>0</w:t>
      </w:r>
      <w:r w:rsidRPr="00521609">
        <w:rPr>
          <w:sz w:val="22"/>
          <w:szCs w:val="22"/>
        </w:rPr>
        <w:t>67884</w:t>
      </w:r>
      <w:r w:rsidRPr="00521609">
        <w:rPr>
          <w:spacing w:val="2"/>
          <w:sz w:val="22"/>
          <w:szCs w:val="22"/>
        </w:rPr>
        <w:t>5</w:t>
      </w:r>
      <w:r w:rsidRPr="00521609">
        <w:rPr>
          <w:spacing w:val="-1"/>
          <w:sz w:val="22"/>
          <w:szCs w:val="22"/>
        </w:rPr>
        <w:t>-</w:t>
      </w:r>
      <w:r w:rsidRPr="00521609">
        <w:rPr>
          <w:sz w:val="22"/>
          <w:szCs w:val="22"/>
        </w:rPr>
        <w:t>06;</w:t>
      </w:r>
    </w:p>
    <w:p w:rsidR="00C03259" w:rsidRPr="00521609" w:rsidRDefault="00C03259" w:rsidP="00C03259">
      <w:pPr>
        <w:spacing w:line="276" w:lineRule="auto"/>
        <w:jc w:val="both"/>
        <w:rPr>
          <w:sz w:val="22"/>
          <w:szCs w:val="22"/>
        </w:rPr>
      </w:pPr>
      <w:r w:rsidRPr="00521609">
        <w:rPr>
          <w:sz w:val="22"/>
          <w:szCs w:val="22"/>
        </w:rPr>
        <w:t>5</w:t>
      </w:r>
      <w:r>
        <w:rPr>
          <w:sz w:val="22"/>
          <w:szCs w:val="22"/>
        </w:rPr>
        <w:t xml:space="preserve"> -</w:t>
      </w:r>
      <w:r w:rsidRPr="00521609">
        <w:rPr>
          <w:spacing w:val="-3"/>
          <w:sz w:val="22"/>
          <w:szCs w:val="22"/>
        </w:rPr>
        <w:t xml:space="preserve"> </w:t>
      </w:r>
      <w:r w:rsidRPr="00521609">
        <w:rPr>
          <w:sz w:val="22"/>
          <w:szCs w:val="22"/>
        </w:rPr>
        <w:t>ш</w:t>
      </w:r>
      <w:r w:rsidRPr="00521609">
        <w:rPr>
          <w:spacing w:val="1"/>
          <w:sz w:val="22"/>
          <w:szCs w:val="22"/>
        </w:rPr>
        <w:t>иф</w:t>
      </w:r>
      <w:r w:rsidRPr="00521609">
        <w:rPr>
          <w:spacing w:val="2"/>
          <w:sz w:val="22"/>
          <w:szCs w:val="22"/>
        </w:rPr>
        <w:t>р</w:t>
      </w:r>
      <w:r w:rsidRPr="00521609">
        <w:rPr>
          <w:sz w:val="22"/>
          <w:szCs w:val="22"/>
        </w:rPr>
        <w:t>у</w:t>
      </w:r>
      <w:r w:rsidRPr="00521609">
        <w:rPr>
          <w:spacing w:val="-12"/>
          <w:sz w:val="22"/>
          <w:szCs w:val="22"/>
        </w:rPr>
        <w:t xml:space="preserve"> </w:t>
      </w:r>
      <w:r w:rsidRPr="00521609">
        <w:rPr>
          <w:spacing w:val="1"/>
          <w:sz w:val="22"/>
          <w:szCs w:val="22"/>
        </w:rPr>
        <w:t>п</w:t>
      </w:r>
      <w:r w:rsidRPr="00521609">
        <w:rPr>
          <w:sz w:val="22"/>
          <w:szCs w:val="22"/>
        </w:rPr>
        <w:t>л</w:t>
      </w:r>
      <w:r w:rsidRPr="00521609">
        <w:rPr>
          <w:spacing w:val="-1"/>
          <w:sz w:val="22"/>
          <w:szCs w:val="22"/>
        </w:rPr>
        <w:t>а</w:t>
      </w:r>
      <w:r w:rsidRPr="00521609">
        <w:rPr>
          <w:sz w:val="22"/>
          <w:szCs w:val="22"/>
        </w:rPr>
        <w:t>ћ</w:t>
      </w:r>
      <w:r w:rsidRPr="00521609">
        <w:rPr>
          <w:spacing w:val="-1"/>
          <w:sz w:val="22"/>
          <w:szCs w:val="22"/>
        </w:rPr>
        <w:t>а</w:t>
      </w:r>
      <w:r w:rsidRPr="00521609">
        <w:rPr>
          <w:spacing w:val="2"/>
          <w:sz w:val="22"/>
          <w:szCs w:val="22"/>
        </w:rPr>
        <w:t>њ</w:t>
      </w:r>
      <w:r w:rsidRPr="00521609">
        <w:rPr>
          <w:spacing w:val="-1"/>
          <w:sz w:val="22"/>
          <w:szCs w:val="22"/>
        </w:rPr>
        <w:t>а</w:t>
      </w:r>
      <w:r w:rsidRPr="00521609">
        <w:rPr>
          <w:sz w:val="22"/>
          <w:szCs w:val="22"/>
        </w:rPr>
        <w:t>:</w:t>
      </w:r>
      <w:r w:rsidRPr="00521609">
        <w:rPr>
          <w:spacing w:val="-9"/>
          <w:sz w:val="22"/>
          <w:szCs w:val="22"/>
        </w:rPr>
        <w:t xml:space="preserve"> </w:t>
      </w:r>
      <w:r w:rsidRPr="00521609">
        <w:rPr>
          <w:sz w:val="22"/>
          <w:szCs w:val="22"/>
        </w:rPr>
        <w:t>1</w:t>
      </w:r>
      <w:r w:rsidRPr="00521609">
        <w:rPr>
          <w:spacing w:val="2"/>
          <w:sz w:val="22"/>
          <w:szCs w:val="22"/>
        </w:rPr>
        <w:t>5</w:t>
      </w:r>
      <w:r w:rsidRPr="00521609">
        <w:rPr>
          <w:sz w:val="22"/>
          <w:szCs w:val="22"/>
        </w:rPr>
        <w:t>3</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w:t>
      </w:r>
      <w:r w:rsidRPr="00521609">
        <w:rPr>
          <w:sz w:val="22"/>
          <w:szCs w:val="22"/>
        </w:rPr>
        <w:t>253;</w:t>
      </w:r>
    </w:p>
    <w:p w:rsidR="00C03259" w:rsidRPr="00521609" w:rsidRDefault="00C03259" w:rsidP="00C03259">
      <w:pPr>
        <w:spacing w:line="276" w:lineRule="auto"/>
        <w:jc w:val="both"/>
        <w:rPr>
          <w:sz w:val="22"/>
          <w:szCs w:val="22"/>
        </w:rPr>
      </w:pPr>
      <w:r w:rsidRPr="00521609">
        <w:rPr>
          <w:sz w:val="22"/>
          <w:szCs w:val="22"/>
        </w:rPr>
        <w:t>6</w:t>
      </w:r>
      <w:r>
        <w:rPr>
          <w:sz w:val="22"/>
          <w:szCs w:val="22"/>
        </w:rPr>
        <w:t xml:space="preserve"> -</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зи</w:t>
      </w:r>
      <w:r w:rsidRPr="00521609">
        <w:rPr>
          <w:sz w:val="22"/>
          <w:szCs w:val="22"/>
        </w:rPr>
        <w:t>в</w:t>
      </w:r>
      <w:r w:rsidRPr="00521609">
        <w:rPr>
          <w:spacing w:val="6"/>
          <w:sz w:val="22"/>
          <w:szCs w:val="22"/>
        </w:rPr>
        <w:t xml:space="preserve"> </w:t>
      </w:r>
      <w:r w:rsidRPr="00521609">
        <w:rPr>
          <w:spacing w:val="1"/>
          <w:sz w:val="22"/>
          <w:szCs w:val="22"/>
        </w:rPr>
        <w:t>н</w:t>
      </w:r>
      <w:r w:rsidRPr="00521609">
        <w:rPr>
          <w:sz w:val="22"/>
          <w:szCs w:val="22"/>
        </w:rPr>
        <w:t>а</w:t>
      </w:r>
      <w:r w:rsidRPr="00521609">
        <w:rPr>
          <w:spacing w:val="9"/>
          <w:sz w:val="22"/>
          <w:szCs w:val="22"/>
        </w:rPr>
        <w:t xml:space="preserve"> </w:t>
      </w:r>
      <w:r w:rsidRPr="00521609">
        <w:rPr>
          <w:sz w:val="22"/>
          <w:szCs w:val="22"/>
        </w:rPr>
        <w:t>број:</w:t>
      </w:r>
      <w:r w:rsidRPr="00521609">
        <w:rPr>
          <w:spacing w:val="6"/>
          <w:sz w:val="22"/>
          <w:szCs w:val="22"/>
        </w:rPr>
        <w:t xml:space="preserve"> </w:t>
      </w:r>
      <w:r w:rsidRPr="00521609">
        <w:rPr>
          <w:spacing w:val="1"/>
          <w:sz w:val="22"/>
          <w:szCs w:val="22"/>
        </w:rPr>
        <w:t>п</w:t>
      </w:r>
      <w:r w:rsidRPr="00521609">
        <w:rPr>
          <w:sz w:val="22"/>
          <w:szCs w:val="22"/>
        </w:rPr>
        <w:t>од</w:t>
      </w:r>
      <w:r w:rsidRPr="00521609">
        <w:rPr>
          <w:spacing w:val="-3"/>
          <w:sz w:val="22"/>
          <w:szCs w:val="22"/>
        </w:rPr>
        <w:t>а</w:t>
      </w:r>
      <w:r w:rsidRPr="00521609">
        <w:rPr>
          <w:spacing w:val="1"/>
          <w:sz w:val="22"/>
          <w:szCs w:val="22"/>
        </w:rPr>
        <w:t>ц</w:t>
      </w:r>
      <w:r w:rsidRPr="00521609">
        <w:rPr>
          <w:sz w:val="22"/>
          <w:szCs w:val="22"/>
        </w:rPr>
        <w:t>и</w:t>
      </w:r>
      <w:r w:rsidRPr="00521609">
        <w:rPr>
          <w:spacing w:val="6"/>
          <w:sz w:val="22"/>
          <w:szCs w:val="22"/>
        </w:rPr>
        <w:t xml:space="preserve"> </w:t>
      </w:r>
      <w:r w:rsidRPr="00521609">
        <w:rPr>
          <w:sz w:val="22"/>
          <w:szCs w:val="22"/>
        </w:rPr>
        <w:t>о</w:t>
      </w:r>
      <w:r w:rsidRPr="00521609">
        <w:rPr>
          <w:spacing w:val="11"/>
          <w:sz w:val="22"/>
          <w:szCs w:val="22"/>
        </w:rPr>
        <w:t xml:space="preserve"> </w:t>
      </w:r>
      <w:r w:rsidRPr="00521609">
        <w:rPr>
          <w:sz w:val="22"/>
          <w:szCs w:val="22"/>
        </w:rPr>
        <w:t>бро</w:t>
      </w:r>
      <w:r w:rsidRPr="00521609">
        <w:rPr>
          <w:spacing w:val="3"/>
          <w:sz w:val="22"/>
          <w:szCs w:val="22"/>
        </w:rPr>
        <w:t>ј</w:t>
      </w:r>
      <w:r w:rsidRPr="00521609">
        <w:rPr>
          <w:sz w:val="22"/>
          <w:szCs w:val="22"/>
        </w:rPr>
        <w:t xml:space="preserve">у </w:t>
      </w:r>
      <w:r w:rsidRPr="00521609">
        <w:rPr>
          <w:spacing w:val="1"/>
          <w:sz w:val="22"/>
          <w:szCs w:val="22"/>
        </w:rPr>
        <w:t>и</w:t>
      </w:r>
      <w:r w:rsidRPr="00521609">
        <w:rPr>
          <w:sz w:val="22"/>
          <w:szCs w:val="22"/>
        </w:rPr>
        <w:t>ли</w:t>
      </w:r>
      <w:r w:rsidRPr="00521609">
        <w:rPr>
          <w:spacing w:val="10"/>
          <w:sz w:val="22"/>
          <w:szCs w:val="22"/>
        </w:rPr>
        <w:t xml:space="preserve"> </w:t>
      </w:r>
      <w:r w:rsidRPr="00521609">
        <w:rPr>
          <w:sz w:val="22"/>
          <w:szCs w:val="22"/>
        </w:rPr>
        <w:t>о</w:t>
      </w:r>
      <w:r w:rsidRPr="00521609">
        <w:rPr>
          <w:spacing w:val="1"/>
          <w:sz w:val="22"/>
          <w:szCs w:val="22"/>
        </w:rPr>
        <w:t>зн</w:t>
      </w:r>
      <w:r w:rsidRPr="00521609">
        <w:rPr>
          <w:spacing w:val="-1"/>
          <w:sz w:val="22"/>
          <w:szCs w:val="22"/>
        </w:rPr>
        <w:t>ац</w:t>
      </w:r>
      <w:r w:rsidRPr="00521609">
        <w:rPr>
          <w:sz w:val="22"/>
          <w:szCs w:val="22"/>
        </w:rPr>
        <w:t>и</w:t>
      </w:r>
      <w:r w:rsidRPr="00521609">
        <w:rPr>
          <w:spacing w:val="3"/>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3"/>
          <w:sz w:val="22"/>
          <w:szCs w:val="22"/>
        </w:rPr>
        <w:t xml:space="preserve"> </w:t>
      </w:r>
      <w:r w:rsidRPr="00521609">
        <w:rPr>
          <w:spacing w:val="1"/>
          <w:sz w:val="22"/>
          <w:szCs w:val="22"/>
        </w:rPr>
        <w:t>п</w:t>
      </w:r>
      <w:r w:rsidRPr="00521609">
        <w:rPr>
          <w:sz w:val="22"/>
          <w:szCs w:val="22"/>
        </w:rPr>
        <w:t>оводом</w:t>
      </w:r>
      <w:r w:rsidRPr="00521609">
        <w:rPr>
          <w:spacing w:val="6"/>
          <w:sz w:val="22"/>
          <w:szCs w:val="22"/>
        </w:rPr>
        <w:t xml:space="preserve"> </w:t>
      </w:r>
      <w:r w:rsidRPr="00521609">
        <w:rPr>
          <w:spacing w:val="1"/>
          <w:sz w:val="22"/>
          <w:szCs w:val="22"/>
        </w:rPr>
        <w:t>к</w:t>
      </w:r>
      <w:r w:rsidRPr="00521609">
        <w:rPr>
          <w:sz w:val="22"/>
          <w:szCs w:val="22"/>
        </w:rPr>
        <w:t>оје</w:t>
      </w:r>
      <w:r w:rsidRPr="00521609">
        <w:rPr>
          <w:spacing w:val="7"/>
          <w:sz w:val="22"/>
          <w:szCs w:val="22"/>
        </w:rPr>
        <w:t xml:space="preserve"> </w:t>
      </w:r>
      <w:r w:rsidRPr="00521609">
        <w:rPr>
          <w:spacing w:val="-1"/>
          <w:sz w:val="22"/>
          <w:szCs w:val="22"/>
        </w:rPr>
        <w:t>с</w:t>
      </w:r>
      <w:r w:rsidRPr="00521609">
        <w:rPr>
          <w:sz w:val="22"/>
          <w:szCs w:val="22"/>
        </w:rPr>
        <w:t>е</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5"/>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5"/>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C03259" w:rsidRPr="00521609" w:rsidRDefault="00C03259" w:rsidP="00C03259">
      <w:pPr>
        <w:spacing w:line="276" w:lineRule="auto"/>
        <w:jc w:val="both"/>
        <w:rPr>
          <w:sz w:val="22"/>
          <w:szCs w:val="22"/>
        </w:rPr>
      </w:pPr>
      <w:r w:rsidRPr="00521609">
        <w:rPr>
          <w:sz w:val="22"/>
          <w:szCs w:val="22"/>
        </w:rPr>
        <w:t>7</w:t>
      </w:r>
      <w:r>
        <w:rPr>
          <w:sz w:val="22"/>
          <w:szCs w:val="22"/>
        </w:rPr>
        <w:t xml:space="preserve"> -</w:t>
      </w:r>
      <w:r w:rsidRPr="00521609">
        <w:rPr>
          <w:spacing w:val="2"/>
          <w:sz w:val="22"/>
          <w:szCs w:val="22"/>
        </w:rPr>
        <w:t xml:space="preserve"> с</w:t>
      </w:r>
      <w:r w:rsidRPr="00521609">
        <w:rPr>
          <w:sz w:val="22"/>
          <w:szCs w:val="22"/>
        </w:rPr>
        <w:t>вр</w:t>
      </w:r>
      <w:r w:rsidRPr="00521609">
        <w:rPr>
          <w:spacing w:val="2"/>
          <w:sz w:val="22"/>
          <w:szCs w:val="22"/>
        </w:rPr>
        <w:t>х</w:t>
      </w:r>
      <w:r w:rsidRPr="00521609">
        <w:rPr>
          <w:spacing w:val="-1"/>
          <w:sz w:val="22"/>
          <w:szCs w:val="22"/>
        </w:rPr>
        <w:t>а</w:t>
      </w:r>
      <w:r w:rsidRPr="00521609">
        <w:rPr>
          <w:sz w:val="22"/>
          <w:szCs w:val="22"/>
        </w:rPr>
        <w:t>:</w:t>
      </w:r>
      <w:r w:rsidRPr="00521609">
        <w:rPr>
          <w:spacing w:val="-1"/>
          <w:sz w:val="22"/>
          <w:szCs w:val="22"/>
        </w:rPr>
        <w:t xml:space="preserve"> </w:t>
      </w:r>
      <w:r w:rsidRPr="00521609">
        <w:rPr>
          <w:sz w:val="22"/>
          <w:szCs w:val="22"/>
        </w:rPr>
        <w:t xml:space="preserve">ЗЗП; </w:t>
      </w:r>
      <w:r w:rsidRPr="00521609">
        <w:rPr>
          <w:spacing w:val="1"/>
          <w:sz w:val="22"/>
          <w:szCs w:val="22"/>
        </w:rPr>
        <w:t>н</w:t>
      </w:r>
      <w:r w:rsidRPr="00521609">
        <w:rPr>
          <w:spacing w:val="-1"/>
          <w:sz w:val="22"/>
          <w:szCs w:val="22"/>
        </w:rPr>
        <w:t>а</w:t>
      </w:r>
      <w:r w:rsidRPr="00521609">
        <w:rPr>
          <w:spacing w:val="1"/>
          <w:sz w:val="22"/>
          <w:szCs w:val="22"/>
        </w:rPr>
        <w:t>зи</w:t>
      </w:r>
      <w:r w:rsidRPr="00521609">
        <w:rPr>
          <w:sz w:val="22"/>
          <w:szCs w:val="22"/>
        </w:rPr>
        <w:t>в</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r w:rsidRPr="00521609">
        <w:rPr>
          <w:spacing w:val="-6"/>
          <w:sz w:val="22"/>
          <w:szCs w:val="22"/>
        </w:rPr>
        <w:t xml:space="preserve"> </w:t>
      </w:r>
      <w:r w:rsidRPr="00521609">
        <w:rPr>
          <w:sz w:val="22"/>
          <w:szCs w:val="22"/>
        </w:rPr>
        <w:t>број</w:t>
      </w:r>
      <w:r w:rsidRPr="00521609">
        <w:rPr>
          <w:spacing w:val="1"/>
          <w:sz w:val="22"/>
          <w:szCs w:val="22"/>
        </w:rPr>
        <w:t xml:space="preserve"> и</w:t>
      </w:r>
      <w:r w:rsidRPr="00521609">
        <w:rPr>
          <w:sz w:val="22"/>
          <w:szCs w:val="22"/>
        </w:rPr>
        <w:t>ли</w:t>
      </w:r>
      <w:r w:rsidRPr="00521609">
        <w:rPr>
          <w:spacing w:val="2"/>
          <w:sz w:val="22"/>
          <w:szCs w:val="22"/>
        </w:rPr>
        <w:t xml:space="preserve"> </w:t>
      </w:r>
      <w:r w:rsidRPr="00521609">
        <w:rPr>
          <w:sz w:val="22"/>
          <w:szCs w:val="22"/>
        </w:rPr>
        <w:t>о</w:t>
      </w:r>
      <w:r w:rsidRPr="00521609">
        <w:rPr>
          <w:spacing w:val="1"/>
          <w:sz w:val="22"/>
          <w:szCs w:val="22"/>
        </w:rPr>
        <w:t>зн</w:t>
      </w:r>
      <w:r w:rsidRPr="00521609">
        <w:rPr>
          <w:spacing w:val="-1"/>
          <w:sz w:val="22"/>
          <w:szCs w:val="22"/>
        </w:rPr>
        <w:t>а</w:t>
      </w:r>
      <w:r w:rsidRPr="00521609">
        <w:rPr>
          <w:spacing w:val="1"/>
          <w:sz w:val="22"/>
          <w:szCs w:val="22"/>
        </w:rPr>
        <w:t>к</w:t>
      </w:r>
      <w:r w:rsidRPr="00521609">
        <w:rPr>
          <w:sz w:val="22"/>
          <w:szCs w:val="22"/>
        </w:rPr>
        <w:t>а</w:t>
      </w:r>
      <w:r w:rsidRPr="00521609">
        <w:rPr>
          <w:spacing w:val="-3"/>
          <w:sz w:val="22"/>
          <w:szCs w:val="22"/>
        </w:rPr>
        <w:t xml:space="preserve"> </w:t>
      </w:r>
      <w:r w:rsidRPr="00521609">
        <w:rPr>
          <w:sz w:val="22"/>
          <w:szCs w:val="22"/>
        </w:rPr>
        <w:t>ј</w:t>
      </w:r>
      <w:r w:rsidRPr="00521609">
        <w:rPr>
          <w:spacing w:val="-1"/>
          <w:sz w:val="22"/>
          <w:szCs w:val="22"/>
        </w:rPr>
        <w:t>а</w:t>
      </w:r>
      <w:r w:rsidRPr="00521609">
        <w:rPr>
          <w:spacing w:val="8"/>
          <w:sz w:val="22"/>
          <w:szCs w:val="22"/>
        </w:rPr>
        <w:t>в</w:t>
      </w:r>
      <w:r w:rsidRPr="00521609">
        <w:rPr>
          <w:spacing w:val="1"/>
          <w:sz w:val="22"/>
          <w:szCs w:val="22"/>
        </w:rPr>
        <w:t>н</w:t>
      </w:r>
      <w:r w:rsidRPr="00521609">
        <w:rPr>
          <w:sz w:val="22"/>
          <w:szCs w:val="22"/>
        </w:rPr>
        <w:t>е</w:t>
      </w:r>
      <w:r w:rsidRPr="00521609">
        <w:rPr>
          <w:spacing w:val="1"/>
          <w:sz w:val="22"/>
          <w:szCs w:val="22"/>
        </w:rPr>
        <w:t xml:space="preserve"> 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4"/>
          <w:sz w:val="22"/>
          <w:szCs w:val="22"/>
        </w:rPr>
        <w:t xml:space="preserve"> </w:t>
      </w:r>
      <w:r w:rsidRPr="00521609">
        <w:rPr>
          <w:spacing w:val="1"/>
          <w:sz w:val="22"/>
          <w:szCs w:val="22"/>
        </w:rPr>
        <w:t>п</w:t>
      </w:r>
      <w:r w:rsidRPr="00521609">
        <w:rPr>
          <w:sz w:val="22"/>
          <w:szCs w:val="22"/>
        </w:rPr>
        <w:t>ово</w:t>
      </w:r>
      <w:r w:rsidRPr="00521609">
        <w:rPr>
          <w:spacing w:val="3"/>
          <w:sz w:val="22"/>
          <w:szCs w:val="22"/>
        </w:rPr>
        <w:t>д</w:t>
      </w:r>
      <w:r w:rsidRPr="00521609">
        <w:rPr>
          <w:sz w:val="22"/>
          <w:szCs w:val="22"/>
        </w:rPr>
        <w:t>ом</w:t>
      </w:r>
      <w:r w:rsidRPr="00521609">
        <w:rPr>
          <w:spacing w:val="-5"/>
          <w:sz w:val="22"/>
          <w:szCs w:val="22"/>
        </w:rPr>
        <w:t xml:space="preserve"> </w:t>
      </w:r>
      <w:r w:rsidRPr="00521609">
        <w:rPr>
          <w:spacing w:val="1"/>
          <w:sz w:val="22"/>
          <w:szCs w:val="22"/>
        </w:rPr>
        <w:t>к</w:t>
      </w:r>
      <w:r w:rsidRPr="00521609">
        <w:rPr>
          <w:sz w:val="22"/>
          <w:szCs w:val="22"/>
        </w:rPr>
        <w:t xml:space="preserve">оје </w:t>
      </w:r>
      <w:r w:rsidRPr="00521609">
        <w:rPr>
          <w:spacing w:val="2"/>
          <w:sz w:val="22"/>
          <w:szCs w:val="22"/>
        </w:rPr>
        <w:t>с</w:t>
      </w:r>
      <w:r w:rsidRPr="00521609">
        <w:rPr>
          <w:sz w:val="22"/>
          <w:szCs w:val="22"/>
        </w:rPr>
        <w:t>е</w:t>
      </w:r>
      <w:r w:rsidRPr="00521609">
        <w:rPr>
          <w:spacing w:val="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те</w:t>
      </w:r>
      <w:r w:rsidRPr="00521609">
        <w:rPr>
          <w:sz w:val="22"/>
          <w:szCs w:val="22"/>
        </w:rPr>
        <w:t xml:space="preserve">в </w:t>
      </w:r>
      <w:r w:rsidRPr="00521609">
        <w:rPr>
          <w:spacing w:val="1"/>
          <w:sz w:val="22"/>
          <w:szCs w:val="22"/>
        </w:rPr>
        <w:t>з</w:t>
      </w:r>
      <w:r w:rsidRPr="00521609">
        <w:rPr>
          <w:sz w:val="22"/>
          <w:szCs w:val="22"/>
        </w:rPr>
        <w:t>а</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C03259" w:rsidRPr="00521609" w:rsidRDefault="00C03259" w:rsidP="00C03259">
      <w:pPr>
        <w:spacing w:line="276" w:lineRule="auto"/>
        <w:jc w:val="both"/>
        <w:rPr>
          <w:sz w:val="22"/>
          <w:szCs w:val="22"/>
        </w:rPr>
      </w:pPr>
      <w:r w:rsidRPr="00521609">
        <w:rPr>
          <w:sz w:val="22"/>
          <w:szCs w:val="22"/>
        </w:rPr>
        <w:t>8</w:t>
      </w:r>
      <w:r>
        <w:rPr>
          <w:sz w:val="22"/>
          <w:szCs w:val="22"/>
        </w:rPr>
        <w:t xml:space="preserve"> -</w:t>
      </w:r>
      <w:r w:rsidRPr="00521609">
        <w:rPr>
          <w:spacing w:val="-3"/>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w:t>
      </w:r>
      <w:r w:rsidRPr="00521609">
        <w:rPr>
          <w:spacing w:val="1"/>
          <w:sz w:val="22"/>
          <w:szCs w:val="22"/>
        </w:rPr>
        <w:t>ник</w:t>
      </w:r>
      <w:r w:rsidRPr="00521609">
        <w:rPr>
          <w:sz w:val="22"/>
          <w:szCs w:val="22"/>
        </w:rPr>
        <w:t>:</w:t>
      </w:r>
      <w:r w:rsidRPr="00521609">
        <w:rPr>
          <w:spacing w:val="-12"/>
          <w:sz w:val="22"/>
          <w:szCs w:val="22"/>
        </w:rPr>
        <w:t xml:space="preserve"> </w:t>
      </w:r>
      <w:r w:rsidRPr="00521609">
        <w:rPr>
          <w:spacing w:val="3"/>
          <w:sz w:val="22"/>
          <w:szCs w:val="22"/>
        </w:rPr>
        <w:t>б</w:t>
      </w:r>
      <w:r w:rsidRPr="00521609">
        <w:rPr>
          <w:spacing w:val="-7"/>
          <w:sz w:val="22"/>
          <w:szCs w:val="22"/>
        </w:rPr>
        <w:t>у</w:t>
      </w:r>
      <w:r w:rsidRPr="00521609">
        <w:rPr>
          <w:spacing w:val="1"/>
          <w:sz w:val="22"/>
          <w:szCs w:val="22"/>
        </w:rPr>
        <w:t>џ</w:t>
      </w:r>
      <w:r w:rsidRPr="00521609">
        <w:rPr>
          <w:spacing w:val="-1"/>
          <w:sz w:val="22"/>
          <w:szCs w:val="22"/>
        </w:rPr>
        <w:t>е</w:t>
      </w:r>
      <w:r w:rsidRPr="00521609">
        <w:rPr>
          <w:sz w:val="22"/>
          <w:szCs w:val="22"/>
        </w:rPr>
        <w:t>т</w:t>
      </w:r>
      <w:r w:rsidRPr="00521609">
        <w:rPr>
          <w:spacing w:val="-5"/>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pacing w:val="3"/>
          <w:sz w:val="22"/>
          <w:szCs w:val="22"/>
        </w:rPr>
        <w:t>б</w:t>
      </w:r>
      <w:r w:rsidRPr="00521609">
        <w:rPr>
          <w:sz w:val="22"/>
          <w:szCs w:val="22"/>
        </w:rPr>
        <w:t>л</w:t>
      </w:r>
      <w:r w:rsidRPr="00521609">
        <w:rPr>
          <w:spacing w:val="1"/>
          <w:sz w:val="22"/>
          <w:szCs w:val="22"/>
        </w:rPr>
        <w:t>ик</w:t>
      </w:r>
      <w:r w:rsidRPr="00521609">
        <w:rPr>
          <w:sz w:val="22"/>
          <w:szCs w:val="22"/>
        </w:rPr>
        <w:t>е</w:t>
      </w:r>
      <w:r w:rsidRPr="00521609">
        <w:rPr>
          <w:spacing w:val="-12"/>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w:t>
      </w:r>
      <w:r w:rsidRPr="00521609">
        <w:rPr>
          <w:spacing w:val="-1"/>
          <w:sz w:val="22"/>
          <w:szCs w:val="22"/>
        </w:rPr>
        <w:t>е</w:t>
      </w:r>
      <w:r w:rsidRPr="00521609">
        <w:rPr>
          <w:sz w:val="22"/>
          <w:szCs w:val="22"/>
        </w:rPr>
        <w:t>;</w:t>
      </w:r>
    </w:p>
    <w:p w:rsidR="00C03259" w:rsidRPr="00521609" w:rsidRDefault="00C03259" w:rsidP="00C03259">
      <w:pPr>
        <w:spacing w:line="276" w:lineRule="auto"/>
        <w:jc w:val="both"/>
        <w:rPr>
          <w:sz w:val="22"/>
          <w:szCs w:val="22"/>
        </w:rPr>
      </w:pPr>
      <w:r w:rsidRPr="00521609">
        <w:rPr>
          <w:sz w:val="22"/>
          <w:szCs w:val="22"/>
        </w:rPr>
        <w:lastRenderedPageBreak/>
        <w:t>9</w:t>
      </w:r>
      <w:r>
        <w:rPr>
          <w:sz w:val="22"/>
          <w:szCs w:val="22"/>
        </w:rPr>
        <w:t xml:space="preserve"> -</w:t>
      </w:r>
      <w:r w:rsidRPr="00521609">
        <w:rPr>
          <w:spacing w:val="13"/>
          <w:sz w:val="22"/>
          <w:szCs w:val="22"/>
        </w:rPr>
        <w:t xml:space="preserve"> </w:t>
      </w:r>
      <w:r w:rsidRPr="00521609">
        <w:rPr>
          <w:spacing w:val="1"/>
          <w:sz w:val="22"/>
          <w:szCs w:val="22"/>
        </w:rPr>
        <w:t>н</w:t>
      </w:r>
      <w:r w:rsidRPr="00521609">
        <w:rPr>
          <w:spacing w:val="-1"/>
          <w:sz w:val="22"/>
          <w:szCs w:val="22"/>
        </w:rPr>
        <w:t>а</w:t>
      </w:r>
      <w:r w:rsidRPr="00521609">
        <w:rPr>
          <w:spacing w:val="1"/>
          <w:sz w:val="22"/>
          <w:szCs w:val="22"/>
        </w:rPr>
        <w:t>зи</w:t>
      </w:r>
      <w:r w:rsidRPr="00521609">
        <w:rPr>
          <w:sz w:val="22"/>
          <w:szCs w:val="22"/>
        </w:rPr>
        <w:t>в</w:t>
      </w:r>
      <w:r w:rsidRPr="00521609">
        <w:rPr>
          <w:spacing w:val="12"/>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r w:rsidRPr="00521609">
        <w:rPr>
          <w:spacing w:val="4"/>
          <w:sz w:val="22"/>
          <w:szCs w:val="22"/>
        </w:rPr>
        <w:t xml:space="preserve"> </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н</w:t>
      </w:r>
      <w:r w:rsidRPr="00521609">
        <w:rPr>
          <w:sz w:val="22"/>
          <w:szCs w:val="22"/>
        </w:rPr>
        <w:t>о</w:t>
      </w:r>
      <w:r w:rsidRPr="00521609">
        <w:rPr>
          <w:spacing w:val="7"/>
          <w:sz w:val="22"/>
          <w:szCs w:val="22"/>
        </w:rPr>
        <w:t xml:space="preserve"> </w:t>
      </w:r>
      <w:r w:rsidRPr="00521609">
        <w:rPr>
          <w:spacing w:val="1"/>
          <w:sz w:val="22"/>
          <w:szCs w:val="22"/>
        </w:rPr>
        <w:t>н</w:t>
      </w:r>
      <w:r w:rsidRPr="00521609">
        <w:rPr>
          <w:spacing w:val="-1"/>
          <w:sz w:val="22"/>
          <w:szCs w:val="22"/>
        </w:rPr>
        <w:t>аз</w:t>
      </w:r>
      <w:r w:rsidRPr="00521609">
        <w:rPr>
          <w:spacing w:val="1"/>
          <w:sz w:val="22"/>
          <w:szCs w:val="22"/>
        </w:rPr>
        <w:t>и</w:t>
      </w:r>
      <w:r w:rsidRPr="00521609">
        <w:rPr>
          <w:sz w:val="22"/>
          <w:szCs w:val="22"/>
        </w:rPr>
        <w:t>в</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w:t>
      </w:r>
      <w:r w:rsidRPr="00521609">
        <w:rPr>
          <w:spacing w:val="1"/>
          <w:sz w:val="22"/>
          <w:szCs w:val="22"/>
        </w:rPr>
        <w:t>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к</w:t>
      </w:r>
      <w:r w:rsidRPr="00521609">
        <w:rPr>
          <w:sz w:val="22"/>
          <w:szCs w:val="22"/>
        </w:rPr>
        <w:t>ој</w:t>
      </w:r>
      <w:r w:rsidRPr="00521609">
        <w:rPr>
          <w:spacing w:val="-1"/>
          <w:sz w:val="22"/>
          <w:szCs w:val="22"/>
        </w:rPr>
        <w:t>е</w:t>
      </w:r>
      <w:r w:rsidRPr="00521609">
        <w:rPr>
          <w:sz w:val="22"/>
          <w:szCs w:val="22"/>
        </w:rPr>
        <w:t>г</w:t>
      </w:r>
      <w:r w:rsidRPr="00521609">
        <w:rPr>
          <w:spacing w:val="10"/>
          <w:sz w:val="22"/>
          <w:szCs w:val="22"/>
        </w:rPr>
        <w:t xml:space="preserve"> </w:t>
      </w:r>
      <w:r w:rsidRPr="00521609">
        <w:rPr>
          <w:sz w:val="22"/>
          <w:szCs w:val="22"/>
        </w:rPr>
        <w:t>је</w:t>
      </w:r>
      <w:r w:rsidRPr="00521609">
        <w:rPr>
          <w:spacing w:val="13"/>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 xml:space="preserve">а </w:t>
      </w:r>
      <w:r w:rsidRPr="00521609">
        <w:rPr>
          <w:spacing w:val="-5"/>
          <w:sz w:val="22"/>
          <w:szCs w:val="22"/>
        </w:rPr>
        <w:t>у</w:t>
      </w:r>
      <w:r w:rsidRPr="00521609">
        <w:rPr>
          <w:spacing w:val="1"/>
          <w:sz w:val="22"/>
          <w:szCs w:val="22"/>
        </w:rPr>
        <w:t>п</w:t>
      </w:r>
      <w:r w:rsidRPr="00521609">
        <w:rPr>
          <w:spacing w:val="3"/>
          <w:sz w:val="22"/>
          <w:szCs w:val="22"/>
        </w:rPr>
        <w:t>л</w:t>
      </w:r>
      <w:r w:rsidRPr="00521609">
        <w:rPr>
          <w:spacing w:val="-1"/>
          <w:sz w:val="22"/>
          <w:szCs w:val="22"/>
        </w:rPr>
        <w:t>а</w:t>
      </w:r>
      <w:r w:rsidRPr="00521609">
        <w:rPr>
          <w:spacing w:val="1"/>
          <w:sz w:val="22"/>
          <w:szCs w:val="22"/>
        </w:rPr>
        <w:t>т</w:t>
      </w:r>
      <w:r w:rsidRPr="00521609">
        <w:rPr>
          <w:sz w:val="22"/>
          <w:szCs w:val="22"/>
        </w:rPr>
        <w:t>а</w:t>
      </w:r>
      <w:r w:rsidRPr="00521609">
        <w:rPr>
          <w:spacing w:val="-8"/>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p>
    <w:p w:rsidR="00C03259" w:rsidRPr="00521609" w:rsidRDefault="00C03259" w:rsidP="00C03259">
      <w:pPr>
        <w:spacing w:line="276" w:lineRule="auto"/>
        <w:jc w:val="both"/>
        <w:rPr>
          <w:sz w:val="22"/>
          <w:szCs w:val="22"/>
        </w:rPr>
      </w:pPr>
      <w:r w:rsidRPr="00521609">
        <w:rPr>
          <w:sz w:val="22"/>
          <w:szCs w:val="22"/>
        </w:rPr>
        <w:t>10</w:t>
      </w:r>
      <w:r>
        <w:rPr>
          <w:sz w:val="22"/>
          <w:szCs w:val="22"/>
        </w:rPr>
        <w:t xml:space="preserve"> -</w:t>
      </w:r>
      <w:r w:rsidRPr="00521609">
        <w:rPr>
          <w:spacing w:val="-4"/>
          <w:sz w:val="22"/>
          <w:szCs w:val="22"/>
        </w:rPr>
        <w:t xml:space="preserve"> </w:t>
      </w:r>
      <w:r w:rsidRPr="00521609">
        <w:rPr>
          <w:spacing w:val="1"/>
          <w:sz w:val="22"/>
          <w:szCs w:val="22"/>
        </w:rPr>
        <w:t>п</w:t>
      </w:r>
      <w:r w:rsidRPr="00521609">
        <w:rPr>
          <w:sz w:val="22"/>
          <w:szCs w:val="22"/>
        </w:rPr>
        <w:t>о</w:t>
      </w:r>
      <w:r w:rsidRPr="00521609">
        <w:rPr>
          <w:spacing w:val="1"/>
          <w:sz w:val="22"/>
          <w:szCs w:val="22"/>
        </w:rPr>
        <w:t>тпи</w:t>
      </w:r>
      <w:r w:rsidRPr="00521609">
        <w:rPr>
          <w:sz w:val="22"/>
          <w:szCs w:val="22"/>
        </w:rPr>
        <w:t>с</w:t>
      </w:r>
      <w:r w:rsidRPr="00521609">
        <w:rPr>
          <w:spacing w:val="-8"/>
          <w:sz w:val="22"/>
          <w:szCs w:val="22"/>
        </w:rPr>
        <w:t xml:space="preserve"> </w:t>
      </w:r>
      <w:r w:rsidRPr="00521609">
        <w:rPr>
          <w:sz w:val="22"/>
          <w:szCs w:val="22"/>
        </w:rPr>
        <w:t>овл</w:t>
      </w:r>
      <w:r w:rsidRPr="00521609">
        <w:rPr>
          <w:spacing w:val="-1"/>
          <w:sz w:val="22"/>
          <w:szCs w:val="22"/>
        </w:rPr>
        <w:t>а</w:t>
      </w:r>
      <w:r w:rsidRPr="00521609">
        <w:rPr>
          <w:sz w:val="22"/>
          <w:szCs w:val="22"/>
        </w:rPr>
        <w:t>шћ</w:t>
      </w:r>
      <w:r w:rsidRPr="00521609">
        <w:rPr>
          <w:spacing w:val="-1"/>
          <w:sz w:val="22"/>
          <w:szCs w:val="22"/>
        </w:rPr>
        <w:t>е</w:t>
      </w:r>
      <w:r w:rsidRPr="00521609">
        <w:rPr>
          <w:spacing w:val="1"/>
          <w:sz w:val="22"/>
          <w:szCs w:val="22"/>
        </w:rPr>
        <w:t>н</w:t>
      </w:r>
      <w:r w:rsidRPr="00521609">
        <w:rPr>
          <w:sz w:val="22"/>
          <w:szCs w:val="22"/>
        </w:rPr>
        <w:t>ог</w:t>
      </w:r>
      <w:r w:rsidRPr="00521609">
        <w:rPr>
          <w:spacing w:val="-12"/>
          <w:sz w:val="22"/>
          <w:szCs w:val="22"/>
        </w:rPr>
        <w:t xml:space="preserve"> </w:t>
      </w:r>
      <w:r w:rsidRPr="00521609">
        <w:rPr>
          <w:sz w:val="22"/>
          <w:szCs w:val="22"/>
        </w:rPr>
        <w:t>л</w:t>
      </w:r>
      <w:r w:rsidRPr="00521609">
        <w:rPr>
          <w:spacing w:val="1"/>
          <w:sz w:val="22"/>
          <w:szCs w:val="22"/>
        </w:rPr>
        <w:t>иц</w:t>
      </w:r>
      <w:r w:rsidRPr="00521609">
        <w:rPr>
          <w:sz w:val="22"/>
          <w:szCs w:val="22"/>
        </w:rPr>
        <w:t>а</w:t>
      </w:r>
      <w:r w:rsidRPr="00521609">
        <w:rPr>
          <w:spacing w:val="-6"/>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pacing w:val="-1"/>
          <w:sz w:val="22"/>
          <w:szCs w:val="22"/>
        </w:rPr>
        <w:t>е</w:t>
      </w:r>
      <w:r w:rsidRPr="00521609">
        <w:rPr>
          <w:sz w:val="22"/>
          <w:szCs w:val="22"/>
        </w:rPr>
        <w:t>.</w:t>
      </w:r>
    </w:p>
    <w:p w:rsidR="00C03259" w:rsidRPr="00521609" w:rsidRDefault="00C03259" w:rsidP="00C03259">
      <w:pPr>
        <w:spacing w:line="276" w:lineRule="auto"/>
        <w:jc w:val="both"/>
        <w:rPr>
          <w:sz w:val="22"/>
          <w:szCs w:val="22"/>
        </w:rPr>
      </w:pPr>
    </w:p>
    <w:p w:rsidR="00C03259" w:rsidRPr="00521609" w:rsidRDefault="00C03259" w:rsidP="00C03259">
      <w:pPr>
        <w:spacing w:line="276" w:lineRule="auto"/>
        <w:ind w:firstLine="720"/>
        <w:jc w:val="both"/>
        <w:rPr>
          <w:sz w:val="22"/>
          <w:szCs w:val="22"/>
        </w:rPr>
      </w:pPr>
      <w:r w:rsidRPr="00521609">
        <w:rPr>
          <w:b/>
          <w:bCs/>
          <w:sz w:val="22"/>
          <w:szCs w:val="22"/>
        </w:rPr>
        <w:t>2.</w:t>
      </w:r>
      <w:r w:rsidRPr="00521609">
        <w:rPr>
          <w:b/>
          <w:bCs/>
          <w:spacing w:val="34"/>
          <w:sz w:val="22"/>
          <w:szCs w:val="22"/>
        </w:rPr>
        <w:t xml:space="preserve"> </w:t>
      </w:r>
      <w:r w:rsidRPr="00521609">
        <w:rPr>
          <w:sz w:val="22"/>
          <w:szCs w:val="22"/>
        </w:rPr>
        <w:t>Н</w:t>
      </w:r>
      <w:r w:rsidRPr="00521609">
        <w:rPr>
          <w:spacing w:val="-1"/>
          <w:sz w:val="22"/>
          <w:szCs w:val="22"/>
        </w:rPr>
        <w:t>а</w:t>
      </w:r>
      <w:r w:rsidRPr="00521609">
        <w:rPr>
          <w:sz w:val="22"/>
          <w:szCs w:val="22"/>
        </w:rPr>
        <w:t>лог</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11"/>
          <w:sz w:val="22"/>
          <w:szCs w:val="22"/>
        </w:rPr>
        <w:t xml:space="preserve"> </w:t>
      </w:r>
      <w:r w:rsidRPr="00521609">
        <w:rPr>
          <w:spacing w:val="-7"/>
          <w:sz w:val="22"/>
          <w:szCs w:val="22"/>
        </w:rPr>
        <w:t>у</w:t>
      </w:r>
      <w:r w:rsidRPr="00521609">
        <w:rPr>
          <w:spacing w:val="3"/>
          <w:sz w:val="22"/>
          <w:szCs w:val="22"/>
        </w:rPr>
        <w:t>п</w:t>
      </w:r>
      <w:r w:rsidRPr="00521609">
        <w:rPr>
          <w:sz w:val="22"/>
          <w:szCs w:val="22"/>
        </w:rPr>
        <w:t>л</w:t>
      </w:r>
      <w:r w:rsidRPr="00521609">
        <w:rPr>
          <w:spacing w:val="-1"/>
          <w:sz w:val="22"/>
          <w:szCs w:val="22"/>
        </w:rPr>
        <w:t>а</w:t>
      </w:r>
      <w:r w:rsidRPr="00521609">
        <w:rPr>
          <w:spacing w:val="6"/>
          <w:sz w:val="22"/>
          <w:szCs w:val="22"/>
        </w:rPr>
        <w:t>т</w:t>
      </w:r>
      <w:r w:rsidRPr="00521609">
        <w:rPr>
          <w:spacing w:val="-4"/>
          <w:sz w:val="22"/>
          <w:szCs w:val="22"/>
        </w:rPr>
        <w:t>у</w:t>
      </w:r>
      <w:r w:rsidRPr="00521609">
        <w:rPr>
          <w:sz w:val="22"/>
          <w:szCs w:val="22"/>
        </w:rPr>
        <w:t>,</w:t>
      </w:r>
      <w:r w:rsidRPr="00521609">
        <w:rPr>
          <w:spacing w:val="5"/>
          <w:sz w:val="22"/>
          <w:szCs w:val="22"/>
        </w:rPr>
        <w:t xml:space="preserve"> </w:t>
      </w:r>
      <w:r w:rsidRPr="00521609">
        <w:rPr>
          <w:spacing w:val="1"/>
          <w:sz w:val="22"/>
          <w:szCs w:val="22"/>
        </w:rPr>
        <w:t>п</w:t>
      </w:r>
      <w:r w:rsidRPr="00521609">
        <w:rPr>
          <w:sz w:val="22"/>
          <w:szCs w:val="22"/>
        </w:rPr>
        <w:t>рви</w:t>
      </w:r>
      <w:r w:rsidRPr="00521609">
        <w:rPr>
          <w:spacing w:val="8"/>
          <w:sz w:val="22"/>
          <w:szCs w:val="22"/>
        </w:rPr>
        <w:t xml:space="preserve"> </w:t>
      </w:r>
      <w:r w:rsidRPr="00521609">
        <w:rPr>
          <w:spacing w:val="1"/>
          <w:sz w:val="22"/>
          <w:szCs w:val="22"/>
        </w:rPr>
        <w:t>п</w:t>
      </w:r>
      <w:r w:rsidRPr="00521609">
        <w:rPr>
          <w:spacing w:val="-2"/>
          <w:sz w:val="22"/>
          <w:szCs w:val="22"/>
        </w:rPr>
        <w:t>р</w:t>
      </w:r>
      <w:r w:rsidRPr="00521609">
        <w:rPr>
          <w:spacing w:val="1"/>
          <w:sz w:val="22"/>
          <w:szCs w:val="22"/>
        </w:rPr>
        <w:t>и</w:t>
      </w:r>
      <w:r w:rsidRPr="00521609">
        <w:rPr>
          <w:sz w:val="22"/>
          <w:szCs w:val="22"/>
        </w:rPr>
        <w:t>м</w:t>
      </w:r>
      <w:r w:rsidRPr="00521609">
        <w:rPr>
          <w:spacing w:val="-1"/>
          <w:sz w:val="22"/>
          <w:szCs w:val="22"/>
        </w:rPr>
        <w:t>е</w:t>
      </w:r>
      <w:r w:rsidRPr="00521609">
        <w:rPr>
          <w:sz w:val="22"/>
          <w:szCs w:val="22"/>
        </w:rPr>
        <w:t>р</w:t>
      </w:r>
      <w:r w:rsidRPr="00521609">
        <w:rPr>
          <w:spacing w:val="-1"/>
          <w:sz w:val="22"/>
          <w:szCs w:val="22"/>
        </w:rPr>
        <w:t>а</w:t>
      </w:r>
      <w:r w:rsidRPr="00521609">
        <w:rPr>
          <w:spacing w:val="1"/>
          <w:sz w:val="22"/>
          <w:szCs w:val="22"/>
        </w:rPr>
        <w:t>к</w:t>
      </w:r>
      <w:r w:rsidRPr="00521609">
        <w:rPr>
          <w:sz w:val="22"/>
          <w:szCs w:val="22"/>
        </w:rPr>
        <w:t>,</w:t>
      </w:r>
      <w:r w:rsidRPr="00521609">
        <w:rPr>
          <w:spacing w:val="2"/>
          <w:sz w:val="22"/>
          <w:szCs w:val="22"/>
        </w:rPr>
        <w:t xml:space="preserve"> </w:t>
      </w:r>
      <w:r w:rsidRPr="00521609">
        <w:rPr>
          <w:sz w:val="22"/>
          <w:szCs w:val="22"/>
        </w:rPr>
        <w:t>ов</w:t>
      </w:r>
      <w:r w:rsidRPr="00521609">
        <w:rPr>
          <w:spacing w:val="-1"/>
          <w:sz w:val="22"/>
          <w:szCs w:val="22"/>
        </w:rPr>
        <w:t>е</w:t>
      </w:r>
      <w:r w:rsidRPr="00521609">
        <w:rPr>
          <w:sz w:val="22"/>
          <w:szCs w:val="22"/>
        </w:rPr>
        <w:t>р</w:t>
      </w:r>
      <w:r w:rsidRPr="00521609">
        <w:rPr>
          <w:spacing w:val="-1"/>
          <w:sz w:val="22"/>
          <w:szCs w:val="22"/>
        </w:rPr>
        <w:t>е</w:t>
      </w:r>
      <w:r w:rsidRPr="00521609">
        <w:rPr>
          <w:sz w:val="22"/>
          <w:szCs w:val="22"/>
        </w:rPr>
        <w:t>н</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тпи</w:t>
      </w:r>
      <w:r w:rsidRPr="00521609">
        <w:rPr>
          <w:spacing w:val="-1"/>
          <w:sz w:val="22"/>
          <w:szCs w:val="22"/>
        </w:rPr>
        <w:t>с</w:t>
      </w:r>
      <w:r w:rsidRPr="00521609">
        <w:rPr>
          <w:sz w:val="22"/>
          <w:szCs w:val="22"/>
        </w:rPr>
        <w:t>ом</w:t>
      </w:r>
      <w:r w:rsidRPr="00521609">
        <w:rPr>
          <w:spacing w:val="2"/>
          <w:sz w:val="22"/>
          <w:szCs w:val="22"/>
        </w:rPr>
        <w:t xml:space="preserve"> </w:t>
      </w:r>
      <w:r w:rsidRPr="00521609">
        <w:rPr>
          <w:sz w:val="22"/>
          <w:szCs w:val="22"/>
        </w:rPr>
        <w:t>овл</w:t>
      </w:r>
      <w:r w:rsidRPr="00521609">
        <w:rPr>
          <w:spacing w:val="-1"/>
          <w:sz w:val="22"/>
          <w:szCs w:val="22"/>
        </w:rPr>
        <w:t>а</w:t>
      </w:r>
      <w:r w:rsidRPr="00521609">
        <w:rPr>
          <w:sz w:val="22"/>
          <w:szCs w:val="22"/>
        </w:rPr>
        <w:t>шћ</w:t>
      </w:r>
      <w:r w:rsidRPr="00521609">
        <w:rPr>
          <w:spacing w:val="-1"/>
          <w:sz w:val="22"/>
          <w:szCs w:val="22"/>
        </w:rPr>
        <w:t>е</w:t>
      </w:r>
      <w:r w:rsidRPr="00521609">
        <w:rPr>
          <w:spacing w:val="1"/>
          <w:sz w:val="22"/>
          <w:szCs w:val="22"/>
        </w:rPr>
        <w:t>н</w:t>
      </w:r>
      <w:r w:rsidRPr="00521609">
        <w:rPr>
          <w:sz w:val="22"/>
          <w:szCs w:val="22"/>
        </w:rPr>
        <w:t xml:space="preserve">ог </w:t>
      </w:r>
      <w:r w:rsidRPr="00521609">
        <w:rPr>
          <w:spacing w:val="-2"/>
          <w:sz w:val="22"/>
          <w:szCs w:val="22"/>
        </w:rPr>
        <w:t>л</w:t>
      </w:r>
      <w:r w:rsidRPr="00521609">
        <w:rPr>
          <w:spacing w:val="1"/>
          <w:sz w:val="22"/>
          <w:szCs w:val="22"/>
        </w:rPr>
        <w:t>иц</w:t>
      </w:r>
      <w:r w:rsidRPr="00521609">
        <w:rPr>
          <w:sz w:val="22"/>
          <w:szCs w:val="22"/>
        </w:rPr>
        <w:t>а</w:t>
      </w:r>
      <w:r w:rsidRPr="00521609">
        <w:rPr>
          <w:spacing w:val="6"/>
          <w:sz w:val="22"/>
          <w:szCs w:val="22"/>
        </w:rPr>
        <w:t xml:space="preserve"> </w:t>
      </w:r>
      <w:r w:rsidRPr="00521609">
        <w:rPr>
          <w:sz w:val="22"/>
          <w:szCs w:val="22"/>
        </w:rPr>
        <w:t>и</w:t>
      </w:r>
      <w:r w:rsidRPr="00521609">
        <w:rPr>
          <w:spacing w:val="10"/>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pacing w:val="1"/>
          <w:sz w:val="22"/>
          <w:szCs w:val="22"/>
        </w:rPr>
        <w:t>т</w:t>
      </w:r>
      <w:r w:rsidRPr="00521609">
        <w:rPr>
          <w:sz w:val="22"/>
          <w:szCs w:val="22"/>
        </w:rPr>
        <w:t>ом</w:t>
      </w:r>
      <w:r w:rsidRPr="00521609">
        <w:rPr>
          <w:spacing w:val="4"/>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3"/>
          <w:sz w:val="22"/>
          <w:szCs w:val="22"/>
        </w:rPr>
        <w:t xml:space="preserve"> </w:t>
      </w:r>
      <w:r w:rsidRPr="00521609">
        <w:rPr>
          <w:spacing w:val="-1"/>
          <w:sz w:val="22"/>
          <w:szCs w:val="22"/>
        </w:rPr>
        <w:t>и</w:t>
      </w:r>
      <w:r w:rsidRPr="00521609">
        <w:rPr>
          <w:sz w:val="22"/>
          <w:szCs w:val="22"/>
        </w:rPr>
        <w:t xml:space="preserve">ли </w:t>
      </w:r>
      <w:r w:rsidRPr="00521609">
        <w:rPr>
          <w:spacing w:val="1"/>
          <w:sz w:val="22"/>
          <w:szCs w:val="22"/>
        </w:rPr>
        <w:t>п</w:t>
      </w:r>
      <w:r w:rsidRPr="00521609">
        <w:rPr>
          <w:sz w:val="22"/>
          <w:szCs w:val="22"/>
        </w:rPr>
        <w:t>ош</w:t>
      </w:r>
      <w:r w:rsidRPr="00521609">
        <w:rPr>
          <w:spacing w:val="1"/>
          <w:sz w:val="22"/>
          <w:szCs w:val="22"/>
        </w:rPr>
        <w:t>т</w:t>
      </w:r>
      <w:r w:rsidRPr="00521609">
        <w:rPr>
          <w:spacing w:val="-1"/>
          <w:sz w:val="22"/>
          <w:szCs w:val="22"/>
        </w:rPr>
        <w:t>е</w:t>
      </w:r>
      <w:r w:rsidRPr="00521609">
        <w:rPr>
          <w:sz w:val="22"/>
          <w:szCs w:val="22"/>
        </w:rPr>
        <w:t>,</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2"/>
          <w:sz w:val="22"/>
          <w:szCs w:val="22"/>
        </w:rPr>
        <w:t>ј</w:t>
      </w:r>
      <w:r w:rsidRPr="00521609">
        <w:rPr>
          <w:sz w:val="22"/>
          <w:szCs w:val="22"/>
        </w:rPr>
        <w:t>и</w:t>
      </w:r>
      <w:r w:rsidRPr="00521609">
        <w:rPr>
          <w:spacing w:val="7"/>
          <w:sz w:val="22"/>
          <w:szCs w:val="22"/>
        </w:rPr>
        <w:t xml:space="preserve"> </w:t>
      </w:r>
      <w:r w:rsidRPr="00521609">
        <w:rPr>
          <w:spacing w:val="-1"/>
          <w:sz w:val="22"/>
          <w:szCs w:val="22"/>
        </w:rPr>
        <w:t>са</w:t>
      </w:r>
      <w:r w:rsidRPr="00521609">
        <w:rPr>
          <w:sz w:val="22"/>
          <w:szCs w:val="22"/>
        </w:rPr>
        <w:t>држи</w:t>
      </w:r>
      <w:r w:rsidRPr="00521609">
        <w:rPr>
          <w:spacing w:val="1"/>
          <w:sz w:val="22"/>
          <w:szCs w:val="22"/>
        </w:rPr>
        <w:t xml:space="preserve"> </w:t>
      </w:r>
      <w:r w:rsidRPr="00521609">
        <w:rPr>
          <w:sz w:val="22"/>
          <w:szCs w:val="22"/>
        </w:rPr>
        <w:t>и</w:t>
      </w:r>
      <w:r w:rsidRPr="00521609">
        <w:rPr>
          <w:spacing w:val="7"/>
          <w:sz w:val="22"/>
          <w:szCs w:val="22"/>
        </w:rPr>
        <w:t xml:space="preserve"> </w:t>
      </w:r>
      <w:r w:rsidRPr="00521609">
        <w:rPr>
          <w:spacing w:val="-1"/>
          <w:sz w:val="22"/>
          <w:szCs w:val="22"/>
        </w:rPr>
        <w:t>с</w:t>
      </w:r>
      <w:r w:rsidRPr="00521609">
        <w:rPr>
          <w:sz w:val="22"/>
          <w:szCs w:val="22"/>
        </w:rPr>
        <w:t>ве</w:t>
      </w:r>
      <w:r w:rsidRPr="00521609">
        <w:rPr>
          <w:spacing w:val="6"/>
          <w:sz w:val="22"/>
          <w:szCs w:val="22"/>
        </w:rPr>
        <w:t xml:space="preserve"> </w:t>
      </w:r>
      <w:r w:rsidRPr="00521609">
        <w:rPr>
          <w:sz w:val="22"/>
          <w:szCs w:val="22"/>
        </w:rPr>
        <w:t>д</w:t>
      </w:r>
      <w:r w:rsidRPr="00521609">
        <w:rPr>
          <w:spacing w:val="5"/>
          <w:sz w:val="22"/>
          <w:szCs w:val="22"/>
        </w:rPr>
        <w:t>р</w:t>
      </w:r>
      <w:r w:rsidRPr="00521609">
        <w:rPr>
          <w:spacing w:val="-5"/>
          <w:sz w:val="22"/>
          <w:szCs w:val="22"/>
        </w:rPr>
        <w:t>у</w:t>
      </w:r>
      <w:r w:rsidRPr="00521609">
        <w:rPr>
          <w:sz w:val="22"/>
          <w:szCs w:val="22"/>
        </w:rPr>
        <w:t>ге</w:t>
      </w:r>
      <w:r w:rsidRPr="00521609">
        <w:rPr>
          <w:spacing w:val="4"/>
          <w:sz w:val="22"/>
          <w:szCs w:val="22"/>
        </w:rPr>
        <w:t xml:space="preserve"> </w:t>
      </w:r>
      <w:r w:rsidRPr="00521609">
        <w:rPr>
          <w:spacing w:val="-1"/>
          <w:sz w:val="22"/>
          <w:szCs w:val="22"/>
        </w:rPr>
        <w:t>е</w:t>
      </w:r>
      <w:r w:rsidRPr="00521609">
        <w:rPr>
          <w:sz w:val="22"/>
          <w:szCs w:val="22"/>
        </w:rPr>
        <w:t>л</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z w:val="22"/>
          <w:szCs w:val="22"/>
        </w:rPr>
        <w:t xml:space="preserve">е </w:t>
      </w:r>
      <w:r w:rsidRPr="00521609">
        <w:rPr>
          <w:spacing w:val="1"/>
          <w:sz w:val="22"/>
          <w:szCs w:val="22"/>
        </w:rPr>
        <w:t>и</w:t>
      </w:r>
      <w:r w:rsidRPr="00521609">
        <w:rPr>
          <w:sz w:val="22"/>
          <w:szCs w:val="22"/>
        </w:rPr>
        <w:t>з</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врде</w:t>
      </w:r>
      <w:r w:rsidRPr="00521609">
        <w:rPr>
          <w:spacing w:val="1"/>
          <w:sz w:val="22"/>
          <w:szCs w:val="22"/>
        </w:rPr>
        <w:t xml:space="preserve"> </w:t>
      </w:r>
      <w:r w:rsidRPr="00521609">
        <w:rPr>
          <w:sz w:val="22"/>
          <w:szCs w:val="22"/>
        </w:rPr>
        <w:t>о</w:t>
      </w:r>
      <w:r w:rsidRPr="00521609">
        <w:rPr>
          <w:spacing w:val="9"/>
          <w:sz w:val="22"/>
          <w:szCs w:val="22"/>
        </w:rPr>
        <w:t xml:space="preserve"> </w:t>
      </w:r>
      <w:r w:rsidRPr="00521609">
        <w:rPr>
          <w:spacing w:val="-1"/>
          <w:sz w:val="22"/>
          <w:szCs w:val="22"/>
        </w:rPr>
        <w:t>и</w:t>
      </w:r>
      <w:r w:rsidRPr="00521609">
        <w:rPr>
          <w:spacing w:val="1"/>
          <w:sz w:val="22"/>
          <w:szCs w:val="22"/>
        </w:rPr>
        <w:t>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3"/>
          <w:sz w:val="22"/>
          <w:szCs w:val="22"/>
        </w:rPr>
        <w:t xml:space="preserve">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1"/>
          <w:sz w:val="22"/>
          <w:szCs w:val="22"/>
        </w:rPr>
        <w:t xml:space="preserve"> 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4"/>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w:t>
      </w:r>
      <w:r w:rsidRPr="00521609">
        <w:rPr>
          <w:sz w:val="22"/>
          <w:szCs w:val="22"/>
        </w:rPr>
        <w:t xml:space="preserve">е </w:t>
      </w:r>
      <w:r w:rsidRPr="00521609">
        <w:rPr>
          <w:spacing w:val="1"/>
          <w:sz w:val="22"/>
          <w:szCs w:val="22"/>
        </w:rPr>
        <w:t>п</w:t>
      </w:r>
      <w:r w:rsidRPr="00521609">
        <w:rPr>
          <w:sz w:val="22"/>
          <w:szCs w:val="22"/>
        </w:rPr>
        <w:t xml:space="preserve">од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ом</w:t>
      </w:r>
      <w:r w:rsidRPr="00521609">
        <w:rPr>
          <w:spacing w:val="-7"/>
          <w:sz w:val="22"/>
          <w:szCs w:val="22"/>
        </w:rPr>
        <w:t xml:space="preserve"> </w:t>
      </w:r>
      <w:r w:rsidRPr="00521609">
        <w:rPr>
          <w:sz w:val="22"/>
          <w:szCs w:val="22"/>
        </w:rPr>
        <w:t>1.</w:t>
      </w:r>
    </w:p>
    <w:p w:rsidR="00C03259" w:rsidRPr="00521609" w:rsidRDefault="00C03259" w:rsidP="00C03259">
      <w:pPr>
        <w:spacing w:line="276" w:lineRule="auto"/>
        <w:jc w:val="both"/>
        <w:rPr>
          <w:sz w:val="22"/>
          <w:szCs w:val="22"/>
        </w:rPr>
      </w:pPr>
    </w:p>
    <w:p w:rsidR="00C03259" w:rsidRPr="00521609" w:rsidRDefault="00C03259" w:rsidP="00C03259">
      <w:pPr>
        <w:spacing w:line="276" w:lineRule="auto"/>
        <w:ind w:firstLine="720"/>
        <w:jc w:val="both"/>
        <w:rPr>
          <w:sz w:val="22"/>
          <w:szCs w:val="22"/>
        </w:rPr>
      </w:pPr>
      <w:r w:rsidRPr="00521609">
        <w:rPr>
          <w:b/>
          <w:bCs/>
          <w:sz w:val="22"/>
          <w:szCs w:val="22"/>
        </w:rPr>
        <w:t>3.</w:t>
      </w:r>
      <w:r w:rsidRPr="00521609">
        <w:rPr>
          <w:b/>
          <w:bCs/>
          <w:spacing w:val="58"/>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31"/>
          <w:sz w:val="22"/>
          <w:szCs w:val="22"/>
        </w:rPr>
        <w:t xml:space="preserve"> </w:t>
      </w:r>
      <w:r w:rsidRPr="00521609">
        <w:rPr>
          <w:spacing w:val="1"/>
          <w:sz w:val="22"/>
          <w:szCs w:val="22"/>
        </w:rPr>
        <w:t>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33"/>
          <w:sz w:val="22"/>
          <w:szCs w:val="22"/>
        </w:rPr>
        <w:t xml:space="preserve"> </w:t>
      </w:r>
      <w:r w:rsidRPr="00521609">
        <w:rPr>
          <w:sz w:val="22"/>
          <w:szCs w:val="22"/>
        </w:rPr>
        <w:t>од</w:t>
      </w:r>
      <w:r w:rsidRPr="00521609">
        <w:rPr>
          <w:spacing w:val="39"/>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33"/>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z w:val="22"/>
          <w:szCs w:val="22"/>
        </w:rPr>
        <w:t>бл</w:t>
      </w:r>
      <w:r w:rsidRPr="00521609">
        <w:rPr>
          <w:spacing w:val="1"/>
          <w:sz w:val="22"/>
          <w:szCs w:val="22"/>
        </w:rPr>
        <w:t>ик</w:t>
      </w:r>
      <w:r w:rsidRPr="00521609">
        <w:rPr>
          <w:sz w:val="22"/>
          <w:szCs w:val="22"/>
        </w:rPr>
        <w:t>е</w:t>
      </w:r>
      <w:r w:rsidRPr="00521609">
        <w:rPr>
          <w:spacing w:val="29"/>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pacing w:val="-2"/>
          <w:sz w:val="22"/>
          <w:szCs w:val="22"/>
        </w:rPr>
        <w:t>ј</w:t>
      </w:r>
      <w:r w:rsidRPr="00521609">
        <w:rPr>
          <w:spacing w:val="-1"/>
          <w:sz w:val="22"/>
          <w:szCs w:val="22"/>
        </w:rPr>
        <w:t>е</w:t>
      </w:r>
      <w:r w:rsidRPr="00521609">
        <w:rPr>
          <w:sz w:val="22"/>
          <w:szCs w:val="22"/>
        </w:rPr>
        <w:t>,</w:t>
      </w:r>
      <w:r w:rsidRPr="00521609">
        <w:rPr>
          <w:spacing w:val="33"/>
          <w:sz w:val="22"/>
          <w:szCs w:val="22"/>
        </w:rPr>
        <w:t xml:space="preserve"> </w:t>
      </w:r>
      <w:r w:rsidRPr="00521609">
        <w:rPr>
          <w:sz w:val="22"/>
          <w:szCs w:val="22"/>
        </w:rPr>
        <w:t>М</w:t>
      </w:r>
      <w:r w:rsidRPr="00521609">
        <w:rPr>
          <w:spacing w:val="1"/>
          <w:sz w:val="22"/>
          <w:szCs w:val="22"/>
        </w:rPr>
        <w:t>ини</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р</w:t>
      </w:r>
      <w:r w:rsidRPr="00521609">
        <w:rPr>
          <w:spacing w:val="-1"/>
          <w:sz w:val="22"/>
          <w:szCs w:val="22"/>
        </w:rPr>
        <w:t>с</w:t>
      </w:r>
      <w:r w:rsidRPr="00521609">
        <w:rPr>
          <w:spacing w:val="1"/>
          <w:sz w:val="22"/>
          <w:szCs w:val="22"/>
        </w:rPr>
        <w:t>т</w:t>
      </w:r>
      <w:r w:rsidRPr="00521609">
        <w:rPr>
          <w:sz w:val="22"/>
          <w:szCs w:val="22"/>
        </w:rPr>
        <w:t>ва</w:t>
      </w:r>
      <w:r w:rsidRPr="00521609">
        <w:rPr>
          <w:spacing w:val="25"/>
          <w:sz w:val="22"/>
          <w:szCs w:val="22"/>
        </w:rPr>
        <w:t xml:space="preserve"> </w:t>
      </w:r>
      <w:r w:rsidRPr="00521609">
        <w:rPr>
          <w:spacing w:val="1"/>
          <w:sz w:val="22"/>
          <w:szCs w:val="22"/>
        </w:rPr>
        <w:t>фин</w:t>
      </w:r>
      <w:r w:rsidRPr="00521609">
        <w:rPr>
          <w:spacing w:val="-3"/>
          <w:sz w:val="22"/>
          <w:szCs w:val="22"/>
        </w:rPr>
        <w:t>а</w:t>
      </w:r>
      <w:r w:rsidRPr="00521609">
        <w:rPr>
          <w:spacing w:val="1"/>
          <w:sz w:val="22"/>
          <w:szCs w:val="22"/>
        </w:rPr>
        <w:t>н</w:t>
      </w:r>
      <w:r w:rsidRPr="00521609">
        <w:rPr>
          <w:spacing w:val="-1"/>
          <w:sz w:val="22"/>
          <w:szCs w:val="22"/>
        </w:rPr>
        <w:t>с</w:t>
      </w:r>
      <w:r w:rsidRPr="00521609">
        <w:rPr>
          <w:spacing w:val="1"/>
          <w:sz w:val="22"/>
          <w:szCs w:val="22"/>
        </w:rPr>
        <w:t>и</w:t>
      </w:r>
      <w:r w:rsidRPr="00521609">
        <w:rPr>
          <w:sz w:val="22"/>
          <w:szCs w:val="22"/>
        </w:rPr>
        <w:t>ј</w:t>
      </w:r>
      <w:r w:rsidRPr="00521609">
        <w:rPr>
          <w:spacing w:val="-1"/>
          <w:sz w:val="22"/>
          <w:szCs w:val="22"/>
        </w:rPr>
        <w:t>а</w:t>
      </w:r>
      <w:r w:rsidRPr="00521609">
        <w:rPr>
          <w:sz w:val="22"/>
          <w:szCs w:val="22"/>
        </w:rPr>
        <w:t>,</w:t>
      </w:r>
      <w:r w:rsidRPr="00521609">
        <w:rPr>
          <w:spacing w:val="30"/>
          <w:sz w:val="22"/>
          <w:szCs w:val="22"/>
        </w:rPr>
        <w:t xml:space="preserve"> </w:t>
      </w:r>
      <w:r w:rsidRPr="00521609">
        <w:rPr>
          <w:spacing w:val="1"/>
          <w:sz w:val="22"/>
          <w:szCs w:val="22"/>
        </w:rPr>
        <w:t>Уп</w:t>
      </w:r>
      <w:r w:rsidRPr="00521609">
        <w:rPr>
          <w:sz w:val="22"/>
          <w:szCs w:val="22"/>
        </w:rPr>
        <w:t>р</w:t>
      </w:r>
      <w:r w:rsidRPr="00521609">
        <w:rPr>
          <w:spacing w:val="-1"/>
          <w:sz w:val="22"/>
          <w:szCs w:val="22"/>
        </w:rPr>
        <w:t>а</w:t>
      </w:r>
      <w:r w:rsidRPr="00521609">
        <w:rPr>
          <w:sz w:val="22"/>
          <w:szCs w:val="22"/>
        </w:rPr>
        <w:t>ве</w:t>
      </w:r>
      <w:r w:rsidRPr="00521609">
        <w:rPr>
          <w:spacing w:val="33"/>
          <w:sz w:val="22"/>
          <w:szCs w:val="22"/>
        </w:rPr>
        <w:t xml:space="preserve"> </w:t>
      </w:r>
      <w:r w:rsidRPr="00521609">
        <w:rPr>
          <w:spacing w:val="1"/>
          <w:sz w:val="22"/>
          <w:szCs w:val="22"/>
        </w:rPr>
        <w:t>з</w:t>
      </w:r>
      <w:r w:rsidRPr="00521609">
        <w:rPr>
          <w:sz w:val="22"/>
          <w:szCs w:val="22"/>
        </w:rPr>
        <w:t>а</w:t>
      </w:r>
      <w:r w:rsidRPr="00521609">
        <w:rPr>
          <w:spacing w:val="38"/>
          <w:sz w:val="22"/>
          <w:szCs w:val="22"/>
        </w:rPr>
        <w:t xml:space="preserve"> </w:t>
      </w:r>
      <w:r w:rsidRPr="00521609">
        <w:rPr>
          <w:spacing w:val="1"/>
          <w:w w:val="99"/>
          <w:sz w:val="22"/>
          <w:szCs w:val="22"/>
        </w:rPr>
        <w:t>т</w:t>
      </w:r>
      <w:r w:rsidRPr="00521609">
        <w:rPr>
          <w:w w:val="99"/>
          <w:sz w:val="22"/>
          <w:szCs w:val="22"/>
        </w:rPr>
        <w:t>ре</w:t>
      </w:r>
      <w:r w:rsidRPr="00521609">
        <w:rPr>
          <w:spacing w:val="-45"/>
          <w:sz w:val="22"/>
          <w:szCs w:val="22"/>
        </w:rPr>
        <w:t xml:space="preserve"> </w:t>
      </w:r>
      <w:r w:rsidRPr="00521609">
        <w:rPr>
          <w:spacing w:val="1"/>
          <w:sz w:val="22"/>
          <w:szCs w:val="22"/>
        </w:rPr>
        <w:t>з</w:t>
      </w:r>
      <w:r w:rsidRPr="00521609">
        <w:rPr>
          <w:sz w:val="22"/>
          <w:szCs w:val="22"/>
        </w:rPr>
        <w:t>о</w:t>
      </w:r>
      <w:r w:rsidRPr="00521609">
        <w:rPr>
          <w:spacing w:val="1"/>
          <w:sz w:val="22"/>
          <w:szCs w:val="22"/>
        </w:rPr>
        <w:t>р</w:t>
      </w:r>
      <w:r w:rsidRPr="00521609">
        <w:rPr>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pacing w:val="-1"/>
          <w:sz w:val="22"/>
          <w:szCs w:val="22"/>
        </w:rPr>
        <w:t>п</w:t>
      </w:r>
      <w:r w:rsidRPr="00521609">
        <w:rPr>
          <w:spacing w:val="1"/>
          <w:sz w:val="22"/>
          <w:szCs w:val="22"/>
        </w:rPr>
        <w:t>и</w:t>
      </w:r>
      <w:r w:rsidRPr="00521609">
        <w:rPr>
          <w:spacing w:val="-1"/>
          <w:sz w:val="22"/>
          <w:szCs w:val="22"/>
        </w:rPr>
        <w:t>са</w:t>
      </w:r>
      <w:r w:rsidRPr="00521609">
        <w:rPr>
          <w:spacing w:val="1"/>
          <w:sz w:val="22"/>
          <w:szCs w:val="22"/>
        </w:rPr>
        <w:t>н</w:t>
      </w:r>
      <w:r w:rsidRPr="00521609">
        <w:rPr>
          <w:sz w:val="22"/>
          <w:szCs w:val="22"/>
        </w:rPr>
        <w:t>а</w:t>
      </w:r>
      <w:r w:rsidRPr="00521609">
        <w:rPr>
          <w:spacing w:val="10"/>
          <w:sz w:val="22"/>
          <w:szCs w:val="22"/>
        </w:rPr>
        <w:t xml:space="preserve"> </w:t>
      </w:r>
      <w:r w:rsidRPr="00521609">
        <w:rPr>
          <w:sz w:val="22"/>
          <w:szCs w:val="22"/>
        </w:rPr>
        <w:t>и</w:t>
      </w:r>
      <w:r w:rsidRPr="00521609">
        <w:rPr>
          <w:spacing w:val="22"/>
          <w:sz w:val="22"/>
          <w:szCs w:val="22"/>
        </w:rPr>
        <w:t xml:space="preserve"> </w:t>
      </w:r>
      <w:r w:rsidRPr="00521609">
        <w:rPr>
          <w:sz w:val="22"/>
          <w:szCs w:val="22"/>
        </w:rPr>
        <w:t>ов</w:t>
      </w:r>
      <w:r w:rsidRPr="00521609">
        <w:rPr>
          <w:spacing w:val="-1"/>
          <w:sz w:val="22"/>
          <w:szCs w:val="22"/>
        </w:rPr>
        <w:t>е</w:t>
      </w:r>
      <w:r w:rsidRPr="00521609">
        <w:rPr>
          <w:sz w:val="22"/>
          <w:szCs w:val="22"/>
        </w:rPr>
        <w:t>р</w:t>
      </w:r>
      <w:r w:rsidRPr="00521609">
        <w:rPr>
          <w:spacing w:val="-1"/>
          <w:sz w:val="22"/>
          <w:szCs w:val="22"/>
        </w:rPr>
        <w:t>е</w:t>
      </w:r>
      <w:r w:rsidRPr="00521609">
        <w:rPr>
          <w:spacing w:val="1"/>
          <w:sz w:val="22"/>
          <w:szCs w:val="22"/>
        </w:rPr>
        <w:t>н</w:t>
      </w:r>
      <w:r w:rsidRPr="00521609">
        <w:rPr>
          <w:sz w:val="22"/>
          <w:szCs w:val="22"/>
        </w:rPr>
        <w:t>а</w:t>
      </w:r>
      <w:r w:rsidRPr="00521609">
        <w:rPr>
          <w:spacing w:val="13"/>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pacing w:val="1"/>
          <w:sz w:val="22"/>
          <w:szCs w:val="22"/>
        </w:rPr>
        <w:t>т</w:t>
      </w:r>
      <w:r w:rsidRPr="00521609">
        <w:rPr>
          <w:sz w:val="22"/>
          <w:szCs w:val="22"/>
        </w:rPr>
        <w:t>ом,</w:t>
      </w:r>
      <w:r w:rsidRPr="00521609">
        <w:rPr>
          <w:spacing w:val="12"/>
          <w:sz w:val="22"/>
          <w:szCs w:val="22"/>
        </w:rPr>
        <w:t xml:space="preserve"> </w:t>
      </w:r>
      <w:r w:rsidRPr="00521609">
        <w:rPr>
          <w:spacing w:val="1"/>
          <w:sz w:val="22"/>
          <w:szCs w:val="22"/>
        </w:rPr>
        <w:t>к</w:t>
      </w:r>
      <w:r w:rsidRPr="00521609">
        <w:rPr>
          <w:sz w:val="22"/>
          <w:szCs w:val="22"/>
        </w:rPr>
        <w:t>оја</w:t>
      </w:r>
      <w:r w:rsidRPr="00521609">
        <w:rPr>
          <w:spacing w:val="17"/>
          <w:sz w:val="22"/>
          <w:szCs w:val="22"/>
        </w:rPr>
        <w:t xml:space="preserve"> </w:t>
      </w:r>
      <w:r w:rsidRPr="00521609">
        <w:rPr>
          <w:spacing w:val="-1"/>
          <w:sz w:val="22"/>
          <w:szCs w:val="22"/>
        </w:rPr>
        <w:t>са</w:t>
      </w:r>
      <w:r w:rsidRPr="00521609">
        <w:rPr>
          <w:sz w:val="22"/>
          <w:szCs w:val="22"/>
        </w:rPr>
        <w:t>држи</w:t>
      </w:r>
      <w:r w:rsidRPr="00521609">
        <w:rPr>
          <w:spacing w:val="15"/>
          <w:sz w:val="22"/>
          <w:szCs w:val="22"/>
        </w:rPr>
        <w:t xml:space="preserve"> </w:t>
      </w:r>
      <w:r w:rsidRPr="00521609">
        <w:rPr>
          <w:spacing w:val="-1"/>
          <w:sz w:val="22"/>
          <w:szCs w:val="22"/>
        </w:rPr>
        <w:t>с</w:t>
      </w:r>
      <w:r w:rsidRPr="00521609">
        <w:rPr>
          <w:spacing w:val="2"/>
          <w:sz w:val="22"/>
          <w:szCs w:val="22"/>
        </w:rPr>
        <w:t>в</w:t>
      </w:r>
      <w:r w:rsidRPr="00521609">
        <w:rPr>
          <w:sz w:val="22"/>
          <w:szCs w:val="22"/>
        </w:rPr>
        <w:t>е</w:t>
      </w:r>
      <w:r w:rsidRPr="00521609">
        <w:rPr>
          <w:spacing w:val="18"/>
          <w:sz w:val="22"/>
          <w:szCs w:val="22"/>
        </w:rPr>
        <w:t xml:space="preserve"> </w:t>
      </w:r>
      <w:r w:rsidRPr="00521609">
        <w:rPr>
          <w:spacing w:val="-1"/>
          <w:sz w:val="22"/>
          <w:szCs w:val="22"/>
        </w:rPr>
        <w:t>е</w:t>
      </w:r>
      <w:r w:rsidRPr="00521609">
        <w:rPr>
          <w:sz w:val="22"/>
          <w:szCs w:val="22"/>
        </w:rPr>
        <w:t>л</w:t>
      </w:r>
      <w:r w:rsidRPr="00521609">
        <w:rPr>
          <w:spacing w:val="-1"/>
          <w:sz w:val="22"/>
          <w:szCs w:val="22"/>
        </w:rPr>
        <w:t>е</w:t>
      </w:r>
      <w:r w:rsidRPr="00521609">
        <w:rPr>
          <w:spacing w:val="2"/>
          <w:sz w:val="22"/>
          <w:szCs w:val="22"/>
        </w:rPr>
        <w:t>м</w:t>
      </w:r>
      <w:r w:rsidRPr="00521609">
        <w:rPr>
          <w:spacing w:val="-1"/>
          <w:sz w:val="22"/>
          <w:szCs w:val="22"/>
        </w:rPr>
        <w:t>е</w:t>
      </w:r>
      <w:r w:rsidRPr="00521609">
        <w:rPr>
          <w:spacing w:val="1"/>
          <w:sz w:val="22"/>
          <w:szCs w:val="22"/>
        </w:rPr>
        <w:t>нт</w:t>
      </w:r>
      <w:r w:rsidRPr="00521609">
        <w:rPr>
          <w:sz w:val="22"/>
          <w:szCs w:val="22"/>
        </w:rPr>
        <w:t>е</w:t>
      </w:r>
      <w:r w:rsidRPr="00521609">
        <w:rPr>
          <w:spacing w:val="12"/>
          <w:sz w:val="22"/>
          <w:szCs w:val="22"/>
        </w:rPr>
        <w:t xml:space="preserve"> </w:t>
      </w:r>
      <w:r w:rsidRPr="00521609">
        <w:rPr>
          <w:spacing w:val="1"/>
          <w:sz w:val="22"/>
          <w:szCs w:val="22"/>
        </w:rPr>
        <w:t>и</w:t>
      </w:r>
      <w:r w:rsidRPr="00521609">
        <w:rPr>
          <w:sz w:val="22"/>
          <w:szCs w:val="22"/>
        </w:rPr>
        <w:t>з</w:t>
      </w:r>
      <w:r w:rsidRPr="00521609">
        <w:rPr>
          <w:spacing w:val="21"/>
          <w:sz w:val="22"/>
          <w:szCs w:val="22"/>
        </w:rPr>
        <w:t xml:space="preserve"> </w:t>
      </w:r>
      <w:r w:rsidRPr="00521609">
        <w:rPr>
          <w:spacing w:val="1"/>
          <w:sz w:val="22"/>
          <w:szCs w:val="22"/>
        </w:rPr>
        <w:t>п</w:t>
      </w:r>
      <w:r w:rsidRPr="00521609">
        <w:rPr>
          <w:spacing w:val="-2"/>
          <w:sz w:val="22"/>
          <w:szCs w:val="22"/>
        </w:rPr>
        <w:t>о</w:t>
      </w:r>
      <w:r w:rsidRPr="00521609">
        <w:rPr>
          <w:spacing w:val="1"/>
          <w:sz w:val="22"/>
          <w:szCs w:val="22"/>
        </w:rPr>
        <w:t>т</w:t>
      </w:r>
      <w:r w:rsidRPr="00521609">
        <w:rPr>
          <w:sz w:val="22"/>
          <w:szCs w:val="22"/>
        </w:rPr>
        <w:t>врде</w:t>
      </w:r>
      <w:r w:rsidRPr="00521609">
        <w:rPr>
          <w:spacing w:val="13"/>
          <w:sz w:val="22"/>
          <w:szCs w:val="22"/>
        </w:rPr>
        <w:t xml:space="preserve"> </w:t>
      </w:r>
      <w:r w:rsidRPr="00521609">
        <w:rPr>
          <w:sz w:val="22"/>
          <w:szCs w:val="22"/>
        </w:rPr>
        <w:t>о</w:t>
      </w:r>
      <w:r w:rsidRPr="00521609">
        <w:rPr>
          <w:spacing w:val="20"/>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13"/>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1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 xml:space="preserve">е </w:t>
      </w:r>
      <w:r w:rsidRPr="00521609">
        <w:rPr>
          <w:spacing w:val="1"/>
          <w:sz w:val="22"/>
          <w:szCs w:val="22"/>
        </w:rPr>
        <w:t>и</w:t>
      </w:r>
      <w:r w:rsidRPr="00521609">
        <w:rPr>
          <w:sz w:val="22"/>
          <w:szCs w:val="22"/>
        </w:rPr>
        <w:t>з</w:t>
      </w:r>
      <w:r w:rsidRPr="00521609">
        <w:rPr>
          <w:spacing w:val="12"/>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е</w:t>
      </w:r>
      <w:r w:rsidRPr="00521609">
        <w:rPr>
          <w:spacing w:val="7"/>
          <w:sz w:val="22"/>
          <w:szCs w:val="22"/>
        </w:rPr>
        <w:t xml:space="preserve"> </w:t>
      </w:r>
      <w:r w:rsidRPr="00521609">
        <w:rPr>
          <w:sz w:val="22"/>
          <w:szCs w:val="22"/>
        </w:rPr>
        <w:t>1,</w:t>
      </w:r>
      <w:r w:rsidRPr="00521609">
        <w:rPr>
          <w:spacing w:val="12"/>
          <w:sz w:val="22"/>
          <w:szCs w:val="22"/>
        </w:rPr>
        <w:t xml:space="preserve"> </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м</w:t>
      </w:r>
      <w:r w:rsidRPr="00521609">
        <w:rPr>
          <w:spacing w:val="8"/>
          <w:sz w:val="22"/>
          <w:szCs w:val="22"/>
        </w:rPr>
        <w:t xml:space="preserve"> </w:t>
      </w:r>
      <w:r w:rsidRPr="00521609">
        <w:rPr>
          <w:sz w:val="22"/>
          <w:szCs w:val="22"/>
        </w:rPr>
        <w:t>о</w:t>
      </w:r>
      <w:r w:rsidRPr="00521609">
        <w:rPr>
          <w:spacing w:val="1"/>
          <w:sz w:val="22"/>
          <w:szCs w:val="22"/>
        </w:rPr>
        <w:t>ни</w:t>
      </w:r>
      <w:r w:rsidRPr="00521609">
        <w:rPr>
          <w:sz w:val="22"/>
          <w:szCs w:val="22"/>
        </w:rPr>
        <w:t>х</w:t>
      </w:r>
      <w:r w:rsidRPr="00521609">
        <w:rPr>
          <w:spacing w:val="8"/>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ни</w:t>
      </w:r>
      <w:r w:rsidRPr="00521609">
        <w:rPr>
          <w:sz w:val="22"/>
          <w:szCs w:val="22"/>
        </w:rPr>
        <w:t>х</w:t>
      </w:r>
      <w:r w:rsidRPr="00521609">
        <w:rPr>
          <w:spacing w:val="5"/>
          <w:sz w:val="22"/>
          <w:szCs w:val="22"/>
        </w:rPr>
        <w:t xml:space="preserve"> </w:t>
      </w:r>
      <w:r w:rsidRPr="00521609">
        <w:rPr>
          <w:spacing w:val="1"/>
          <w:sz w:val="22"/>
          <w:szCs w:val="22"/>
        </w:rPr>
        <w:t>п</w:t>
      </w:r>
      <w:r w:rsidRPr="00521609">
        <w:rPr>
          <w:sz w:val="22"/>
          <w:szCs w:val="22"/>
        </w:rPr>
        <w:t>од</w:t>
      </w:r>
      <w:r w:rsidRPr="00521609">
        <w:rPr>
          <w:spacing w:val="10"/>
          <w:sz w:val="22"/>
          <w:szCs w:val="22"/>
        </w:rPr>
        <w:t xml:space="preserve"> </w:t>
      </w:r>
      <w:r w:rsidRPr="00521609">
        <w:rPr>
          <w:sz w:val="22"/>
          <w:szCs w:val="22"/>
        </w:rPr>
        <w:t>(1)</w:t>
      </w:r>
      <w:r w:rsidRPr="00521609">
        <w:rPr>
          <w:spacing w:val="11"/>
          <w:sz w:val="22"/>
          <w:szCs w:val="22"/>
        </w:rPr>
        <w:t xml:space="preserve"> </w:t>
      </w:r>
      <w:r w:rsidRPr="00521609">
        <w:rPr>
          <w:sz w:val="22"/>
          <w:szCs w:val="22"/>
        </w:rPr>
        <w:t>и</w:t>
      </w:r>
      <w:r w:rsidRPr="00521609">
        <w:rPr>
          <w:spacing w:val="13"/>
          <w:sz w:val="22"/>
          <w:szCs w:val="22"/>
        </w:rPr>
        <w:t xml:space="preserve"> </w:t>
      </w:r>
      <w:r w:rsidRPr="00521609">
        <w:rPr>
          <w:sz w:val="22"/>
          <w:szCs w:val="22"/>
        </w:rPr>
        <w:t>(10),</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 xml:space="preserve">е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те</w:t>
      </w:r>
      <w:r w:rsidRPr="00521609">
        <w:rPr>
          <w:sz w:val="22"/>
          <w:szCs w:val="22"/>
        </w:rPr>
        <w:t>ва</w:t>
      </w:r>
      <w:r w:rsidRPr="00521609">
        <w:rPr>
          <w:spacing w:val="5"/>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2"/>
          <w:sz w:val="22"/>
          <w:szCs w:val="22"/>
        </w:rPr>
        <w:t>а</w:t>
      </w:r>
      <w:r w:rsidRPr="00521609">
        <w:rPr>
          <w:sz w:val="22"/>
          <w:szCs w:val="22"/>
        </w:rPr>
        <w:t>ва</w:t>
      </w:r>
      <w:r w:rsidRPr="00521609">
        <w:rPr>
          <w:spacing w:val="7"/>
          <w:sz w:val="22"/>
          <w:szCs w:val="22"/>
        </w:rPr>
        <w:t xml:space="preserve"> </w:t>
      </w:r>
      <w:r w:rsidRPr="00521609">
        <w:rPr>
          <w:spacing w:val="4"/>
          <w:sz w:val="22"/>
          <w:szCs w:val="22"/>
        </w:rPr>
        <w:t>к</w:t>
      </w:r>
      <w:r w:rsidRPr="00521609">
        <w:rPr>
          <w:sz w:val="22"/>
          <w:szCs w:val="22"/>
        </w:rPr>
        <w:t xml:space="preserve">оји </w:t>
      </w:r>
      <w:r w:rsidRPr="00521609">
        <w:rPr>
          <w:spacing w:val="1"/>
          <w:sz w:val="22"/>
          <w:szCs w:val="22"/>
        </w:rPr>
        <w:t>и</w:t>
      </w:r>
      <w:r w:rsidRPr="00521609">
        <w:rPr>
          <w:sz w:val="22"/>
          <w:szCs w:val="22"/>
        </w:rPr>
        <w:t>м</w:t>
      </w:r>
      <w:r w:rsidRPr="00521609">
        <w:rPr>
          <w:spacing w:val="-1"/>
          <w:sz w:val="22"/>
          <w:szCs w:val="22"/>
        </w:rPr>
        <w:t>а</w:t>
      </w:r>
      <w:r w:rsidRPr="00521609">
        <w:rPr>
          <w:spacing w:val="3"/>
          <w:sz w:val="22"/>
          <w:szCs w:val="22"/>
        </w:rPr>
        <w:t>ј</w:t>
      </w:r>
      <w:r w:rsidRPr="00521609">
        <w:rPr>
          <w:sz w:val="22"/>
          <w:szCs w:val="22"/>
        </w:rPr>
        <w:t>у</w:t>
      </w:r>
      <w:r w:rsidRPr="00521609">
        <w:rPr>
          <w:spacing w:val="7"/>
          <w:sz w:val="22"/>
          <w:szCs w:val="22"/>
        </w:rPr>
        <w:t xml:space="preserve"> </w:t>
      </w:r>
      <w:r w:rsidRPr="00521609">
        <w:rPr>
          <w:sz w:val="22"/>
          <w:szCs w:val="22"/>
        </w:rPr>
        <w:t>о</w:t>
      </w:r>
      <w:r w:rsidRPr="00521609">
        <w:rPr>
          <w:spacing w:val="1"/>
          <w:sz w:val="22"/>
          <w:szCs w:val="22"/>
        </w:rPr>
        <w:t>т</w:t>
      </w:r>
      <w:r w:rsidRPr="00521609">
        <w:rPr>
          <w:sz w:val="22"/>
          <w:szCs w:val="22"/>
        </w:rPr>
        <w:t>вор</w:t>
      </w:r>
      <w:r w:rsidRPr="00521609">
        <w:rPr>
          <w:spacing w:val="-1"/>
          <w:sz w:val="22"/>
          <w:szCs w:val="22"/>
        </w:rPr>
        <w:t>е</w:t>
      </w:r>
      <w:r w:rsidRPr="00521609">
        <w:rPr>
          <w:sz w:val="22"/>
          <w:szCs w:val="22"/>
        </w:rPr>
        <w:t>н</w:t>
      </w:r>
      <w:r>
        <w:rPr>
          <w:sz w:val="22"/>
          <w:szCs w:val="22"/>
        </w:rPr>
        <w:t xml:space="preserve"> </w:t>
      </w:r>
      <w:r w:rsidRPr="00521609">
        <w:rPr>
          <w:spacing w:val="9"/>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5"/>
          <w:sz w:val="22"/>
          <w:szCs w:val="22"/>
        </w:rPr>
        <w:t>у</w:t>
      </w:r>
      <w:r w:rsidRPr="00521609">
        <w:rPr>
          <w:sz w:val="22"/>
          <w:szCs w:val="22"/>
        </w:rPr>
        <w:t>н</w:t>
      </w:r>
      <w:r w:rsidRPr="00521609">
        <w:rPr>
          <w:spacing w:val="17"/>
          <w:sz w:val="22"/>
          <w:szCs w:val="22"/>
        </w:rPr>
        <w:t xml:space="preserve"> </w:t>
      </w:r>
      <w:r w:rsidRPr="00521609">
        <w:rPr>
          <w:sz w:val="22"/>
          <w:szCs w:val="22"/>
        </w:rPr>
        <w:t>у</w:t>
      </w:r>
      <w:r w:rsidRPr="00521609">
        <w:rPr>
          <w:spacing w:val="13"/>
          <w:sz w:val="22"/>
          <w:szCs w:val="22"/>
        </w:rPr>
        <w:t xml:space="preserve"> </w:t>
      </w:r>
      <w:r w:rsidRPr="00521609">
        <w:rPr>
          <w:sz w:val="22"/>
          <w:szCs w:val="22"/>
        </w:rPr>
        <w:t>о</w:t>
      </w:r>
      <w:r w:rsidRPr="00521609">
        <w:rPr>
          <w:spacing w:val="1"/>
          <w:sz w:val="22"/>
          <w:szCs w:val="22"/>
        </w:rPr>
        <w:t>к</w:t>
      </w:r>
      <w:r w:rsidRPr="00521609">
        <w:rPr>
          <w:sz w:val="22"/>
          <w:szCs w:val="22"/>
        </w:rPr>
        <w:t>в</w:t>
      </w:r>
      <w:r w:rsidRPr="00521609">
        <w:rPr>
          <w:spacing w:val="1"/>
          <w:sz w:val="22"/>
          <w:szCs w:val="22"/>
        </w:rPr>
        <w:t>и</w:t>
      </w:r>
      <w:r w:rsidRPr="00521609">
        <w:rPr>
          <w:spacing w:val="2"/>
          <w:sz w:val="22"/>
          <w:szCs w:val="22"/>
        </w:rPr>
        <w:t>р</w:t>
      </w:r>
      <w:r w:rsidRPr="00521609">
        <w:rPr>
          <w:sz w:val="22"/>
          <w:szCs w:val="22"/>
        </w:rPr>
        <w:t>у</w:t>
      </w:r>
      <w:r w:rsidRPr="00521609">
        <w:rPr>
          <w:spacing w:val="2"/>
          <w:sz w:val="22"/>
          <w:szCs w:val="22"/>
        </w:rPr>
        <w:t xml:space="preserve"> </w:t>
      </w:r>
      <w:r w:rsidRPr="00521609">
        <w:rPr>
          <w:spacing w:val="1"/>
          <w:sz w:val="22"/>
          <w:szCs w:val="22"/>
        </w:rPr>
        <w:t>п</w:t>
      </w:r>
      <w:r w:rsidRPr="00521609">
        <w:rPr>
          <w:sz w:val="22"/>
          <w:szCs w:val="22"/>
        </w:rPr>
        <w:t>р</w:t>
      </w:r>
      <w:r w:rsidRPr="00521609">
        <w:rPr>
          <w:spacing w:val="1"/>
          <w:sz w:val="22"/>
          <w:szCs w:val="22"/>
        </w:rPr>
        <w:t>ип</w:t>
      </w:r>
      <w:r w:rsidRPr="00521609">
        <w:rPr>
          <w:spacing w:val="-1"/>
          <w:sz w:val="22"/>
          <w:szCs w:val="22"/>
        </w:rPr>
        <w:t>а</w:t>
      </w:r>
      <w:r w:rsidRPr="00521609">
        <w:rPr>
          <w:sz w:val="22"/>
          <w:szCs w:val="22"/>
        </w:rPr>
        <w:t>д</w:t>
      </w:r>
      <w:r w:rsidRPr="00521609">
        <w:rPr>
          <w:spacing w:val="-1"/>
          <w:sz w:val="22"/>
          <w:szCs w:val="22"/>
        </w:rPr>
        <w:t>а</w:t>
      </w:r>
      <w:r w:rsidRPr="00521609">
        <w:rPr>
          <w:spacing w:val="3"/>
          <w:sz w:val="22"/>
          <w:szCs w:val="22"/>
        </w:rPr>
        <w:t>ј</w:t>
      </w:r>
      <w:r w:rsidRPr="00521609">
        <w:rPr>
          <w:spacing w:val="-5"/>
          <w:sz w:val="22"/>
          <w:szCs w:val="22"/>
        </w:rPr>
        <w:t>у</w:t>
      </w:r>
      <w:r w:rsidRPr="00521609">
        <w:rPr>
          <w:spacing w:val="2"/>
          <w:sz w:val="22"/>
          <w:szCs w:val="22"/>
        </w:rPr>
        <w:t>ћ</w:t>
      </w:r>
      <w:r w:rsidRPr="00521609">
        <w:rPr>
          <w:spacing w:val="-1"/>
          <w:sz w:val="22"/>
          <w:szCs w:val="22"/>
        </w:rPr>
        <w:t>е</w:t>
      </w:r>
      <w:r w:rsidRPr="00521609">
        <w:rPr>
          <w:sz w:val="22"/>
          <w:szCs w:val="22"/>
        </w:rPr>
        <w:t>г</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1"/>
          <w:sz w:val="22"/>
          <w:szCs w:val="22"/>
        </w:rPr>
        <w:t>н</w:t>
      </w:r>
      <w:r w:rsidRPr="00521609">
        <w:rPr>
          <w:spacing w:val="-1"/>
          <w:sz w:val="22"/>
          <w:szCs w:val="22"/>
        </w:rPr>
        <w:t>с</w:t>
      </w:r>
      <w:r w:rsidRPr="00521609">
        <w:rPr>
          <w:sz w:val="22"/>
          <w:szCs w:val="22"/>
        </w:rPr>
        <w:t>ол</w:t>
      </w:r>
      <w:r w:rsidRPr="00521609">
        <w:rPr>
          <w:spacing w:val="1"/>
          <w:sz w:val="22"/>
          <w:szCs w:val="22"/>
        </w:rPr>
        <w:t>и</w:t>
      </w:r>
      <w:r w:rsidRPr="00521609">
        <w:rPr>
          <w:sz w:val="22"/>
          <w:szCs w:val="22"/>
        </w:rPr>
        <w:t>дов</w:t>
      </w:r>
      <w:r w:rsidRPr="00521609">
        <w:rPr>
          <w:spacing w:val="-1"/>
          <w:sz w:val="22"/>
          <w:szCs w:val="22"/>
        </w:rPr>
        <w:t>а</w:t>
      </w:r>
      <w:r w:rsidRPr="00521609">
        <w:rPr>
          <w:spacing w:val="1"/>
          <w:sz w:val="22"/>
          <w:szCs w:val="22"/>
        </w:rPr>
        <w:t>н</w:t>
      </w:r>
      <w:r w:rsidRPr="00521609">
        <w:rPr>
          <w:sz w:val="22"/>
          <w:szCs w:val="22"/>
        </w:rPr>
        <w:t>ог р</w:t>
      </w:r>
      <w:r w:rsidRPr="00521609">
        <w:rPr>
          <w:spacing w:val="-1"/>
          <w:sz w:val="22"/>
          <w:szCs w:val="22"/>
        </w:rPr>
        <w:t>а</w:t>
      </w:r>
      <w:r w:rsidRPr="00521609">
        <w:rPr>
          <w:spacing w:val="2"/>
          <w:sz w:val="22"/>
          <w:szCs w:val="22"/>
        </w:rPr>
        <w:t>ч</w:t>
      </w:r>
      <w:r w:rsidRPr="00521609">
        <w:rPr>
          <w:spacing w:val="-7"/>
          <w:sz w:val="22"/>
          <w:szCs w:val="22"/>
        </w:rPr>
        <w:t>у</w:t>
      </w:r>
      <w:r w:rsidRPr="00521609">
        <w:rPr>
          <w:spacing w:val="4"/>
          <w:sz w:val="22"/>
          <w:szCs w:val="22"/>
        </w:rPr>
        <w:t>н</w:t>
      </w:r>
      <w:r w:rsidRPr="00521609">
        <w:rPr>
          <w:sz w:val="22"/>
          <w:szCs w:val="22"/>
        </w:rPr>
        <w:t>а</w:t>
      </w:r>
      <w:r w:rsidRPr="00521609">
        <w:rPr>
          <w:spacing w:val="11"/>
          <w:sz w:val="22"/>
          <w:szCs w:val="22"/>
        </w:rPr>
        <w:t xml:space="preserve"> </w:t>
      </w:r>
      <w:r w:rsidRPr="00521609">
        <w:rPr>
          <w:spacing w:val="1"/>
          <w:sz w:val="22"/>
          <w:szCs w:val="22"/>
        </w:rPr>
        <w:t>т</w:t>
      </w:r>
      <w:r w:rsidRPr="00521609">
        <w:rPr>
          <w:sz w:val="22"/>
          <w:szCs w:val="22"/>
        </w:rPr>
        <w:t>р</w:t>
      </w:r>
      <w:r w:rsidRPr="00521609">
        <w:rPr>
          <w:spacing w:val="-1"/>
          <w:sz w:val="22"/>
          <w:szCs w:val="22"/>
        </w:rPr>
        <w:t>е</w:t>
      </w:r>
      <w:r w:rsidRPr="00521609">
        <w:rPr>
          <w:spacing w:val="1"/>
          <w:sz w:val="22"/>
          <w:szCs w:val="22"/>
        </w:rPr>
        <w:t>з</w:t>
      </w:r>
      <w:r w:rsidRPr="00521609">
        <w:rPr>
          <w:spacing w:val="13"/>
          <w:sz w:val="22"/>
          <w:szCs w:val="22"/>
        </w:rPr>
        <w:t>о</w:t>
      </w:r>
      <w:r w:rsidRPr="00521609">
        <w:rPr>
          <w:sz w:val="22"/>
          <w:szCs w:val="22"/>
        </w:rPr>
        <w:t>р</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а</w:t>
      </w:r>
      <w:r w:rsidRPr="00521609">
        <w:rPr>
          <w:spacing w:val="15"/>
          <w:sz w:val="22"/>
          <w:szCs w:val="22"/>
        </w:rPr>
        <w:t xml:space="preserve"> </w:t>
      </w:r>
      <w:r w:rsidRPr="00521609">
        <w:rPr>
          <w:spacing w:val="1"/>
          <w:sz w:val="22"/>
          <w:szCs w:val="22"/>
        </w:rPr>
        <w:t>к</w:t>
      </w:r>
      <w:r w:rsidRPr="00521609">
        <w:rPr>
          <w:sz w:val="22"/>
          <w:szCs w:val="22"/>
        </w:rPr>
        <w:t>оји</w:t>
      </w:r>
      <w:r w:rsidRPr="00521609">
        <w:rPr>
          <w:spacing w:val="13"/>
          <w:sz w:val="22"/>
          <w:szCs w:val="22"/>
        </w:rPr>
        <w:t xml:space="preserve"> </w:t>
      </w:r>
      <w:r w:rsidRPr="00521609">
        <w:rPr>
          <w:spacing w:val="-1"/>
          <w:sz w:val="22"/>
          <w:szCs w:val="22"/>
        </w:rPr>
        <w:t>с</w:t>
      </w:r>
      <w:r w:rsidRPr="00521609">
        <w:rPr>
          <w:sz w:val="22"/>
          <w:szCs w:val="22"/>
        </w:rPr>
        <w:t>е</w:t>
      </w:r>
      <w:r w:rsidRPr="00521609">
        <w:rPr>
          <w:spacing w:val="14"/>
          <w:sz w:val="22"/>
          <w:szCs w:val="22"/>
        </w:rPr>
        <w:t xml:space="preserve"> </w:t>
      </w:r>
      <w:r w:rsidRPr="00521609">
        <w:rPr>
          <w:sz w:val="22"/>
          <w:szCs w:val="22"/>
        </w:rPr>
        <w:t>води</w:t>
      </w:r>
      <w:r w:rsidRPr="00521609">
        <w:rPr>
          <w:spacing w:val="14"/>
          <w:sz w:val="22"/>
          <w:szCs w:val="22"/>
        </w:rPr>
        <w:t xml:space="preserve"> </w:t>
      </w:r>
      <w:r w:rsidRPr="00521609">
        <w:rPr>
          <w:sz w:val="22"/>
          <w:szCs w:val="22"/>
        </w:rPr>
        <w:t xml:space="preserve">у </w:t>
      </w:r>
      <w:r w:rsidRPr="00521609">
        <w:rPr>
          <w:spacing w:val="1"/>
          <w:sz w:val="22"/>
          <w:szCs w:val="22"/>
        </w:rPr>
        <w:t>Уп</w:t>
      </w:r>
      <w:r w:rsidRPr="00521609">
        <w:rPr>
          <w:sz w:val="22"/>
          <w:szCs w:val="22"/>
        </w:rPr>
        <w:t>р</w:t>
      </w:r>
      <w:r w:rsidRPr="00521609">
        <w:rPr>
          <w:spacing w:val="-1"/>
          <w:sz w:val="22"/>
          <w:szCs w:val="22"/>
        </w:rPr>
        <w:t>а</w:t>
      </w:r>
      <w:r w:rsidRPr="00521609">
        <w:rPr>
          <w:sz w:val="22"/>
          <w:szCs w:val="22"/>
        </w:rPr>
        <w:t>ви</w:t>
      </w:r>
      <w:r w:rsidRPr="00521609">
        <w:rPr>
          <w:spacing w:val="8"/>
          <w:sz w:val="22"/>
          <w:szCs w:val="22"/>
        </w:rPr>
        <w:t xml:space="preserve"> </w:t>
      </w:r>
      <w:r w:rsidRPr="00521609">
        <w:rPr>
          <w:spacing w:val="1"/>
          <w:sz w:val="22"/>
          <w:szCs w:val="22"/>
        </w:rPr>
        <w:t>з</w:t>
      </w:r>
      <w:r w:rsidRPr="00521609">
        <w:rPr>
          <w:sz w:val="22"/>
          <w:szCs w:val="22"/>
        </w:rPr>
        <w:t>а</w:t>
      </w:r>
      <w:r w:rsidRPr="00521609">
        <w:rPr>
          <w:spacing w:val="11"/>
          <w:sz w:val="22"/>
          <w:szCs w:val="22"/>
        </w:rPr>
        <w:t xml:space="preserve"> </w:t>
      </w:r>
      <w:r w:rsidRPr="00521609">
        <w:rPr>
          <w:spacing w:val="1"/>
          <w:sz w:val="22"/>
          <w:szCs w:val="22"/>
        </w:rPr>
        <w:t>т</w:t>
      </w:r>
      <w:r w:rsidRPr="00521609">
        <w:rPr>
          <w:sz w:val="22"/>
          <w:szCs w:val="22"/>
        </w:rPr>
        <w:t>р</w:t>
      </w:r>
      <w:r w:rsidRPr="00521609">
        <w:rPr>
          <w:spacing w:val="-1"/>
          <w:sz w:val="22"/>
          <w:szCs w:val="22"/>
        </w:rPr>
        <w:t>е</w:t>
      </w:r>
      <w:r w:rsidRPr="00521609">
        <w:rPr>
          <w:spacing w:val="1"/>
          <w:sz w:val="22"/>
          <w:szCs w:val="22"/>
        </w:rPr>
        <w:t>з</w:t>
      </w:r>
      <w:r w:rsidRPr="00521609">
        <w:rPr>
          <w:sz w:val="22"/>
          <w:szCs w:val="22"/>
        </w:rPr>
        <w:t>ор</w:t>
      </w:r>
      <w:r w:rsidRPr="00521609">
        <w:rPr>
          <w:spacing w:val="8"/>
          <w:sz w:val="22"/>
          <w:szCs w:val="22"/>
        </w:rPr>
        <w:t xml:space="preserve"> </w:t>
      </w:r>
      <w:r w:rsidRPr="00521609">
        <w:rPr>
          <w:sz w:val="22"/>
          <w:szCs w:val="22"/>
        </w:rPr>
        <w:t>(</w:t>
      </w:r>
      <w:r w:rsidRPr="00521609">
        <w:rPr>
          <w:spacing w:val="1"/>
          <w:sz w:val="22"/>
          <w:szCs w:val="22"/>
        </w:rPr>
        <w:t>к</w:t>
      </w:r>
      <w:r w:rsidRPr="00521609">
        <w:rPr>
          <w:spacing w:val="-2"/>
          <w:sz w:val="22"/>
          <w:szCs w:val="22"/>
        </w:rPr>
        <w:t>о</w:t>
      </w:r>
      <w:r w:rsidRPr="00521609">
        <w:rPr>
          <w:sz w:val="22"/>
          <w:szCs w:val="22"/>
        </w:rPr>
        <w:t>р</w:t>
      </w:r>
      <w:r w:rsidRPr="00521609">
        <w:rPr>
          <w:spacing w:val="1"/>
          <w:sz w:val="22"/>
          <w:szCs w:val="22"/>
        </w:rPr>
        <w:t>и</w:t>
      </w:r>
      <w:r w:rsidRPr="00521609">
        <w:rPr>
          <w:spacing w:val="-1"/>
          <w:sz w:val="22"/>
          <w:szCs w:val="22"/>
        </w:rPr>
        <w:t>с</w:t>
      </w:r>
      <w:r w:rsidRPr="00521609">
        <w:rPr>
          <w:spacing w:val="1"/>
          <w:sz w:val="22"/>
          <w:szCs w:val="22"/>
        </w:rPr>
        <w:t>н</w:t>
      </w:r>
      <w:r w:rsidRPr="00521609">
        <w:rPr>
          <w:spacing w:val="-1"/>
          <w:sz w:val="22"/>
          <w:szCs w:val="22"/>
        </w:rPr>
        <w:t>и</w:t>
      </w:r>
      <w:r w:rsidRPr="00521609">
        <w:rPr>
          <w:spacing w:val="1"/>
          <w:sz w:val="22"/>
          <w:szCs w:val="22"/>
        </w:rPr>
        <w:t>ц</w:t>
      </w:r>
      <w:r w:rsidRPr="00521609">
        <w:rPr>
          <w:sz w:val="22"/>
          <w:szCs w:val="22"/>
        </w:rPr>
        <w:t>и</w:t>
      </w:r>
      <w:r w:rsidRPr="00521609">
        <w:rPr>
          <w:spacing w:val="3"/>
          <w:sz w:val="22"/>
          <w:szCs w:val="22"/>
        </w:rPr>
        <w:t xml:space="preserve"> б</w:t>
      </w:r>
      <w:r w:rsidRPr="00521609">
        <w:rPr>
          <w:spacing w:val="-7"/>
          <w:sz w:val="22"/>
          <w:szCs w:val="22"/>
        </w:rPr>
        <w:t>у</w:t>
      </w:r>
      <w:r w:rsidRPr="00521609">
        <w:rPr>
          <w:spacing w:val="1"/>
          <w:sz w:val="22"/>
          <w:szCs w:val="22"/>
        </w:rPr>
        <w:t>џ</w:t>
      </w:r>
      <w:r w:rsidRPr="00521609">
        <w:rPr>
          <w:spacing w:val="-1"/>
          <w:sz w:val="22"/>
          <w:szCs w:val="22"/>
        </w:rPr>
        <w:t>е</w:t>
      </w:r>
      <w:r w:rsidRPr="00521609">
        <w:rPr>
          <w:spacing w:val="1"/>
          <w:sz w:val="22"/>
          <w:szCs w:val="22"/>
        </w:rPr>
        <w:t>т</w:t>
      </w:r>
      <w:r w:rsidRPr="00521609">
        <w:rPr>
          <w:spacing w:val="-1"/>
          <w:sz w:val="22"/>
          <w:szCs w:val="22"/>
        </w:rPr>
        <w:t>с</w:t>
      </w:r>
      <w:r w:rsidRPr="00521609">
        <w:rPr>
          <w:spacing w:val="1"/>
          <w:sz w:val="22"/>
          <w:szCs w:val="22"/>
        </w:rPr>
        <w:t>ки</w:t>
      </w:r>
      <w:r w:rsidRPr="00521609">
        <w:rPr>
          <w:sz w:val="22"/>
          <w:szCs w:val="22"/>
        </w:rPr>
        <w:t>х</w:t>
      </w:r>
      <w:r w:rsidRPr="00521609">
        <w:rPr>
          <w:spacing w:val="6"/>
          <w:sz w:val="22"/>
          <w:szCs w:val="22"/>
        </w:rPr>
        <w:t xml:space="preserve"> </w:t>
      </w:r>
      <w:r w:rsidRPr="00521609">
        <w:rPr>
          <w:spacing w:val="-1"/>
          <w:sz w:val="22"/>
          <w:szCs w:val="22"/>
        </w:rPr>
        <w:t>с</w:t>
      </w:r>
      <w:r w:rsidRPr="00521609">
        <w:rPr>
          <w:spacing w:val="-2"/>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r w:rsidRPr="00521609">
        <w:rPr>
          <w:spacing w:val="4"/>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w:t>
      </w:r>
      <w:r w:rsidRPr="00521609">
        <w:rPr>
          <w:spacing w:val="1"/>
          <w:sz w:val="22"/>
          <w:szCs w:val="22"/>
        </w:rPr>
        <w:t>ниц</w:t>
      </w:r>
      <w:r w:rsidRPr="00521609">
        <w:rPr>
          <w:sz w:val="22"/>
          <w:szCs w:val="22"/>
        </w:rPr>
        <w:t>и</w:t>
      </w:r>
      <w:r w:rsidRPr="00521609">
        <w:rPr>
          <w:spacing w:val="4"/>
          <w:sz w:val="22"/>
          <w:szCs w:val="22"/>
        </w:rPr>
        <w:t xml:space="preserve"> </w:t>
      </w:r>
      <w:r w:rsidRPr="00521609">
        <w:rPr>
          <w:spacing w:val="-1"/>
          <w:sz w:val="22"/>
          <w:szCs w:val="22"/>
        </w:rPr>
        <w:t>с</w:t>
      </w:r>
      <w:r w:rsidRPr="00521609">
        <w:rPr>
          <w:spacing w:val="-2"/>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ва</w:t>
      </w:r>
      <w:r w:rsidRPr="00521609">
        <w:rPr>
          <w:spacing w:val="3"/>
          <w:sz w:val="22"/>
          <w:szCs w:val="22"/>
        </w:rPr>
        <w:t xml:space="preserve"> </w:t>
      </w:r>
      <w:r w:rsidRPr="00521609">
        <w:rPr>
          <w:sz w:val="22"/>
          <w:szCs w:val="22"/>
        </w:rPr>
        <w:t>ор</w:t>
      </w:r>
      <w:r w:rsidRPr="00521609">
        <w:rPr>
          <w:spacing w:val="2"/>
          <w:sz w:val="22"/>
          <w:szCs w:val="22"/>
        </w:rPr>
        <w:t>г</w:t>
      </w:r>
      <w:r w:rsidRPr="00521609">
        <w:rPr>
          <w:spacing w:val="-1"/>
          <w:sz w:val="22"/>
          <w:szCs w:val="22"/>
        </w:rPr>
        <w:t>а</w:t>
      </w:r>
      <w:r w:rsidRPr="00521609">
        <w:rPr>
          <w:spacing w:val="1"/>
          <w:sz w:val="22"/>
          <w:szCs w:val="22"/>
        </w:rPr>
        <w:t>низ</w:t>
      </w:r>
      <w:r w:rsidRPr="00521609">
        <w:rPr>
          <w:spacing w:val="-1"/>
          <w:sz w:val="22"/>
          <w:szCs w:val="22"/>
        </w:rPr>
        <w:t>а</w:t>
      </w:r>
      <w:r w:rsidRPr="00521609">
        <w:rPr>
          <w:spacing w:val="1"/>
          <w:sz w:val="22"/>
          <w:szCs w:val="22"/>
        </w:rPr>
        <w:t>ц</w:t>
      </w:r>
      <w:r w:rsidRPr="00521609">
        <w:rPr>
          <w:spacing w:val="-1"/>
          <w:sz w:val="22"/>
          <w:szCs w:val="22"/>
        </w:rPr>
        <w:t>и</w:t>
      </w:r>
      <w:r w:rsidRPr="00521609">
        <w:rPr>
          <w:sz w:val="22"/>
          <w:szCs w:val="22"/>
        </w:rPr>
        <w:t xml:space="preserve">ја </w:t>
      </w:r>
      <w:r w:rsidRPr="00521609">
        <w:rPr>
          <w:spacing w:val="1"/>
          <w:sz w:val="22"/>
          <w:szCs w:val="22"/>
        </w:rPr>
        <w:t>з</w:t>
      </w:r>
      <w:r w:rsidRPr="00521609">
        <w:rPr>
          <w:sz w:val="22"/>
          <w:szCs w:val="22"/>
        </w:rPr>
        <w:t>а об</w:t>
      </w:r>
      <w:r w:rsidRPr="00521609">
        <w:rPr>
          <w:spacing w:val="-1"/>
          <w:sz w:val="22"/>
          <w:szCs w:val="22"/>
        </w:rPr>
        <w:t>а</w:t>
      </w:r>
      <w:r w:rsidRPr="00521609">
        <w:rPr>
          <w:sz w:val="22"/>
          <w:szCs w:val="22"/>
        </w:rPr>
        <w:t>в</w:t>
      </w:r>
      <w:r w:rsidRPr="00521609">
        <w:rPr>
          <w:spacing w:val="-1"/>
          <w:sz w:val="22"/>
          <w:szCs w:val="22"/>
        </w:rPr>
        <w:t>е</w:t>
      </w:r>
      <w:r w:rsidRPr="00521609">
        <w:rPr>
          <w:spacing w:val="1"/>
          <w:sz w:val="22"/>
          <w:szCs w:val="22"/>
        </w:rPr>
        <w:t>зн</w:t>
      </w:r>
      <w:r w:rsidRPr="00521609">
        <w:rPr>
          <w:sz w:val="22"/>
          <w:szCs w:val="22"/>
        </w:rPr>
        <w:t>о</w:t>
      </w:r>
      <w:r w:rsidRPr="00521609">
        <w:rPr>
          <w:spacing w:val="-9"/>
          <w:sz w:val="22"/>
          <w:szCs w:val="22"/>
        </w:rPr>
        <w:t xml:space="preserve"> </w:t>
      </w:r>
      <w:r w:rsidRPr="00521609">
        <w:rPr>
          <w:spacing w:val="-1"/>
          <w:sz w:val="22"/>
          <w:szCs w:val="22"/>
        </w:rPr>
        <w:t>с</w:t>
      </w:r>
      <w:r w:rsidRPr="00521609">
        <w:rPr>
          <w:sz w:val="22"/>
          <w:szCs w:val="22"/>
        </w:rPr>
        <w:t>о</w:t>
      </w:r>
      <w:r w:rsidRPr="00521609">
        <w:rPr>
          <w:spacing w:val="1"/>
          <w:sz w:val="22"/>
          <w:szCs w:val="22"/>
        </w:rPr>
        <w:t>ци</w:t>
      </w:r>
      <w:r w:rsidRPr="00521609">
        <w:rPr>
          <w:sz w:val="22"/>
          <w:szCs w:val="22"/>
        </w:rPr>
        <w:t>ј</w:t>
      </w:r>
      <w:r w:rsidRPr="00521609">
        <w:rPr>
          <w:spacing w:val="-1"/>
          <w:sz w:val="22"/>
          <w:szCs w:val="22"/>
        </w:rPr>
        <w:t>а</w:t>
      </w:r>
      <w:r w:rsidRPr="00521609">
        <w:rPr>
          <w:sz w:val="22"/>
          <w:szCs w:val="22"/>
        </w:rPr>
        <w:t>л</w:t>
      </w:r>
      <w:r w:rsidRPr="00521609">
        <w:rPr>
          <w:spacing w:val="1"/>
          <w:sz w:val="22"/>
          <w:szCs w:val="22"/>
        </w:rPr>
        <w:t>н</w:t>
      </w:r>
      <w:r w:rsidRPr="00521609">
        <w:rPr>
          <w:sz w:val="22"/>
          <w:szCs w:val="22"/>
        </w:rPr>
        <w:t>о</w:t>
      </w:r>
      <w:r w:rsidRPr="00521609">
        <w:rPr>
          <w:spacing w:val="-10"/>
          <w:sz w:val="22"/>
          <w:szCs w:val="22"/>
        </w:rPr>
        <w:t xml:space="preserve"> </w:t>
      </w:r>
      <w:r w:rsidRPr="00521609">
        <w:rPr>
          <w:sz w:val="22"/>
          <w:szCs w:val="22"/>
        </w:rPr>
        <w:t>о</w:t>
      </w:r>
      <w:r w:rsidRPr="00521609">
        <w:rPr>
          <w:spacing w:val="-1"/>
          <w:sz w:val="22"/>
          <w:szCs w:val="22"/>
        </w:rPr>
        <w:t>си</w:t>
      </w:r>
      <w:r w:rsidRPr="00521609">
        <w:rPr>
          <w:spacing w:val="2"/>
          <w:sz w:val="22"/>
          <w:szCs w:val="22"/>
        </w:rPr>
        <w:t>г</w:t>
      </w:r>
      <w:r w:rsidRPr="00521609">
        <w:rPr>
          <w:spacing w:val="-5"/>
          <w:sz w:val="22"/>
          <w:szCs w:val="22"/>
        </w:rPr>
        <w:t>у</w:t>
      </w:r>
      <w:r w:rsidRPr="00521609">
        <w:rPr>
          <w:sz w:val="22"/>
          <w:szCs w:val="22"/>
        </w:rPr>
        <w:t>р</w:t>
      </w:r>
      <w:r w:rsidRPr="00521609">
        <w:rPr>
          <w:spacing w:val="2"/>
          <w:sz w:val="22"/>
          <w:szCs w:val="22"/>
        </w:rPr>
        <w:t>а</w:t>
      </w:r>
      <w:r w:rsidRPr="00521609">
        <w:rPr>
          <w:sz w:val="22"/>
          <w:szCs w:val="22"/>
        </w:rPr>
        <w:t>ње</w:t>
      </w:r>
      <w:r w:rsidRPr="00521609">
        <w:rPr>
          <w:spacing w:val="-12"/>
          <w:sz w:val="22"/>
          <w:szCs w:val="22"/>
        </w:rPr>
        <w:t xml:space="preserve"> </w:t>
      </w:r>
      <w:r w:rsidRPr="00521609">
        <w:rPr>
          <w:sz w:val="22"/>
          <w:szCs w:val="22"/>
        </w:rPr>
        <w:t>и д</w:t>
      </w:r>
      <w:r w:rsidRPr="00521609">
        <w:rPr>
          <w:spacing w:val="5"/>
          <w:sz w:val="22"/>
          <w:szCs w:val="22"/>
        </w:rPr>
        <w:t>р</w:t>
      </w:r>
      <w:r w:rsidRPr="00521609">
        <w:rPr>
          <w:spacing w:val="-5"/>
          <w:sz w:val="22"/>
          <w:szCs w:val="22"/>
        </w:rPr>
        <w:t>у</w:t>
      </w:r>
      <w:r w:rsidRPr="00521609">
        <w:rPr>
          <w:sz w:val="22"/>
          <w:szCs w:val="22"/>
        </w:rPr>
        <w:t>ги</w:t>
      </w:r>
      <w:r w:rsidRPr="00521609">
        <w:rPr>
          <w:spacing w:val="-5"/>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сн</w:t>
      </w:r>
      <w:r w:rsidRPr="00521609">
        <w:rPr>
          <w:spacing w:val="1"/>
          <w:sz w:val="22"/>
          <w:szCs w:val="22"/>
        </w:rPr>
        <w:t>иц</w:t>
      </w:r>
      <w:r w:rsidRPr="00521609">
        <w:rPr>
          <w:sz w:val="22"/>
          <w:szCs w:val="22"/>
        </w:rPr>
        <w:t>и</w:t>
      </w:r>
      <w:r w:rsidRPr="00521609">
        <w:rPr>
          <w:spacing w:val="-12"/>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pacing w:val="-1"/>
          <w:sz w:val="22"/>
          <w:szCs w:val="22"/>
        </w:rPr>
        <w:t>и</w:t>
      </w:r>
      <w:r w:rsidRPr="00521609">
        <w:rPr>
          <w:sz w:val="22"/>
          <w:szCs w:val="22"/>
        </w:rPr>
        <w:t>х</w:t>
      </w:r>
      <w:r w:rsidRPr="00521609">
        <w:rPr>
          <w:spacing w:val="-5"/>
          <w:sz w:val="22"/>
          <w:szCs w:val="22"/>
        </w:rPr>
        <w:t xml:space="preserve"> </w:t>
      </w:r>
      <w:r w:rsidRPr="00521609">
        <w:rPr>
          <w:spacing w:val="-1"/>
          <w:sz w:val="22"/>
          <w:szCs w:val="22"/>
        </w:rPr>
        <w:t>с</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C03259" w:rsidRPr="00521609" w:rsidRDefault="00C03259" w:rsidP="00C03259">
      <w:pPr>
        <w:spacing w:line="276" w:lineRule="auto"/>
        <w:jc w:val="both"/>
        <w:rPr>
          <w:sz w:val="22"/>
          <w:szCs w:val="22"/>
        </w:rPr>
      </w:pPr>
    </w:p>
    <w:p w:rsidR="00C03259" w:rsidRPr="00521609" w:rsidRDefault="00C03259" w:rsidP="00C03259">
      <w:pPr>
        <w:spacing w:line="276" w:lineRule="auto"/>
        <w:ind w:firstLine="720"/>
        <w:jc w:val="both"/>
        <w:rPr>
          <w:sz w:val="22"/>
          <w:szCs w:val="22"/>
        </w:rPr>
      </w:pPr>
      <w:r w:rsidRPr="00521609">
        <w:rPr>
          <w:b/>
          <w:bCs/>
          <w:sz w:val="22"/>
          <w:szCs w:val="22"/>
        </w:rPr>
        <w:t>4.</w:t>
      </w:r>
      <w:r w:rsidRPr="00521609">
        <w:rPr>
          <w:b/>
          <w:bCs/>
          <w:spacing w:val="27"/>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1"/>
          <w:sz w:val="22"/>
          <w:szCs w:val="22"/>
        </w:rPr>
        <w:t xml:space="preserve"> 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3"/>
          <w:sz w:val="22"/>
          <w:szCs w:val="22"/>
        </w:rPr>
        <w:t xml:space="preserve"> </w:t>
      </w:r>
      <w:r w:rsidRPr="00521609">
        <w:rPr>
          <w:sz w:val="22"/>
          <w:szCs w:val="22"/>
        </w:rPr>
        <w:t>од</w:t>
      </w:r>
      <w:r w:rsidRPr="00521609">
        <w:rPr>
          <w:spacing w:val="8"/>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3"/>
          <w:sz w:val="22"/>
          <w:szCs w:val="22"/>
        </w:rPr>
        <w:t xml:space="preserve"> </w:t>
      </w:r>
      <w:r w:rsidRPr="00521609">
        <w:rPr>
          <w:sz w:val="22"/>
          <w:szCs w:val="22"/>
        </w:rPr>
        <w:t>Н</w:t>
      </w:r>
      <w:r w:rsidRPr="00521609">
        <w:rPr>
          <w:spacing w:val="-1"/>
          <w:sz w:val="22"/>
          <w:szCs w:val="22"/>
        </w:rPr>
        <w:t>а</w:t>
      </w:r>
      <w:r w:rsidRPr="00521609">
        <w:rPr>
          <w:sz w:val="22"/>
          <w:szCs w:val="22"/>
        </w:rPr>
        <w:t>род</w:t>
      </w:r>
      <w:r w:rsidRPr="00521609">
        <w:rPr>
          <w:spacing w:val="1"/>
          <w:sz w:val="22"/>
          <w:szCs w:val="22"/>
        </w:rPr>
        <w:t>н</w:t>
      </w:r>
      <w:r w:rsidRPr="00521609">
        <w:rPr>
          <w:sz w:val="22"/>
          <w:szCs w:val="22"/>
        </w:rPr>
        <w:t>е</w:t>
      </w:r>
      <w:r w:rsidRPr="00521609">
        <w:rPr>
          <w:spacing w:val="1"/>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6"/>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w:t>
      </w:r>
      <w:r w:rsidRPr="00521609">
        <w:rPr>
          <w:spacing w:val="8"/>
          <w:sz w:val="22"/>
          <w:szCs w:val="22"/>
        </w:rPr>
        <w:t>е</w:t>
      </w:r>
      <w:r w:rsidRPr="00521609">
        <w:rPr>
          <w:sz w:val="22"/>
          <w:szCs w:val="22"/>
        </w:rPr>
        <w:t>,</w:t>
      </w:r>
      <w:r w:rsidRPr="00521609">
        <w:rPr>
          <w:spacing w:val="3"/>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pacing w:val="-1"/>
          <w:sz w:val="22"/>
          <w:szCs w:val="22"/>
        </w:rPr>
        <w:t>са</w:t>
      </w:r>
      <w:r w:rsidRPr="00521609">
        <w:rPr>
          <w:sz w:val="22"/>
          <w:szCs w:val="22"/>
        </w:rPr>
        <w:t>држи</w:t>
      </w:r>
      <w:r w:rsidRPr="00521609">
        <w:rPr>
          <w:spacing w:val="4"/>
          <w:sz w:val="22"/>
          <w:szCs w:val="22"/>
        </w:rPr>
        <w:t xml:space="preserve"> </w:t>
      </w:r>
      <w:r w:rsidRPr="00521609">
        <w:rPr>
          <w:spacing w:val="-1"/>
          <w:sz w:val="22"/>
          <w:szCs w:val="22"/>
        </w:rPr>
        <w:t>с</w:t>
      </w:r>
      <w:r w:rsidRPr="00521609">
        <w:rPr>
          <w:sz w:val="22"/>
          <w:szCs w:val="22"/>
        </w:rPr>
        <w:t>ве</w:t>
      </w:r>
      <w:r w:rsidRPr="00521609">
        <w:rPr>
          <w:spacing w:val="6"/>
          <w:sz w:val="22"/>
          <w:szCs w:val="22"/>
        </w:rPr>
        <w:t xml:space="preserve"> </w:t>
      </w:r>
      <w:r w:rsidRPr="00521609">
        <w:rPr>
          <w:spacing w:val="-1"/>
          <w:sz w:val="22"/>
          <w:szCs w:val="22"/>
        </w:rPr>
        <w:t>е</w:t>
      </w:r>
      <w:r w:rsidRPr="00521609">
        <w:rPr>
          <w:sz w:val="22"/>
          <w:szCs w:val="22"/>
        </w:rPr>
        <w:t>л</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z w:val="22"/>
          <w:szCs w:val="22"/>
        </w:rPr>
        <w:t xml:space="preserve">е </w:t>
      </w:r>
      <w:r w:rsidRPr="00521609">
        <w:rPr>
          <w:spacing w:val="1"/>
          <w:sz w:val="22"/>
          <w:szCs w:val="22"/>
        </w:rPr>
        <w:t>и</w:t>
      </w:r>
      <w:r w:rsidRPr="00521609">
        <w:rPr>
          <w:sz w:val="22"/>
          <w:szCs w:val="22"/>
        </w:rPr>
        <w:t>з</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w:t>
      </w:r>
      <w:r w:rsidRPr="00521609">
        <w:rPr>
          <w:spacing w:val="8"/>
          <w:sz w:val="22"/>
          <w:szCs w:val="22"/>
        </w:rPr>
        <w:t>д</w:t>
      </w:r>
      <w:r w:rsidRPr="00521609">
        <w:rPr>
          <w:sz w:val="22"/>
          <w:szCs w:val="22"/>
        </w:rPr>
        <w:t>е</w:t>
      </w:r>
      <w:r w:rsidRPr="00521609">
        <w:rPr>
          <w:spacing w:val="1"/>
          <w:sz w:val="22"/>
          <w:szCs w:val="22"/>
        </w:rPr>
        <w:t xml:space="preserve"> </w:t>
      </w:r>
      <w:r w:rsidRPr="00521609">
        <w:rPr>
          <w:sz w:val="22"/>
          <w:szCs w:val="22"/>
        </w:rPr>
        <w:t xml:space="preserve">о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7"/>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9"/>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3"/>
          <w:sz w:val="22"/>
          <w:szCs w:val="22"/>
        </w:rPr>
        <w:t>с</w:t>
      </w:r>
      <w:r w:rsidRPr="00521609">
        <w:rPr>
          <w:sz w:val="22"/>
          <w:szCs w:val="22"/>
        </w:rPr>
        <w:t>е</w:t>
      </w:r>
      <w:r w:rsidRPr="00521609">
        <w:rPr>
          <w:spacing w:val="9"/>
          <w:sz w:val="22"/>
          <w:szCs w:val="22"/>
        </w:rPr>
        <w:t xml:space="preserve"> </w:t>
      </w:r>
      <w:r w:rsidRPr="00521609">
        <w:rPr>
          <w:spacing w:val="1"/>
          <w:sz w:val="22"/>
          <w:szCs w:val="22"/>
        </w:rPr>
        <w:t>и</w:t>
      </w:r>
      <w:r w:rsidRPr="00521609">
        <w:rPr>
          <w:sz w:val="22"/>
          <w:szCs w:val="22"/>
        </w:rPr>
        <w:t>з</w:t>
      </w:r>
      <w:r w:rsidRPr="00521609">
        <w:rPr>
          <w:spacing w:val="11"/>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е</w:t>
      </w:r>
      <w:r w:rsidRPr="00521609">
        <w:rPr>
          <w:spacing w:val="9"/>
          <w:sz w:val="22"/>
          <w:szCs w:val="22"/>
        </w:rPr>
        <w:t xml:space="preserve"> </w:t>
      </w:r>
      <w:r w:rsidRPr="00521609">
        <w:rPr>
          <w:sz w:val="22"/>
          <w:szCs w:val="22"/>
        </w:rPr>
        <w:t>1,</w:t>
      </w:r>
      <w:r w:rsidRPr="00521609">
        <w:rPr>
          <w:spacing w:val="14"/>
          <w:sz w:val="22"/>
          <w:szCs w:val="22"/>
        </w:rPr>
        <w:t xml:space="preserve"> </w:t>
      </w:r>
      <w:r w:rsidRPr="00521609">
        <w:rPr>
          <w:spacing w:val="1"/>
          <w:sz w:val="22"/>
          <w:szCs w:val="22"/>
        </w:rPr>
        <w:t>з</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2"/>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е</w:t>
      </w:r>
      <w:r w:rsidRPr="00521609">
        <w:rPr>
          <w:spacing w:val="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w:t>
      </w:r>
      <w:r w:rsidRPr="00521609">
        <w:rPr>
          <w:spacing w:val="1"/>
          <w:sz w:val="22"/>
          <w:szCs w:val="22"/>
        </w:rPr>
        <w:t>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9"/>
          <w:sz w:val="22"/>
          <w:szCs w:val="22"/>
        </w:rPr>
        <w:t xml:space="preserve"> </w:t>
      </w:r>
      <w:r w:rsidRPr="00521609">
        <w:rPr>
          <w:sz w:val="22"/>
          <w:szCs w:val="22"/>
        </w:rPr>
        <w:t>(</w:t>
      </w:r>
      <w:r w:rsidRPr="00521609">
        <w:rPr>
          <w:spacing w:val="3"/>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8"/>
          <w:sz w:val="22"/>
          <w:szCs w:val="22"/>
        </w:rPr>
        <w:t xml:space="preserve"> </w:t>
      </w:r>
      <w:r w:rsidRPr="00521609">
        <w:rPr>
          <w:sz w:val="22"/>
          <w:szCs w:val="22"/>
        </w:rPr>
        <w:t>и</w:t>
      </w:r>
      <w:r w:rsidRPr="00521609">
        <w:rPr>
          <w:spacing w:val="15"/>
          <w:sz w:val="22"/>
          <w:szCs w:val="22"/>
        </w:rPr>
        <w:t xml:space="preserve"> </w:t>
      </w:r>
      <w:r w:rsidRPr="00521609">
        <w:rPr>
          <w:sz w:val="22"/>
          <w:szCs w:val="22"/>
        </w:rPr>
        <w:t>д</w:t>
      </w:r>
      <w:r w:rsidRPr="00521609">
        <w:rPr>
          <w:spacing w:val="-2"/>
          <w:sz w:val="22"/>
          <w:szCs w:val="22"/>
        </w:rPr>
        <w:t>р</w:t>
      </w:r>
      <w:r w:rsidRPr="00521609">
        <w:rPr>
          <w:spacing w:val="-5"/>
          <w:sz w:val="22"/>
          <w:szCs w:val="22"/>
        </w:rPr>
        <w:t>у</w:t>
      </w:r>
      <w:r w:rsidRPr="00521609">
        <w:rPr>
          <w:spacing w:val="2"/>
          <w:sz w:val="22"/>
          <w:szCs w:val="22"/>
        </w:rPr>
        <w:t>г</w:t>
      </w:r>
      <w:r w:rsidRPr="00521609">
        <w:rPr>
          <w:sz w:val="22"/>
          <w:szCs w:val="22"/>
        </w:rPr>
        <w:t xml:space="preserve">и </w:t>
      </w:r>
      <w:r w:rsidRPr="00521609">
        <w:rPr>
          <w:spacing w:val="2"/>
          <w:sz w:val="22"/>
          <w:szCs w:val="22"/>
        </w:rPr>
        <w:t>с</w:t>
      </w:r>
      <w:r w:rsidRPr="00521609">
        <w:rPr>
          <w:spacing w:val="-5"/>
          <w:sz w:val="22"/>
          <w:szCs w:val="22"/>
        </w:rPr>
        <w:t>у</w:t>
      </w:r>
      <w:r w:rsidRPr="00521609">
        <w:rPr>
          <w:sz w:val="22"/>
          <w:szCs w:val="22"/>
        </w:rPr>
        <w:t>бј</w:t>
      </w:r>
      <w:r w:rsidRPr="00521609">
        <w:rPr>
          <w:spacing w:val="-1"/>
          <w:sz w:val="22"/>
          <w:szCs w:val="22"/>
        </w:rPr>
        <w:t>е</w:t>
      </w:r>
      <w:r w:rsidRPr="00521609">
        <w:rPr>
          <w:spacing w:val="1"/>
          <w:sz w:val="22"/>
          <w:szCs w:val="22"/>
        </w:rPr>
        <w:t>кти</w:t>
      </w:r>
      <w:r w:rsidRPr="00521609">
        <w:rPr>
          <w:sz w:val="22"/>
          <w:szCs w:val="22"/>
        </w:rPr>
        <w:t>)</w:t>
      </w:r>
      <w:r w:rsidRPr="00521609">
        <w:rPr>
          <w:spacing w:val="1"/>
          <w:sz w:val="22"/>
          <w:szCs w:val="22"/>
        </w:rPr>
        <w:t xml:space="preserve"> к</w:t>
      </w:r>
      <w:r w:rsidRPr="00521609">
        <w:rPr>
          <w:sz w:val="22"/>
          <w:szCs w:val="22"/>
        </w:rPr>
        <w:t>оји</w:t>
      </w:r>
      <w:r w:rsidRPr="00521609">
        <w:rPr>
          <w:spacing w:val="8"/>
          <w:sz w:val="22"/>
          <w:szCs w:val="22"/>
        </w:rPr>
        <w:t xml:space="preserve"> </w:t>
      </w:r>
      <w:r w:rsidRPr="00521609">
        <w:rPr>
          <w:spacing w:val="1"/>
          <w:sz w:val="22"/>
          <w:szCs w:val="22"/>
        </w:rPr>
        <w:t>и</w:t>
      </w:r>
      <w:r w:rsidRPr="00521609">
        <w:rPr>
          <w:sz w:val="22"/>
          <w:szCs w:val="22"/>
        </w:rPr>
        <w:t>м</w:t>
      </w:r>
      <w:r w:rsidRPr="00521609">
        <w:rPr>
          <w:spacing w:val="-1"/>
          <w:sz w:val="22"/>
          <w:szCs w:val="22"/>
        </w:rPr>
        <w:t>а</w:t>
      </w:r>
      <w:r w:rsidRPr="00521609">
        <w:rPr>
          <w:spacing w:val="3"/>
          <w:sz w:val="22"/>
          <w:szCs w:val="22"/>
        </w:rPr>
        <w:t>ј</w:t>
      </w:r>
      <w:r w:rsidRPr="00521609">
        <w:rPr>
          <w:sz w:val="22"/>
          <w:szCs w:val="22"/>
        </w:rPr>
        <w:t>у</w:t>
      </w:r>
      <w:r w:rsidRPr="00521609">
        <w:rPr>
          <w:spacing w:val="1"/>
          <w:sz w:val="22"/>
          <w:szCs w:val="22"/>
        </w:rPr>
        <w:t xml:space="preserve"> </w:t>
      </w:r>
      <w:r w:rsidRPr="00521609">
        <w:rPr>
          <w:sz w:val="22"/>
          <w:szCs w:val="22"/>
        </w:rPr>
        <w:t>о</w:t>
      </w:r>
      <w:r w:rsidRPr="00521609">
        <w:rPr>
          <w:spacing w:val="3"/>
          <w:sz w:val="22"/>
          <w:szCs w:val="22"/>
        </w:rPr>
        <w:t>т</w:t>
      </w:r>
      <w:r w:rsidRPr="00521609">
        <w:rPr>
          <w:sz w:val="22"/>
          <w:szCs w:val="22"/>
        </w:rPr>
        <w:t>вор</w:t>
      </w:r>
      <w:r w:rsidRPr="00521609">
        <w:rPr>
          <w:spacing w:val="-1"/>
          <w:sz w:val="22"/>
          <w:szCs w:val="22"/>
        </w:rPr>
        <w:t>е</w:t>
      </w:r>
      <w:r w:rsidRPr="00521609">
        <w:rPr>
          <w:sz w:val="22"/>
          <w:szCs w:val="22"/>
        </w:rPr>
        <w:t>н</w:t>
      </w:r>
      <w:r w:rsidRPr="00521609">
        <w:rPr>
          <w:spacing w:val="4"/>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7"/>
          <w:sz w:val="22"/>
          <w:szCs w:val="22"/>
        </w:rPr>
        <w:t>у</w:t>
      </w:r>
      <w:r w:rsidRPr="00521609">
        <w:rPr>
          <w:sz w:val="22"/>
          <w:szCs w:val="22"/>
        </w:rPr>
        <w:t>н</w:t>
      </w:r>
      <w:r w:rsidRPr="00521609">
        <w:rPr>
          <w:spacing w:val="9"/>
          <w:sz w:val="22"/>
          <w:szCs w:val="22"/>
        </w:rPr>
        <w:t xml:space="preserve"> </w:t>
      </w:r>
      <w:r w:rsidRPr="00521609">
        <w:rPr>
          <w:spacing w:val="1"/>
          <w:sz w:val="22"/>
          <w:szCs w:val="22"/>
        </w:rPr>
        <w:t>к</w:t>
      </w:r>
      <w:r w:rsidRPr="00521609">
        <w:rPr>
          <w:sz w:val="22"/>
          <w:szCs w:val="22"/>
        </w:rPr>
        <w:t>од</w:t>
      </w:r>
      <w:r w:rsidRPr="00521609">
        <w:rPr>
          <w:spacing w:val="8"/>
          <w:sz w:val="22"/>
          <w:szCs w:val="22"/>
        </w:rPr>
        <w:t xml:space="preserve"> </w:t>
      </w:r>
      <w:r w:rsidRPr="00521609">
        <w:rPr>
          <w:sz w:val="22"/>
          <w:szCs w:val="22"/>
        </w:rPr>
        <w:t>Н</w:t>
      </w:r>
      <w:r w:rsidRPr="00521609">
        <w:rPr>
          <w:spacing w:val="-1"/>
          <w:sz w:val="22"/>
          <w:szCs w:val="22"/>
        </w:rPr>
        <w:t>а</w:t>
      </w:r>
      <w:r w:rsidRPr="00521609">
        <w:rPr>
          <w:sz w:val="22"/>
          <w:szCs w:val="22"/>
        </w:rPr>
        <w:t>ро</w:t>
      </w:r>
      <w:r w:rsidRPr="00521609">
        <w:rPr>
          <w:spacing w:val="3"/>
          <w:sz w:val="22"/>
          <w:szCs w:val="22"/>
        </w:rPr>
        <w:t>д</w:t>
      </w:r>
      <w:r w:rsidRPr="00521609">
        <w:rPr>
          <w:spacing w:val="1"/>
          <w:sz w:val="22"/>
          <w:szCs w:val="22"/>
        </w:rPr>
        <w:t>н</w:t>
      </w:r>
      <w:r w:rsidRPr="00521609">
        <w:rPr>
          <w:sz w:val="22"/>
          <w:szCs w:val="22"/>
        </w:rPr>
        <w:t>е</w:t>
      </w:r>
      <w:r w:rsidRPr="00521609">
        <w:rPr>
          <w:spacing w:val="2"/>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5"/>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је</w:t>
      </w:r>
      <w:r w:rsidRPr="00521609">
        <w:rPr>
          <w:spacing w:val="6"/>
          <w:sz w:val="22"/>
          <w:szCs w:val="22"/>
        </w:rPr>
        <w:t xml:space="preserve"> </w:t>
      </w:r>
      <w:r w:rsidRPr="00521609">
        <w:rPr>
          <w:sz w:val="22"/>
          <w:szCs w:val="22"/>
        </w:rPr>
        <w:t>у</w:t>
      </w:r>
      <w:r w:rsidRPr="00521609">
        <w:rPr>
          <w:spacing w:val="6"/>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2"/>
          <w:sz w:val="22"/>
          <w:szCs w:val="22"/>
        </w:rPr>
        <w:t>а</w:t>
      </w:r>
      <w:r w:rsidRPr="00521609">
        <w:rPr>
          <w:spacing w:val="3"/>
          <w:sz w:val="22"/>
          <w:szCs w:val="22"/>
        </w:rPr>
        <w:t>д</w:t>
      </w:r>
      <w:r w:rsidRPr="00521609">
        <w:rPr>
          <w:sz w:val="22"/>
          <w:szCs w:val="22"/>
        </w:rPr>
        <w:t xml:space="preserve">у </w:t>
      </w:r>
      <w:r w:rsidRPr="00521609">
        <w:rPr>
          <w:spacing w:val="2"/>
          <w:sz w:val="22"/>
          <w:szCs w:val="22"/>
        </w:rPr>
        <w:t>с</w:t>
      </w:r>
      <w:r w:rsidRPr="00521609">
        <w:rPr>
          <w:sz w:val="22"/>
          <w:szCs w:val="22"/>
        </w:rPr>
        <w:t>а</w:t>
      </w:r>
      <w:r w:rsidRPr="00521609">
        <w:rPr>
          <w:spacing w:val="9"/>
          <w:sz w:val="22"/>
          <w:szCs w:val="22"/>
        </w:rPr>
        <w:t xml:space="preserve"> </w:t>
      </w:r>
      <w:r w:rsidRPr="00521609">
        <w:rPr>
          <w:spacing w:val="1"/>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ом</w:t>
      </w:r>
      <w:r w:rsidRPr="00521609">
        <w:rPr>
          <w:spacing w:val="3"/>
          <w:sz w:val="22"/>
          <w:szCs w:val="22"/>
        </w:rPr>
        <w:t xml:space="preserve"> </w:t>
      </w:r>
      <w:r w:rsidRPr="00521609">
        <w:rPr>
          <w:sz w:val="22"/>
          <w:szCs w:val="22"/>
        </w:rPr>
        <w:t>и</w:t>
      </w:r>
      <w:r w:rsidRPr="00521609">
        <w:rPr>
          <w:spacing w:val="11"/>
          <w:sz w:val="22"/>
          <w:szCs w:val="22"/>
        </w:rPr>
        <w:t xml:space="preserve"> </w:t>
      </w:r>
      <w:r w:rsidRPr="00521609">
        <w:rPr>
          <w:sz w:val="22"/>
          <w:szCs w:val="22"/>
        </w:rPr>
        <w:t>д</w:t>
      </w:r>
      <w:r w:rsidRPr="00521609">
        <w:rPr>
          <w:spacing w:val="2"/>
          <w:sz w:val="22"/>
          <w:szCs w:val="22"/>
        </w:rPr>
        <w:t>р</w:t>
      </w:r>
      <w:r w:rsidRPr="00521609">
        <w:rPr>
          <w:spacing w:val="-5"/>
          <w:sz w:val="22"/>
          <w:szCs w:val="22"/>
        </w:rPr>
        <w:t>у</w:t>
      </w:r>
      <w:r w:rsidRPr="00521609">
        <w:rPr>
          <w:sz w:val="22"/>
          <w:szCs w:val="22"/>
        </w:rPr>
        <w:t>г</w:t>
      </w:r>
      <w:r w:rsidRPr="00521609">
        <w:rPr>
          <w:spacing w:val="1"/>
          <w:sz w:val="22"/>
          <w:szCs w:val="22"/>
        </w:rPr>
        <w:t>и</w:t>
      </w:r>
      <w:r w:rsidRPr="00521609">
        <w:rPr>
          <w:sz w:val="22"/>
          <w:szCs w:val="22"/>
        </w:rPr>
        <w:t xml:space="preserve">м </w:t>
      </w:r>
      <w:r w:rsidRPr="00521609">
        <w:rPr>
          <w:spacing w:val="1"/>
          <w:sz w:val="22"/>
          <w:szCs w:val="22"/>
        </w:rPr>
        <w:t>п</w:t>
      </w:r>
      <w:r w:rsidRPr="00521609">
        <w:rPr>
          <w:sz w:val="22"/>
          <w:szCs w:val="22"/>
        </w:rPr>
        <w:t>ро</w:t>
      </w:r>
      <w:r w:rsidRPr="00521609">
        <w:rPr>
          <w:spacing w:val="1"/>
          <w:sz w:val="22"/>
          <w:szCs w:val="22"/>
        </w:rPr>
        <w:t>пи</w:t>
      </w:r>
      <w:r w:rsidRPr="00521609">
        <w:rPr>
          <w:spacing w:val="-1"/>
          <w:sz w:val="22"/>
          <w:szCs w:val="22"/>
        </w:rPr>
        <w:t>с</w:t>
      </w:r>
      <w:r w:rsidRPr="00521609">
        <w:rPr>
          <w:sz w:val="22"/>
          <w:szCs w:val="22"/>
        </w:rPr>
        <w:t>ом.</w:t>
      </w:r>
    </w:p>
    <w:p w:rsidR="00C03259" w:rsidRPr="00467456" w:rsidRDefault="00C03259" w:rsidP="00C03259">
      <w:pPr>
        <w:ind w:firstLine="720"/>
        <w:jc w:val="both"/>
        <w:rPr>
          <w:rFonts w:eastAsia="TimesNewRomanPSMT"/>
          <w:bCs/>
          <w:sz w:val="22"/>
          <w:szCs w:val="22"/>
        </w:rPr>
      </w:pPr>
      <w:r w:rsidRPr="00521609">
        <w:rPr>
          <w:sz w:val="22"/>
          <w:szCs w:val="22"/>
        </w:rPr>
        <w:t>За</w:t>
      </w:r>
      <w:r w:rsidRPr="00521609">
        <w:rPr>
          <w:spacing w:val="3"/>
          <w:sz w:val="22"/>
          <w:szCs w:val="22"/>
        </w:rPr>
        <w:t xml:space="preserve"> </w:t>
      </w:r>
      <w:r w:rsidRPr="00521609">
        <w:rPr>
          <w:sz w:val="22"/>
          <w:szCs w:val="22"/>
        </w:rPr>
        <w:t>с</w:t>
      </w:r>
      <w:r w:rsidRPr="00521609">
        <w:rPr>
          <w:spacing w:val="-1"/>
          <w:sz w:val="22"/>
          <w:szCs w:val="22"/>
        </w:rPr>
        <w:t>в</w:t>
      </w:r>
      <w:r w:rsidRPr="00521609">
        <w:rPr>
          <w:sz w:val="22"/>
          <w:szCs w:val="22"/>
        </w:rPr>
        <w:t xml:space="preserve">е </w:t>
      </w:r>
      <w:r w:rsidRPr="00521609">
        <w:rPr>
          <w:spacing w:val="1"/>
          <w:sz w:val="22"/>
          <w:szCs w:val="22"/>
        </w:rPr>
        <w:t>ш</w:t>
      </w:r>
      <w:r w:rsidRPr="00521609">
        <w:rPr>
          <w:sz w:val="22"/>
          <w:szCs w:val="22"/>
        </w:rPr>
        <w:t>то</w:t>
      </w:r>
      <w:r w:rsidRPr="00521609">
        <w:rPr>
          <w:spacing w:val="3"/>
          <w:sz w:val="22"/>
          <w:szCs w:val="22"/>
        </w:rPr>
        <w:t xml:space="preserve"> </w:t>
      </w:r>
      <w:r w:rsidRPr="00521609">
        <w:rPr>
          <w:sz w:val="22"/>
          <w:szCs w:val="22"/>
        </w:rPr>
        <w:t>н</w:t>
      </w:r>
      <w:r w:rsidRPr="00521609">
        <w:rPr>
          <w:spacing w:val="-3"/>
          <w:sz w:val="22"/>
          <w:szCs w:val="22"/>
        </w:rPr>
        <w:t>и</w:t>
      </w:r>
      <w:r w:rsidRPr="00521609">
        <w:rPr>
          <w:spacing w:val="1"/>
          <w:sz w:val="22"/>
          <w:szCs w:val="22"/>
        </w:rPr>
        <w:t>ј</w:t>
      </w:r>
      <w:r w:rsidRPr="00521609">
        <w:rPr>
          <w:sz w:val="22"/>
          <w:szCs w:val="22"/>
        </w:rPr>
        <w:t>е</w:t>
      </w:r>
      <w:r w:rsidRPr="00521609">
        <w:rPr>
          <w:spacing w:val="3"/>
          <w:sz w:val="22"/>
          <w:szCs w:val="22"/>
        </w:rPr>
        <w:t xml:space="preserve"> </w:t>
      </w:r>
      <w:r w:rsidRPr="00521609">
        <w:rPr>
          <w:spacing w:val="-3"/>
          <w:sz w:val="22"/>
          <w:szCs w:val="22"/>
        </w:rPr>
        <w:t>п</w:t>
      </w:r>
      <w:r w:rsidRPr="00521609">
        <w:rPr>
          <w:sz w:val="22"/>
          <w:szCs w:val="22"/>
        </w:rPr>
        <w:t>ос</w:t>
      </w:r>
      <w:r w:rsidRPr="00521609">
        <w:rPr>
          <w:spacing w:val="-2"/>
          <w:sz w:val="22"/>
          <w:szCs w:val="22"/>
        </w:rPr>
        <w:t>е</w:t>
      </w:r>
      <w:r w:rsidRPr="00521609">
        <w:rPr>
          <w:spacing w:val="1"/>
          <w:sz w:val="22"/>
          <w:szCs w:val="22"/>
        </w:rPr>
        <w:t>б</w:t>
      </w:r>
      <w:r w:rsidRPr="00521609">
        <w:rPr>
          <w:sz w:val="22"/>
          <w:szCs w:val="22"/>
        </w:rPr>
        <w:t>но</w:t>
      </w:r>
      <w:r w:rsidRPr="00521609">
        <w:rPr>
          <w:spacing w:val="3"/>
          <w:sz w:val="22"/>
          <w:szCs w:val="22"/>
        </w:rPr>
        <w:t xml:space="preserve"> </w:t>
      </w:r>
      <w:r w:rsidRPr="00521609">
        <w:rPr>
          <w:spacing w:val="-3"/>
          <w:sz w:val="22"/>
          <w:szCs w:val="22"/>
        </w:rPr>
        <w:t>п</w:t>
      </w:r>
      <w:r w:rsidRPr="00521609">
        <w:rPr>
          <w:sz w:val="22"/>
          <w:szCs w:val="22"/>
        </w:rPr>
        <w:t>рецизирано</w:t>
      </w:r>
      <w:r w:rsidRPr="00521609">
        <w:rPr>
          <w:spacing w:val="3"/>
          <w:sz w:val="22"/>
          <w:szCs w:val="22"/>
        </w:rPr>
        <w:t xml:space="preserve"> </w:t>
      </w:r>
      <w:r w:rsidRPr="00521609">
        <w:rPr>
          <w:sz w:val="22"/>
          <w:szCs w:val="22"/>
        </w:rPr>
        <w:t>о</w:t>
      </w:r>
      <w:r w:rsidRPr="00521609">
        <w:rPr>
          <w:spacing w:val="-1"/>
          <w:sz w:val="22"/>
          <w:szCs w:val="22"/>
        </w:rPr>
        <w:t>в</w:t>
      </w:r>
      <w:r w:rsidRPr="00521609">
        <w:rPr>
          <w:sz w:val="22"/>
          <w:szCs w:val="22"/>
        </w:rPr>
        <w:t xml:space="preserve">ом </w:t>
      </w:r>
      <w:r w:rsidRPr="00521609">
        <w:rPr>
          <w:spacing w:val="1"/>
          <w:sz w:val="22"/>
          <w:szCs w:val="22"/>
        </w:rPr>
        <w:t>к</w:t>
      </w:r>
      <w:r w:rsidRPr="00521609">
        <w:rPr>
          <w:sz w:val="22"/>
          <w:szCs w:val="22"/>
        </w:rPr>
        <w:t>он</w:t>
      </w:r>
      <w:r w:rsidRPr="00521609">
        <w:rPr>
          <w:spacing w:val="1"/>
          <w:sz w:val="22"/>
          <w:szCs w:val="22"/>
        </w:rPr>
        <w:t>к</w:t>
      </w:r>
      <w:r w:rsidRPr="00521609">
        <w:rPr>
          <w:spacing w:val="-2"/>
          <w:sz w:val="22"/>
          <w:szCs w:val="22"/>
        </w:rPr>
        <w:t>у</w:t>
      </w:r>
      <w:r w:rsidRPr="00521609">
        <w:rPr>
          <w:sz w:val="22"/>
          <w:szCs w:val="22"/>
        </w:rPr>
        <w:t>р</w:t>
      </w:r>
      <w:r w:rsidRPr="00521609">
        <w:rPr>
          <w:spacing w:val="-2"/>
          <w:sz w:val="22"/>
          <w:szCs w:val="22"/>
        </w:rPr>
        <w:t>с</w:t>
      </w:r>
      <w:r w:rsidRPr="00521609">
        <w:rPr>
          <w:sz w:val="22"/>
          <w:szCs w:val="22"/>
        </w:rPr>
        <w:t>ном</w:t>
      </w:r>
      <w:r w:rsidRPr="00521609">
        <w:rPr>
          <w:spacing w:val="2"/>
          <w:sz w:val="22"/>
          <w:szCs w:val="22"/>
        </w:rPr>
        <w:t xml:space="preserve"> </w:t>
      </w:r>
      <w:r w:rsidRPr="00521609">
        <w:rPr>
          <w:spacing w:val="1"/>
          <w:sz w:val="22"/>
          <w:szCs w:val="22"/>
        </w:rPr>
        <w:t>д</w:t>
      </w:r>
      <w:r w:rsidRPr="00521609">
        <w:rPr>
          <w:sz w:val="22"/>
          <w:szCs w:val="22"/>
        </w:rPr>
        <w:t>о</w:t>
      </w:r>
      <w:r w:rsidRPr="00521609">
        <w:rPr>
          <w:spacing w:val="1"/>
          <w:sz w:val="22"/>
          <w:szCs w:val="22"/>
        </w:rPr>
        <w:t>к</w:t>
      </w:r>
      <w:r w:rsidRPr="00521609">
        <w:rPr>
          <w:spacing w:val="-2"/>
          <w:sz w:val="22"/>
          <w:szCs w:val="22"/>
        </w:rPr>
        <w:t>у</w:t>
      </w:r>
      <w:r w:rsidRPr="00521609">
        <w:rPr>
          <w:sz w:val="22"/>
          <w:szCs w:val="22"/>
        </w:rPr>
        <w:t>ментац</w:t>
      </w:r>
      <w:r w:rsidRPr="00521609">
        <w:rPr>
          <w:spacing w:val="-3"/>
          <w:sz w:val="22"/>
          <w:szCs w:val="22"/>
        </w:rPr>
        <w:t>и</w:t>
      </w:r>
      <w:r w:rsidRPr="00521609">
        <w:rPr>
          <w:spacing w:val="8"/>
          <w:sz w:val="22"/>
          <w:szCs w:val="22"/>
        </w:rPr>
        <w:t>ј</w:t>
      </w:r>
      <w:r w:rsidRPr="00521609">
        <w:rPr>
          <w:sz w:val="22"/>
          <w:szCs w:val="22"/>
        </w:rPr>
        <w:t>ом</w:t>
      </w:r>
      <w:r w:rsidRPr="00521609">
        <w:rPr>
          <w:spacing w:val="2"/>
          <w:sz w:val="22"/>
          <w:szCs w:val="22"/>
        </w:rPr>
        <w:t xml:space="preserve"> </w:t>
      </w:r>
      <w:r w:rsidRPr="00521609">
        <w:rPr>
          <w:spacing w:val="-1"/>
          <w:sz w:val="22"/>
          <w:szCs w:val="22"/>
        </w:rPr>
        <w:t>в</w:t>
      </w:r>
      <w:r w:rsidRPr="00521609">
        <w:rPr>
          <w:spacing w:val="-2"/>
          <w:sz w:val="22"/>
          <w:szCs w:val="22"/>
        </w:rPr>
        <w:t>а</w:t>
      </w:r>
      <w:r w:rsidRPr="00521609">
        <w:rPr>
          <w:spacing w:val="-1"/>
          <w:sz w:val="22"/>
          <w:szCs w:val="22"/>
        </w:rPr>
        <w:t>ж</w:t>
      </w:r>
      <w:r w:rsidRPr="00521609">
        <w:rPr>
          <w:sz w:val="22"/>
          <w:szCs w:val="22"/>
        </w:rPr>
        <w:t>и</w:t>
      </w:r>
      <w:r w:rsidRPr="00521609">
        <w:rPr>
          <w:spacing w:val="2"/>
          <w:sz w:val="22"/>
          <w:szCs w:val="22"/>
        </w:rPr>
        <w:t xml:space="preserve"> </w:t>
      </w:r>
      <w:r w:rsidRPr="00521609">
        <w:rPr>
          <w:sz w:val="22"/>
          <w:szCs w:val="22"/>
        </w:rPr>
        <w:t>За</w:t>
      </w:r>
      <w:r w:rsidRPr="00521609">
        <w:rPr>
          <w:spacing w:val="1"/>
          <w:sz w:val="22"/>
          <w:szCs w:val="22"/>
        </w:rPr>
        <w:t>к</w:t>
      </w:r>
      <w:r w:rsidRPr="00521609">
        <w:rPr>
          <w:sz w:val="22"/>
          <w:szCs w:val="22"/>
        </w:rPr>
        <w:t xml:space="preserve">он о </w:t>
      </w:r>
      <w:r w:rsidRPr="00521609">
        <w:rPr>
          <w:spacing w:val="1"/>
          <w:sz w:val="22"/>
          <w:szCs w:val="22"/>
        </w:rPr>
        <w:t>ј</w:t>
      </w:r>
      <w:r w:rsidRPr="00521609">
        <w:rPr>
          <w:sz w:val="22"/>
          <w:szCs w:val="22"/>
        </w:rPr>
        <w:t>а</w:t>
      </w:r>
      <w:r w:rsidRPr="00521609">
        <w:rPr>
          <w:spacing w:val="-1"/>
          <w:sz w:val="22"/>
          <w:szCs w:val="22"/>
        </w:rPr>
        <w:t>в</w:t>
      </w:r>
      <w:r w:rsidRPr="00521609">
        <w:rPr>
          <w:sz w:val="22"/>
          <w:szCs w:val="22"/>
        </w:rPr>
        <w:t>ним</w:t>
      </w:r>
      <w:r w:rsidRPr="00521609">
        <w:rPr>
          <w:spacing w:val="2"/>
          <w:sz w:val="22"/>
          <w:szCs w:val="22"/>
        </w:rPr>
        <w:t xml:space="preserve"> </w:t>
      </w:r>
      <w:r w:rsidRPr="00521609">
        <w:rPr>
          <w:sz w:val="22"/>
          <w:szCs w:val="22"/>
        </w:rPr>
        <w:t>н</w:t>
      </w:r>
      <w:r w:rsidRPr="00521609">
        <w:rPr>
          <w:spacing w:val="-2"/>
          <w:sz w:val="22"/>
          <w:szCs w:val="22"/>
        </w:rPr>
        <w:t>а</w:t>
      </w:r>
      <w:r w:rsidRPr="00521609">
        <w:rPr>
          <w:spacing w:val="1"/>
          <w:sz w:val="22"/>
          <w:szCs w:val="22"/>
        </w:rPr>
        <w:t>б</w:t>
      </w:r>
      <w:r w:rsidRPr="00521609">
        <w:rPr>
          <w:sz w:val="22"/>
          <w:szCs w:val="22"/>
        </w:rPr>
        <w:t>а</w:t>
      </w:r>
      <w:r w:rsidRPr="00521609">
        <w:rPr>
          <w:spacing w:val="-1"/>
          <w:sz w:val="22"/>
          <w:szCs w:val="22"/>
        </w:rPr>
        <w:t>в</w:t>
      </w:r>
      <w:r w:rsidRPr="00521609">
        <w:rPr>
          <w:spacing w:val="1"/>
          <w:sz w:val="22"/>
          <w:szCs w:val="22"/>
        </w:rPr>
        <w:t>к</w:t>
      </w:r>
      <w:r w:rsidRPr="00521609">
        <w:rPr>
          <w:spacing w:val="-2"/>
          <w:sz w:val="22"/>
          <w:szCs w:val="22"/>
        </w:rPr>
        <w:t>а</w:t>
      </w:r>
      <w:r w:rsidRPr="00521609">
        <w:rPr>
          <w:sz w:val="22"/>
          <w:szCs w:val="22"/>
        </w:rPr>
        <w:t>ма</w:t>
      </w:r>
      <w:r>
        <w:rPr>
          <w:sz w:val="22"/>
          <w:szCs w:val="22"/>
        </w:rPr>
        <w:t xml:space="preserve"> </w:t>
      </w:r>
      <w:r w:rsidRPr="00521609">
        <w:rPr>
          <w:sz w:val="22"/>
          <w:szCs w:val="22"/>
        </w:rPr>
        <w:t>(</w:t>
      </w:r>
      <w:r w:rsidRPr="00521609">
        <w:rPr>
          <w:spacing w:val="1"/>
          <w:sz w:val="22"/>
          <w:szCs w:val="22"/>
        </w:rPr>
        <w:t>"</w:t>
      </w:r>
      <w:r w:rsidRPr="00521609">
        <w:rPr>
          <w:sz w:val="22"/>
          <w:szCs w:val="22"/>
        </w:rPr>
        <w:t>Сл</w:t>
      </w:r>
      <w:r w:rsidRPr="00521609">
        <w:rPr>
          <w:spacing w:val="-2"/>
          <w:sz w:val="22"/>
          <w:szCs w:val="22"/>
        </w:rPr>
        <w:t>у</w:t>
      </w:r>
      <w:r w:rsidRPr="00521609">
        <w:rPr>
          <w:spacing w:val="1"/>
          <w:sz w:val="22"/>
          <w:szCs w:val="22"/>
        </w:rPr>
        <w:t>ж</w:t>
      </w:r>
      <w:r w:rsidRPr="00521609">
        <w:rPr>
          <w:spacing w:val="-2"/>
          <w:sz w:val="22"/>
          <w:szCs w:val="22"/>
        </w:rPr>
        <w:t>б</w:t>
      </w:r>
      <w:r w:rsidRPr="00521609">
        <w:rPr>
          <w:sz w:val="22"/>
          <w:szCs w:val="22"/>
        </w:rPr>
        <w:t xml:space="preserve">ени </w:t>
      </w:r>
      <w:r w:rsidRPr="00521609">
        <w:rPr>
          <w:spacing w:val="1"/>
          <w:sz w:val="22"/>
          <w:szCs w:val="22"/>
        </w:rPr>
        <w:t>г</w:t>
      </w:r>
      <w:r w:rsidRPr="00521609">
        <w:rPr>
          <w:spacing w:val="-2"/>
          <w:sz w:val="22"/>
          <w:szCs w:val="22"/>
        </w:rPr>
        <w:t>л</w:t>
      </w:r>
      <w:r w:rsidRPr="00521609">
        <w:rPr>
          <w:sz w:val="22"/>
          <w:szCs w:val="22"/>
        </w:rPr>
        <w:t>асник</w:t>
      </w:r>
      <w:r w:rsidRPr="00521609">
        <w:rPr>
          <w:spacing w:val="1"/>
          <w:sz w:val="22"/>
          <w:szCs w:val="22"/>
        </w:rPr>
        <w:t xml:space="preserve"> </w:t>
      </w:r>
      <w:r w:rsidRPr="00521609">
        <w:rPr>
          <w:sz w:val="22"/>
          <w:szCs w:val="22"/>
        </w:rPr>
        <w:t>Р</w:t>
      </w:r>
      <w:r w:rsidRPr="00521609">
        <w:rPr>
          <w:spacing w:val="-3"/>
          <w:sz w:val="22"/>
          <w:szCs w:val="22"/>
        </w:rPr>
        <w:t>С</w:t>
      </w:r>
      <w:r w:rsidRPr="00521609">
        <w:rPr>
          <w:sz w:val="22"/>
          <w:szCs w:val="22"/>
        </w:rPr>
        <w:t>"</w:t>
      </w:r>
      <w:r w:rsidRPr="00521609">
        <w:rPr>
          <w:spacing w:val="-1"/>
          <w:sz w:val="22"/>
          <w:szCs w:val="22"/>
        </w:rPr>
        <w:t xml:space="preserve"> </w:t>
      </w:r>
      <w:r w:rsidRPr="00521609">
        <w:rPr>
          <w:spacing w:val="1"/>
          <w:sz w:val="22"/>
          <w:szCs w:val="22"/>
        </w:rPr>
        <w:t>б</w:t>
      </w:r>
      <w:r w:rsidRPr="00521609">
        <w:rPr>
          <w:sz w:val="22"/>
          <w:szCs w:val="22"/>
        </w:rPr>
        <w:t>р</w:t>
      </w:r>
      <w:r w:rsidRPr="00521609">
        <w:rPr>
          <w:spacing w:val="-2"/>
          <w:sz w:val="22"/>
          <w:szCs w:val="22"/>
        </w:rPr>
        <w:t>о</w:t>
      </w:r>
      <w:r w:rsidRPr="00521609">
        <w:rPr>
          <w:sz w:val="22"/>
          <w:szCs w:val="22"/>
        </w:rPr>
        <w:t>ј</w:t>
      </w:r>
      <w:r w:rsidRPr="00521609">
        <w:rPr>
          <w:spacing w:val="4"/>
          <w:sz w:val="22"/>
          <w:szCs w:val="22"/>
        </w:rPr>
        <w:t xml:space="preserve"> </w:t>
      </w:r>
      <w:r w:rsidRPr="00521609">
        <w:rPr>
          <w:spacing w:val="-2"/>
          <w:sz w:val="22"/>
          <w:szCs w:val="22"/>
        </w:rPr>
        <w:t>1</w:t>
      </w:r>
      <w:r w:rsidRPr="00521609">
        <w:rPr>
          <w:sz w:val="22"/>
          <w:szCs w:val="22"/>
        </w:rPr>
        <w:t>24</w:t>
      </w:r>
      <w:r w:rsidRPr="00521609">
        <w:rPr>
          <w:spacing w:val="1"/>
          <w:sz w:val="22"/>
          <w:szCs w:val="22"/>
        </w:rPr>
        <w:t>/</w:t>
      </w:r>
      <w:r w:rsidRPr="00521609">
        <w:rPr>
          <w:spacing w:val="-2"/>
          <w:sz w:val="22"/>
          <w:szCs w:val="22"/>
        </w:rPr>
        <w:t>2</w:t>
      </w:r>
      <w:r w:rsidRPr="00521609">
        <w:rPr>
          <w:sz w:val="22"/>
          <w:szCs w:val="22"/>
        </w:rPr>
        <w:t>01</w:t>
      </w:r>
      <w:r w:rsidRPr="00521609">
        <w:rPr>
          <w:spacing w:val="4"/>
          <w:sz w:val="22"/>
          <w:szCs w:val="22"/>
        </w:rPr>
        <w:t>2</w:t>
      </w:r>
      <w:r w:rsidRPr="00521609">
        <w:rPr>
          <w:sz w:val="22"/>
          <w:szCs w:val="22"/>
        </w:rPr>
        <w:t>, 1</w:t>
      </w:r>
      <w:r w:rsidRPr="00521609">
        <w:rPr>
          <w:spacing w:val="-2"/>
          <w:sz w:val="22"/>
          <w:szCs w:val="22"/>
        </w:rPr>
        <w:t>4</w:t>
      </w:r>
      <w:r w:rsidRPr="00521609">
        <w:rPr>
          <w:spacing w:val="1"/>
          <w:sz w:val="22"/>
          <w:szCs w:val="22"/>
        </w:rPr>
        <w:t>/</w:t>
      </w:r>
      <w:r w:rsidRPr="00521609">
        <w:rPr>
          <w:sz w:val="22"/>
          <w:szCs w:val="22"/>
        </w:rPr>
        <w:t>20</w:t>
      </w:r>
      <w:r w:rsidRPr="00521609">
        <w:rPr>
          <w:spacing w:val="-2"/>
          <w:sz w:val="22"/>
          <w:szCs w:val="22"/>
        </w:rPr>
        <w:t>1</w:t>
      </w:r>
      <w:r w:rsidRPr="00521609">
        <w:rPr>
          <w:sz w:val="22"/>
          <w:szCs w:val="22"/>
        </w:rPr>
        <w:t xml:space="preserve">5 и </w:t>
      </w:r>
      <w:r w:rsidRPr="00521609">
        <w:rPr>
          <w:spacing w:val="-2"/>
          <w:sz w:val="22"/>
          <w:szCs w:val="22"/>
        </w:rPr>
        <w:t>6</w:t>
      </w:r>
      <w:r w:rsidRPr="00521609">
        <w:rPr>
          <w:sz w:val="22"/>
          <w:szCs w:val="22"/>
        </w:rPr>
        <w:t>8</w:t>
      </w:r>
      <w:r w:rsidRPr="00521609">
        <w:rPr>
          <w:spacing w:val="1"/>
          <w:sz w:val="22"/>
          <w:szCs w:val="22"/>
        </w:rPr>
        <w:t>/</w:t>
      </w:r>
      <w:r w:rsidRPr="00521609">
        <w:rPr>
          <w:sz w:val="22"/>
          <w:szCs w:val="22"/>
        </w:rPr>
        <w:t>2015)</w:t>
      </w:r>
      <w:r w:rsidRPr="00467456">
        <w:rPr>
          <w:sz w:val="22"/>
          <w:szCs w:val="22"/>
        </w:rPr>
        <w:t xml:space="preserve">. </w:t>
      </w:r>
    </w:p>
    <w:p w:rsidR="00C03259" w:rsidRPr="00467456" w:rsidRDefault="00C03259" w:rsidP="00C03259">
      <w:pPr>
        <w:jc w:val="both"/>
        <w:rPr>
          <w:rFonts w:ascii="Arial" w:hAnsi="Arial" w:cs="Arial"/>
          <w:sz w:val="22"/>
          <w:szCs w:val="22"/>
        </w:rPr>
      </w:pPr>
    </w:p>
    <w:p w:rsidR="00C03259" w:rsidRPr="00467456" w:rsidRDefault="00C03259" w:rsidP="00C03259">
      <w:pPr>
        <w:jc w:val="both"/>
        <w:rPr>
          <w:b/>
          <w:sz w:val="22"/>
          <w:szCs w:val="22"/>
        </w:rPr>
      </w:pPr>
      <w:r w:rsidRPr="00467456">
        <w:rPr>
          <w:b/>
          <w:sz w:val="22"/>
          <w:szCs w:val="22"/>
        </w:rPr>
        <w:t>19. Рок у којем ће уговор бити закључен</w:t>
      </w:r>
    </w:p>
    <w:p w:rsidR="00C03259" w:rsidRPr="00467456" w:rsidRDefault="00C03259" w:rsidP="00C03259">
      <w:pPr>
        <w:jc w:val="both"/>
        <w:rPr>
          <w:rFonts w:ascii="Arial" w:hAnsi="Arial" w:cs="Arial"/>
          <w:b/>
          <w:sz w:val="22"/>
          <w:szCs w:val="22"/>
        </w:rPr>
      </w:pPr>
    </w:p>
    <w:p w:rsidR="00C03259" w:rsidRPr="00467456" w:rsidRDefault="00C03259" w:rsidP="00C03259">
      <w:pPr>
        <w:ind w:firstLine="720"/>
        <w:jc w:val="both"/>
        <w:rPr>
          <w:sz w:val="22"/>
          <w:szCs w:val="22"/>
        </w:rPr>
      </w:pPr>
      <w:r w:rsidRPr="00467456">
        <w:rPr>
          <w:sz w:val="22"/>
          <w:szCs w:val="22"/>
        </w:rPr>
        <w:t>Уговор о јавној набавци ће бити закључен са понуђачем којем је додељен уговор у року од 8 дана од дана протека рока за подношење захт</w:t>
      </w:r>
      <w:r w:rsidRPr="00467456">
        <w:rPr>
          <w:sz w:val="22"/>
          <w:szCs w:val="22"/>
          <w:lang w:val="sr-Cyrl-CS"/>
        </w:rPr>
        <w:t>е</w:t>
      </w:r>
      <w:r w:rsidRPr="00467456">
        <w:rPr>
          <w:sz w:val="22"/>
          <w:szCs w:val="22"/>
        </w:rPr>
        <w:t xml:space="preserve">ва за заштиту права. </w:t>
      </w:r>
    </w:p>
    <w:p w:rsidR="00943C0A" w:rsidRPr="00F74F02" w:rsidRDefault="00C03259" w:rsidP="00C03259">
      <w:pPr>
        <w:ind w:firstLine="360"/>
        <w:jc w:val="both"/>
        <w:rPr>
          <w:sz w:val="22"/>
          <w:szCs w:val="22"/>
        </w:rPr>
      </w:pPr>
      <w:r w:rsidRPr="00467456">
        <w:rPr>
          <w:sz w:val="22"/>
          <w:szCs w:val="22"/>
        </w:rPr>
        <w:t>У случају да је поднета само једна понуда наручилац може закључити уговор пре истека рока за подношење захтева за заштиту права</w:t>
      </w:r>
      <w:r w:rsidR="005D7601" w:rsidRPr="00F74F02">
        <w:rPr>
          <w:sz w:val="22"/>
          <w:szCs w:val="22"/>
        </w:rPr>
        <w:t>.</w:t>
      </w:r>
    </w:p>
    <w:p w:rsidR="00943C0A" w:rsidRDefault="00943C0A" w:rsidP="00DA2528">
      <w:pPr>
        <w:rPr>
          <w:sz w:val="22"/>
          <w:szCs w:val="22"/>
        </w:rPr>
      </w:pPr>
    </w:p>
    <w:p w:rsidR="00943C0A" w:rsidRPr="00220D68" w:rsidRDefault="00943C0A" w:rsidP="00DA2528">
      <w:pPr>
        <w:rPr>
          <w:sz w:val="22"/>
          <w:szCs w:val="22"/>
        </w:rPr>
      </w:pPr>
    </w:p>
    <w:p w:rsidR="00DA2528" w:rsidRPr="00220D68" w:rsidRDefault="00DA2528" w:rsidP="00DA2528">
      <w:pPr>
        <w:pStyle w:val="Default"/>
        <w:spacing w:line="276" w:lineRule="auto"/>
        <w:ind w:firstLine="720"/>
        <w:jc w:val="both"/>
        <w:rPr>
          <w:sz w:val="22"/>
          <w:szCs w:val="22"/>
        </w:rPr>
      </w:pPr>
      <w:r w:rsidRPr="00220D68">
        <w:rPr>
          <w:rFonts w:ascii="Times New Roman" w:hAnsi="Times New Roman" w:cs="Times New Roman"/>
          <w:sz w:val="22"/>
          <w:szCs w:val="22"/>
        </w:rPr>
        <w:br w:type="page"/>
      </w:r>
    </w:p>
    <w:p w:rsidR="003138B3" w:rsidRPr="000A59CB" w:rsidRDefault="003138B3" w:rsidP="000A59CB">
      <w:pPr>
        <w:pStyle w:val="Heading1"/>
      </w:pPr>
      <w:bookmarkStart w:id="23" w:name="_Toc455131966"/>
      <w:r w:rsidRPr="000A59CB">
        <w:lastRenderedPageBreak/>
        <w:t xml:space="preserve">ПРИЛОГ </w:t>
      </w:r>
      <w:r w:rsidR="00DA2528" w:rsidRPr="000A59CB">
        <w:t>VI</w:t>
      </w:r>
      <w:bookmarkEnd w:id="23"/>
    </w:p>
    <w:p w:rsidR="003138B3" w:rsidRDefault="003138B3" w:rsidP="00DA2528">
      <w:pPr>
        <w:pStyle w:val="Heading1"/>
        <w:rPr>
          <w:sz w:val="22"/>
          <w:szCs w:val="22"/>
        </w:rPr>
      </w:pPr>
    </w:p>
    <w:p w:rsidR="003138B3" w:rsidRDefault="003138B3" w:rsidP="00DA2528">
      <w:pPr>
        <w:pStyle w:val="Heading1"/>
        <w:rPr>
          <w:sz w:val="22"/>
          <w:szCs w:val="22"/>
        </w:rPr>
      </w:pPr>
    </w:p>
    <w:p w:rsidR="00DA2528" w:rsidRPr="003549C8" w:rsidRDefault="00DA2528" w:rsidP="000A59CB">
      <w:pPr>
        <w:pStyle w:val="Heading2"/>
      </w:pPr>
      <w:bookmarkStart w:id="24" w:name="_Toc455131967"/>
      <w:r w:rsidRPr="003549C8">
        <w:t>ОБРАЗАЦ ПОНУДЕ</w:t>
      </w:r>
      <w:bookmarkEnd w:id="24"/>
    </w:p>
    <w:p w:rsidR="00DA2528" w:rsidRDefault="00DA2528" w:rsidP="00DA2528">
      <w:pPr>
        <w:rPr>
          <w:sz w:val="22"/>
          <w:szCs w:val="22"/>
        </w:rPr>
      </w:pPr>
    </w:p>
    <w:p w:rsidR="003549C8" w:rsidRDefault="003549C8" w:rsidP="00DA2528">
      <w:pPr>
        <w:rPr>
          <w:sz w:val="22"/>
          <w:szCs w:val="22"/>
        </w:rPr>
      </w:pPr>
    </w:p>
    <w:p w:rsidR="003549C8" w:rsidRPr="003549C8" w:rsidRDefault="003549C8" w:rsidP="00DA2528">
      <w:pPr>
        <w:rPr>
          <w:sz w:val="22"/>
          <w:szCs w:val="22"/>
        </w:rPr>
      </w:pPr>
    </w:p>
    <w:p w:rsidR="00DA2528" w:rsidRPr="003549C8" w:rsidRDefault="00DA2528" w:rsidP="00DA2528">
      <w:pPr>
        <w:rPr>
          <w:sz w:val="22"/>
          <w:szCs w:val="22"/>
        </w:rPr>
      </w:pPr>
    </w:p>
    <w:p w:rsidR="00A75F30" w:rsidRDefault="00A75F30" w:rsidP="003A2056">
      <w:pPr>
        <w:spacing w:line="360" w:lineRule="auto"/>
        <w:jc w:val="center"/>
        <w:rPr>
          <w:sz w:val="22"/>
          <w:szCs w:val="22"/>
        </w:rPr>
      </w:pPr>
      <w:r w:rsidRPr="003549C8">
        <w:rPr>
          <w:iCs/>
          <w:sz w:val="22"/>
          <w:szCs w:val="22"/>
        </w:rPr>
        <w:t>Понуда бр</w:t>
      </w:r>
      <w:r>
        <w:rPr>
          <w:iCs/>
          <w:sz w:val="22"/>
          <w:szCs w:val="22"/>
        </w:rPr>
        <w:t>ој</w:t>
      </w:r>
      <w:r w:rsidRPr="003549C8">
        <w:rPr>
          <w:iCs/>
          <w:sz w:val="22"/>
          <w:szCs w:val="22"/>
        </w:rPr>
        <w:t xml:space="preserve"> _</w:t>
      </w:r>
      <w:r>
        <w:rPr>
          <w:iCs/>
          <w:sz w:val="22"/>
          <w:szCs w:val="22"/>
        </w:rPr>
        <w:t>__</w:t>
      </w:r>
      <w:r w:rsidRPr="003549C8">
        <w:rPr>
          <w:iCs/>
          <w:sz w:val="22"/>
          <w:szCs w:val="22"/>
        </w:rPr>
        <w:t>___</w:t>
      </w:r>
      <w:r>
        <w:rPr>
          <w:iCs/>
          <w:sz w:val="22"/>
          <w:szCs w:val="22"/>
        </w:rPr>
        <w:t>_________ од _________</w:t>
      </w:r>
      <w:r w:rsidRPr="003549C8">
        <w:rPr>
          <w:iCs/>
          <w:sz w:val="22"/>
          <w:szCs w:val="22"/>
        </w:rPr>
        <w:t>___</w:t>
      </w:r>
      <w:r>
        <w:rPr>
          <w:iCs/>
          <w:sz w:val="22"/>
          <w:szCs w:val="22"/>
        </w:rPr>
        <w:t>__</w:t>
      </w:r>
      <w:r w:rsidRPr="003549C8">
        <w:rPr>
          <w:iCs/>
          <w:sz w:val="22"/>
          <w:szCs w:val="22"/>
        </w:rPr>
        <w:t>______</w:t>
      </w:r>
      <w:r w:rsidR="002D2D23">
        <w:rPr>
          <w:iCs/>
          <w:sz w:val="22"/>
          <w:szCs w:val="22"/>
        </w:rPr>
        <w:t xml:space="preserve"> </w:t>
      </w:r>
      <w:r w:rsidR="006C084C">
        <w:rPr>
          <w:sz w:val="22"/>
          <w:szCs w:val="22"/>
        </w:rPr>
        <w:t>Д</w:t>
      </w:r>
      <w:r w:rsidR="0009475B">
        <w:rPr>
          <w:sz w:val="22"/>
          <w:szCs w:val="22"/>
        </w:rPr>
        <w:t>об</w:t>
      </w:r>
      <w:r w:rsidR="001262E5">
        <w:rPr>
          <w:sz w:val="22"/>
          <w:szCs w:val="22"/>
        </w:rPr>
        <w:t>а</w:t>
      </w:r>
      <w:r w:rsidR="0009475B">
        <w:rPr>
          <w:sz w:val="22"/>
          <w:szCs w:val="22"/>
        </w:rPr>
        <w:t>ра</w:t>
      </w:r>
      <w:r w:rsidR="006C084C">
        <w:rPr>
          <w:sz w:val="22"/>
          <w:szCs w:val="22"/>
        </w:rPr>
        <w:t xml:space="preserve"> </w:t>
      </w:r>
    </w:p>
    <w:p w:rsidR="00156AC3" w:rsidRDefault="006C084C" w:rsidP="003A2056">
      <w:pPr>
        <w:spacing w:line="360" w:lineRule="auto"/>
        <w:jc w:val="center"/>
        <w:rPr>
          <w:b/>
          <w:bCs/>
          <w:iCs/>
          <w:sz w:val="22"/>
          <w:szCs w:val="22"/>
        </w:rPr>
      </w:pPr>
      <w:r w:rsidRPr="006C084C">
        <w:rPr>
          <w:sz w:val="22"/>
          <w:szCs w:val="22"/>
          <w:lang w:val="sr-Cyrl-CS"/>
        </w:rPr>
        <w:t xml:space="preserve"> </w:t>
      </w:r>
      <w:r w:rsidR="002E0D2E">
        <w:rPr>
          <w:sz w:val="22"/>
          <w:szCs w:val="22"/>
          <w:lang w:val="sr-Cyrl-CS"/>
        </w:rPr>
        <w:t>Набавка душека за потребе смештаја студената у објектима Студентског центра „Приштина“ – Косовска Митровица</w:t>
      </w:r>
    </w:p>
    <w:p w:rsidR="00156AC3" w:rsidRDefault="00156AC3" w:rsidP="00156AC3">
      <w:pPr>
        <w:spacing w:line="276" w:lineRule="auto"/>
        <w:jc w:val="center"/>
        <w:rPr>
          <w:b/>
          <w:bCs/>
          <w:iCs/>
          <w:sz w:val="22"/>
          <w:szCs w:val="22"/>
        </w:rPr>
      </w:pPr>
    </w:p>
    <w:p w:rsidR="00156AC3" w:rsidRPr="00BB3DEB" w:rsidRDefault="00156AC3" w:rsidP="00156AC3">
      <w:pPr>
        <w:spacing w:line="276" w:lineRule="auto"/>
        <w:jc w:val="center"/>
        <w:rPr>
          <w:b/>
          <w:bCs/>
          <w:iCs/>
          <w:sz w:val="22"/>
          <w:szCs w:val="22"/>
        </w:rPr>
      </w:pPr>
    </w:p>
    <w:p w:rsidR="00156AC3" w:rsidRPr="003549C8" w:rsidRDefault="00156AC3" w:rsidP="00156AC3">
      <w:pPr>
        <w:spacing w:line="276" w:lineRule="auto"/>
        <w:ind w:left="720"/>
        <w:jc w:val="center"/>
        <w:rPr>
          <w:b/>
          <w:bCs/>
          <w:iCs/>
          <w:sz w:val="22"/>
          <w:szCs w:val="22"/>
        </w:rPr>
      </w:pPr>
      <w:r w:rsidRPr="003549C8">
        <w:rPr>
          <w:b/>
          <w:bCs/>
          <w:iCs/>
          <w:sz w:val="22"/>
          <w:szCs w:val="22"/>
        </w:rPr>
        <w:t>ОПШТИ ПОДАЦИ О ПОНУЂАЧУ</w:t>
      </w:r>
    </w:p>
    <w:p w:rsidR="00156AC3" w:rsidRDefault="00156AC3" w:rsidP="00156AC3">
      <w:pPr>
        <w:spacing w:line="276" w:lineRule="auto"/>
        <w:ind w:left="720"/>
        <w:rPr>
          <w:b/>
          <w:bCs/>
          <w:iCs/>
          <w:sz w:val="22"/>
          <w:szCs w:val="22"/>
        </w:rPr>
      </w:pPr>
    </w:p>
    <w:p w:rsidR="00156AC3" w:rsidRPr="00BB3DEB" w:rsidRDefault="00156AC3" w:rsidP="00156AC3">
      <w:pPr>
        <w:spacing w:line="276" w:lineRule="auto"/>
        <w:ind w:left="720"/>
        <w:rPr>
          <w:b/>
          <w:bCs/>
          <w:iCs/>
          <w:sz w:val="22"/>
          <w:szCs w:val="22"/>
        </w:rPr>
      </w:pPr>
    </w:p>
    <w:tbl>
      <w:tblPr>
        <w:tblpPr w:leftFromText="180" w:rightFromText="180" w:vertAnchor="text" w:horzAnchor="margin" w:tblpY="93"/>
        <w:tblW w:w="9281"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21"/>
        <w:gridCol w:w="4660"/>
      </w:tblGrid>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Назив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Адреса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Матични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Порески идентификациони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napToGrid w:val="0"/>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Име особе за контакт:</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Електронска адреса понуђача (</w:t>
            </w:r>
            <w:r w:rsidRPr="003549C8">
              <w:rPr>
                <w:iCs/>
                <w:sz w:val="22"/>
                <w:szCs w:val="22"/>
              </w:rPr>
              <w:t>e</w:t>
            </w:r>
            <w:r w:rsidRPr="003549C8">
              <w:rPr>
                <w:iCs/>
                <w:sz w:val="22"/>
                <w:szCs w:val="22"/>
                <w:lang w:val="ru-RU"/>
              </w:rPr>
              <w:t>-</w:t>
            </w:r>
            <w:r w:rsidRPr="003549C8">
              <w:rPr>
                <w:iCs/>
                <w:sz w:val="22"/>
                <w:szCs w:val="22"/>
              </w:rPr>
              <w:t>mail</w:t>
            </w:r>
            <w:r w:rsidRPr="003549C8">
              <w:rPr>
                <w:iCs/>
                <w:sz w:val="22"/>
                <w:szCs w:val="22"/>
                <w:lang w:val="ru-RU"/>
              </w:rPr>
              <w:t>):</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napToGrid w:val="0"/>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Телефон:</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Телефакс:</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Број рачуна понуђача и назив банке:</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Лице овлашћено за потписивање уговора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ind w:firstLine="708"/>
              <w:rPr>
                <w:b/>
                <w:bCs/>
                <w:i/>
                <w:iCs/>
                <w:lang w:val="ru-RU"/>
              </w:rPr>
            </w:pPr>
          </w:p>
        </w:tc>
      </w:tr>
    </w:tbl>
    <w:p w:rsidR="00156AC3" w:rsidRDefault="00156AC3" w:rsidP="00156AC3"/>
    <w:p w:rsidR="00156AC3" w:rsidRPr="00BB3DEB" w:rsidRDefault="00156AC3" w:rsidP="00156AC3"/>
    <w:p w:rsidR="00156AC3" w:rsidRPr="003549C8" w:rsidRDefault="00156AC3" w:rsidP="00156AC3">
      <w:pPr>
        <w:spacing w:line="276" w:lineRule="auto"/>
        <w:rPr>
          <w:rFonts w:eastAsia="TimesNewRomanPSMT"/>
          <w:b/>
          <w:bCs/>
          <w:iCs/>
          <w:sz w:val="22"/>
          <w:szCs w:val="22"/>
        </w:rPr>
      </w:pPr>
      <w:r w:rsidRPr="003549C8">
        <w:rPr>
          <w:rFonts w:eastAsia="TimesNewRomanPSMT"/>
          <w:b/>
          <w:bCs/>
          <w:iCs/>
          <w:sz w:val="22"/>
          <w:szCs w:val="22"/>
        </w:rPr>
        <w:t xml:space="preserve">ПОНУДУ ПОДНОСИ: </w:t>
      </w:r>
    </w:p>
    <w:p w:rsidR="00156AC3" w:rsidRPr="003549C8" w:rsidRDefault="00156AC3" w:rsidP="00156AC3">
      <w:pPr>
        <w:spacing w:line="276" w:lineRule="auto"/>
        <w:rPr>
          <w:sz w:val="22"/>
          <w:szCs w:val="22"/>
        </w:rPr>
      </w:pPr>
    </w:p>
    <w:tbl>
      <w:tblPr>
        <w:tblW w:w="9282" w:type="dxa"/>
        <w:tblInd w:w="-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94"/>
        <w:gridCol w:w="3094"/>
        <w:gridCol w:w="3094"/>
      </w:tblGrid>
      <w:tr w:rsidR="00156AC3" w:rsidRPr="003549C8" w:rsidTr="00B127C6">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а) Самостално</w:t>
            </w:r>
          </w:p>
          <w:p w:rsidR="00156AC3" w:rsidRPr="003549C8" w:rsidRDefault="00156AC3" w:rsidP="00B127C6">
            <w:pPr>
              <w:rPr>
                <w:rFonts w:eastAsia="TimesNewRomanPSMT"/>
                <w:bCs/>
              </w:rPr>
            </w:pPr>
          </w:p>
        </w:tc>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б)  Са подизвођачем</w:t>
            </w:r>
          </w:p>
          <w:p w:rsidR="00156AC3" w:rsidRPr="003549C8" w:rsidRDefault="00156AC3" w:rsidP="00B127C6">
            <w:pPr>
              <w:rPr>
                <w:rFonts w:eastAsia="TimesNewRomanPSMT"/>
                <w:bCs/>
              </w:rPr>
            </w:pPr>
          </w:p>
        </w:tc>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в) Као заједничку понуду</w:t>
            </w:r>
          </w:p>
        </w:tc>
      </w:tr>
    </w:tbl>
    <w:p w:rsidR="00156AC3" w:rsidRDefault="00156AC3" w:rsidP="00156AC3">
      <w:pPr>
        <w:spacing w:line="276" w:lineRule="auto"/>
        <w:jc w:val="both"/>
        <w:rPr>
          <w:b/>
          <w:iCs/>
          <w:sz w:val="22"/>
          <w:szCs w:val="22"/>
          <w:lang w:val="ru-RU"/>
        </w:rPr>
      </w:pPr>
    </w:p>
    <w:p w:rsidR="00156AC3" w:rsidRPr="003549C8" w:rsidRDefault="00156AC3" w:rsidP="00156AC3">
      <w:pPr>
        <w:spacing w:line="276" w:lineRule="auto"/>
        <w:jc w:val="both"/>
        <w:rPr>
          <w:iCs/>
          <w:sz w:val="22"/>
          <w:szCs w:val="22"/>
        </w:rPr>
      </w:pPr>
      <w:r w:rsidRPr="003549C8">
        <w:rPr>
          <w:b/>
          <w:iCs/>
          <w:sz w:val="22"/>
          <w:szCs w:val="22"/>
          <w:lang w:val="ru-RU"/>
        </w:rPr>
        <w:t>Напомена:</w:t>
      </w:r>
      <w:r w:rsidRPr="003549C8">
        <w:rPr>
          <w:iCs/>
          <w:sz w:val="22"/>
          <w:szCs w:val="22"/>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56AC3" w:rsidRPr="003549C8" w:rsidRDefault="00156AC3" w:rsidP="00156AC3">
      <w:pPr>
        <w:spacing w:line="276" w:lineRule="auto"/>
        <w:jc w:val="both"/>
        <w:rPr>
          <w:rFonts w:eastAsia="TimesNewRomanPSMT"/>
          <w:bCs/>
          <w:sz w:val="22"/>
          <w:szCs w:val="22"/>
        </w:rPr>
      </w:pPr>
    </w:p>
    <w:p w:rsidR="00156AC3" w:rsidRPr="003549C8" w:rsidRDefault="00156AC3" w:rsidP="003138B3">
      <w:pPr>
        <w:spacing w:after="200"/>
        <w:jc w:val="center"/>
        <w:rPr>
          <w:b/>
          <w:bCs/>
          <w:iCs/>
          <w:sz w:val="22"/>
          <w:szCs w:val="22"/>
        </w:rPr>
      </w:pPr>
      <w:r>
        <w:rPr>
          <w:rFonts w:eastAsia="TimesNewRomanPSMT"/>
          <w:b/>
          <w:bCs/>
          <w:sz w:val="22"/>
          <w:szCs w:val="22"/>
        </w:rPr>
        <w:br w:type="page"/>
      </w:r>
      <w:r w:rsidRPr="003549C8">
        <w:rPr>
          <w:rFonts w:eastAsia="TimesNewRomanPSMT"/>
          <w:b/>
          <w:bCs/>
          <w:sz w:val="22"/>
          <w:szCs w:val="22"/>
        </w:rPr>
        <w:lastRenderedPageBreak/>
        <w:t>ПОДАЦИ О ПОДИЗВОЂАЧУ</w:t>
      </w:r>
    </w:p>
    <w:p w:rsidR="00156AC3" w:rsidRDefault="00156AC3" w:rsidP="00156AC3">
      <w:pPr>
        <w:spacing w:line="276" w:lineRule="auto"/>
        <w:jc w:val="center"/>
        <w:rPr>
          <w:b/>
          <w:bCs/>
          <w:iCs/>
          <w:sz w:val="22"/>
          <w:szCs w:val="22"/>
        </w:rPr>
      </w:pPr>
    </w:p>
    <w:p w:rsidR="00156AC3" w:rsidRPr="003C1C5A" w:rsidRDefault="00156AC3" w:rsidP="00156AC3">
      <w:pPr>
        <w:spacing w:line="276" w:lineRule="auto"/>
        <w:jc w:val="center"/>
        <w:rPr>
          <w:b/>
          <w:bCs/>
          <w:iCs/>
          <w:sz w:val="22"/>
          <w:szCs w:val="22"/>
        </w:rPr>
      </w:pPr>
    </w:p>
    <w:p w:rsidR="00156AC3" w:rsidRPr="00BB3DEB" w:rsidRDefault="00156AC3" w:rsidP="00156AC3">
      <w:pPr>
        <w:spacing w:line="276" w:lineRule="auto"/>
        <w:jc w:val="center"/>
        <w:rPr>
          <w:b/>
          <w:bCs/>
          <w:iCs/>
          <w:sz w:val="22"/>
          <w:szCs w:val="22"/>
        </w:rPr>
      </w:pPr>
    </w:p>
    <w:p w:rsidR="00156AC3" w:rsidRPr="003549C8" w:rsidRDefault="00156AC3" w:rsidP="00156AC3">
      <w:pPr>
        <w:spacing w:line="276" w:lineRule="auto"/>
        <w:jc w:val="center"/>
        <w:rPr>
          <w:b/>
          <w:bCs/>
          <w:iCs/>
          <w:sz w:val="22"/>
          <w:szCs w:val="22"/>
        </w:rPr>
      </w:pPr>
    </w:p>
    <w:tbl>
      <w:tblPr>
        <w:tblpPr w:leftFromText="180" w:rightFromText="180" w:vertAnchor="text" w:horzAnchor="margin" w:tblpY="88"/>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44"/>
        <w:gridCol w:w="4638"/>
      </w:tblGrid>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Назив подизвођача:</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Адреса:</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Матични број:</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Порески идентификациони број:</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Име особе за контакт:</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rPr>
                <w:rFonts w:eastAsia="TimesNewRomanPSMT"/>
                <w:bCs/>
                <w:lang w:val="ru-RU"/>
              </w:rPr>
            </w:pPr>
            <w:r w:rsidRPr="003549C8">
              <w:rPr>
                <w:rFonts w:eastAsia="TimesNewRomanPSMT"/>
                <w:bCs/>
                <w:sz w:val="22"/>
                <w:szCs w:val="22"/>
                <w:lang w:val="ru-RU"/>
              </w:rPr>
              <w:t>Проценат укупне вредности набавке који ће извршити подизвођач:</w:t>
            </w:r>
          </w:p>
        </w:tc>
        <w:tc>
          <w:tcPr>
            <w:tcW w:w="4638" w:type="dxa"/>
            <w:shd w:val="clear" w:color="auto" w:fill="auto"/>
          </w:tcPr>
          <w:p w:rsidR="00156AC3" w:rsidRPr="003549C8" w:rsidRDefault="00156AC3" w:rsidP="00B127C6">
            <w:pPr>
              <w:snapToGrid w:val="0"/>
              <w:spacing w:line="276" w:lineRule="auto"/>
              <w:jc w:val="both"/>
              <w:rPr>
                <w:rFonts w:eastAsia="TimesNewRomanPSMT"/>
                <w:b/>
                <w:bCs/>
                <w:lang w:val="ru-RU"/>
              </w:rPr>
            </w:pPr>
          </w:p>
        </w:tc>
      </w:tr>
      <w:tr w:rsidR="00156AC3" w:rsidRPr="003549C8" w:rsidTr="00B127C6">
        <w:tc>
          <w:tcPr>
            <w:tcW w:w="4644" w:type="dxa"/>
            <w:shd w:val="clear" w:color="auto" w:fill="auto"/>
            <w:vAlign w:val="center"/>
          </w:tcPr>
          <w:p w:rsidR="00156AC3" w:rsidRPr="003549C8" w:rsidRDefault="00156AC3" w:rsidP="00B127C6">
            <w:pPr>
              <w:rPr>
                <w:rFonts w:eastAsia="TimesNewRomanPSMT"/>
                <w:bCs/>
                <w:lang w:val="ru-RU"/>
              </w:rPr>
            </w:pPr>
            <w:r w:rsidRPr="003549C8">
              <w:rPr>
                <w:rFonts w:eastAsia="TimesNewRomanPSMT"/>
                <w:bCs/>
                <w:sz w:val="22"/>
                <w:szCs w:val="22"/>
                <w:lang w:val="ru-RU"/>
              </w:rPr>
              <w:t>Део предмета набавке који ће извршити подизвођач:</w:t>
            </w:r>
          </w:p>
        </w:tc>
        <w:tc>
          <w:tcPr>
            <w:tcW w:w="4638" w:type="dxa"/>
            <w:shd w:val="clear" w:color="auto" w:fill="auto"/>
          </w:tcPr>
          <w:p w:rsidR="00156AC3" w:rsidRPr="003549C8" w:rsidRDefault="00156AC3" w:rsidP="00B127C6">
            <w:pPr>
              <w:snapToGrid w:val="0"/>
              <w:spacing w:line="276" w:lineRule="auto"/>
              <w:jc w:val="both"/>
              <w:rPr>
                <w:rFonts w:eastAsia="TimesNewRomanPSMT"/>
                <w:b/>
                <w:bCs/>
                <w:lang w:val="ru-RU"/>
              </w:rPr>
            </w:pPr>
          </w:p>
        </w:tc>
      </w:tr>
    </w:tbl>
    <w:p w:rsidR="00156AC3" w:rsidRDefault="00156AC3" w:rsidP="00156AC3">
      <w:pPr>
        <w:spacing w:line="276" w:lineRule="auto"/>
        <w:jc w:val="center"/>
        <w:rPr>
          <w:rFonts w:eastAsia="TimesNewRomanPSMT"/>
          <w:b/>
          <w:bCs/>
          <w:i/>
          <w:sz w:val="22"/>
          <w:szCs w:val="22"/>
        </w:rPr>
      </w:pPr>
    </w:p>
    <w:p w:rsidR="00156AC3" w:rsidRDefault="00156AC3" w:rsidP="00156AC3">
      <w:pPr>
        <w:spacing w:line="276" w:lineRule="auto"/>
        <w:jc w:val="center"/>
        <w:rPr>
          <w:rFonts w:eastAsia="TimesNewRomanPSMT"/>
          <w:b/>
          <w:bCs/>
          <w:i/>
          <w:sz w:val="22"/>
          <w:szCs w:val="22"/>
        </w:rPr>
      </w:pPr>
    </w:p>
    <w:p w:rsidR="00156AC3" w:rsidRPr="00BB3DEB" w:rsidRDefault="00156AC3" w:rsidP="00156AC3">
      <w:pPr>
        <w:spacing w:line="276" w:lineRule="auto"/>
        <w:jc w:val="center"/>
        <w:rPr>
          <w:rFonts w:eastAsia="TimesNewRomanPSMT"/>
          <w:b/>
          <w:bCs/>
          <w:i/>
          <w:sz w:val="22"/>
          <w:szCs w:val="22"/>
        </w:rPr>
      </w:pPr>
    </w:p>
    <w:p w:rsidR="00156AC3" w:rsidRPr="003549C8" w:rsidRDefault="00156AC3" w:rsidP="00156AC3">
      <w:pPr>
        <w:spacing w:line="276" w:lineRule="auto"/>
        <w:jc w:val="both"/>
        <w:rPr>
          <w:rFonts w:eastAsia="TimesNewRomanPSMT"/>
          <w:b/>
          <w:bCs/>
          <w:sz w:val="22"/>
          <w:szCs w:val="22"/>
          <w:lang w:val="ru-RU"/>
        </w:rPr>
      </w:pPr>
      <w:r w:rsidRPr="003549C8">
        <w:rPr>
          <w:b/>
          <w:bCs/>
          <w:iCs/>
          <w:sz w:val="22"/>
          <w:szCs w:val="22"/>
          <w:lang w:val="ru-RU"/>
        </w:rPr>
        <w:t xml:space="preserve">Напомена: </w:t>
      </w:r>
      <w:r w:rsidRPr="003549C8">
        <w:rPr>
          <w:iCs/>
          <w:sz w:val="22"/>
          <w:szCs w:val="22"/>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56AC3" w:rsidRDefault="00156AC3" w:rsidP="00156AC3">
      <w:pPr>
        <w:spacing w:line="276" w:lineRule="auto"/>
        <w:jc w:val="center"/>
        <w:rPr>
          <w:rFonts w:eastAsia="TimesNewRomanPSMT"/>
          <w:b/>
          <w:bCs/>
          <w:sz w:val="22"/>
          <w:szCs w:val="22"/>
        </w:rPr>
      </w:pPr>
    </w:p>
    <w:p w:rsidR="00156AC3" w:rsidRPr="00BB3DEB" w:rsidRDefault="00156AC3" w:rsidP="00156AC3">
      <w:pPr>
        <w:spacing w:line="276" w:lineRule="auto"/>
        <w:jc w:val="center"/>
        <w:rPr>
          <w:rFonts w:eastAsia="TimesNewRomanPSMT"/>
          <w:b/>
          <w:bCs/>
          <w:sz w:val="22"/>
          <w:szCs w:val="22"/>
        </w:rPr>
      </w:pPr>
    </w:p>
    <w:p w:rsidR="00156AC3" w:rsidRPr="00B5751E" w:rsidRDefault="00156AC3" w:rsidP="00156AC3">
      <w:pPr>
        <w:spacing w:line="276" w:lineRule="auto"/>
        <w:jc w:val="center"/>
        <w:rPr>
          <w:rFonts w:eastAsia="TimesNewRomanPSMT"/>
          <w:b/>
          <w:bCs/>
          <w:sz w:val="22"/>
          <w:szCs w:val="22"/>
        </w:rPr>
      </w:pPr>
    </w:p>
    <w:p w:rsidR="00156AC3" w:rsidRDefault="00156AC3" w:rsidP="00156AC3">
      <w:pPr>
        <w:spacing w:after="200"/>
        <w:rPr>
          <w:rFonts w:eastAsia="TimesNewRomanPSMT"/>
          <w:b/>
          <w:bCs/>
          <w:sz w:val="22"/>
          <w:szCs w:val="22"/>
          <w:lang w:val="ru-RU"/>
        </w:rPr>
      </w:pPr>
      <w:r>
        <w:rPr>
          <w:rFonts w:eastAsia="TimesNewRomanPSMT"/>
          <w:b/>
          <w:bCs/>
          <w:sz w:val="22"/>
          <w:szCs w:val="22"/>
          <w:lang w:val="ru-RU"/>
        </w:rPr>
        <w:br w:type="page"/>
      </w:r>
    </w:p>
    <w:p w:rsidR="00156AC3" w:rsidRPr="003549C8" w:rsidRDefault="00156AC3" w:rsidP="00156AC3">
      <w:pPr>
        <w:spacing w:line="276" w:lineRule="auto"/>
        <w:jc w:val="center"/>
        <w:rPr>
          <w:rFonts w:eastAsia="TimesNewRomanPSMT"/>
          <w:b/>
          <w:bCs/>
          <w:sz w:val="22"/>
          <w:szCs w:val="22"/>
          <w:lang w:val="ru-RU"/>
        </w:rPr>
      </w:pPr>
      <w:r w:rsidRPr="003549C8">
        <w:rPr>
          <w:rFonts w:eastAsia="TimesNewRomanPSMT"/>
          <w:b/>
          <w:bCs/>
          <w:sz w:val="22"/>
          <w:szCs w:val="22"/>
          <w:lang w:val="ru-RU"/>
        </w:rPr>
        <w:lastRenderedPageBreak/>
        <w:t>ПОДАЦИ О УЧЕСНИКУ  У ЗАЈЕДНИЧКОЈ ПОНУДИ</w:t>
      </w:r>
    </w:p>
    <w:p w:rsidR="00156AC3" w:rsidRDefault="00156AC3" w:rsidP="00156AC3">
      <w:pPr>
        <w:spacing w:line="276" w:lineRule="auto"/>
        <w:ind w:left="720"/>
        <w:rPr>
          <w:b/>
          <w:bCs/>
          <w:iCs/>
          <w:sz w:val="22"/>
          <w:szCs w:val="22"/>
        </w:rPr>
      </w:pPr>
    </w:p>
    <w:p w:rsidR="00156AC3" w:rsidRPr="003549C8" w:rsidRDefault="00156AC3" w:rsidP="00156AC3">
      <w:pPr>
        <w:spacing w:line="276" w:lineRule="auto"/>
        <w:ind w:left="720"/>
        <w:rPr>
          <w:b/>
          <w:bCs/>
          <w:iCs/>
          <w:sz w:val="22"/>
          <w:szCs w:val="22"/>
        </w:rPr>
      </w:pPr>
    </w:p>
    <w:tbl>
      <w:tblPr>
        <w:tblpPr w:leftFromText="180" w:rightFromText="180" w:vertAnchor="text" w:horzAnchor="margin" w:tblpY="31"/>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84"/>
        <w:gridCol w:w="4598"/>
      </w:tblGrid>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lang w:val="ru-RU"/>
              </w:rPr>
            </w:pPr>
            <w:r w:rsidRPr="003549C8">
              <w:rPr>
                <w:rFonts w:eastAsia="TimesNewRomanPSMT"/>
                <w:bCs/>
                <w:sz w:val="22"/>
                <w:szCs w:val="22"/>
                <w:lang w:val="ru-RU"/>
              </w:rPr>
              <w:t>Назив учесника у заједничкој понуди:</w:t>
            </w:r>
          </w:p>
        </w:tc>
        <w:tc>
          <w:tcPr>
            <w:tcW w:w="4598" w:type="dxa"/>
            <w:shd w:val="clear" w:color="auto" w:fill="auto"/>
          </w:tcPr>
          <w:p w:rsidR="00156AC3" w:rsidRPr="003549C8" w:rsidRDefault="00156AC3" w:rsidP="00B127C6">
            <w:pPr>
              <w:snapToGrid w:val="0"/>
              <w:spacing w:line="360" w:lineRule="auto"/>
              <w:jc w:val="both"/>
              <w:rPr>
                <w:rFonts w:eastAsia="TimesNewRomanPSMT"/>
                <w:b/>
                <w:bCs/>
                <w:lang w:val="ru-RU"/>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Адреса:</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Матични број:</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Порески идентификациони број:</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Име особе за контакт:</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bl>
    <w:p w:rsidR="00156AC3" w:rsidRDefault="00156AC3" w:rsidP="00156AC3">
      <w:pPr>
        <w:spacing w:line="276" w:lineRule="auto"/>
        <w:rPr>
          <w:i/>
          <w:iCs/>
          <w:sz w:val="22"/>
          <w:szCs w:val="22"/>
        </w:rPr>
      </w:pPr>
    </w:p>
    <w:p w:rsidR="00156AC3" w:rsidRDefault="00156AC3" w:rsidP="00156AC3">
      <w:pPr>
        <w:spacing w:line="276" w:lineRule="auto"/>
        <w:rPr>
          <w:i/>
          <w:iCs/>
          <w:sz w:val="22"/>
          <w:szCs w:val="22"/>
        </w:rPr>
      </w:pPr>
    </w:p>
    <w:p w:rsidR="00156AC3" w:rsidRPr="00BB3DEB" w:rsidRDefault="00156AC3" w:rsidP="00156AC3">
      <w:pPr>
        <w:spacing w:line="276" w:lineRule="auto"/>
        <w:rPr>
          <w:i/>
          <w:iCs/>
          <w:sz w:val="22"/>
          <w:szCs w:val="22"/>
        </w:rPr>
      </w:pPr>
    </w:p>
    <w:p w:rsidR="00156AC3" w:rsidRDefault="00156AC3" w:rsidP="00156AC3">
      <w:pPr>
        <w:spacing w:line="276" w:lineRule="auto"/>
        <w:jc w:val="both"/>
        <w:rPr>
          <w:iCs/>
          <w:sz w:val="22"/>
          <w:szCs w:val="22"/>
          <w:lang w:val="ru-RU"/>
        </w:rPr>
      </w:pPr>
      <w:r w:rsidRPr="003549C8">
        <w:rPr>
          <w:b/>
          <w:bCs/>
          <w:iCs/>
          <w:sz w:val="22"/>
          <w:szCs w:val="22"/>
        </w:rPr>
        <w:t xml:space="preserve">Напомена: </w:t>
      </w:r>
      <w:r w:rsidRPr="003549C8">
        <w:rPr>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36BDE" w:rsidRPr="00EB5A85" w:rsidRDefault="00156AC3" w:rsidP="00EB5A85">
      <w:pPr>
        <w:spacing w:line="276" w:lineRule="auto"/>
        <w:jc w:val="center"/>
        <w:rPr>
          <w:b/>
          <w:sz w:val="22"/>
          <w:szCs w:val="22"/>
          <w:lang w:val="sr-Cyrl-CS"/>
        </w:rPr>
      </w:pPr>
      <w:r>
        <w:rPr>
          <w:iCs/>
          <w:sz w:val="22"/>
          <w:szCs w:val="22"/>
          <w:lang w:val="ru-RU"/>
        </w:rPr>
        <w:br w:type="page"/>
      </w:r>
      <w:r w:rsidR="00EB5A85" w:rsidRPr="00EB5A85">
        <w:rPr>
          <w:b/>
          <w:iCs/>
          <w:sz w:val="22"/>
          <w:szCs w:val="22"/>
          <w:lang w:val="ru-RU"/>
        </w:rPr>
        <w:lastRenderedPageBreak/>
        <w:t>ПОНУДА</w:t>
      </w:r>
      <w:r w:rsidR="00136BDE" w:rsidRPr="00EB5A85">
        <w:rPr>
          <w:b/>
          <w:sz w:val="22"/>
          <w:szCs w:val="22"/>
          <w:lang w:val="sr-Cyrl-CS"/>
        </w:rPr>
        <w:t xml:space="preserve"> </w:t>
      </w:r>
    </w:p>
    <w:p w:rsidR="00156AC3" w:rsidRPr="001B21A1" w:rsidRDefault="00156AC3" w:rsidP="00156AC3">
      <w:pPr>
        <w:spacing w:line="276" w:lineRule="auto"/>
        <w:rPr>
          <w:rFonts w:eastAsia="TimesNewRomanPSMT"/>
          <w:b/>
          <w:bCs/>
          <w:sz w:val="22"/>
          <w:szCs w:val="22"/>
          <w:lang w:val="ru-RU"/>
        </w:rPr>
      </w:pPr>
    </w:p>
    <w:p w:rsidR="00590DEB" w:rsidRDefault="00590DEB" w:rsidP="00590DEB">
      <w:pPr>
        <w:spacing w:line="276" w:lineRule="auto"/>
        <w:jc w:val="center"/>
        <w:rPr>
          <w:rFonts w:eastAsia="TimesNewRomanPSMT"/>
          <w:b/>
          <w:bCs/>
          <w:sz w:val="22"/>
          <w:szCs w:val="22"/>
          <w:lang w:val="ru-RU"/>
        </w:rPr>
      </w:pPr>
    </w:p>
    <w:tbl>
      <w:tblPr>
        <w:tblpPr w:leftFromText="180" w:rightFromText="180" w:vertAnchor="text" w:horzAnchor="margin" w:tblpY="70"/>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252"/>
      </w:tblGrid>
      <w:tr w:rsidR="00590DEB" w:rsidRPr="00021FD6" w:rsidTr="00590DEB">
        <w:tc>
          <w:tcPr>
            <w:tcW w:w="4928" w:type="dxa"/>
            <w:tcBorders>
              <w:top w:val="dotted" w:sz="4" w:space="0" w:color="auto"/>
              <w:left w:val="dotted" w:sz="4" w:space="0" w:color="auto"/>
              <w:bottom w:val="dotted" w:sz="4" w:space="0" w:color="auto"/>
              <w:right w:val="dotted" w:sz="4" w:space="0" w:color="auto"/>
            </w:tcBorders>
            <w:shd w:val="clear" w:color="auto" w:fill="E6E6E6"/>
            <w:vAlign w:val="center"/>
          </w:tcPr>
          <w:p w:rsidR="00590DEB" w:rsidRPr="00E20963" w:rsidRDefault="00590DEB" w:rsidP="00590DEB">
            <w:pPr>
              <w:rPr>
                <w:b/>
                <w:lang/>
              </w:rPr>
            </w:pPr>
            <w:r w:rsidRPr="00021FD6">
              <w:rPr>
                <w:b/>
                <w:sz w:val="22"/>
                <w:szCs w:val="22"/>
                <w:lang w:val="sr-Cyrl-CS"/>
              </w:rPr>
              <w:t xml:space="preserve">Укупна понуђена цена </w:t>
            </w:r>
            <w:r>
              <w:rPr>
                <w:b/>
                <w:sz w:val="22"/>
                <w:szCs w:val="22"/>
                <w:lang w:val="sr-Cyrl-CS"/>
              </w:rPr>
              <w:t>добара</w:t>
            </w:r>
            <w:r w:rsidRPr="00021FD6">
              <w:rPr>
                <w:b/>
                <w:sz w:val="22"/>
                <w:szCs w:val="22"/>
                <w:lang w:val="sr-Cyrl-CS"/>
              </w:rPr>
              <w:t xml:space="preserve"> </w:t>
            </w:r>
            <w:r w:rsidR="00E20963">
              <w:rPr>
                <w:b/>
                <w:sz w:val="22"/>
                <w:szCs w:val="22"/>
                <w:lang/>
              </w:rPr>
              <w:t>без ПДВ-а</w:t>
            </w:r>
          </w:p>
        </w:tc>
        <w:tc>
          <w:tcPr>
            <w:tcW w:w="4252" w:type="dxa"/>
            <w:tcBorders>
              <w:top w:val="dotted" w:sz="4" w:space="0" w:color="auto"/>
              <w:left w:val="dotted" w:sz="4" w:space="0" w:color="auto"/>
              <w:bottom w:val="dotted" w:sz="4" w:space="0" w:color="auto"/>
              <w:right w:val="dotted" w:sz="4" w:space="0" w:color="auto"/>
            </w:tcBorders>
            <w:shd w:val="clear" w:color="auto" w:fill="E6E6E6"/>
          </w:tcPr>
          <w:p w:rsidR="00590DEB" w:rsidRDefault="00590DEB" w:rsidP="00590DEB">
            <w:pPr>
              <w:spacing w:line="276" w:lineRule="auto"/>
              <w:jc w:val="both"/>
              <w:rPr>
                <w:lang w:val="sr-Cyrl-CS"/>
              </w:rPr>
            </w:pPr>
          </w:p>
          <w:p w:rsidR="00590DEB" w:rsidRPr="00021FD6" w:rsidRDefault="00590DEB" w:rsidP="00590DEB">
            <w:pPr>
              <w:spacing w:line="276" w:lineRule="auto"/>
              <w:jc w:val="right"/>
              <w:rPr>
                <w:lang w:val="sr-Cyrl-CS"/>
              </w:rPr>
            </w:pPr>
            <w:r>
              <w:rPr>
                <w:sz w:val="22"/>
                <w:szCs w:val="22"/>
                <w:lang w:val="sr-Cyrl-CS"/>
              </w:rPr>
              <w:t>_____________________________ дин.</w:t>
            </w:r>
          </w:p>
        </w:tc>
      </w:tr>
      <w:tr w:rsidR="00E20963" w:rsidRPr="00021FD6" w:rsidTr="007D7F45">
        <w:tc>
          <w:tcPr>
            <w:tcW w:w="4928" w:type="dxa"/>
            <w:tcBorders>
              <w:top w:val="dotted" w:sz="4" w:space="0" w:color="auto"/>
              <w:left w:val="dotted" w:sz="4" w:space="0" w:color="auto"/>
              <w:bottom w:val="dotted" w:sz="4" w:space="0" w:color="auto"/>
              <w:right w:val="dotted" w:sz="4" w:space="0" w:color="auto"/>
            </w:tcBorders>
            <w:shd w:val="clear" w:color="auto" w:fill="E6E6E6"/>
            <w:vAlign w:val="center"/>
          </w:tcPr>
          <w:p w:rsidR="00E20963" w:rsidRPr="00E20963" w:rsidRDefault="00E20963" w:rsidP="00E20963">
            <w:pPr>
              <w:rPr>
                <w:b/>
                <w:lang/>
              </w:rPr>
            </w:pPr>
            <w:r w:rsidRPr="00021FD6">
              <w:rPr>
                <w:b/>
                <w:sz w:val="22"/>
                <w:szCs w:val="22"/>
                <w:lang w:val="sr-Cyrl-CS"/>
              </w:rPr>
              <w:t xml:space="preserve">Укупна понуђена цена </w:t>
            </w:r>
            <w:r>
              <w:rPr>
                <w:b/>
                <w:sz w:val="22"/>
                <w:szCs w:val="22"/>
                <w:lang w:val="sr-Cyrl-CS"/>
              </w:rPr>
              <w:t>добара</w:t>
            </w:r>
            <w:r w:rsidRPr="00021FD6">
              <w:rPr>
                <w:b/>
                <w:sz w:val="22"/>
                <w:szCs w:val="22"/>
                <w:lang w:val="sr-Cyrl-CS"/>
              </w:rPr>
              <w:t xml:space="preserve"> </w:t>
            </w:r>
            <w:r>
              <w:rPr>
                <w:b/>
                <w:sz w:val="22"/>
                <w:szCs w:val="22"/>
                <w:lang/>
              </w:rPr>
              <w:t>са</w:t>
            </w:r>
            <w:r>
              <w:rPr>
                <w:b/>
                <w:sz w:val="22"/>
                <w:szCs w:val="22"/>
                <w:lang/>
              </w:rPr>
              <w:t xml:space="preserve"> ПДВ-</w:t>
            </w:r>
            <w:r>
              <w:rPr>
                <w:b/>
                <w:sz w:val="22"/>
                <w:szCs w:val="22"/>
                <w:lang/>
              </w:rPr>
              <w:t>ом</w:t>
            </w:r>
          </w:p>
        </w:tc>
        <w:tc>
          <w:tcPr>
            <w:tcW w:w="4252" w:type="dxa"/>
            <w:tcBorders>
              <w:top w:val="dotted" w:sz="4" w:space="0" w:color="auto"/>
              <w:left w:val="dotted" w:sz="4" w:space="0" w:color="auto"/>
              <w:bottom w:val="dotted" w:sz="4" w:space="0" w:color="auto"/>
              <w:right w:val="dotted" w:sz="4" w:space="0" w:color="auto"/>
            </w:tcBorders>
            <w:shd w:val="clear" w:color="auto" w:fill="E6E6E6"/>
          </w:tcPr>
          <w:p w:rsidR="00E20963" w:rsidRDefault="00E20963" w:rsidP="00E20963">
            <w:pPr>
              <w:spacing w:line="276" w:lineRule="auto"/>
              <w:jc w:val="both"/>
              <w:rPr>
                <w:lang w:val="sr-Cyrl-CS"/>
              </w:rPr>
            </w:pPr>
          </w:p>
          <w:p w:rsidR="00E20963" w:rsidRPr="00021FD6" w:rsidRDefault="00E20963" w:rsidP="00E20963">
            <w:pPr>
              <w:spacing w:line="276" w:lineRule="auto"/>
              <w:jc w:val="right"/>
              <w:rPr>
                <w:lang w:val="sr-Cyrl-CS"/>
              </w:rPr>
            </w:pPr>
            <w:r>
              <w:rPr>
                <w:sz w:val="22"/>
                <w:szCs w:val="22"/>
                <w:lang w:val="sr-Cyrl-CS"/>
              </w:rPr>
              <w:t>_____________________________ дин.</w:t>
            </w:r>
          </w:p>
        </w:tc>
      </w:tr>
    </w:tbl>
    <w:p w:rsidR="00590DEB" w:rsidRDefault="00590DEB" w:rsidP="00590DEB">
      <w:pPr>
        <w:spacing w:line="276" w:lineRule="auto"/>
        <w:rPr>
          <w:rFonts w:eastAsia="TimesNewRomanPSMT"/>
          <w:b/>
          <w:bCs/>
          <w:sz w:val="22"/>
          <w:szCs w:val="22"/>
          <w:lang w:val="ru-RU"/>
        </w:rPr>
      </w:pPr>
    </w:p>
    <w:p w:rsidR="00590DEB" w:rsidRPr="001B21A1" w:rsidRDefault="00590DEB" w:rsidP="00590DEB">
      <w:pPr>
        <w:spacing w:line="276" w:lineRule="auto"/>
        <w:rPr>
          <w:rFonts w:eastAsia="TimesNewRomanPSMT"/>
          <w:b/>
          <w:bCs/>
          <w:sz w:val="22"/>
          <w:szCs w:val="22"/>
          <w:lang w:val="ru-RU"/>
        </w:rPr>
      </w:pPr>
    </w:p>
    <w:tbl>
      <w:tblPr>
        <w:tblW w:w="9214"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962"/>
        <w:gridCol w:w="4252"/>
      </w:tblGrid>
      <w:tr w:rsidR="00590DEB" w:rsidRPr="001B21A1" w:rsidTr="00590DEB">
        <w:tc>
          <w:tcPr>
            <w:tcW w:w="4962" w:type="dxa"/>
            <w:shd w:val="clear" w:color="auto" w:fill="auto"/>
            <w:vAlign w:val="center"/>
          </w:tcPr>
          <w:p w:rsidR="00590DEB" w:rsidRPr="001B21A1" w:rsidRDefault="00590DEB" w:rsidP="00590DEB">
            <w:pPr>
              <w:spacing w:line="276" w:lineRule="auto"/>
              <w:rPr>
                <w:rFonts w:eastAsia="TimesNewRomanPSMT"/>
                <w:b/>
                <w:bCs/>
              </w:rPr>
            </w:pPr>
            <w:r w:rsidRPr="001B21A1">
              <w:rPr>
                <w:rFonts w:eastAsia="TimesNewRomanPSMT"/>
                <w:b/>
                <w:bCs/>
                <w:sz w:val="22"/>
                <w:szCs w:val="22"/>
                <w:lang w:val="ru-RU"/>
              </w:rPr>
              <w:t xml:space="preserve">Рок </w:t>
            </w:r>
            <w:r>
              <w:rPr>
                <w:rFonts w:eastAsia="TimesNewRomanPSMT"/>
                <w:b/>
                <w:bCs/>
                <w:sz w:val="22"/>
                <w:szCs w:val="22"/>
                <w:lang w:val="ru-RU"/>
              </w:rPr>
              <w:t>за испоруку добара</w:t>
            </w:r>
          </w:p>
        </w:tc>
        <w:tc>
          <w:tcPr>
            <w:tcW w:w="4252" w:type="dxa"/>
            <w:shd w:val="clear" w:color="auto" w:fill="auto"/>
          </w:tcPr>
          <w:p w:rsidR="00590DEB" w:rsidRPr="001B21A1" w:rsidRDefault="00590DEB" w:rsidP="00590DEB">
            <w:pPr>
              <w:snapToGrid w:val="0"/>
              <w:spacing w:line="276" w:lineRule="auto"/>
              <w:jc w:val="both"/>
              <w:rPr>
                <w:rFonts w:eastAsia="TimesNewRomanPSMT"/>
                <w:bCs/>
                <w:lang w:val="ru-RU"/>
              </w:rPr>
            </w:pPr>
          </w:p>
          <w:p w:rsidR="00590DEB" w:rsidRPr="001B21A1" w:rsidRDefault="00590DEB" w:rsidP="00590DEB">
            <w:pPr>
              <w:snapToGrid w:val="0"/>
              <w:spacing w:line="276" w:lineRule="auto"/>
              <w:jc w:val="both"/>
              <w:rPr>
                <w:rFonts w:eastAsia="TimesNewRomanPSMT"/>
                <w:bCs/>
                <w:lang w:val="ru-RU"/>
              </w:rPr>
            </w:pPr>
          </w:p>
        </w:tc>
      </w:tr>
      <w:tr w:rsidR="00590DEB" w:rsidRPr="001B21A1" w:rsidTr="00590DEB">
        <w:tc>
          <w:tcPr>
            <w:tcW w:w="4962" w:type="dxa"/>
            <w:shd w:val="clear" w:color="auto" w:fill="auto"/>
            <w:vAlign w:val="center"/>
          </w:tcPr>
          <w:p w:rsidR="00590DEB" w:rsidRPr="001B21A1" w:rsidRDefault="00590DEB" w:rsidP="00590DEB">
            <w:pPr>
              <w:spacing w:line="276" w:lineRule="auto"/>
              <w:rPr>
                <w:rFonts w:eastAsia="TimesNewRomanPSMT"/>
                <w:b/>
                <w:bCs/>
              </w:rPr>
            </w:pPr>
            <w:r w:rsidRPr="001B21A1">
              <w:rPr>
                <w:rFonts w:eastAsia="TimesNewRomanPSMT"/>
                <w:b/>
                <w:bCs/>
                <w:sz w:val="22"/>
                <w:szCs w:val="22"/>
              </w:rPr>
              <w:t>Гарантни рок</w:t>
            </w:r>
          </w:p>
        </w:tc>
        <w:tc>
          <w:tcPr>
            <w:tcW w:w="4252" w:type="dxa"/>
            <w:shd w:val="clear" w:color="auto" w:fill="auto"/>
          </w:tcPr>
          <w:p w:rsidR="00590DEB" w:rsidRPr="001B21A1" w:rsidRDefault="00590DEB" w:rsidP="00590DEB">
            <w:pPr>
              <w:snapToGrid w:val="0"/>
              <w:spacing w:line="276" w:lineRule="auto"/>
              <w:jc w:val="both"/>
              <w:rPr>
                <w:rFonts w:eastAsia="TimesNewRomanPSMT"/>
                <w:bCs/>
                <w:lang w:val="ru-RU"/>
              </w:rPr>
            </w:pPr>
          </w:p>
          <w:p w:rsidR="00590DEB" w:rsidRPr="001B21A1" w:rsidRDefault="00590DEB" w:rsidP="00590DEB">
            <w:pPr>
              <w:snapToGrid w:val="0"/>
              <w:spacing w:line="276" w:lineRule="auto"/>
              <w:jc w:val="both"/>
              <w:rPr>
                <w:rFonts w:eastAsia="TimesNewRomanPSMT"/>
                <w:bCs/>
                <w:lang w:val="ru-RU"/>
              </w:rPr>
            </w:pPr>
          </w:p>
        </w:tc>
      </w:tr>
      <w:tr w:rsidR="00590DEB" w:rsidRPr="001B21A1" w:rsidTr="00590DEB">
        <w:tc>
          <w:tcPr>
            <w:tcW w:w="4962" w:type="dxa"/>
            <w:shd w:val="clear" w:color="auto" w:fill="auto"/>
            <w:vAlign w:val="center"/>
          </w:tcPr>
          <w:p w:rsidR="00590DEB" w:rsidRPr="00002836" w:rsidRDefault="00590DEB" w:rsidP="00590DEB">
            <w:pPr>
              <w:spacing w:line="276" w:lineRule="auto"/>
              <w:rPr>
                <w:rFonts w:eastAsia="TimesNewRomanPSMT"/>
                <w:b/>
                <w:bCs/>
              </w:rPr>
            </w:pPr>
            <w:r w:rsidRPr="001B21A1">
              <w:rPr>
                <w:rFonts w:eastAsia="TimesNewRomanPSMT"/>
                <w:b/>
                <w:bCs/>
                <w:sz w:val="22"/>
                <w:szCs w:val="22"/>
                <w:lang w:val="ru-RU"/>
              </w:rPr>
              <w:t xml:space="preserve">Рок </w:t>
            </w:r>
            <w:r>
              <w:rPr>
                <w:rFonts w:eastAsia="TimesNewRomanPSMT"/>
                <w:b/>
                <w:bCs/>
                <w:sz w:val="22"/>
                <w:szCs w:val="22"/>
                <w:lang w:val="ru-RU"/>
              </w:rPr>
              <w:t>важења понуде</w:t>
            </w:r>
          </w:p>
        </w:tc>
        <w:tc>
          <w:tcPr>
            <w:tcW w:w="4252" w:type="dxa"/>
            <w:shd w:val="clear" w:color="auto" w:fill="auto"/>
          </w:tcPr>
          <w:p w:rsidR="00590DEB" w:rsidRDefault="00590DEB" w:rsidP="00590DEB">
            <w:pPr>
              <w:snapToGrid w:val="0"/>
              <w:spacing w:line="276" w:lineRule="auto"/>
              <w:jc w:val="both"/>
              <w:rPr>
                <w:rFonts w:eastAsia="TimesNewRomanPSMT"/>
                <w:bCs/>
                <w:lang w:val="ru-RU"/>
              </w:rPr>
            </w:pPr>
          </w:p>
          <w:p w:rsidR="00590DEB" w:rsidRPr="001B21A1" w:rsidRDefault="00590DEB" w:rsidP="00590DEB">
            <w:pPr>
              <w:snapToGrid w:val="0"/>
              <w:spacing w:line="276" w:lineRule="auto"/>
              <w:jc w:val="both"/>
              <w:rPr>
                <w:rFonts w:eastAsia="TimesNewRomanPSMT"/>
                <w:bCs/>
                <w:lang w:val="ru-RU"/>
              </w:rPr>
            </w:pPr>
          </w:p>
        </w:tc>
      </w:tr>
    </w:tbl>
    <w:p w:rsidR="00EA2FDA" w:rsidRDefault="00EA2FDA" w:rsidP="00EA2FDA">
      <w:pPr>
        <w:spacing w:line="276" w:lineRule="auto"/>
        <w:jc w:val="both"/>
        <w:rPr>
          <w:rFonts w:eastAsia="TimesNewRomanPS-BoldMT"/>
          <w:b/>
          <w:bCs/>
          <w:i/>
          <w:iCs/>
          <w:color w:val="002060"/>
          <w:sz w:val="22"/>
          <w:szCs w:val="22"/>
        </w:rPr>
      </w:pPr>
    </w:p>
    <w:p w:rsidR="00590DEB" w:rsidRDefault="00590DEB" w:rsidP="00EA2FDA">
      <w:pPr>
        <w:spacing w:line="276" w:lineRule="auto"/>
        <w:jc w:val="both"/>
        <w:rPr>
          <w:rFonts w:eastAsia="TimesNewRomanPS-BoldMT"/>
          <w:b/>
          <w:bCs/>
          <w:i/>
          <w:iCs/>
          <w:color w:val="002060"/>
          <w:sz w:val="22"/>
          <w:szCs w:val="22"/>
        </w:rPr>
      </w:pPr>
    </w:p>
    <w:p w:rsidR="00053390" w:rsidRPr="009E58A5" w:rsidRDefault="00053390" w:rsidP="00053390">
      <w:pPr>
        <w:spacing w:line="276" w:lineRule="auto"/>
        <w:jc w:val="both"/>
        <w:rPr>
          <w:rFonts w:eastAsia="TimesNewRomanPS-BoldMT"/>
          <w:b/>
          <w:bCs/>
          <w:i/>
          <w:iCs/>
          <w:color w:val="002060"/>
          <w:sz w:val="22"/>
          <w:szCs w:val="22"/>
        </w:rPr>
      </w:pPr>
    </w:p>
    <w:p w:rsidR="00053390" w:rsidRPr="009E58A5" w:rsidRDefault="00053390" w:rsidP="00053390">
      <w:pPr>
        <w:spacing w:line="276" w:lineRule="auto"/>
        <w:jc w:val="both"/>
        <w:rPr>
          <w:rFonts w:eastAsia="TimesNewRomanPS-BoldMT"/>
          <w:b/>
          <w:bCs/>
          <w:i/>
          <w:iCs/>
          <w:color w:val="002060"/>
          <w:sz w:val="22"/>
          <w:szCs w:val="22"/>
        </w:rPr>
      </w:pPr>
    </w:p>
    <w:p w:rsidR="00053390" w:rsidRPr="009E58A5" w:rsidRDefault="00053390" w:rsidP="00053390">
      <w:pPr>
        <w:spacing w:line="276" w:lineRule="auto"/>
        <w:jc w:val="both"/>
        <w:rPr>
          <w:rFonts w:eastAsia="TimesNewRomanPS-BoldMT"/>
          <w:b/>
          <w:bCs/>
          <w:iCs/>
          <w:sz w:val="22"/>
          <w:szCs w:val="22"/>
          <w:u w:val="single"/>
          <w:lang w:val="sr-Cyrl-CS"/>
        </w:rPr>
      </w:pPr>
      <w:r w:rsidRPr="009E58A5">
        <w:rPr>
          <w:rFonts w:eastAsia="TimesNewRomanPS-BoldMT"/>
          <w:b/>
          <w:bCs/>
          <w:iCs/>
          <w:sz w:val="22"/>
          <w:szCs w:val="22"/>
          <w:u w:val="single"/>
          <w:lang w:val="sr-Cyrl-CS"/>
        </w:rPr>
        <w:t>Понуђени елементи у обрасцу понуде су обавезујући и престављају саставни део уговора</w:t>
      </w:r>
    </w:p>
    <w:p w:rsidR="00053390" w:rsidRPr="009E58A5" w:rsidRDefault="00053390" w:rsidP="00053390">
      <w:pPr>
        <w:spacing w:line="276" w:lineRule="auto"/>
        <w:jc w:val="both"/>
        <w:rPr>
          <w:rFonts w:eastAsia="TimesNewRomanPS-BoldMT"/>
          <w:b/>
          <w:bCs/>
          <w:iCs/>
          <w:color w:val="002060"/>
          <w:sz w:val="22"/>
          <w:szCs w:val="22"/>
          <w:lang w:val="sr-Cyrl-CS"/>
        </w:rPr>
      </w:pPr>
    </w:p>
    <w:p w:rsidR="00053390" w:rsidRPr="009E58A5" w:rsidRDefault="00053390" w:rsidP="00053390">
      <w:pPr>
        <w:spacing w:line="276" w:lineRule="auto"/>
        <w:rPr>
          <w:iCs/>
          <w:sz w:val="22"/>
          <w:szCs w:val="22"/>
        </w:rPr>
      </w:pPr>
    </w:p>
    <w:p w:rsidR="00053390" w:rsidRPr="009E58A5" w:rsidRDefault="00053390" w:rsidP="00053390">
      <w:pPr>
        <w:spacing w:line="276" w:lineRule="auto"/>
        <w:rPr>
          <w:iCs/>
          <w:sz w:val="22"/>
          <w:szCs w:val="22"/>
        </w:rPr>
      </w:pPr>
    </w:p>
    <w:p w:rsidR="00EA2FDA" w:rsidRDefault="00053390" w:rsidP="00053390">
      <w:pPr>
        <w:spacing w:line="276" w:lineRule="auto"/>
        <w:jc w:val="both"/>
        <w:rPr>
          <w:iCs/>
          <w:sz w:val="22"/>
          <w:szCs w:val="22"/>
        </w:rPr>
      </w:pPr>
      <w:r w:rsidRPr="009E58A5">
        <w:rPr>
          <w:b/>
          <w:bCs/>
          <w:iCs/>
          <w:sz w:val="22"/>
          <w:szCs w:val="22"/>
        </w:rPr>
        <w:t>Напомена:</w:t>
      </w:r>
      <w:r w:rsidRPr="009E58A5">
        <w:rPr>
          <w:bCs/>
          <w:iCs/>
          <w:sz w:val="22"/>
          <w:szCs w:val="22"/>
        </w:rPr>
        <w:t xml:space="preserve"> </w:t>
      </w:r>
      <w:r w:rsidRPr="009E58A5">
        <w:rPr>
          <w:iCs/>
          <w:sz w:val="22"/>
          <w:szCs w:val="22"/>
        </w:rPr>
        <w:t xml:space="preserve">Образац понуде понуђач мора да попуни, овери печатом и потпише, чиме </w:t>
      </w:r>
      <w:r w:rsidRPr="009E58A5">
        <w:rPr>
          <w:iCs/>
          <w:sz w:val="22"/>
          <w:szCs w:val="22"/>
          <w:lang w:val="sr-Cyrl-CS"/>
        </w:rPr>
        <w:t>п</w:t>
      </w:r>
      <w:r w:rsidRPr="009E58A5">
        <w:rPr>
          <w:iCs/>
          <w:sz w:val="22"/>
          <w:szCs w:val="22"/>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r w:rsidR="00EA2FDA" w:rsidRPr="003549C8">
        <w:rPr>
          <w:iCs/>
          <w:sz w:val="22"/>
          <w:szCs w:val="22"/>
        </w:rPr>
        <w:t>.</w:t>
      </w:r>
    </w:p>
    <w:p w:rsidR="00EA2FDA" w:rsidRPr="002F7434" w:rsidRDefault="00EA2FDA" w:rsidP="00EA2FDA">
      <w:pPr>
        <w:spacing w:line="276" w:lineRule="auto"/>
        <w:rPr>
          <w:iCs/>
          <w:sz w:val="22"/>
          <w:szCs w:val="22"/>
        </w:rPr>
      </w:pPr>
    </w:p>
    <w:p w:rsidR="00EA2FDA" w:rsidRPr="003549C8"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Pr="001A63D7" w:rsidRDefault="00EA2FDA" w:rsidP="00EA2FDA">
      <w:pPr>
        <w:spacing w:line="276" w:lineRule="auto"/>
        <w:ind w:left="720" w:firstLine="720"/>
        <w:jc w:val="both"/>
        <w:rPr>
          <w:rFonts w:eastAsia="TimesNewRomanPSMT"/>
          <w:bCs/>
          <w:sz w:val="22"/>
          <w:szCs w:val="22"/>
        </w:rPr>
      </w:pPr>
    </w:p>
    <w:p w:rsidR="00EA2FDA" w:rsidRPr="003549C8" w:rsidRDefault="00EA2FDA" w:rsidP="00EA2FDA">
      <w:pPr>
        <w:spacing w:line="276" w:lineRule="auto"/>
        <w:ind w:firstLine="720"/>
        <w:jc w:val="both"/>
        <w:rPr>
          <w:rFonts w:eastAsia="TimesNewRomanPSMT"/>
          <w:bCs/>
          <w:sz w:val="22"/>
          <w:szCs w:val="22"/>
        </w:rPr>
      </w:pPr>
      <w:r w:rsidRPr="003549C8">
        <w:rPr>
          <w:rFonts w:eastAsia="TimesNewRomanPSMT"/>
          <w:bCs/>
          <w:sz w:val="22"/>
          <w:szCs w:val="22"/>
        </w:rPr>
        <w:t xml:space="preserve">Датум </w:t>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Pr>
          <w:rFonts w:eastAsia="TimesNewRomanPSMT"/>
          <w:bCs/>
          <w:sz w:val="22"/>
          <w:szCs w:val="22"/>
        </w:rPr>
        <w:tab/>
      </w:r>
      <w:r>
        <w:rPr>
          <w:rFonts w:eastAsia="TimesNewRomanPSMT"/>
          <w:bCs/>
          <w:sz w:val="22"/>
          <w:szCs w:val="22"/>
        </w:rPr>
        <w:tab/>
      </w:r>
      <w:r w:rsidR="005370B8">
        <w:rPr>
          <w:rFonts w:eastAsia="TimesNewRomanPSMT"/>
          <w:bCs/>
          <w:sz w:val="22"/>
          <w:szCs w:val="22"/>
        </w:rPr>
        <w:tab/>
      </w:r>
      <w:r w:rsidRPr="003549C8">
        <w:rPr>
          <w:rFonts w:eastAsia="TimesNewRomanPSMT"/>
          <w:bCs/>
          <w:sz w:val="22"/>
          <w:szCs w:val="22"/>
        </w:rPr>
        <w:t>Понуђач</w:t>
      </w:r>
    </w:p>
    <w:p w:rsidR="00EA2FDA" w:rsidRPr="003549C8" w:rsidRDefault="00EA2FDA" w:rsidP="00EA2FDA">
      <w:pPr>
        <w:spacing w:line="276" w:lineRule="auto"/>
        <w:ind w:left="2880" w:firstLine="720"/>
        <w:jc w:val="both"/>
        <w:rPr>
          <w:rFonts w:eastAsia="TimesNewRomanPS-BoldMT"/>
          <w:b/>
          <w:bCs/>
          <w:i/>
          <w:iCs/>
          <w:color w:val="002060"/>
          <w:sz w:val="22"/>
          <w:szCs w:val="22"/>
        </w:rPr>
      </w:pPr>
      <w:r w:rsidRPr="003549C8">
        <w:rPr>
          <w:rFonts w:eastAsia="TimesNewRomanPSMT"/>
          <w:bCs/>
          <w:sz w:val="22"/>
          <w:szCs w:val="22"/>
        </w:rPr>
        <w:t xml:space="preserve">    М. П. </w:t>
      </w:r>
    </w:p>
    <w:p w:rsidR="00EA2FDA" w:rsidRPr="00C20D5A" w:rsidRDefault="00EA2FDA" w:rsidP="00EA2FDA">
      <w:pPr>
        <w:spacing w:line="276" w:lineRule="auto"/>
        <w:jc w:val="both"/>
        <w:rPr>
          <w:rFonts w:eastAsia="TimesNewRomanPS-BoldMT"/>
          <w:b/>
          <w:bCs/>
          <w:i/>
          <w:iCs/>
          <w:color w:val="002060"/>
        </w:rPr>
      </w:pPr>
      <w:r w:rsidRPr="003549C8">
        <w:rPr>
          <w:rFonts w:eastAsia="TimesNewRomanPS-BoldMT"/>
          <w:b/>
          <w:bCs/>
          <w:i/>
          <w:iCs/>
          <w:color w:val="002060"/>
          <w:sz w:val="22"/>
          <w:szCs w:val="22"/>
        </w:rPr>
        <w:t>______________________</w:t>
      </w:r>
      <w:r w:rsidRPr="003549C8">
        <w:rPr>
          <w:rFonts w:eastAsia="TimesNewRomanPS-BoldMT"/>
          <w:b/>
          <w:bCs/>
          <w:i/>
          <w:iCs/>
          <w:color w:val="002060"/>
          <w:sz w:val="22"/>
          <w:szCs w:val="22"/>
        </w:rPr>
        <w:tab/>
      </w:r>
      <w:r w:rsidRPr="003549C8">
        <w:rPr>
          <w:rFonts w:eastAsia="TimesNewRomanPS-BoldMT"/>
          <w:b/>
          <w:bCs/>
          <w:i/>
          <w:iCs/>
          <w:color w:val="002060"/>
          <w:sz w:val="22"/>
          <w:szCs w:val="22"/>
        </w:rPr>
        <w:tab/>
      </w:r>
      <w:r w:rsidRPr="003549C8">
        <w:rPr>
          <w:rFonts w:eastAsia="TimesNewRomanPS-BoldMT"/>
          <w:b/>
          <w:bCs/>
          <w:i/>
          <w:iCs/>
          <w:color w:val="002060"/>
          <w:sz w:val="22"/>
          <w:szCs w:val="22"/>
        </w:rPr>
        <w:tab/>
        <w:t xml:space="preserve">                _____________________________</w:t>
      </w:r>
    </w:p>
    <w:p w:rsidR="00DA2528" w:rsidRPr="00220D68" w:rsidRDefault="00DA2528" w:rsidP="00DA2528">
      <w:pPr>
        <w:spacing w:line="276" w:lineRule="auto"/>
        <w:jc w:val="both"/>
        <w:rPr>
          <w:sz w:val="22"/>
          <w:szCs w:val="22"/>
        </w:rPr>
      </w:pPr>
    </w:p>
    <w:p w:rsidR="00716B01" w:rsidRDefault="00716B01" w:rsidP="003B2F7C">
      <w:pPr>
        <w:pStyle w:val="Heading1"/>
        <w:sectPr w:rsidR="00716B01" w:rsidSect="00193A3A">
          <w:headerReference w:type="default" r:id="rId11"/>
          <w:footerReference w:type="even" r:id="rId12"/>
          <w:headerReference w:type="first" r:id="rId13"/>
          <w:pgSz w:w="11907" w:h="16840" w:code="9"/>
          <w:pgMar w:top="1418" w:right="1138" w:bottom="1411" w:left="1411" w:header="720" w:footer="461" w:gutter="0"/>
          <w:cols w:space="720"/>
          <w:titlePg/>
          <w:docGrid w:linePitch="360"/>
        </w:sectPr>
      </w:pPr>
      <w:bookmarkStart w:id="25" w:name="_Toc358107971"/>
      <w:bookmarkStart w:id="26" w:name="_Toc358107978"/>
    </w:p>
    <w:p w:rsidR="00792FDA" w:rsidRPr="000A59CB" w:rsidRDefault="00792FDA" w:rsidP="003B2F7C">
      <w:pPr>
        <w:pStyle w:val="Heading1"/>
      </w:pPr>
      <w:bookmarkStart w:id="27" w:name="_Toc455131968"/>
      <w:r w:rsidRPr="000A59CB">
        <w:lastRenderedPageBreak/>
        <w:t xml:space="preserve">ПРИЛОГ </w:t>
      </w:r>
      <w:r w:rsidR="00B72D30" w:rsidRPr="000A59CB">
        <w:t>VII</w:t>
      </w:r>
      <w:bookmarkEnd w:id="27"/>
    </w:p>
    <w:p w:rsidR="00792FDA" w:rsidRDefault="00792FDA" w:rsidP="00B72D30">
      <w:pPr>
        <w:pStyle w:val="Heading1"/>
        <w:rPr>
          <w:sz w:val="22"/>
          <w:szCs w:val="22"/>
        </w:rPr>
      </w:pPr>
    </w:p>
    <w:p w:rsidR="001151B1" w:rsidRPr="001151B1" w:rsidRDefault="001151B1" w:rsidP="001151B1"/>
    <w:p w:rsidR="00B72D30" w:rsidRPr="005370B8" w:rsidRDefault="00B72D30" w:rsidP="00DC15EF">
      <w:pPr>
        <w:pStyle w:val="Heading2"/>
        <w:shd w:val="clear" w:color="auto" w:fill="FFFFFF" w:themeFill="background1"/>
      </w:pPr>
      <w:bookmarkStart w:id="28" w:name="_Toc455131969"/>
      <w:r w:rsidRPr="005370B8">
        <w:t>ОБРАЗАЦ СТРУКТУРЕ ЦЕНЕ СА УПУСТВОМ КАКО ДА СЕ ПОПУНИ</w:t>
      </w:r>
      <w:bookmarkEnd w:id="28"/>
    </w:p>
    <w:p w:rsidR="00CC1841" w:rsidRDefault="00CC1841" w:rsidP="00DC15EF">
      <w:pPr>
        <w:spacing w:after="200"/>
        <w:jc w:val="center"/>
        <w:rPr>
          <w:sz w:val="22"/>
          <w:szCs w:val="22"/>
        </w:rPr>
      </w:pPr>
    </w:p>
    <w:p w:rsidR="00716B01" w:rsidRDefault="00716B01" w:rsidP="00DC15EF">
      <w:pPr>
        <w:spacing w:after="200"/>
        <w:jc w:val="center"/>
        <w:rPr>
          <w:sz w:val="22"/>
          <w:szCs w:val="22"/>
        </w:rPr>
      </w:pPr>
    </w:p>
    <w:tbl>
      <w:tblPr>
        <w:tblW w:w="15146" w:type="dxa"/>
        <w:jc w:val="center"/>
        <w:tblInd w:w="-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2835"/>
        <w:gridCol w:w="708"/>
        <w:gridCol w:w="1134"/>
        <w:gridCol w:w="1607"/>
        <w:gridCol w:w="1795"/>
        <w:gridCol w:w="851"/>
        <w:gridCol w:w="1417"/>
        <w:gridCol w:w="1798"/>
        <w:gridCol w:w="2370"/>
      </w:tblGrid>
      <w:tr w:rsidR="00716B01" w:rsidRPr="00D34F8D" w:rsidTr="007E499B">
        <w:trPr>
          <w:jc w:val="center"/>
        </w:trPr>
        <w:tc>
          <w:tcPr>
            <w:tcW w:w="631" w:type="dxa"/>
            <w:shd w:val="clear" w:color="auto" w:fill="FFFF00"/>
            <w:vAlign w:val="center"/>
          </w:tcPr>
          <w:p w:rsidR="00716B01" w:rsidRPr="00D34F8D" w:rsidRDefault="00716B01" w:rsidP="007E499B">
            <w:pPr>
              <w:jc w:val="center"/>
              <w:rPr>
                <w:sz w:val="20"/>
                <w:szCs w:val="20"/>
              </w:rPr>
            </w:pPr>
            <w:r>
              <w:rPr>
                <w:sz w:val="22"/>
                <w:szCs w:val="22"/>
              </w:rPr>
              <w:br w:type="page"/>
            </w:r>
            <w:r w:rsidRPr="00D34F8D">
              <w:rPr>
                <w:sz w:val="20"/>
                <w:szCs w:val="20"/>
              </w:rPr>
              <w:t>Р.бр.</w:t>
            </w:r>
          </w:p>
        </w:tc>
        <w:tc>
          <w:tcPr>
            <w:tcW w:w="2835" w:type="dxa"/>
            <w:tcBorders>
              <w:right w:val="single" w:sz="4" w:space="0" w:color="auto"/>
            </w:tcBorders>
            <w:shd w:val="clear" w:color="auto" w:fill="FFFF00"/>
            <w:vAlign w:val="center"/>
          </w:tcPr>
          <w:p w:rsidR="00716B01" w:rsidRPr="00D34F8D" w:rsidRDefault="00716B01" w:rsidP="007E499B">
            <w:pPr>
              <w:jc w:val="center"/>
              <w:rPr>
                <w:sz w:val="20"/>
                <w:szCs w:val="20"/>
              </w:rPr>
            </w:pPr>
            <w:r w:rsidRPr="00D34F8D">
              <w:rPr>
                <w:sz w:val="20"/>
                <w:szCs w:val="20"/>
              </w:rPr>
              <w:t>Назив артикла</w:t>
            </w:r>
          </w:p>
        </w:tc>
        <w:tc>
          <w:tcPr>
            <w:tcW w:w="708" w:type="dxa"/>
            <w:tcBorders>
              <w:right w:val="single" w:sz="4" w:space="0" w:color="auto"/>
            </w:tcBorders>
            <w:shd w:val="clear" w:color="auto" w:fill="FFFF00"/>
            <w:vAlign w:val="center"/>
          </w:tcPr>
          <w:p w:rsidR="00716B01" w:rsidRPr="00D34F8D" w:rsidRDefault="00716B01" w:rsidP="007E499B">
            <w:pPr>
              <w:jc w:val="center"/>
              <w:rPr>
                <w:sz w:val="20"/>
                <w:szCs w:val="20"/>
              </w:rPr>
            </w:pPr>
            <w:r w:rsidRPr="00D34F8D">
              <w:rPr>
                <w:sz w:val="20"/>
                <w:szCs w:val="20"/>
              </w:rPr>
              <w:t>Јед. Мере</w:t>
            </w:r>
          </w:p>
        </w:tc>
        <w:tc>
          <w:tcPr>
            <w:tcW w:w="1134" w:type="dxa"/>
            <w:tcBorders>
              <w:right w:val="single" w:sz="4" w:space="0" w:color="auto"/>
            </w:tcBorders>
            <w:shd w:val="clear" w:color="auto" w:fill="FFFF00"/>
            <w:vAlign w:val="center"/>
          </w:tcPr>
          <w:p w:rsidR="00716B01" w:rsidRPr="00D34F8D" w:rsidRDefault="00716B01" w:rsidP="007E499B">
            <w:pPr>
              <w:jc w:val="center"/>
              <w:rPr>
                <w:sz w:val="20"/>
                <w:szCs w:val="20"/>
              </w:rPr>
            </w:pPr>
            <w:r>
              <w:rPr>
                <w:sz w:val="20"/>
                <w:szCs w:val="20"/>
              </w:rPr>
              <w:t>Оквирна количина на год.</w:t>
            </w:r>
            <w:r w:rsidRPr="00B10211">
              <w:rPr>
                <w:sz w:val="20"/>
                <w:szCs w:val="20"/>
              </w:rPr>
              <w:t xml:space="preserve"> нивоу</w:t>
            </w:r>
          </w:p>
        </w:tc>
        <w:tc>
          <w:tcPr>
            <w:tcW w:w="1607" w:type="dxa"/>
            <w:shd w:val="clear" w:color="auto" w:fill="FFFF00"/>
            <w:vAlign w:val="center"/>
          </w:tcPr>
          <w:p w:rsidR="00716B01" w:rsidRPr="00D34F8D" w:rsidRDefault="00716B01" w:rsidP="007E499B">
            <w:pPr>
              <w:jc w:val="center"/>
              <w:rPr>
                <w:sz w:val="20"/>
                <w:szCs w:val="20"/>
              </w:rPr>
            </w:pPr>
            <w:r w:rsidRPr="00D34F8D">
              <w:rPr>
                <w:sz w:val="20"/>
                <w:szCs w:val="20"/>
              </w:rPr>
              <w:t>Цена по јед. мере без ПДВ-а</w:t>
            </w:r>
          </w:p>
        </w:tc>
        <w:tc>
          <w:tcPr>
            <w:tcW w:w="1795" w:type="dxa"/>
            <w:tcBorders>
              <w:right w:val="single" w:sz="4" w:space="0" w:color="auto"/>
            </w:tcBorders>
            <w:shd w:val="clear" w:color="auto" w:fill="FFFF00"/>
            <w:vAlign w:val="center"/>
          </w:tcPr>
          <w:p w:rsidR="00716B01" w:rsidRPr="00D34F8D" w:rsidRDefault="00716B01" w:rsidP="007E499B">
            <w:pPr>
              <w:jc w:val="center"/>
              <w:rPr>
                <w:sz w:val="20"/>
                <w:szCs w:val="20"/>
              </w:rPr>
            </w:pPr>
            <w:r w:rsidRPr="00D34F8D">
              <w:rPr>
                <w:sz w:val="20"/>
                <w:szCs w:val="20"/>
              </w:rPr>
              <w:t>Укупана цена без ПДВ-а</w:t>
            </w:r>
          </w:p>
        </w:tc>
        <w:tc>
          <w:tcPr>
            <w:tcW w:w="851" w:type="dxa"/>
            <w:tcBorders>
              <w:top w:val="single" w:sz="4" w:space="0" w:color="auto"/>
              <w:left w:val="single" w:sz="4" w:space="0" w:color="auto"/>
              <w:right w:val="single" w:sz="4" w:space="0" w:color="auto"/>
            </w:tcBorders>
            <w:shd w:val="clear" w:color="auto" w:fill="FFFF00"/>
            <w:vAlign w:val="center"/>
          </w:tcPr>
          <w:p w:rsidR="00716B01" w:rsidRPr="00D34F8D" w:rsidRDefault="00716B01" w:rsidP="007E499B">
            <w:pPr>
              <w:jc w:val="center"/>
              <w:rPr>
                <w:sz w:val="20"/>
                <w:szCs w:val="20"/>
              </w:rPr>
            </w:pPr>
            <w:r w:rsidRPr="00D34F8D">
              <w:rPr>
                <w:sz w:val="20"/>
                <w:szCs w:val="20"/>
              </w:rPr>
              <w:t>Стопа ПДВ-а</w:t>
            </w:r>
          </w:p>
        </w:tc>
        <w:tc>
          <w:tcPr>
            <w:tcW w:w="1417" w:type="dxa"/>
            <w:tcBorders>
              <w:top w:val="single" w:sz="4" w:space="0" w:color="auto"/>
              <w:left w:val="single" w:sz="4" w:space="0" w:color="auto"/>
              <w:right w:val="single" w:sz="4" w:space="0" w:color="auto"/>
            </w:tcBorders>
            <w:shd w:val="clear" w:color="auto" w:fill="FFFF00"/>
            <w:vAlign w:val="center"/>
          </w:tcPr>
          <w:p w:rsidR="00716B01" w:rsidRPr="00D34F8D" w:rsidRDefault="00716B01" w:rsidP="007E499B">
            <w:pPr>
              <w:jc w:val="center"/>
              <w:rPr>
                <w:sz w:val="20"/>
                <w:szCs w:val="20"/>
              </w:rPr>
            </w:pPr>
            <w:r w:rsidRPr="00D34F8D">
              <w:rPr>
                <w:sz w:val="20"/>
                <w:szCs w:val="20"/>
              </w:rPr>
              <w:t>Цена по јед. мере са ПДВ-ом</w:t>
            </w:r>
          </w:p>
        </w:tc>
        <w:tc>
          <w:tcPr>
            <w:tcW w:w="1798" w:type="dxa"/>
            <w:tcBorders>
              <w:top w:val="single" w:sz="4" w:space="0" w:color="auto"/>
              <w:left w:val="single" w:sz="4" w:space="0" w:color="auto"/>
              <w:right w:val="single" w:sz="4" w:space="0" w:color="auto"/>
            </w:tcBorders>
            <w:shd w:val="clear" w:color="auto" w:fill="FFFF00"/>
            <w:vAlign w:val="center"/>
          </w:tcPr>
          <w:p w:rsidR="00716B01" w:rsidRPr="00D34F8D" w:rsidRDefault="00716B01" w:rsidP="007E499B">
            <w:pPr>
              <w:jc w:val="center"/>
              <w:rPr>
                <w:sz w:val="20"/>
                <w:szCs w:val="20"/>
              </w:rPr>
            </w:pPr>
            <w:r w:rsidRPr="00D34F8D">
              <w:rPr>
                <w:sz w:val="20"/>
                <w:szCs w:val="20"/>
              </w:rPr>
              <w:t>Укупана цена са ПДВ-ом</w:t>
            </w:r>
          </w:p>
        </w:tc>
        <w:tc>
          <w:tcPr>
            <w:tcW w:w="2370" w:type="dxa"/>
            <w:tcBorders>
              <w:top w:val="single" w:sz="4" w:space="0" w:color="auto"/>
              <w:left w:val="single" w:sz="4" w:space="0" w:color="auto"/>
            </w:tcBorders>
            <w:shd w:val="clear" w:color="auto" w:fill="FFFF00"/>
            <w:vAlign w:val="center"/>
          </w:tcPr>
          <w:p w:rsidR="00716B01" w:rsidRPr="00D34F8D" w:rsidRDefault="00716B01" w:rsidP="007E499B">
            <w:pPr>
              <w:jc w:val="center"/>
              <w:rPr>
                <w:sz w:val="20"/>
                <w:szCs w:val="20"/>
              </w:rPr>
            </w:pPr>
            <w:r w:rsidRPr="00D34F8D">
              <w:rPr>
                <w:sz w:val="20"/>
                <w:szCs w:val="20"/>
              </w:rPr>
              <w:t>Произвођач врста/назив</w:t>
            </w:r>
          </w:p>
        </w:tc>
      </w:tr>
      <w:tr w:rsidR="00716B01" w:rsidRPr="00D34F8D" w:rsidTr="007E499B">
        <w:trPr>
          <w:jc w:val="center"/>
        </w:trPr>
        <w:tc>
          <w:tcPr>
            <w:tcW w:w="631" w:type="dxa"/>
            <w:vAlign w:val="center"/>
          </w:tcPr>
          <w:p w:rsidR="00716B01" w:rsidRPr="00D34F8D" w:rsidRDefault="00716B01" w:rsidP="007E499B">
            <w:pPr>
              <w:jc w:val="center"/>
              <w:rPr>
                <w:sz w:val="20"/>
                <w:szCs w:val="20"/>
              </w:rPr>
            </w:pPr>
            <w:r w:rsidRPr="00D34F8D">
              <w:rPr>
                <w:sz w:val="20"/>
                <w:szCs w:val="20"/>
              </w:rPr>
              <w:t>1.</w:t>
            </w:r>
          </w:p>
        </w:tc>
        <w:tc>
          <w:tcPr>
            <w:tcW w:w="2835" w:type="dxa"/>
            <w:tcBorders>
              <w:right w:val="single" w:sz="4" w:space="0" w:color="auto"/>
            </w:tcBorders>
            <w:vAlign w:val="bottom"/>
          </w:tcPr>
          <w:p w:rsidR="00716B01" w:rsidRPr="00D34F8D" w:rsidRDefault="00716B01" w:rsidP="007E499B">
            <w:pPr>
              <w:jc w:val="center"/>
              <w:rPr>
                <w:sz w:val="20"/>
                <w:szCs w:val="20"/>
              </w:rPr>
            </w:pPr>
            <w:r w:rsidRPr="00D34F8D">
              <w:rPr>
                <w:sz w:val="20"/>
                <w:szCs w:val="20"/>
              </w:rPr>
              <w:t>2.</w:t>
            </w:r>
          </w:p>
        </w:tc>
        <w:tc>
          <w:tcPr>
            <w:tcW w:w="708" w:type="dxa"/>
            <w:tcBorders>
              <w:right w:val="single" w:sz="4" w:space="0" w:color="auto"/>
            </w:tcBorders>
          </w:tcPr>
          <w:p w:rsidR="00716B01" w:rsidRPr="00D34F8D" w:rsidRDefault="00716B01" w:rsidP="007E499B">
            <w:pPr>
              <w:jc w:val="center"/>
              <w:rPr>
                <w:sz w:val="20"/>
                <w:szCs w:val="20"/>
              </w:rPr>
            </w:pPr>
            <w:r w:rsidRPr="00D34F8D">
              <w:rPr>
                <w:sz w:val="20"/>
                <w:szCs w:val="20"/>
              </w:rPr>
              <w:t>3.</w:t>
            </w:r>
          </w:p>
        </w:tc>
        <w:tc>
          <w:tcPr>
            <w:tcW w:w="1134" w:type="dxa"/>
            <w:tcBorders>
              <w:right w:val="single" w:sz="4" w:space="0" w:color="auto"/>
            </w:tcBorders>
          </w:tcPr>
          <w:p w:rsidR="00716B01" w:rsidRPr="00D34F8D" w:rsidRDefault="00716B01" w:rsidP="007E499B">
            <w:pPr>
              <w:jc w:val="center"/>
              <w:rPr>
                <w:sz w:val="20"/>
                <w:szCs w:val="20"/>
              </w:rPr>
            </w:pPr>
            <w:r w:rsidRPr="00D34F8D">
              <w:rPr>
                <w:sz w:val="20"/>
                <w:szCs w:val="20"/>
              </w:rPr>
              <w:t>4.</w:t>
            </w:r>
          </w:p>
        </w:tc>
        <w:tc>
          <w:tcPr>
            <w:tcW w:w="1607" w:type="dxa"/>
          </w:tcPr>
          <w:p w:rsidR="00716B01" w:rsidRPr="00D34F8D" w:rsidRDefault="00716B01" w:rsidP="007E499B">
            <w:pPr>
              <w:jc w:val="center"/>
              <w:rPr>
                <w:sz w:val="20"/>
                <w:szCs w:val="20"/>
              </w:rPr>
            </w:pPr>
            <w:r w:rsidRPr="00D34F8D">
              <w:rPr>
                <w:sz w:val="20"/>
                <w:szCs w:val="20"/>
              </w:rPr>
              <w:t>5.</w:t>
            </w:r>
          </w:p>
        </w:tc>
        <w:tc>
          <w:tcPr>
            <w:tcW w:w="1795" w:type="dxa"/>
            <w:tcBorders>
              <w:right w:val="single" w:sz="4" w:space="0" w:color="auto"/>
            </w:tcBorders>
          </w:tcPr>
          <w:p w:rsidR="00716B01" w:rsidRPr="00D34F8D" w:rsidRDefault="00716B01" w:rsidP="007E499B">
            <w:pPr>
              <w:jc w:val="center"/>
              <w:rPr>
                <w:sz w:val="20"/>
                <w:szCs w:val="20"/>
              </w:rPr>
            </w:pPr>
            <w:r w:rsidRPr="00D34F8D">
              <w:rPr>
                <w:sz w:val="20"/>
                <w:szCs w:val="20"/>
              </w:rPr>
              <w:t>6.</w:t>
            </w:r>
          </w:p>
        </w:tc>
        <w:tc>
          <w:tcPr>
            <w:tcW w:w="851" w:type="dxa"/>
            <w:tcBorders>
              <w:left w:val="single" w:sz="4" w:space="0" w:color="auto"/>
              <w:right w:val="single" w:sz="4" w:space="0" w:color="auto"/>
            </w:tcBorders>
          </w:tcPr>
          <w:p w:rsidR="00716B01" w:rsidRPr="00D34F8D" w:rsidRDefault="00716B01" w:rsidP="007E499B">
            <w:pPr>
              <w:jc w:val="center"/>
              <w:rPr>
                <w:sz w:val="20"/>
                <w:szCs w:val="20"/>
              </w:rPr>
            </w:pPr>
            <w:r w:rsidRPr="00D34F8D">
              <w:rPr>
                <w:sz w:val="20"/>
                <w:szCs w:val="20"/>
              </w:rPr>
              <w:t>7.</w:t>
            </w:r>
          </w:p>
        </w:tc>
        <w:tc>
          <w:tcPr>
            <w:tcW w:w="1417" w:type="dxa"/>
            <w:tcBorders>
              <w:left w:val="single" w:sz="4" w:space="0" w:color="auto"/>
              <w:right w:val="single" w:sz="4" w:space="0" w:color="auto"/>
            </w:tcBorders>
          </w:tcPr>
          <w:p w:rsidR="00716B01" w:rsidRPr="00D34F8D" w:rsidRDefault="00716B01" w:rsidP="007E499B">
            <w:pPr>
              <w:jc w:val="center"/>
              <w:rPr>
                <w:sz w:val="20"/>
                <w:szCs w:val="20"/>
              </w:rPr>
            </w:pPr>
            <w:r w:rsidRPr="00D34F8D">
              <w:rPr>
                <w:sz w:val="20"/>
                <w:szCs w:val="20"/>
              </w:rPr>
              <w:t>8.</w:t>
            </w:r>
          </w:p>
        </w:tc>
        <w:tc>
          <w:tcPr>
            <w:tcW w:w="1798" w:type="dxa"/>
            <w:tcBorders>
              <w:left w:val="single" w:sz="4" w:space="0" w:color="auto"/>
              <w:right w:val="single" w:sz="4" w:space="0" w:color="auto"/>
            </w:tcBorders>
          </w:tcPr>
          <w:p w:rsidR="00716B01" w:rsidRPr="00D34F8D" w:rsidRDefault="00716B01" w:rsidP="007E499B">
            <w:pPr>
              <w:jc w:val="center"/>
              <w:rPr>
                <w:sz w:val="20"/>
                <w:szCs w:val="20"/>
              </w:rPr>
            </w:pPr>
            <w:r w:rsidRPr="00D34F8D">
              <w:rPr>
                <w:sz w:val="20"/>
                <w:szCs w:val="20"/>
              </w:rPr>
              <w:t>9.</w:t>
            </w:r>
          </w:p>
        </w:tc>
        <w:tc>
          <w:tcPr>
            <w:tcW w:w="2370" w:type="dxa"/>
            <w:tcBorders>
              <w:left w:val="single" w:sz="4" w:space="0" w:color="auto"/>
            </w:tcBorders>
          </w:tcPr>
          <w:p w:rsidR="00716B01" w:rsidRPr="00D34F8D" w:rsidRDefault="00716B01" w:rsidP="007E499B">
            <w:pPr>
              <w:jc w:val="center"/>
              <w:rPr>
                <w:sz w:val="20"/>
                <w:szCs w:val="20"/>
              </w:rPr>
            </w:pPr>
            <w:r w:rsidRPr="00D34F8D">
              <w:rPr>
                <w:sz w:val="20"/>
                <w:szCs w:val="20"/>
              </w:rPr>
              <w:t>10.</w:t>
            </w:r>
          </w:p>
        </w:tc>
      </w:tr>
      <w:tr w:rsidR="00716B01" w:rsidRPr="00856A24" w:rsidTr="007E499B">
        <w:trPr>
          <w:jc w:val="center"/>
        </w:trPr>
        <w:tc>
          <w:tcPr>
            <w:tcW w:w="631" w:type="dxa"/>
          </w:tcPr>
          <w:p w:rsidR="00716B01" w:rsidRPr="00856A24" w:rsidRDefault="00716B01" w:rsidP="007E499B">
            <w:pPr>
              <w:jc w:val="center"/>
            </w:pPr>
            <w:r w:rsidRPr="00856A24">
              <w:rPr>
                <w:sz w:val="22"/>
                <w:szCs w:val="22"/>
              </w:rPr>
              <w:t>1.</w:t>
            </w:r>
          </w:p>
        </w:tc>
        <w:tc>
          <w:tcPr>
            <w:tcW w:w="2835" w:type="dxa"/>
            <w:tcBorders>
              <w:right w:val="single" w:sz="4" w:space="0" w:color="auto"/>
            </w:tcBorders>
            <w:vAlign w:val="center"/>
          </w:tcPr>
          <w:p w:rsidR="00716B01" w:rsidRPr="00DB1E78" w:rsidRDefault="00716B01" w:rsidP="007E499B">
            <w:pPr>
              <w:jc w:val="center"/>
              <w:rPr>
                <w:lang w:val="sr-Cyrl-CS"/>
              </w:rPr>
            </w:pPr>
            <w:r w:rsidRPr="00DB1E78">
              <w:rPr>
                <w:sz w:val="22"/>
                <w:szCs w:val="22"/>
                <w:lang w:val="sr-Cyrl-CS"/>
              </w:rPr>
              <w:t>Душек</w:t>
            </w:r>
          </w:p>
          <w:p w:rsidR="00716B01" w:rsidRPr="00DB1E78" w:rsidRDefault="00716B01" w:rsidP="007E499B">
            <w:pPr>
              <w:jc w:val="center"/>
              <w:rPr>
                <w:lang w:val="sr-Cyrl-CS"/>
              </w:rPr>
            </w:pPr>
            <w:r w:rsidRPr="00DB1E78">
              <w:rPr>
                <w:sz w:val="22"/>
                <w:szCs w:val="22"/>
              </w:rPr>
              <w:t xml:space="preserve">димензије </w:t>
            </w:r>
            <w:r w:rsidRPr="00DB1E78">
              <w:rPr>
                <w:sz w:val="22"/>
                <w:szCs w:val="22"/>
                <w:lang w:val="sr-Latn-CS"/>
              </w:rPr>
              <w:t>1900/900</w:t>
            </w:r>
            <w:r w:rsidRPr="00DB1E78">
              <w:rPr>
                <w:sz w:val="22"/>
                <w:szCs w:val="22"/>
              </w:rPr>
              <w:t>мм</w:t>
            </w:r>
            <w:r w:rsidRPr="00DB1E78">
              <w:rPr>
                <w:sz w:val="22"/>
                <w:szCs w:val="22"/>
                <w:lang w:val="sr-Latn-CS"/>
              </w:rPr>
              <w:t>.</w:t>
            </w:r>
          </w:p>
        </w:tc>
        <w:tc>
          <w:tcPr>
            <w:tcW w:w="708" w:type="dxa"/>
            <w:tcBorders>
              <w:right w:val="single" w:sz="4" w:space="0" w:color="auto"/>
            </w:tcBorders>
            <w:vAlign w:val="center"/>
          </w:tcPr>
          <w:p w:rsidR="00716B01" w:rsidRPr="00DB1E78" w:rsidRDefault="00716B01" w:rsidP="007E499B">
            <w:pPr>
              <w:jc w:val="center"/>
            </w:pPr>
            <w:r w:rsidRPr="00DB1E78">
              <w:rPr>
                <w:sz w:val="22"/>
                <w:szCs w:val="22"/>
              </w:rPr>
              <w:t>ком.</w:t>
            </w:r>
          </w:p>
        </w:tc>
        <w:tc>
          <w:tcPr>
            <w:tcW w:w="1134" w:type="dxa"/>
            <w:tcBorders>
              <w:right w:val="single" w:sz="4" w:space="0" w:color="auto"/>
            </w:tcBorders>
            <w:vAlign w:val="center"/>
          </w:tcPr>
          <w:p w:rsidR="00716B01" w:rsidRPr="00FA7320" w:rsidRDefault="00716B01" w:rsidP="007E499B">
            <w:pPr>
              <w:jc w:val="center"/>
            </w:pPr>
            <w:r>
              <w:rPr>
                <w:sz w:val="22"/>
                <w:szCs w:val="22"/>
              </w:rPr>
              <w:t>370</w:t>
            </w:r>
          </w:p>
        </w:tc>
        <w:tc>
          <w:tcPr>
            <w:tcW w:w="1607" w:type="dxa"/>
          </w:tcPr>
          <w:p w:rsidR="00716B01" w:rsidRPr="00856A24" w:rsidRDefault="00716B01" w:rsidP="007E499B">
            <w:pPr>
              <w:jc w:val="center"/>
            </w:pPr>
          </w:p>
        </w:tc>
        <w:tc>
          <w:tcPr>
            <w:tcW w:w="1795" w:type="dxa"/>
            <w:tcBorders>
              <w:right w:val="single" w:sz="4" w:space="0" w:color="auto"/>
            </w:tcBorders>
          </w:tcPr>
          <w:p w:rsidR="00716B01" w:rsidRPr="00856A24" w:rsidRDefault="00716B01" w:rsidP="007E499B">
            <w:pPr>
              <w:jc w:val="center"/>
            </w:pPr>
          </w:p>
        </w:tc>
        <w:tc>
          <w:tcPr>
            <w:tcW w:w="851" w:type="dxa"/>
            <w:tcBorders>
              <w:left w:val="single" w:sz="4" w:space="0" w:color="auto"/>
              <w:right w:val="single" w:sz="4" w:space="0" w:color="auto"/>
            </w:tcBorders>
            <w:vAlign w:val="center"/>
          </w:tcPr>
          <w:p w:rsidR="00716B01" w:rsidRPr="00856A24" w:rsidRDefault="00716B01" w:rsidP="007E499B">
            <w:pPr>
              <w:jc w:val="center"/>
            </w:pPr>
          </w:p>
        </w:tc>
        <w:tc>
          <w:tcPr>
            <w:tcW w:w="1417" w:type="dxa"/>
            <w:tcBorders>
              <w:left w:val="single" w:sz="4" w:space="0" w:color="auto"/>
              <w:right w:val="single" w:sz="4" w:space="0" w:color="auto"/>
            </w:tcBorders>
            <w:vAlign w:val="center"/>
          </w:tcPr>
          <w:p w:rsidR="00716B01" w:rsidRPr="00856A24" w:rsidRDefault="00716B01" w:rsidP="007E499B">
            <w:pPr>
              <w:jc w:val="center"/>
            </w:pPr>
          </w:p>
        </w:tc>
        <w:tc>
          <w:tcPr>
            <w:tcW w:w="1798" w:type="dxa"/>
            <w:tcBorders>
              <w:left w:val="single" w:sz="4" w:space="0" w:color="auto"/>
              <w:right w:val="single" w:sz="4" w:space="0" w:color="auto"/>
            </w:tcBorders>
            <w:vAlign w:val="center"/>
          </w:tcPr>
          <w:p w:rsidR="00716B01" w:rsidRPr="00856A24" w:rsidRDefault="00716B01" w:rsidP="007E499B">
            <w:pPr>
              <w:jc w:val="center"/>
            </w:pPr>
          </w:p>
        </w:tc>
        <w:tc>
          <w:tcPr>
            <w:tcW w:w="2370" w:type="dxa"/>
            <w:tcBorders>
              <w:left w:val="single" w:sz="4" w:space="0" w:color="auto"/>
            </w:tcBorders>
            <w:vAlign w:val="center"/>
          </w:tcPr>
          <w:p w:rsidR="00716B01" w:rsidRPr="00856A24" w:rsidRDefault="00716B01" w:rsidP="007E499B">
            <w:pPr>
              <w:jc w:val="center"/>
            </w:pPr>
          </w:p>
        </w:tc>
      </w:tr>
      <w:tr w:rsidR="00716B01" w:rsidRPr="00856A24" w:rsidTr="007E499B">
        <w:trPr>
          <w:jc w:val="center"/>
        </w:trPr>
        <w:tc>
          <w:tcPr>
            <w:tcW w:w="631" w:type="dxa"/>
          </w:tcPr>
          <w:p w:rsidR="00716B01" w:rsidRPr="00856A24" w:rsidRDefault="00716B01" w:rsidP="007E499B">
            <w:pPr>
              <w:jc w:val="center"/>
            </w:pPr>
            <w:r w:rsidRPr="00856A24">
              <w:rPr>
                <w:sz w:val="22"/>
                <w:szCs w:val="22"/>
              </w:rPr>
              <w:t>2.</w:t>
            </w:r>
          </w:p>
        </w:tc>
        <w:tc>
          <w:tcPr>
            <w:tcW w:w="2835" w:type="dxa"/>
            <w:tcBorders>
              <w:right w:val="single" w:sz="4" w:space="0" w:color="auto"/>
            </w:tcBorders>
            <w:vAlign w:val="center"/>
          </w:tcPr>
          <w:p w:rsidR="00716B01" w:rsidRPr="00DB1E78" w:rsidRDefault="00716B01" w:rsidP="007E499B">
            <w:pPr>
              <w:jc w:val="center"/>
              <w:rPr>
                <w:lang w:val="sr-Cyrl-CS"/>
              </w:rPr>
            </w:pPr>
            <w:r w:rsidRPr="00DB1E78">
              <w:rPr>
                <w:sz w:val="22"/>
                <w:szCs w:val="22"/>
                <w:lang w:val="sr-Cyrl-CS"/>
              </w:rPr>
              <w:t>Душек</w:t>
            </w:r>
          </w:p>
          <w:p w:rsidR="00716B01" w:rsidRPr="00DB1E78" w:rsidRDefault="00716B01" w:rsidP="007E499B">
            <w:pPr>
              <w:jc w:val="center"/>
              <w:rPr>
                <w:lang w:val="sr-Cyrl-CS"/>
              </w:rPr>
            </w:pPr>
            <w:r w:rsidRPr="00DB1E78">
              <w:rPr>
                <w:sz w:val="22"/>
                <w:szCs w:val="22"/>
              </w:rPr>
              <w:t xml:space="preserve">димензије </w:t>
            </w:r>
            <w:r>
              <w:rPr>
                <w:sz w:val="22"/>
                <w:szCs w:val="22"/>
              </w:rPr>
              <w:t>2000</w:t>
            </w:r>
            <w:r w:rsidRPr="00DB1E78">
              <w:rPr>
                <w:sz w:val="22"/>
                <w:szCs w:val="22"/>
                <w:lang w:val="sr-Latn-CS"/>
              </w:rPr>
              <w:t>/900</w:t>
            </w:r>
            <w:r>
              <w:rPr>
                <w:sz w:val="22"/>
                <w:szCs w:val="22"/>
              </w:rPr>
              <w:t xml:space="preserve"> </w:t>
            </w:r>
            <w:r w:rsidRPr="00DB1E78">
              <w:rPr>
                <w:sz w:val="22"/>
                <w:szCs w:val="22"/>
              </w:rPr>
              <w:t>мм</w:t>
            </w:r>
            <w:r w:rsidRPr="00DB1E78">
              <w:rPr>
                <w:sz w:val="22"/>
                <w:szCs w:val="22"/>
                <w:lang w:val="sr-Latn-CS"/>
              </w:rPr>
              <w:t>.</w:t>
            </w:r>
          </w:p>
        </w:tc>
        <w:tc>
          <w:tcPr>
            <w:tcW w:w="708" w:type="dxa"/>
            <w:tcBorders>
              <w:right w:val="single" w:sz="4" w:space="0" w:color="auto"/>
            </w:tcBorders>
            <w:vAlign w:val="center"/>
          </w:tcPr>
          <w:p w:rsidR="00716B01" w:rsidRPr="00DB1E78" w:rsidRDefault="00716B01" w:rsidP="007E499B">
            <w:pPr>
              <w:jc w:val="center"/>
            </w:pPr>
            <w:r w:rsidRPr="00DB1E78">
              <w:rPr>
                <w:sz w:val="22"/>
                <w:szCs w:val="22"/>
              </w:rPr>
              <w:t>ком.</w:t>
            </w:r>
          </w:p>
        </w:tc>
        <w:tc>
          <w:tcPr>
            <w:tcW w:w="1134" w:type="dxa"/>
            <w:tcBorders>
              <w:right w:val="single" w:sz="4" w:space="0" w:color="auto"/>
            </w:tcBorders>
            <w:vAlign w:val="center"/>
          </w:tcPr>
          <w:p w:rsidR="00716B01" w:rsidRPr="00DB1E78" w:rsidRDefault="00716B01" w:rsidP="007E499B">
            <w:pPr>
              <w:jc w:val="center"/>
            </w:pPr>
            <w:r>
              <w:rPr>
                <w:sz w:val="22"/>
                <w:szCs w:val="22"/>
              </w:rPr>
              <w:t>150</w:t>
            </w:r>
            <w:r w:rsidRPr="00DB1E78">
              <w:rPr>
                <w:sz w:val="22"/>
                <w:szCs w:val="22"/>
              </w:rPr>
              <w:t xml:space="preserve"> </w:t>
            </w:r>
          </w:p>
        </w:tc>
        <w:tc>
          <w:tcPr>
            <w:tcW w:w="1607" w:type="dxa"/>
          </w:tcPr>
          <w:p w:rsidR="00716B01" w:rsidRPr="00856A24" w:rsidRDefault="00716B01" w:rsidP="007E499B">
            <w:pPr>
              <w:jc w:val="center"/>
            </w:pPr>
          </w:p>
        </w:tc>
        <w:tc>
          <w:tcPr>
            <w:tcW w:w="1795" w:type="dxa"/>
            <w:tcBorders>
              <w:right w:val="single" w:sz="4" w:space="0" w:color="auto"/>
            </w:tcBorders>
          </w:tcPr>
          <w:p w:rsidR="00716B01" w:rsidRPr="00856A24" w:rsidRDefault="00716B01" w:rsidP="007E499B">
            <w:pPr>
              <w:jc w:val="center"/>
            </w:pPr>
          </w:p>
        </w:tc>
        <w:tc>
          <w:tcPr>
            <w:tcW w:w="851" w:type="dxa"/>
            <w:tcBorders>
              <w:left w:val="single" w:sz="4" w:space="0" w:color="auto"/>
              <w:right w:val="single" w:sz="4" w:space="0" w:color="auto"/>
            </w:tcBorders>
            <w:vAlign w:val="center"/>
          </w:tcPr>
          <w:p w:rsidR="00716B01" w:rsidRPr="00856A24" w:rsidRDefault="00716B01" w:rsidP="007E499B">
            <w:pPr>
              <w:jc w:val="center"/>
            </w:pPr>
          </w:p>
        </w:tc>
        <w:tc>
          <w:tcPr>
            <w:tcW w:w="1417" w:type="dxa"/>
            <w:tcBorders>
              <w:left w:val="single" w:sz="4" w:space="0" w:color="auto"/>
              <w:right w:val="single" w:sz="4" w:space="0" w:color="auto"/>
            </w:tcBorders>
            <w:vAlign w:val="center"/>
          </w:tcPr>
          <w:p w:rsidR="00716B01" w:rsidRPr="00856A24" w:rsidRDefault="00716B01" w:rsidP="007E499B">
            <w:pPr>
              <w:jc w:val="center"/>
            </w:pPr>
          </w:p>
        </w:tc>
        <w:tc>
          <w:tcPr>
            <w:tcW w:w="1798" w:type="dxa"/>
            <w:tcBorders>
              <w:left w:val="single" w:sz="4" w:space="0" w:color="auto"/>
              <w:right w:val="single" w:sz="4" w:space="0" w:color="auto"/>
            </w:tcBorders>
            <w:vAlign w:val="center"/>
          </w:tcPr>
          <w:p w:rsidR="00716B01" w:rsidRPr="00856A24" w:rsidRDefault="00716B01" w:rsidP="007E499B">
            <w:pPr>
              <w:jc w:val="center"/>
            </w:pPr>
          </w:p>
        </w:tc>
        <w:tc>
          <w:tcPr>
            <w:tcW w:w="2370" w:type="dxa"/>
            <w:tcBorders>
              <w:left w:val="single" w:sz="4" w:space="0" w:color="auto"/>
            </w:tcBorders>
            <w:vAlign w:val="center"/>
          </w:tcPr>
          <w:p w:rsidR="00716B01" w:rsidRPr="00856A24" w:rsidRDefault="00716B01" w:rsidP="007E499B">
            <w:pPr>
              <w:jc w:val="center"/>
            </w:pPr>
          </w:p>
        </w:tc>
      </w:tr>
      <w:tr w:rsidR="00716B01" w:rsidRPr="00856A24" w:rsidTr="007E499B">
        <w:trPr>
          <w:trHeight w:val="539"/>
          <w:jc w:val="center"/>
        </w:trPr>
        <w:tc>
          <w:tcPr>
            <w:tcW w:w="5308" w:type="dxa"/>
            <w:gridSpan w:val="4"/>
            <w:vAlign w:val="center"/>
          </w:tcPr>
          <w:p w:rsidR="00716B01" w:rsidRPr="00856A24" w:rsidRDefault="00716B01" w:rsidP="007E499B">
            <w:pPr>
              <w:jc w:val="center"/>
            </w:pPr>
            <w:r w:rsidRPr="00856A24">
              <w:rPr>
                <w:sz w:val="22"/>
                <w:szCs w:val="22"/>
              </w:rPr>
              <w:t>УКУПНО:</w:t>
            </w:r>
          </w:p>
        </w:tc>
        <w:tc>
          <w:tcPr>
            <w:tcW w:w="1607" w:type="dxa"/>
            <w:vAlign w:val="center"/>
          </w:tcPr>
          <w:p w:rsidR="00716B01" w:rsidRPr="00856A24" w:rsidRDefault="00716B01" w:rsidP="007E499B">
            <w:pPr>
              <w:jc w:val="center"/>
            </w:pPr>
          </w:p>
        </w:tc>
        <w:tc>
          <w:tcPr>
            <w:tcW w:w="1795" w:type="dxa"/>
            <w:tcBorders>
              <w:right w:val="single" w:sz="4" w:space="0" w:color="auto"/>
            </w:tcBorders>
          </w:tcPr>
          <w:p w:rsidR="00716B01" w:rsidRPr="00856A24" w:rsidRDefault="00716B01" w:rsidP="007E499B">
            <w:pPr>
              <w:jc w:val="center"/>
            </w:pPr>
          </w:p>
        </w:tc>
        <w:tc>
          <w:tcPr>
            <w:tcW w:w="851" w:type="dxa"/>
            <w:tcBorders>
              <w:left w:val="single" w:sz="4" w:space="0" w:color="auto"/>
              <w:right w:val="single" w:sz="4" w:space="0" w:color="auto"/>
            </w:tcBorders>
            <w:vAlign w:val="center"/>
          </w:tcPr>
          <w:p w:rsidR="00716B01" w:rsidRPr="00856A24" w:rsidRDefault="00716B01" w:rsidP="007E499B">
            <w:pPr>
              <w:jc w:val="center"/>
            </w:pPr>
          </w:p>
        </w:tc>
        <w:tc>
          <w:tcPr>
            <w:tcW w:w="1417" w:type="dxa"/>
            <w:tcBorders>
              <w:left w:val="single" w:sz="4" w:space="0" w:color="auto"/>
              <w:right w:val="single" w:sz="4" w:space="0" w:color="auto"/>
            </w:tcBorders>
            <w:vAlign w:val="center"/>
          </w:tcPr>
          <w:p w:rsidR="00716B01" w:rsidRPr="00856A24" w:rsidRDefault="00716B01" w:rsidP="007E499B">
            <w:pPr>
              <w:jc w:val="center"/>
            </w:pPr>
          </w:p>
        </w:tc>
        <w:tc>
          <w:tcPr>
            <w:tcW w:w="1798" w:type="dxa"/>
            <w:tcBorders>
              <w:left w:val="single" w:sz="4" w:space="0" w:color="auto"/>
              <w:right w:val="single" w:sz="4" w:space="0" w:color="auto"/>
            </w:tcBorders>
            <w:vAlign w:val="center"/>
          </w:tcPr>
          <w:p w:rsidR="00716B01" w:rsidRPr="00856A24" w:rsidRDefault="00716B01" w:rsidP="007E499B">
            <w:pPr>
              <w:jc w:val="center"/>
            </w:pPr>
          </w:p>
        </w:tc>
        <w:tc>
          <w:tcPr>
            <w:tcW w:w="2370" w:type="dxa"/>
            <w:tcBorders>
              <w:left w:val="single" w:sz="4" w:space="0" w:color="auto"/>
            </w:tcBorders>
            <w:vAlign w:val="center"/>
          </w:tcPr>
          <w:p w:rsidR="00716B01" w:rsidRPr="00856A24" w:rsidRDefault="00716B01" w:rsidP="007E499B">
            <w:pPr>
              <w:jc w:val="center"/>
            </w:pPr>
          </w:p>
        </w:tc>
      </w:tr>
    </w:tbl>
    <w:p w:rsidR="00716B01" w:rsidRDefault="00716B01" w:rsidP="00716B01">
      <w:pPr>
        <w:widowControl w:val="0"/>
        <w:autoSpaceDE w:val="0"/>
        <w:autoSpaceDN w:val="0"/>
        <w:adjustRightInd w:val="0"/>
        <w:spacing w:before="29"/>
        <w:ind w:left="118"/>
        <w:rPr>
          <w:b/>
          <w:bCs/>
          <w:sz w:val="22"/>
          <w:szCs w:val="22"/>
        </w:rPr>
      </w:pPr>
    </w:p>
    <w:p w:rsidR="00716B01" w:rsidRDefault="00716B01" w:rsidP="00716B01">
      <w:pPr>
        <w:widowControl w:val="0"/>
        <w:autoSpaceDE w:val="0"/>
        <w:autoSpaceDN w:val="0"/>
        <w:adjustRightInd w:val="0"/>
        <w:spacing w:before="29"/>
        <w:ind w:left="118"/>
        <w:rPr>
          <w:b/>
          <w:bCs/>
          <w:sz w:val="22"/>
          <w:szCs w:val="22"/>
        </w:rPr>
      </w:pPr>
    </w:p>
    <w:p w:rsidR="00716B01" w:rsidRDefault="00716B01" w:rsidP="00716B01">
      <w:pPr>
        <w:widowControl w:val="0"/>
        <w:autoSpaceDE w:val="0"/>
        <w:autoSpaceDN w:val="0"/>
        <w:adjustRightInd w:val="0"/>
        <w:spacing w:before="29"/>
        <w:ind w:left="118"/>
        <w:rPr>
          <w:b/>
          <w:bCs/>
          <w:sz w:val="22"/>
          <w:szCs w:val="22"/>
        </w:rPr>
      </w:pPr>
    </w:p>
    <w:p w:rsidR="00716B01" w:rsidRPr="009E58A5" w:rsidRDefault="00716B01" w:rsidP="00716B01">
      <w:pPr>
        <w:widowControl w:val="0"/>
        <w:autoSpaceDE w:val="0"/>
        <w:autoSpaceDN w:val="0"/>
        <w:adjustRightInd w:val="0"/>
        <w:spacing w:before="29"/>
        <w:ind w:left="118"/>
        <w:rPr>
          <w:sz w:val="22"/>
          <w:szCs w:val="22"/>
        </w:rPr>
      </w:pPr>
      <w:r w:rsidRPr="009E58A5">
        <w:rPr>
          <w:b/>
          <w:bCs/>
          <w:sz w:val="22"/>
          <w:szCs w:val="22"/>
        </w:rPr>
        <w:t>По</w:t>
      </w:r>
      <w:r w:rsidRPr="009E58A5">
        <w:rPr>
          <w:b/>
          <w:bCs/>
          <w:spacing w:val="1"/>
          <w:sz w:val="22"/>
          <w:szCs w:val="22"/>
        </w:rPr>
        <w:t>н</w:t>
      </w:r>
      <w:r w:rsidRPr="009E58A5">
        <w:rPr>
          <w:b/>
          <w:bCs/>
          <w:sz w:val="22"/>
          <w:szCs w:val="22"/>
        </w:rPr>
        <w:t>уђа</w:t>
      </w:r>
      <w:r w:rsidRPr="009E58A5">
        <w:rPr>
          <w:b/>
          <w:bCs/>
          <w:spacing w:val="-1"/>
          <w:sz w:val="22"/>
          <w:szCs w:val="22"/>
        </w:rPr>
        <w:t>ч</w:t>
      </w:r>
      <w:r w:rsidRPr="009E58A5">
        <w:rPr>
          <w:b/>
          <w:bCs/>
          <w:sz w:val="22"/>
          <w:szCs w:val="22"/>
        </w:rPr>
        <w:t>и</w:t>
      </w:r>
      <w:r w:rsidRPr="009E58A5">
        <w:rPr>
          <w:b/>
          <w:bCs/>
          <w:spacing w:val="3"/>
          <w:sz w:val="22"/>
          <w:szCs w:val="22"/>
        </w:rPr>
        <w:t xml:space="preserve"> </w:t>
      </w:r>
      <w:r w:rsidRPr="009E58A5">
        <w:rPr>
          <w:b/>
          <w:bCs/>
          <w:spacing w:val="-3"/>
          <w:sz w:val="22"/>
          <w:szCs w:val="22"/>
        </w:rPr>
        <w:t>т</w:t>
      </w:r>
      <w:r w:rsidRPr="009E58A5">
        <w:rPr>
          <w:b/>
          <w:bCs/>
          <w:spacing w:val="1"/>
          <w:sz w:val="22"/>
          <w:szCs w:val="22"/>
        </w:rPr>
        <w:t>р</w:t>
      </w:r>
      <w:r w:rsidRPr="009E58A5">
        <w:rPr>
          <w:b/>
          <w:bCs/>
          <w:spacing w:val="-1"/>
          <w:sz w:val="22"/>
          <w:szCs w:val="22"/>
        </w:rPr>
        <w:t>е</w:t>
      </w:r>
      <w:r w:rsidRPr="009E58A5">
        <w:rPr>
          <w:b/>
          <w:bCs/>
          <w:sz w:val="22"/>
          <w:szCs w:val="22"/>
        </w:rPr>
        <w:t>ба</w:t>
      </w:r>
      <w:r w:rsidRPr="009E58A5">
        <w:rPr>
          <w:b/>
          <w:bCs/>
          <w:spacing w:val="2"/>
          <w:sz w:val="22"/>
          <w:szCs w:val="22"/>
        </w:rPr>
        <w:t xml:space="preserve"> </w:t>
      </w:r>
      <w:r w:rsidRPr="009E58A5">
        <w:rPr>
          <w:b/>
          <w:bCs/>
          <w:spacing w:val="-1"/>
          <w:sz w:val="22"/>
          <w:szCs w:val="22"/>
        </w:rPr>
        <w:t>д</w:t>
      </w:r>
      <w:r w:rsidRPr="009E58A5">
        <w:rPr>
          <w:b/>
          <w:bCs/>
          <w:sz w:val="22"/>
          <w:szCs w:val="22"/>
        </w:rPr>
        <w:t>а</w:t>
      </w:r>
      <w:r w:rsidRPr="009E58A5">
        <w:rPr>
          <w:b/>
          <w:bCs/>
          <w:spacing w:val="2"/>
          <w:sz w:val="22"/>
          <w:szCs w:val="22"/>
        </w:rPr>
        <w:t xml:space="preserve"> </w:t>
      </w:r>
      <w:r w:rsidRPr="009E58A5">
        <w:rPr>
          <w:b/>
          <w:bCs/>
          <w:spacing w:val="1"/>
          <w:sz w:val="22"/>
          <w:szCs w:val="22"/>
        </w:rPr>
        <w:t>п</w:t>
      </w:r>
      <w:r w:rsidRPr="009E58A5">
        <w:rPr>
          <w:b/>
          <w:bCs/>
          <w:spacing w:val="-5"/>
          <w:sz w:val="22"/>
          <w:szCs w:val="22"/>
        </w:rPr>
        <w:t>о</w:t>
      </w:r>
      <w:r w:rsidRPr="009E58A5">
        <w:rPr>
          <w:b/>
          <w:bCs/>
          <w:spacing w:val="1"/>
          <w:sz w:val="22"/>
          <w:szCs w:val="22"/>
        </w:rPr>
        <w:t>п</w:t>
      </w:r>
      <w:r w:rsidRPr="009E58A5">
        <w:rPr>
          <w:b/>
          <w:bCs/>
          <w:sz w:val="22"/>
          <w:szCs w:val="22"/>
        </w:rPr>
        <w:t>у</w:t>
      </w:r>
      <w:r w:rsidRPr="009E58A5">
        <w:rPr>
          <w:b/>
          <w:bCs/>
          <w:spacing w:val="1"/>
          <w:sz w:val="22"/>
          <w:szCs w:val="22"/>
        </w:rPr>
        <w:t>н</w:t>
      </w:r>
      <w:r w:rsidRPr="009E58A5">
        <w:rPr>
          <w:b/>
          <w:bCs/>
          <w:sz w:val="22"/>
          <w:szCs w:val="22"/>
        </w:rPr>
        <w:t>е</w:t>
      </w:r>
      <w:r w:rsidRPr="009E58A5">
        <w:rPr>
          <w:b/>
          <w:bCs/>
          <w:spacing w:val="1"/>
          <w:sz w:val="22"/>
          <w:szCs w:val="22"/>
        </w:rPr>
        <w:t xml:space="preserve"> </w:t>
      </w:r>
      <w:r w:rsidRPr="009E58A5">
        <w:rPr>
          <w:b/>
          <w:bCs/>
          <w:sz w:val="22"/>
          <w:szCs w:val="22"/>
        </w:rPr>
        <w:t>об</w:t>
      </w:r>
      <w:r w:rsidRPr="009E58A5">
        <w:rPr>
          <w:b/>
          <w:bCs/>
          <w:spacing w:val="1"/>
          <w:sz w:val="22"/>
          <w:szCs w:val="22"/>
        </w:rPr>
        <w:t>р</w:t>
      </w:r>
      <w:r w:rsidRPr="009E58A5">
        <w:rPr>
          <w:b/>
          <w:bCs/>
          <w:sz w:val="22"/>
          <w:szCs w:val="22"/>
        </w:rPr>
        <w:t>азац</w:t>
      </w:r>
      <w:r w:rsidRPr="009E58A5">
        <w:rPr>
          <w:b/>
          <w:bCs/>
          <w:spacing w:val="-2"/>
          <w:sz w:val="22"/>
          <w:szCs w:val="22"/>
        </w:rPr>
        <w:t xml:space="preserve"> </w:t>
      </w:r>
      <w:r w:rsidRPr="009E58A5">
        <w:rPr>
          <w:b/>
          <w:bCs/>
          <w:spacing w:val="-1"/>
          <w:sz w:val="22"/>
          <w:szCs w:val="22"/>
        </w:rPr>
        <w:t>с</w:t>
      </w:r>
      <w:r w:rsidRPr="009E58A5">
        <w:rPr>
          <w:b/>
          <w:bCs/>
          <w:spacing w:val="2"/>
          <w:sz w:val="22"/>
          <w:szCs w:val="22"/>
        </w:rPr>
        <w:t>т</w:t>
      </w:r>
      <w:r w:rsidRPr="009E58A5">
        <w:rPr>
          <w:b/>
          <w:bCs/>
          <w:spacing w:val="1"/>
          <w:sz w:val="22"/>
          <w:szCs w:val="22"/>
        </w:rPr>
        <w:t>р</w:t>
      </w:r>
      <w:r w:rsidRPr="009E58A5">
        <w:rPr>
          <w:b/>
          <w:bCs/>
          <w:spacing w:val="-5"/>
          <w:sz w:val="22"/>
          <w:szCs w:val="22"/>
        </w:rPr>
        <w:t>у</w:t>
      </w:r>
      <w:r w:rsidRPr="009E58A5">
        <w:rPr>
          <w:b/>
          <w:bCs/>
          <w:spacing w:val="1"/>
          <w:sz w:val="22"/>
          <w:szCs w:val="22"/>
        </w:rPr>
        <w:t>к</w:t>
      </w:r>
      <w:r w:rsidRPr="009E58A5">
        <w:rPr>
          <w:b/>
          <w:bCs/>
          <w:spacing w:val="2"/>
          <w:sz w:val="22"/>
          <w:szCs w:val="22"/>
        </w:rPr>
        <w:t>т</w:t>
      </w:r>
      <w:r w:rsidRPr="009E58A5">
        <w:rPr>
          <w:b/>
          <w:bCs/>
          <w:sz w:val="22"/>
          <w:szCs w:val="22"/>
        </w:rPr>
        <w:t>у</w:t>
      </w:r>
      <w:r w:rsidRPr="009E58A5">
        <w:rPr>
          <w:b/>
          <w:bCs/>
          <w:spacing w:val="-4"/>
          <w:sz w:val="22"/>
          <w:szCs w:val="22"/>
        </w:rPr>
        <w:t>р</w:t>
      </w:r>
      <w:r w:rsidRPr="009E58A5">
        <w:rPr>
          <w:b/>
          <w:bCs/>
          <w:sz w:val="22"/>
          <w:szCs w:val="22"/>
        </w:rPr>
        <w:t>е</w:t>
      </w:r>
      <w:r w:rsidRPr="009E58A5">
        <w:rPr>
          <w:b/>
          <w:bCs/>
          <w:spacing w:val="1"/>
          <w:sz w:val="22"/>
          <w:szCs w:val="22"/>
        </w:rPr>
        <w:t xml:space="preserve"> ц</w:t>
      </w:r>
      <w:r w:rsidRPr="009E58A5">
        <w:rPr>
          <w:b/>
          <w:bCs/>
          <w:spacing w:val="-1"/>
          <w:sz w:val="22"/>
          <w:szCs w:val="22"/>
        </w:rPr>
        <w:t>е</w:t>
      </w:r>
      <w:r w:rsidRPr="009E58A5">
        <w:rPr>
          <w:b/>
          <w:bCs/>
          <w:spacing w:val="1"/>
          <w:sz w:val="22"/>
          <w:szCs w:val="22"/>
        </w:rPr>
        <w:t>н</w:t>
      </w:r>
      <w:r w:rsidRPr="009E58A5">
        <w:rPr>
          <w:b/>
          <w:bCs/>
          <w:sz w:val="22"/>
          <w:szCs w:val="22"/>
        </w:rPr>
        <w:t>е</w:t>
      </w:r>
      <w:r w:rsidRPr="009E58A5">
        <w:rPr>
          <w:b/>
          <w:bCs/>
          <w:spacing w:val="1"/>
          <w:sz w:val="22"/>
          <w:szCs w:val="22"/>
        </w:rPr>
        <w:t xml:space="preserve"> </w:t>
      </w:r>
      <w:r w:rsidRPr="009E58A5">
        <w:rPr>
          <w:b/>
          <w:bCs/>
          <w:spacing w:val="2"/>
          <w:sz w:val="22"/>
          <w:szCs w:val="22"/>
        </w:rPr>
        <w:t>т</w:t>
      </w:r>
      <w:r w:rsidRPr="009E58A5">
        <w:rPr>
          <w:b/>
          <w:bCs/>
          <w:sz w:val="22"/>
          <w:szCs w:val="22"/>
        </w:rPr>
        <w:t>а</w:t>
      </w:r>
      <w:r w:rsidRPr="009E58A5">
        <w:rPr>
          <w:b/>
          <w:bCs/>
          <w:spacing w:val="1"/>
          <w:sz w:val="22"/>
          <w:szCs w:val="22"/>
        </w:rPr>
        <w:t>к</w:t>
      </w:r>
      <w:r w:rsidRPr="009E58A5">
        <w:rPr>
          <w:b/>
          <w:bCs/>
          <w:sz w:val="22"/>
          <w:szCs w:val="22"/>
        </w:rPr>
        <w:t>о</w:t>
      </w:r>
      <w:r w:rsidRPr="009E58A5">
        <w:rPr>
          <w:b/>
          <w:bCs/>
          <w:spacing w:val="-3"/>
          <w:sz w:val="22"/>
          <w:szCs w:val="22"/>
        </w:rPr>
        <w:t xml:space="preserve"> </w:t>
      </w:r>
      <w:r w:rsidRPr="009E58A5">
        <w:rPr>
          <w:b/>
          <w:bCs/>
          <w:spacing w:val="-6"/>
          <w:sz w:val="22"/>
          <w:szCs w:val="22"/>
        </w:rPr>
        <w:t>ш</w:t>
      </w:r>
      <w:r w:rsidRPr="009E58A5">
        <w:rPr>
          <w:b/>
          <w:bCs/>
          <w:spacing w:val="2"/>
          <w:sz w:val="22"/>
          <w:szCs w:val="22"/>
        </w:rPr>
        <w:t>т</w:t>
      </w:r>
      <w:r w:rsidRPr="009E58A5">
        <w:rPr>
          <w:b/>
          <w:bCs/>
          <w:sz w:val="22"/>
          <w:szCs w:val="22"/>
        </w:rPr>
        <w:t>о</w:t>
      </w:r>
      <w:r w:rsidRPr="009E58A5">
        <w:rPr>
          <w:b/>
          <w:bCs/>
          <w:spacing w:val="2"/>
          <w:sz w:val="22"/>
          <w:szCs w:val="22"/>
        </w:rPr>
        <w:t xml:space="preserve"> </w:t>
      </w:r>
      <w:r w:rsidRPr="009E58A5">
        <w:rPr>
          <w:b/>
          <w:bCs/>
          <w:spacing w:val="1"/>
          <w:sz w:val="22"/>
          <w:szCs w:val="22"/>
        </w:rPr>
        <w:t>ћ</w:t>
      </w:r>
      <w:r w:rsidRPr="009E58A5">
        <w:rPr>
          <w:b/>
          <w:bCs/>
          <w:spacing w:val="-1"/>
          <w:sz w:val="22"/>
          <w:szCs w:val="22"/>
        </w:rPr>
        <w:t>е</w:t>
      </w:r>
      <w:r w:rsidRPr="009E58A5">
        <w:rPr>
          <w:b/>
          <w:bCs/>
          <w:sz w:val="22"/>
          <w:szCs w:val="22"/>
        </w:rPr>
        <w:t>:</w:t>
      </w:r>
    </w:p>
    <w:p w:rsidR="00716B01" w:rsidRPr="009E58A5" w:rsidRDefault="00716B01" w:rsidP="00716B01">
      <w:pPr>
        <w:widowControl w:val="0"/>
        <w:autoSpaceDE w:val="0"/>
        <w:autoSpaceDN w:val="0"/>
        <w:adjustRightInd w:val="0"/>
        <w:spacing w:before="18" w:line="240" w:lineRule="exact"/>
        <w:rPr>
          <w:sz w:val="22"/>
          <w:szCs w:val="22"/>
        </w:rPr>
      </w:pPr>
    </w:p>
    <w:p w:rsidR="00716B01" w:rsidRPr="009E58A5" w:rsidRDefault="00716B01" w:rsidP="00716B01">
      <w:pPr>
        <w:widowControl w:val="0"/>
        <w:autoSpaceDE w:val="0"/>
        <w:autoSpaceDN w:val="0"/>
        <w:adjustRightInd w:val="0"/>
        <w:ind w:firstLine="118"/>
        <w:jc w:val="both"/>
        <w:rPr>
          <w:sz w:val="22"/>
          <w:szCs w:val="22"/>
        </w:rPr>
      </w:pPr>
      <w:r w:rsidRPr="009E58A5">
        <w:rPr>
          <w:b/>
          <w:bCs/>
          <w:sz w:val="22"/>
          <w:szCs w:val="22"/>
        </w:rPr>
        <w:t>-</w:t>
      </w:r>
      <w:r w:rsidRPr="009E58A5">
        <w:rPr>
          <w:b/>
          <w:bCs/>
          <w:spacing w:val="4"/>
          <w:sz w:val="22"/>
          <w:szCs w:val="22"/>
        </w:rPr>
        <w:t xml:space="preserve"> </w:t>
      </w:r>
      <w:r w:rsidRPr="009E58A5">
        <w:rPr>
          <w:b/>
          <w:bCs/>
          <w:sz w:val="22"/>
          <w:szCs w:val="22"/>
        </w:rPr>
        <w:t>у</w:t>
      </w:r>
      <w:r w:rsidRPr="009E58A5">
        <w:rPr>
          <w:b/>
          <w:bCs/>
          <w:spacing w:val="-2"/>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Pr="009E58A5">
        <w:rPr>
          <w:b/>
          <w:bCs/>
          <w:spacing w:val="2"/>
          <w:sz w:val="22"/>
          <w:szCs w:val="22"/>
        </w:rPr>
        <w:t xml:space="preserve"> </w:t>
      </w:r>
      <w:r w:rsidRPr="009E58A5">
        <w:rPr>
          <w:b/>
          <w:bCs/>
          <w:spacing w:val="-5"/>
          <w:sz w:val="22"/>
          <w:szCs w:val="22"/>
        </w:rPr>
        <w:t>5</w:t>
      </w:r>
      <w:r w:rsidRPr="009E58A5">
        <w:rPr>
          <w:b/>
          <w:bCs/>
          <w:sz w:val="22"/>
          <w:szCs w:val="22"/>
        </w:rPr>
        <w:t>.</w:t>
      </w:r>
      <w:r w:rsidRPr="009E58A5">
        <w:rPr>
          <w:b/>
          <w:bCs/>
          <w:spacing w:val="4"/>
          <w:sz w:val="22"/>
          <w:szCs w:val="22"/>
        </w:rPr>
        <w:t xml:space="preserve"> </w:t>
      </w:r>
      <w:r w:rsidRPr="009E58A5">
        <w:rPr>
          <w:b/>
          <w:bCs/>
          <w:sz w:val="22"/>
          <w:szCs w:val="22"/>
        </w:rPr>
        <w:t>у</w:t>
      </w:r>
      <w:r w:rsidRPr="009E58A5">
        <w:rPr>
          <w:b/>
          <w:bCs/>
          <w:spacing w:val="-4"/>
          <w:sz w:val="22"/>
          <w:szCs w:val="22"/>
        </w:rPr>
        <w:t>п</w:t>
      </w:r>
      <w:r w:rsidRPr="009E58A5">
        <w:rPr>
          <w:b/>
          <w:bCs/>
          <w:spacing w:val="1"/>
          <w:sz w:val="22"/>
          <w:szCs w:val="22"/>
        </w:rPr>
        <w:t>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Pr="009E58A5">
        <w:rPr>
          <w:b/>
          <w:bCs/>
          <w:spacing w:val="-2"/>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ик</w:t>
      </w:r>
      <w:r w:rsidRPr="009E58A5">
        <w:rPr>
          <w:b/>
          <w:bCs/>
          <w:sz w:val="22"/>
          <w:szCs w:val="22"/>
        </w:rPr>
        <w:t>о</w:t>
      </w:r>
      <w:r w:rsidRPr="009E58A5">
        <w:rPr>
          <w:b/>
          <w:bCs/>
          <w:spacing w:val="-3"/>
          <w:sz w:val="22"/>
          <w:szCs w:val="22"/>
        </w:rPr>
        <w:t xml:space="preserve"> </w:t>
      </w:r>
      <w:r w:rsidRPr="009E58A5">
        <w:rPr>
          <w:b/>
          <w:bCs/>
          <w:spacing w:val="1"/>
          <w:sz w:val="22"/>
          <w:szCs w:val="22"/>
        </w:rPr>
        <w:t>и</w:t>
      </w:r>
      <w:r w:rsidRPr="009E58A5">
        <w:rPr>
          <w:b/>
          <w:bCs/>
          <w:sz w:val="22"/>
          <w:szCs w:val="22"/>
        </w:rPr>
        <w:t>з</w:t>
      </w:r>
      <w:r w:rsidRPr="009E58A5">
        <w:rPr>
          <w:b/>
          <w:bCs/>
          <w:spacing w:val="1"/>
          <w:sz w:val="22"/>
          <w:szCs w:val="22"/>
        </w:rPr>
        <w:t>н</w:t>
      </w:r>
      <w:r w:rsidRPr="009E58A5">
        <w:rPr>
          <w:b/>
          <w:bCs/>
          <w:sz w:val="22"/>
          <w:szCs w:val="22"/>
        </w:rPr>
        <w:t>о</w:t>
      </w:r>
      <w:r w:rsidRPr="009E58A5">
        <w:rPr>
          <w:b/>
          <w:bCs/>
          <w:spacing w:val="-1"/>
          <w:sz w:val="22"/>
          <w:szCs w:val="22"/>
        </w:rPr>
        <w:t>с</w:t>
      </w:r>
      <w:r w:rsidRPr="009E58A5">
        <w:rPr>
          <w:b/>
          <w:bCs/>
          <w:sz w:val="22"/>
          <w:szCs w:val="22"/>
        </w:rPr>
        <w:t>и</w:t>
      </w:r>
      <w:r w:rsidRPr="009E58A5">
        <w:rPr>
          <w:b/>
          <w:bCs/>
          <w:spacing w:val="-2"/>
          <w:sz w:val="22"/>
          <w:szCs w:val="22"/>
        </w:rPr>
        <w:t xml:space="preserve"> </w:t>
      </w:r>
      <w:r w:rsidRPr="009E58A5">
        <w:rPr>
          <w:b/>
          <w:bCs/>
          <w:spacing w:val="1"/>
          <w:sz w:val="22"/>
          <w:szCs w:val="22"/>
        </w:rPr>
        <w:t>ј</w:t>
      </w:r>
      <w:r w:rsidRPr="009E58A5">
        <w:rPr>
          <w:b/>
          <w:bCs/>
          <w:spacing w:val="-1"/>
          <w:sz w:val="22"/>
          <w:szCs w:val="22"/>
        </w:rPr>
        <w:t>ед</w:t>
      </w:r>
      <w:r w:rsidRPr="009E58A5">
        <w:rPr>
          <w:b/>
          <w:bCs/>
          <w:spacing w:val="1"/>
          <w:sz w:val="22"/>
          <w:szCs w:val="22"/>
        </w:rPr>
        <w:t>ини</w:t>
      </w:r>
      <w:r w:rsidRPr="009E58A5">
        <w:rPr>
          <w:b/>
          <w:bCs/>
          <w:spacing w:val="-6"/>
          <w:sz w:val="22"/>
          <w:szCs w:val="22"/>
        </w:rPr>
        <w:t>ч</w:t>
      </w:r>
      <w:r w:rsidRPr="009E58A5">
        <w:rPr>
          <w:b/>
          <w:bCs/>
          <w:spacing w:val="1"/>
          <w:sz w:val="22"/>
          <w:szCs w:val="22"/>
        </w:rPr>
        <w:t>н</w:t>
      </w:r>
      <w:r w:rsidRPr="009E58A5">
        <w:rPr>
          <w:b/>
          <w:bCs/>
          <w:sz w:val="22"/>
          <w:szCs w:val="22"/>
        </w:rPr>
        <w:t>а</w:t>
      </w:r>
      <w:r w:rsidRPr="009E58A5">
        <w:rPr>
          <w:b/>
          <w:bCs/>
          <w:spacing w:val="2"/>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Pr="009E58A5">
        <w:rPr>
          <w:b/>
          <w:bCs/>
          <w:spacing w:val="2"/>
          <w:sz w:val="22"/>
          <w:szCs w:val="22"/>
        </w:rPr>
        <w:t xml:space="preserve"> </w:t>
      </w:r>
      <w:r w:rsidRPr="009E58A5">
        <w:rPr>
          <w:b/>
          <w:bCs/>
          <w:sz w:val="22"/>
          <w:szCs w:val="22"/>
        </w:rPr>
        <w:t>б</w:t>
      </w:r>
      <w:r w:rsidRPr="009E58A5">
        <w:rPr>
          <w:b/>
          <w:bCs/>
          <w:spacing w:val="-1"/>
          <w:sz w:val="22"/>
          <w:szCs w:val="22"/>
        </w:rPr>
        <w:t>е</w:t>
      </w:r>
      <w:r w:rsidRPr="009E58A5">
        <w:rPr>
          <w:b/>
          <w:bCs/>
          <w:sz w:val="22"/>
          <w:szCs w:val="22"/>
        </w:rPr>
        <w:t>з</w:t>
      </w:r>
      <w:r w:rsidRPr="009E58A5">
        <w:rPr>
          <w:b/>
          <w:bCs/>
          <w:spacing w:val="-3"/>
          <w:sz w:val="22"/>
          <w:szCs w:val="22"/>
        </w:rPr>
        <w:t xml:space="preserve"> </w:t>
      </w:r>
      <w:r w:rsidRPr="009E58A5">
        <w:rPr>
          <w:b/>
          <w:bCs/>
          <w:sz w:val="22"/>
          <w:szCs w:val="22"/>
        </w:rPr>
        <w:t>П</w:t>
      </w:r>
      <w:r w:rsidRPr="009E58A5">
        <w:rPr>
          <w:b/>
          <w:bCs/>
          <w:spacing w:val="-2"/>
          <w:sz w:val="22"/>
          <w:szCs w:val="22"/>
        </w:rPr>
        <w:t>Д</w:t>
      </w:r>
      <w:r w:rsidRPr="009E58A5">
        <w:rPr>
          <w:b/>
          <w:bCs/>
          <w:spacing w:val="9"/>
          <w:sz w:val="22"/>
          <w:szCs w:val="22"/>
        </w:rPr>
        <w:t>В</w:t>
      </w:r>
      <w:r w:rsidRPr="009E58A5">
        <w:rPr>
          <w:b/>
          <w:bCs/>
          <w:spacing w:val="2"/>
          <w:sz w:val="22"/>
          <w:szCs w:val="22"/>
        </w:rPr>
        <w:t>-</w:t>
      </w:r>
      <w:r w:rsidRPr="009E58A5">
        <w:rPr>
          <w:b/>
          <w:bCs/>
          <w:sz w:val="22"/>
          <w:szCs w:val="22"/>
        </w:rPr>
        <w:t>а</w:t>
      </w:r>
      <w:r w:rsidRPr="009E58A5">
        <w:rPr>
          <w:b/>
          <w:bCs/>
          <w:spacing w:val="-3"/>
          <w:sz w:val="22"/>
          <w:szCs w:val="22"/>
        </w:rPr>
        <w:t xml:space="preserve"> </w:t>
      </w:r>
      <w:r w:rsidRPr="009E58A5">
        <w:rPr>
          <w:b/>
          <w:bCs/>
          <w:sz w:val="22"/>
          <w:szCs w:val="22"/>
        </w:rPr>
        <w:t>за</w:t>
      </w:r>
      <w:r w:rsidRPr="009E58A5">
        <w:rPr>
          <w:b/>
          <w:bCs/>
          <w:spacing w:val="2"/>
          <w:sz w:val="22"/>
          <w:szCs w:val="22"/>
        </w:rPr>
        <w:t xml:space="preserve"> </w:t>
      </w:r>
      <w:r w:rsidRPr="009E58A5">
        <w:rPr>
          <w:b/>
          <w:bCs/>
          <w:spacing w:val="-1"/>
          <w:sz w:val="22"/>
          <w:szCs w:val="22"/>
        </w:rPr>
        <w:t>с</w:t>
      </w:r>
      <w:r w:rsidRPr="009E58A5">
        <w:rPr>
          <w:b/>
          <w:bCs/>
          <w:sz w:val="22"/>
          <w:szCs w:val="22"/>
        </w:rPr>
        <w:t>ва</w:t>
      </w:r>
      <w:r w:rsidRPr="009E58A5">
        <w:rPr>
          <w:b/>
          <w:bCs/>
          <w:spacing w:val="1"/>
          <w:sz w:val="22"/>
          <w:szCs w:val="22"/>
        </w:rPr>
        <w:t>к</w:t>
      </w:r>
      <w:r w:rsidRPr="009E58A5">
        <w:rPr>
          <w:b/>
          <w:bCs/>
          <w:sz w:val="22"/>
          <w:szCs w:val="22"/>
        </w:rPr>
        <w:t>и</w:t>
      </w:r>
      <w:r w:rsidRPr="009E58A5">
        <w:rPr>
          <w:b/>
          <w:bCs/>
          <w:spacing w:val="-2"/>
          <w:sz w:val="22"/>
          <w:szCs w:val="22"/>
        </w:rPr>
        <w:t xml:space="preserve"> </w:t>
      </w:r>
      <w:r w:rsidRPr="009E58A5">
        <w:rPr>
          <w:b/>
          <w:bCs/>
          <w:spacing w:val="-3"/>
          <w:sz w:val="22"/>
          <w:szCs w:val="22"/>
        </w:rPr>
        <w:t>т</w:t>
      </w:r>
      <w:r w:rsidRPr="009E58A5">
        <w:rPr>
          <w:b/>
          <w:bCs/>
          <w:spacing w:val="1"/>
          <w:sz w:val="22"/>
          <w:szCs w:val="22"/>
        </w:rPr>
        <w:t>р</w:t>
      </w:r>
      <w:r w:rsidRPr="009E58A5">
        <w:rPr>
          <w:b/>
          <w:bCs/>
          <w:sz w:val="22"/>
          <w:szCs w:val="22"/>
        </w:rPr>
        <w:t>а</w:t>
      </w:r>
      <w:r w:rsidRPr="009E58A5">
        <w:rPr>
          <w:b/>
          <w:bCs/>
          <w:spacing w:val="-6"/>
          <w:sz w:val="22"/>
          <w:szCs w:val="22"/>
        </w:rPr>
        <w:t>ж</w:t>
      </w:r>
      <w:r w:rsidRPr="009E58A5">
        <w:rPr>
          <w:b/>
          <w:bCs/>
          <w:spacing w:val="-1"/>
          <w:sz w:val="22"/>
          <w:szCs w:val="22"/>
        </w:rPr>
        <w:t>е</w:t>
      </w:r>
      <w:r w:rsidRPr="009E58A5">
        <w:rPr>
          <w:b/>
          <w:bCs/>
          <w:spacing w:val="1"/>
          <w:sz w:val="22"/>
          <w:szCs w:val="22"/>
        </w:rPr>
        <w:t>н</w:t>
      </w:r>
      <w:r w:rsidRPr="009E58A5">
        <w:rPr>
          <w:b/>
          <w:bCs/>
          <w:sz w:val="22"/>
          <w:szCs w:val="22"/>
        </w:rPr>
        <w:t>и</w:t>
      </w:r>
      <w:r w:rsidRPr="009E58A5">
        <w:rPr>
          <w:b/>
          <w:bCs/>
          <w:spacing w:val="3"/>
          <w:sz w:val="22"/>
          <w:szCs w:val="22"/>
        </w:rPr>
        <w:t xml:space="preserve"> </w:t>
      </w:r>
      <w:r w:rsidRPr="009E58A5">
        <w:rPr>
          <w:b/>
          <w:bCs/>
          <w:spacing w:val="1"/>
          <w:sz w:val="22"/>
          <w:szCs w:val="22"/>
        </w:rPr>
        <w:t>пр</w:t>
      </w:r>
      <w:r w:rsidRPr="009E58A5">
        <w:rPr>
          <w:b/>
          <w:bCs/>
          <w:spacing w:val="-1"/>
          <w:sz w:val="22"/>
          <w:szCs w:val="22"/>
        </w:rPr>
        <w:t>ед</w:t>
      </w:r>
      <w:r w:rsidRPr="009E58A5">
        <w:rPr>
          <w:b/>
          <w:bCs/>
          <w:sz w:val="22"/>
          <w:szCs w:val="22"/>
        </w:rPr>
        <w:t>м</w:t>
      </w:r>
      <w:r w:rsidRPr="009E58A5">
        <w:rPr>
          <w:b/>
          <w:bCs/>
          <w:spacing w:val="-1"/>
          <w:sz w:val="22"/>
          <w:szCs w:val="22"/>
        </w:rPr>
        <w:t>е</w:t>
      </w:r>
      <w:r w:rsidRPr="009E58A5">
        <w:rPr>
          <w:b/>
          <w:bCs/>
          <w:sz w:val="22"/>
          <w:szCs w:val="22"/>
        </w:rPr>
        <w:t>т</w:t>
      </w:r>
      <w:r w:rsidRPr="009E58A5">
        <w:rPr>
          <w:b/>
          <w:bCs/>
          <w:spacing w:val="4"/>
          <w:sz w:val="22"/>
          <w:szCs w:val="22"/>
        </w:rPr>
        <w:t xml:space="preserve"> </w:t>
      </w:r>
      <w:r w:rsidRPr="009E58A5">
        <w:rPr>
          <w:b/>
          <w:bCs/>
          <w:spacing w:val="1"/>
          <w:sz w:val="22"/>
          <w:szCs w:val="22"/>
        </w:rPr>
        <w:t>ј</w:t>
      </w:r>
      <w:r w:rsidRPr="009E58A5">
        <w:rPr>
          <w:b/>
          <w:bCs/>
          <w:sz w:val="22"/>
          <w:szCs w:val="22"/>
        </w:rPr>
        <w:t>ав</w:t>
      </w:r>
      <w:r w:rsidRPr="009E58A5">
        <w:rPr>
          <w:b/>
          <w:bCs/>
          <w:spacing w:val="1"/>
          <w:sz w:val="22"/>
          <w:szCs w:val="22"/>
        </w:rPr>
        <w:t>н</w:t>
      </w:r>
      <w:r w:rsidRPr="009E58A5">
        <w:rPr>
          <w:b/>
          <w:bCs/>
          <w:sz w:val="22"/>
          <w:szCs w:val="22"/>
        </w:rPr>
        <w:t>е</w:t>
      </w:r>
      <w:r w:rsidRPr="009E58A5">
        <w:rPr>
          <w:b/>
          <w:bCs/>
          <w:spacing w:val="-3"/>
          <w:sz w:val="22"/>
          <w:szCs w:val="22"/>
        </w:rPr>
        <w:t xml:space="preserve"> </w:t>
      </w:r>
      <w:r w:rsidRPr="009E58A5">
        <w:rPr>
          <w:b/>
          <w:bCs/>
          <w:spacing w:val="1"/>
          <w:sz w:val="22"/>
          <w:szCs w:val="22"/>
        </w:rPr>
        <w:t>н</w:t>
      </w:r>
      <w:r w:rsidRPr="009E58A5">
        <w:rPr>
          <w:b/>
          <w:bCs/>
          <w:sz w:val="22"/>
          <w:szCs w:val="22"/>
        </w:rPr>
        <w:t>абав</w:t>
      </w:r>
      <w:r w:rsidRPr="009E58A5">
        <w:rPr>
          <w:b/>
          <w:bCs/>
          <w:spacing w:val="1"/>
          <w:sz w:val="22"/>
          <w:szCs w:val="22"/>
        </w:rPr>
        <w:t>к</w:t>
      </w:r>
      <w:r w:rsidRPr="009E58A5">
        <w:rPr>
          <w:b/>
          <w:bCs/>
          <w:spacing w:val="-1"/>
          <w:sz w:val="22"/>
          <w:szCs w:val="22"/>
        </w:rPr>
        <w:t>е</w:t>
      </w:r>
      <w:r w:rsidRPr="009E58A5">
        <w:rPr>
          <w:b/>
          <w:bCs/>
          <w:sz w:val="22"/>
          <w:szCs w:val="22"/>
        </w:rPr>
        <w:t>,</w:t>
      </w:r>
    </w:p>
    <w:p w:rsidR="00716B01" w:rsidRPr="009E58A5" w:rsidRDefault="00716B01" w:rsidP="00716B01">
      <w:pPr>
        <w:widowControl w:val="0"/>
        <w:autoSpaceDE w:val="0"/>
        <w:autoSpaceDN w:val="0"/>
        <w:adjustRightInd w:val="0"/>
        <w:spacing w:before="2"/>
        <w:ind w:firstLine="118"/>
        <w:jc w:val="both"/>
        <w:rPr>
          <w:sz w:val="22"/>
          <w:szCs w:val="22"/>
        </w:rPr>
      </w:pPr>
      <w:r w:rsidRPr="009E58A5">
        <w:rPr>
          <w:b/>
          <w:bCs/>
          <w:sz w:val="22"/>
          <w:szCs w:val="22"/>
        </w:rPr>
        <w:t>-</w:t>
      </w:r>
      <w:r w:rsidRPr="009E58A5">
        <w:rPr>
          <w:b/>
          <w:bCs/>
          <w:spacing w:val="4"/>
          <w:sz w:val="22"/>
          <w:szCs w:val="22"/>
        </w:rPr>
        <w:t xml:space="preserve"> </w:t>
      </w:r>
      <w:r w:rsidRPr="009E58A5">
        <w:rPr>
          <w:b/>
          <w:bCs/>
          <w:sz w:val="22"/>
          <w:szCs w:val="22"/>
        </w:rPr>
        <w:t>у</w:t>
      </w:r>
      <w:r w:rsidRPr="009E58A5">
        <w:rPr>
          <w:b/>
          <w:bCs/>
          <w:spacing w:val="-2"/>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Pr="009E58A5">
        <w:rPr>
          <w:b/>
          <w:bCs/>
          <w:spacing w:val="2"/>
          <w:sz w:val="22"/>
          <w:szCs w:val="22"/>
        </w:rPr>
        <w:t xml:space="preserve"> </w:t>
      </w:r>
      <w:r w:rsidRPr="009E58A5">
        <w:rPr>
          <w:b/>
          <w:bCs/>
          <w:spacing w:val="-5"/>
          <w:sz w:val="22"/>
          <w:szCs w:val="22"/>
        </w:rPr>
        <w:t>6</w:t>
      </w:r>
      <w:r w:rsidRPr="009E58A5">
        <w:rPr>
          <w:b/>
          <w:bCs/>
          <w:sz w:val="22"/>
          <w:szCs w:val="22"/>
        </w:rPr>
        <w:t>.</w:t>
      </w:r>
      <w:r w:rsidRPr="009E58A5">
        <w:rPr>
          <w:b/>
          <w:bCs/>
          <w:spacing w:val="4"/>
          <w:sz w:val="22"/>
          <w:szCs w:val="22"/>
        </w:rPr>
        <w:t xml:space="preserve"> </w:t>
      </w:r>
      <w:r w:rsidRPr="009E58A5">
        <w:rPr>
          <w:b/>
          <w:bCs/>
          <w:sz w:val="22"/>
          <w:szCs w:val="22"/>
        </w:rPr>
        <w:t>у</w:t>
      </w:r>
      <w:r w:rsidRPr="009E58A5">
        <w:rPr>
          <w:b/>
          <w:bCs/>
          <w:spacing w:val="1"/>
          <w:sz w:val="22"/>
          <w:szCs w:val="22"/>
        </w:rPr>
        <w:t>пи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Pr="009E58A5">
        <w:rPr>
          <w:b/>
          <w:bCs/>
          <w:spacing w:val="8"/>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ик</w:t>
      </w:r>
      <w:r w:rsidRPr="009E58A5">
        <w:rPr>
          <w:b/>
          <w:bCs/>
          <w:sz w:val="22"/>
          <w:szCs w:val="22"/>
        </w:rPr>
        <w:t>о</w:t>
      </w:r>
      <w:r w:rsidRPr="009E58A5">
        <w:rPr>
          <w:b/>
          <w:bCs/>
          <w:spacing w:val="7"/>
          <w:sz w:val="22"/>
          <w:szCs w:val="22"/>
        </w:rPr>
        <w:t xml:space="preserve"> </w:t>
      </w:r>
      <w:r w:rsidRPr="009E58A5">
        <w:rPr>
          <w:b/>
          <w:bCs/>
          <w:spacing w:val="1"/>
          <w:sz w:val="22"/>
          <w:szCs w:val="22"/>
        </w:rPr>
        <w:t>и</w:t>
      </w:r>
      <w:r w:rsidRPr="009E58A5">
        <w:rPr>
          <w:b/>
          <w:bCs/>
          <w:sz w:val="22"/>
          <w:szCs w:val="22"/>
        </w:rPr>
        <w:t>з</w:t>
      </w:r>
      <w:r w:rsidRPr="009E58A5">
        <w:rPr>
          <w:b/>
          <w:bCs/>
          <w:spacing w:val="1"/>
          <w:sz w:val="22"/>
          <w:szCs w:val="22"/>
        </w:rPr>
        <w:t>н</w:t>
      </w:r>
      <w:r w:rsidRPr="009E58A5">
        <w:rPr>
          <w:b/>
          <w:bCs/>
          <w:sz w:val="22"/>
          <w:szCs w:val="22"/>
        </w:rPr>
        <w:t>о</w:t>
      </w:r>
      <w:r w:rsidRPr="009E58A5">
        <w:rPr>
          <w:b/>
          <w:bCs/>
          <w:spacing w:val="-1"/>
          <w:sz w:val="22"/>
          <w:szCs w:val="22"/>
        </w:rPr>
        <w:t>с</w:t>
      </w:r>
      <w:r w:rsidRPr="009E58A5">
        <w:rPr>
          <w:b/>
          <w:bCs/>
          <w:sz w:val="22"/>
          <w:szCs w:val="22"/>
        </w:rPr>
        <w:t>и</w:t>
      </w:r>
      <w:r w:rsidRPr="009E58A5">
        <w:rPr>
          <w:b/>
          <w:bCs/>
          <w:spacing w:val="8"/>
          <w:sz w:val="22"/>
          <w:szCs w:val="22"/>
        </w:rPr>
        <w:t xml:space="preserve"> </w:t>
      </w:r>
      <w:r w:rsidRPr="009E58A5">
        <w:rPr>
          <w:b/>
          <w:bCs/>
          <w:sz w:val="22"/>
          <w:szCs w:val="22"/>
        </w:rPr>
        <w:t>у</w:t>
      </w:r>
      <w:r w:rsidRPr="009E58A5">
        <w:rPr>
          <w:b/>
          <w:bCs/>
          <w:spacing w:val="1"/>
          <w:sz w:val="22"/>
          <w:szCs w:val="22"/>
        </w:rPr>
        <w:t>к</w:t>
      </w:r>
      <w:r w:rsidRPr="009E58A5">
        <w:rPr>
          <w:b/>
          <w:bCs/>
          <w:sz w:val="22"/>
          <w:szCs w:val="22"/>
        </w:rPr>
        <w:t>у</w:t>
      </w:r>
      <w:r w:rsidRPr="009E58A5">
        <w:rPr>
          <w:b/>
          <w:bCs/>
          <w:spacing w:val="1"/>
          <w:sz w:val="22"/>
          <w:szCs w:val="22"/>
        </w:rPr>
        <w:t>пн</w:t>
      </w:r>
      <w:r w:rsidRPr="009E58A5">
        <w:rPr>
          <w:b/>
          <w:bCs/>
          <w:sz w:val="22"/>
          <w:szCs w:val="22"/>
        </w:rPr>
        <w:t>а</w:t>
      </w:r>
      <w:r w:rsidRPr="009E58A5">
        <w:rPr>
          <w:b/>
          <w:bCs/>
          <w:spacing w:val="7"/>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Pr="009E58A5">
        <w:rPr>
          <w:b/>
          <w:bCs/>
          <w:spacing w:val="7"/>
          <w:sz w:val="22"/>
          <w:szCs w:val="22"/>
        </w:rPr>
        <w:t xml:space="preserve"> </w:t>
      </w:r>
      <w:r w:rsidRPr="009E58A5">
        <w:rPr>
          <w:b/>
          <w:bCs/>
          <w:sz w:val="22"/>
          <w:szCs w:val="22"/>
        </w:rPr>
        <w:t>б</w:t>
      </w:r>
      <w:r w:rsidRPr="009E58A5">
        <w:rPr>
          <w:b/>
          <w:bCs/>
          <w:spacing w:val="-1"/>
          <w:sz w:val="22"/>
          <w:szCs w:val="22"/>
        </w:rPr>
        <w:t>е</w:t>
      </w:r>
      <w:r w:rsidRPr="009E58A5">
        <w:rPr>
          <w:b/>
          <w:bCs/>
          <w:sz w:val="22"/>
          <w:szCs w:val="22"/>
        </w:rPr>
        <w:t>з</w:t>
      </w:r>
      <w:r w:rsidRPr="009E58A5">
        <w:rPr>
          <w:b/>
          <w:bCs/>
          <w:spacing w:val="6"/>
          <w:sz w:val="22"/>
          <w:szCs w:val="22"/>
        </w:rPr>
        <w:t xml:space="preserve"> </w:t>
      </w:r>
      <w:r w:rsidRPr="009E58A5">
        <w:rPr>
          <w:b/>
          <w:bCs/>
          <w:sz w:val="22"/>
          <w:szCs w:val="22"/>
        </w:rPr>
        <w:t>П</w:t>
      </w:r>
      <w:r w:rsidRPr="009E58A5">
        <w:rPr>
          <w:b/>
          <w:bCs/>
          <w:spacing w:val="-2"/>
          <w:sz w:val="22"/>
          <w:szCs w:val="22"/>
        </w:rPr>
        <w:t>Д</w:t>
      </w:r>
      <w:r w:rsidRPr="009E58A5">
        <w:rPr>
          <w:b/>
          <w:bCs/>
          <w:spacing w:val="9"/>
          <w:sz w:val="22"/>
          <w:szCs w:val="22"/>
        </w:rPr>
        <w:t>В</w:t>
      </w:r>
      <w:r w:rsidRPr="009E58A5">
        <w:rPr>
          <w:b/>
          <w:bCs/>
          <w:spacing w:val="2"/>
          <w:sz w:val="22"/>
          <w:szCs w:val="22"/>
        </w:rPr>
        <w:t>-</w:t>
      </w:r>
      <w:r w:rsidRPr="009E58A5">
        <w:rPr>
          <w:b/>
          <w:bCs/>
          <w:sz w:val="22"/>
          <w:szCs w:val="22"/>
        </w:rPr>
        <w:t>а</w:t>
      </w:r>
      <w:r w:rsidRPr="009E58A5">
        <w:rPr>
          <w:b/>
          <w:bCs/>
          <w:spacing w:val="7"/>
          <w:sz w:val="22"/>
          <w:szCs w:val="22"/>
        </w:rPr>
        <w:t xml:space="preserve"> </w:t>
      </w:r>
      <w:r w:rsidRPr="009E58A5">
        <w:rPr>
          <w:b/>
          <w:bCs/>
          <w:sz w:val="22"/>
          <w:szCs w:val="22"/>
        </w:rPr>
        <w:t>за</w:t>
      </w:r>
      <w:r w:rsidRPr="009E58A5">
        <w:rPr>
          <w:b/>
          <w:bCs/>
          <w:spacing w:val="7"/>
          <w:sz w:val="22"/>
          <w:szCs w:val="22"/>
        </w:rPr>
        <w:t xml:space="preserve"> </w:t>
      </w:r>
      <w:r w:rsidRPr="009E58A5">
        <w:rPr>
          <w:b/>
          <w:bCs/>
          <w:spacing w:val="-1"/>
          <w:sz w:val="22"/>
          <w:szCs w:val="22"/>
        </w:rPr>
        <w:t>с</w:t>
      </w:r>
      <w:r w:rsidRPr="009E58A5">
        <w:rPr>
          <w:b/>
          <w:bCs/>
          <w:sz w:val="22"/>
          <w:szCs w:val="22"/>
        </w:rPr>
        <w:t>ва</w:t>
      </w:r>
      <w:r w:rsidRPr="009E58A5">
        <w:rPr>
          <w:b/>
          <w:bCs/>
          <w:spacing w:val="1"/>
          <w:sz w:val="22"/>
          <w:szCs w:val="22"/>
        </w:rPr>
        <w:t>к</w:t>
      </w:r>
      <w:r w:rsidRPr="009E58A5">
        <w:rPr>
          <w:b/>
          <w:bCs/>
          <w:sz w:val="22"/>
          <w:szCs w:val="22"/>
        </w:rPr>
        <w:t>и</w:t>
      </w:r>
      <w:r w:rsidRPr="009E58A5">
        <w:rPr>
          <w:b/>
          <w:bCs/>
          <w:spacing w:val="8"/>
          <w:sz w:val="22"/>
          <w:szCs w:val="22"/>
        </w:rPr>
        <w:t xml:space="preserve"> </w:t>
      </w:r>
      <w:r w:rsidRPr="009E58A5">
        <w:rPr>
          <w:b/>
          <w:bCs/>
          <w:spacing w:val="2"/>
          <w:sz w:val="22"/>
          <w:szCs w:val="22"/>
        </w:rPr>
        <w:t>т</w:t>
      </w:r>
      <w:r w:rsidRPr="009E58A5">
        <w:rPr>
          <w:b/>
          <w:bCs/>
          <w:spacing w:val="1"/>
          <w:sz w:val="22"/>
          <w:szCs w:val="22"/>
        </w:rPr>
        <w:t>р</w:t>
      </w:r>
      <w:r w:rsidRPr="009E58A5">
        <w:rPr>
          <w:b/>
          <w:bCs/>
          <w:spacing w:val="5"/>
          <w:sz w:val="22"/>
          <w:szCs w:val="22"/>
        </w:rPr>
        <w:t>а</w:t>
      </w:r>
      <w:r w:rsidRPr="009E58A5">
        <w:rPr>
          <w:b/>
          <w:bCs/>
          <w:spacing w:val="-6"/>
          <w:sz w:val="22"/>
          <w:szCs w:val="22"/>
        </w:rPr>
        <w:t>ж</w:t>
      </w:r>
      <w:r w:rsidRPr="009E58A5">
        <w:rPr>
          <w:b/>
          <w:bCs/>
          <w:spacing w:val="-1"/>
          <w:sz w:val="22"/>
          <w:szCs w:val="22"/>
        </w:rPr>
        <w:t>е</w:t>
      </w:r>
      <w:r w:rsidRPr="009E58A5">
        <w:rPr>
          <w:b/>
          <w:bCs/>
          <w:spacing w:val="1"/>
          <w:sz w:val="22"/>
          <w:szCs w:val="22"/>
        </w:rPr>
        <w:t>н</w:t>
      </w:r>
      <w:r w:rsidRPr="009E58A5">
        <w:rPr>
          <w:b/>
          <w:bCs/>
          <w:sz w:val="22"/>
          <w:szCs w:val="22"/>
        </w:rPr>
        <w:t>и</w:t>
      </w:r>
      <w:r w:rsidRPr="009E58A5">
        <w:rPr>
          <w:b/>
          <w:bCs/>
          <w:spacing w:val="8"/>
          <w:sz w:val="22"/>
          <w:szCs w:val="22"/>
        </w:rPr>
        <w:t xml:space="preserve"> </w:t>
      </w:r>
      <w:r w:rsidRPr="009E58A5">
        <w:rPr>
          <w:b/>
          <w:bCs/>
          <w:spacing w:val="1"/>
          <w:sz w:val="22"/>
          <w:szCs w:val="22"/>
        </w:rPr>
        <w:t>пр</w:t>
      </w:r>
      <w:r w:rsidRPr="009E58A5">
        <w:rPr>
          <w:b/>
          <w:bCs/>
          <w:spacing w:val="-1"/>
          <w:sz w:val="22"/>
          <w:szCs w:val="22"/>
        </w:rPr>
        <w:t>ед</w:t>
      </w:r>
      <w:r w:rsidRPr="009E58A5">
        <w:rPr>
          <w:b/>
          <w:bCs/>
          <w:spacing w:val="4"/>
          <w:sz w:val="22"/>
          <w:szCs w:val="22"/>
        </w:rPr>
        <w:t>м</w:t>
      </w:r>
      <w:r w:rsidRPr="009E58A5">
        <w:rPr>
          <w:b/>
          <w:bCs/>
          <w:spacing w:val="-1"/>
          <w:sz w:val="22"/>
          <w:szCs w:val="22"/>
        </w:rPr>
        <w:t>е</w:t>
      </w:r>
      <w:r w:rsidRPr="009E58A5">
        <w:rPr>
          <w:b/>
          <w:bCs/>
          <w:sz w:val="22"/>
          <w:szCs w:val="22"/>
        </w:rPr>
        <w:t>т</w:t>
      </w:r>
      <w:r w:rsidRPr="009E58A5">
        <w:rPr>
          <w:b/>
          <w:bCs/>
          <w:spacing w:val="9"/>
          <w:sz w:val="22"/>
          <w:szCs w:val="22"/>
        </w:rPr>
        <w:t xml:space="preserve"> </w:t>
      </w:r>
      <w:r w:rsidRPr="009E58A5">
        <w:rPr>
          <w:b/>
          <w:bCs/>
          <w:spacing w:val="1"/>
          <w:sz w:val="22"/>
          <w:szCs w:val="22"/>
        </w:rPr>
        <w:t>ј</w:t>
      </w:r>
      <w:r w:rsidRPr="009E58A5">
        <w:rPr>
          <w:b/>
          <w:bCs/>
          <w:sz w:val="22"/>
          <w:szCs w:val="22"/>
        </w:rPr>
        <w:t>ав</w:t>
      </w:r>
      <w:r w:rsidRPr="009E58A5">
        <w:rPr>
          <w:b/>
          <w:bCs/>
          <w:spacing w:val="1"/>
          <w:sz w:val="22"/>
          <w:szCs w:val="22"/>
        </w:rPr>
        <w:t>н</w:t>
      </w:r>
      <w:r w:rsidRPr="009E58A5">
        <w:rPr>
          <w:b/>
          <w:bCs/>
          <w:sz w:val="22"/>
          <w:szCs w:val="22"/>
        </w:rPr>
        <w:t>е</w:t>
      </w:r>
      <w:r w:rsidRPr="009E58A5">
        <w:rPr>
          <w:b/>
          <w:bCs/>
          <w:spacing w:val="6"/>
          <w:sz w:val="22"/>
          <w:szCs w:val="22"/>
        </w:rPr>
        <w:t xml:space="preserve"> </w:t>
      </w:r>
      <w:r w:rsidRPr="009E58A5">
        <w:rPr>
          <w:b/>
          <w:bCs/>
          <w:spacing w:val="1"/>
          <w:sz w:val="22"/>
          <w:szCs w:val="22"/>
        </w:rPr>
        <w:t>н</w:t>
      </w:r>
      <w:r w:rsidRPr="009E58A5">
        <w:rPr>
          <w:b/>
          <w:bCs/>
          <w:sz w:val="22"/>
          <w:szCs w:val="22"/>
        </w:rPr>
        <w:t>абав</w:t>
      </w:r>
      <w:r w:rsidRPr="009E58A5">
        <w:rPr>
          <w:b/>
          <w:bCs/>
          <w:spacing w:val="1"/>
          <w:sz w:val="22"/>
          <w:szCs w:val="22"/>
        </w:rPr>
        <w:t>к</w:t>
      </w:r>
      <w:r w:rsidRPr="009E58A5">
        <w:rPr>
          <w:b/>
          <w:bCs/>
          <w:sz w:val="22"/>
          <w:szCs w:val="22"/>
        </w:rPr>
        <w:t>е</w:t>
      </w:r>
      <w:r w:rsidRPr="009E58A5">
        <w:rPr>
          <w:b/>
          <w:bCs/>
          <w:spacing w:val="6"/>
          <w:sz w:val="22"/>
          <w:szCs w:val="22"/>
        </w:rPr>
        <w:t xml:space="preserve"> </w:t>
      </w:r>
      <w:r w:rsidRPr="009E58A5">
        <w:rPr>
          <w:b/>
          <w:bCs/>
          <w:sz w:val="22"/>
          <w:szCs w:val="22"/>
        </w:rPr>
        <w:t>и</w:t>
      </w:r>
      <w:r w:rsidRPr="009E58A5">
        <w:rPr>
          <w:b/>
          <w:bCs/>
          <w:spacing w:val="8"/>
          <w:sz w:val="22"/>
          <w:szCs w:val="22"/>
        </w:rPr>
        <w:t xml:space="preserve"> </w:t>
      </w:r>
      <w:r w:rsidRPr="009E58A5">
        <w:rPr>
          <w:b/>
          <w:bCs/>
          <w:spacing w:val="2"/>
          <w:sz w:val="22"/>
          <w:szCs w:val="22"/>
        </w:rPr>
        <w:t>т</w:t>
      </w:r>
      <w:r w:rsidRPr="009E58A5">
        <w:rPr>
          <w:b/>
          <w:bCs/>
          <w:sz w:val="22"/>
          <w:szCs w:val="22"/>
        </w:rPr>
        <w:t>о</w:t>
      </w:r>
      <w:r w:rsidRPr="009E58A5">
        <w:rPr>
          <w:b/>
          <w:bCs/>
          <w:spacing w:val="7"/>
          <w:sz w:val="22"/>
          <w:szCs w:val="22"/>
        </w:rPr>
        <w:t xml:space="preserve"> </w:t>
      </w:r>
      <w:r w:rsidRPr="009E58A5">
        <w:rPr>
          <w:b/>
          <w:bCs/>
          <w:spacing w:val="2"/>
          <w:sz w:val="22"/>
          <w:szCs w:val="22"/>
        </w:rPr>
        <w:t>т</w:t>
      </w:r>
      <w:r w:rsidRPr="009E58A5">
        <w:rPr>
          <w:b/>
          <w:bCs/>
          <w:sz w:val="22"/>
          <w:szCs w:val="22"/>
        </w:rPr>
        <w:t>а</w:t>
      </w:r>
      <w:r w:rsidRPr="009E58A5">
        <w:rPr>
          <w:b/>
          <w:bCs/>
          <w:spacing w:val="1"/>
          <w:sz w:val="22"/>
          <w:szCs w:val="22"/>
        </w:rPr>
        <w:t>к</w:t>
      </w:r>
      <w:r w:rsidRPr="009E58A5">
        <w:rPr>
          <w:b/>
          <w:bCs/>
          <w:sz w:val="22"/>
          <w:szCs w:val="22"/>
        </w:rPr>
        <w:t>о</w:t>
      </w:r>
      <w:r w:rsidRPr="009E58A5">
        <w:rPr>
          <w:b/>
          <w:bCs/>
          <w:spacing w:val="12"/>
          <w:sz w:val="22"/>
          <w:szCs w:val="22"/>
        </w:rPr>
        <w:t xml:space="preserve"> </w:t>
      </w:r>
      <w:r w:rsidRPr="009E58A5">
        <w:rPr>
          <w:b/>
          <w:bCs/>
          <w:spacing w:val="-6"/>
          <w:sz w:val="22"/>
          <w:szCs w:val="22"/>
        </w:rPr>
        <w:t>ш</w:t>
      </w:r>
      <w:r w:rsidRPr="009E58A5">
        <w:rPr>
          <w:b/>
          <w:bCs/>
          <w:spacing w:val="2"/>
          <w:sz w:val="22"/>
          <w:szCs w:val="22"/>
        </w:rPr>
        <w:t>т</w:t>
      </w:r>
      <w:r w:rsidRPr="009E58A5">
        <w:rPr>
          <w:b/>
          <w:bCs/>
          <w:sz w:val="22"/>
          <w:szCs w:val="22"/>
        </w:rPr>
        <w:t>о</w:t>
      </w:r>
      <w:r w:rsidRPr="009E58A5">
        <w:rPr>
          <w:b/>
          <w:bCs/>
          <w:spacing w:val="7"/>
          <w:sz w:val="22"/>
          <w:szCs w:val="22"/>
        </w:rPr>
        <w:t xml:space="preserve"> </w:t>
      </w:r>
      <w:r w:rsidRPr="009E58A5">
        <w:rPr>
          <w:b/>
          <w:bCs/>
          <w:spacing w:val="1"/>
          <w:sz w:val="22"/>
          <w:szCs w:val="22"/>
        </w:rPr>
        <w:t>ћ</w:t>
      </w:r>
      <w:r w:rsidRPr="009E58A5">
        <w:rPr>
          <w:b/>
          <w:bCs/>
          <w:sz w:val="22"/>
          <w:szCs w:val="22"/>
        </w:rPr>
        <w:t xml:space="preserve">е </w:t>
      </w:r>
      <w:r w:rsidRPr="009E58A5">
        <w:rPr>
          <w:b/>
          <w:bCs/>
          <w:spacing w:val="-1"/>
          <w:sz w:val="22"/>
          <w:szCs w:val="22"/>
        </w:rPr>
        <w:t>с</w:t>
      </w:r>
      <w:r w:rsidRPr="009E58A5">
        <w:rPr>
          <w:b/>
          <w:bCs/>
          <w:sz w:val="22"/>
          <w:szCs w:val="22"/>
        </w:rPr>
        <w:t>е</w:t>
      </w:r>
      <w:r w:rsidRPr="009E58A5">
        <w:rPr>
          <w:b/>
          <w:bCs/>
          <w:spacing w:val="1"/>
          <w:sz w:val="22"/>
          <w:szCs w:val="22"/>
        </w:rPr>
        <w:t xml:space="preserve"> п</w:t>
      </w:r>
      <w:r w:rsidRPr="009E58A5">
        <w:rPr>
          <w:b/>
          <w:bCs/>
          <w:sz w:val="22"/>
          <w:szCs w:val="22"/>
        </w:rPr>
        <w:t>ом</w:t>
      </w:r>
      <w:r w:rsidRPr="009E58A5">
        <w:rPr>
          <w:b/>
          <w:bCs/>
          <w:spacing w:val="1"/>
          <w:sz w:val="22"/>
          <w:szCs w:val="22"/>
        </w:rPr>
        <w:t>н</w:t>
      </w:r>
      <w:r w:rsidRPr="009E58A5">
        <w:rPr>
          <w:b/>
          <w:bCs/>
          <w:sz w:val="22"/>
          <w:szCs w:val="22"/>
        </w:rPr>
        <w:t>о</w:t>
      </w:r>
      <w:r w:rsidRPr="009E58A5">
        <w:rPr>
          <w:b/>
          <w:bCs/>
          <w:spacing w:val="-6"/>
          <w:sz w:val="22"/>
          <w:szCs w:val="22"/>
        </w:rPr>
        <w:t>ж</w:t>
      </w:r>
      <w:r w:rsidRPr="009E58A5">
        <w:rPr>
          <w:b/>
          <w:bCs/>
          <w:spacing w:val="1"/>
          <w:sz w:val="22"/>
          <w:szCs w:val="22"/>
        </w:rPr>
        <w:t>и</w:t>
      </w:r>
      <w:r w:rsidRPr="009E58A5">
        <w:rPr>
          <w:b/>
          <w:bCs/>
          <w:spacing w:val="2"/>
          <w:sz w:val="22"/>
          <w:szCs w:val="22"/>
        </w:rPr>
        <w:t>т</w:t>
      </w:r>
      <w:r w:rsidRPr="009E58A5">
        <w:rPr>
          <w:b/>
          <w:bCs/>
          <w:sz w:val="22"/>
          <w:szCs w:val="22"/>
        </w:rPr>
        <w:t>и</w:t>
      </w:r>
      <w:r w:rsidRPr="009E58A5">
        <w:rPr>
          <w:b/>
          <w:bCs/>
          <w:spacing w:val="3"/>
          <w:sz w:val="22"/>
          <w:szCs w:val="22"/>
        </w:rPr>
        <w:t xml:space="preserve"> </w:t>
      </w:r>
      <w:r w:rsidRPr="009E58A5">
        <w:rPr>
          <w:b/>
          <w:bCs/>
          <w:spacing w:val="1"/>
          <w:sz w:val="22"/>
          <w:szCs w:val="22"/>
        </w:rPr>
        <w:t>ј</w:t>
      </w:r>
      <w:r w:rsidRPr="009E58A5">
        <w:rPr>
          <w:b/>
          <w:bCs/>
          <w:spacing w:val="-1"/>
          <w:sz w:val="22"/>
          <w:szCs w:val="22"/>
        </w:rPr>
        <w:t>ед</w:t>
      </w:r>
      <w:r w:rsidRPr="009E58A5">
        <w:rPr>
          <w:b/>
          <w:bCs/>
          <w:spacing w:val="1"/>
          <w:sz w:val="22"/>
          <w:szCs w:val="22"/>
        </w:rPr>
        <w:t>ини</w:t>
      </w:r>
      <w:r w:rsidRPr="009E58A5">
        <w:rPr>
          <w:b/>
          <w:bCs/>
          <w:spacing w:val="-1"/>
          <w:sz w:val="22"/>
          <w:szCs w:val="22"/>
        </w:rPr>
        <w:t>ч</w:t>
      </w:r>
      <w:r w:rsidRPr="009E58A5">
        <w:rPr>
          <w:b/>
          <w:bCs/>
          <w:spacing w:val="1"/>
          <w:sz w:val="22"/>
          <w:szCs w:val="22"/>
        </w:rPr>
        <w:t>н</w:t>
      </w:r>
      <w:r w:rsidRPr="009E58A5">
        <w:rPr>
          <w:b/>
          <w:bCs/>
          <w:sz w:val="22"/>
          <w:szCs w:val="22"/>
        </w:rPr>
        <w:t>а</w:t>
      </w:r>
      <w:r w:rsidRPr="009E58A5">
        <w:rPr>
          <w:b/>
          <w:bCs/>
          <w:spacing w:val="-3"/>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Pr="009E58A5">
        <w:rPr>
          <w:b/>
          <w:bCs/>
          <w:spacing w:val="2"/>
          <w:sz w:val="22"/>
          <w:szCs w:val="22"/>
        </w:rPr>
        <w:t xml:space="preserve"> </w:t>
      </w:r>
      <w:r w:rsidRPr="009E58A5">
        <w:rPr>
          <w:b/>
          <w:bCs/>
          <w:sz w:val="22"/>
          <w:szCs w:val="22"/>
        </w:rPr>
        <w:t>б</w:t>
      </w:r>
      <w:r w:rsidRPr="009E58A5">
        <w:rPr>
          <w:b/>
          <w:bCs/>
          <w:spacing w:val="-1"/>
          <w:sz w:val="22"/>
          <w:szCs w:val="22"/>
        </w:rPr>
        <w:t>е</w:t>
      </w:r>
      <w:r w:rsidRPr="009E58A5">
        <w:rPr>
          <w:b/>
          <w:bCs/>
          <w:sz w:val="22"/>
          <w:szCs w:val="22"/>
        </w:rPr>
        <w:t>з</w:t>
      </w:r>
      <w:r w:rsidRPr="009E58A5">
        <w:rPr>
          <w:b/>
          <w:bCs/>
          <w:spacing w:val="-3"/>
          <w:sz w:val="22"/>
          <w:szCs w:val="22"/>
        </w:rPr>
        <w:t xml:space="preserve"> </w:t>
      </w:r>
      <w:r w:rsidRPr="009E58A5">
        <w:rPr>
          <w:b/>
          <w:bCs/>
          <w:sz w:val="22"/>
          <w:szCs w:val="22"/>
        </w:rPr>
        <w:t>П</w:t>
      </w:r>
      <w:r w:rsidRPr="009E58A5">
        <w:rPr>
          <w:b/>
          <w:bCs/>
          <w:spacing w:val="-2"/>
          <w:sz w:val="22"/>
          <w:szCs w:val="22"/>
        </w:rPr>
        <w:t>Д</w:t>
      </w:r>
      <w:r w:rsidRPr="009E58A5">
        <w:rPr>
          <w:b/>
          <w:bCs/>
          <w:spacing w:val="7"/>
          <w:sz w:val="22"/>
          <w:szCs w:val="22"/>
        </w:rPr>
        <w:t>В</w:t>
      </w:r>
      <w:r w:rsidRPr="009E58A5">
        <w:rPr>
          <w:b/>
          <w:bCs/>
          <w:spacing w:val="2"/>
          <w:sz w:val="22"/>
          <w:szCs w:val="22"/>
        </w:rPr>
        <w:t>-</w:t>
      </w:r>
      <w:r w:rsidRPr="009E58A5">
        <w:rPr>
          <w:b/>
          <w:bCs/>
          <w:sz w:val="22"/>
          <w:szCs w:val="22"/>
        </w:rPr>
        <w:t>а</w:t>
      </w:r>
      <w:r w:rsidRPr="009E58A5">
        <w:rPr>
          <w:b/>
          <w:bCs/>
          <w:spacing w:val="-3"/>
          <w:sz w:val="22"/>
          <w:szCs w:val="22"/>
        </w:rPr>
        <w:t xml:space="preserve"> </w:t>
      </w:r>
      <w:r w:rsidRPr="009E58A5">
        <w:rPr>
          <w:b/>
          <w:bCs/>
          <w:spacing w:val="1"/>
          <w:sz w:val="22"/>
          <w:szCs w:val="22"/>
        </w:rPr>
        <w:t>(н</w:t>
      </w:r>
      <w:r w:rsidRPr="009E58A5">
        <w:rPr>
          <w:b/>
          <w:bCs/>
          <w:spacing w:val="-5"/>
          <w:sz w:val="22"/>
          <w:szCs w:val="22"/>
        </w:rPr>
        <w:t>а</w:t>
      </w:r>
      <w:r w:rsidRPr="009E58A5">
        <w:rPr>
          <w:b/>
          <w:bCs/>
          <w:sz w:val="22"/>
          <w:szCs w:val="22"/>
        </w:rPr>
        <w:t>в</w:t>
      </w:r>
      <w:r w:rsidRPr="009E58A5">
        <w:rPr>
          <w:b/>
          <w:bCs/>
          <w:spacing w:val="-1"/>
          <w:sz w:val="22"/>
          <w:szCs w:val="22"/>
        </w:rPr>
        <w:t>еде</w:t>
      </w:r>
      <w:r w:rsidRPr="009E58A5">
        <w:rPr>
          <w:b/>
          <w:bCs/>
          <w:spacing w:val="1"/>
          <w:sz w:val="22"/>
          <w:szCs w:val="22"/>
        </w:rPr>
        <w:t>н</w:t>
      </w:r>
      <w:r w:rsidRPr="009E58A5">
        <w:rPr>
          <w:b/>
          <w:bCs/>
          <w:sz w:val="22"/>
          <w:szCs w:val="22"/>
        </w:rPr>
        <w:t>о</w:t>
      </w:r>
      <w:r w:rsidRPr="009E58A5">
        <w:rPr>
          <w:b/>
          <w:bCs/>
          <w:spacing w:val="2"/>
          <w:sz w:val="22"/>
          <w:szCs w:val="22"/>
        </w:rPr>
        <w:t xml:space="preserve"> </w:t>
      </w:r>
      <w:r w:rsidRPr="009E58A5">
        <w:rPr>
          <w:b/>
          <w:bCs/>
          <w:sz w:val="22"/>
          <w:szCs w:val="22"/>
        </w:rPr>
        <w:t>у</w:t>
      </w:r>
      <w:r w:rsidRPr="009E58A5">
        <w:rPr>
          <w:b/>
          <w:bCs/>
          <w:spacing w:val="2"/>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Pr="009E58A5">
        <w:rPr>
          <w:b/>
          <w:bCs/>
          <w:spacing w:val="-2"/>
          <w:sz w:val="22"/>
          <w:szCs w:val="22"/>
        </w:rPr>
        <w:t xml:space="preserve"> </w:t>
      </w:r>
      <w:r w:rsidRPr="009E58A5">
        <w:rPr>
          <w:b/>
          <w:bCs/>
          <w:sz w:val="22"/>
          <w:szCs w:val="22"/>
        </w:rPr>
        <w:t>5</w:t>
      </w:r>
      <w:r w:rsidRPr="009E58A5">
        <w:rPr>
          <w:b/>
          <w:bCs/>
          <w:spacing w:val="2"/>
          <w:sz w:val="22"/>
          <w:szCs w:val="22"/>
        </w:rPr>
        <w:t>.</w:t>
      </w:r>
      <w:r w:rsidRPr="009E58A5">
        <w:rPr>
          <w:b/>
          <w:bCs/>
          <w:sz w:val="22"/>
          <w:szCs w:val="22"/>
        </w:rPr>
        <w:t>)</w:t>
      </w:r>
      <w:r w:rsidRPr="009E58A5">
        <w:rPr>
          <w:b/>
          <w:bCs/>
          <w:spacing w:val="-1"/>
          <w:sz w:val="22"/>
          <w:szCs w:val="22"/>
        </w:rPr>
        <w:t xml:space="preserve"> с</w:t>
      </w:r>
      <w:r w:rsidRPr="009E58A5">
        <w:rPr>
          <w:b/>
          <w:bCs/>
          <w:sz w:val="22"/>
          <w:szCs w:val="22"/>
        </w:rPr>
        <w:t>а</w:t>
      </w:r>
      <w:r w:rsidRPr="009E58A5">
        <w:rPr>
          <w:b/>
          <w:bCs/>
          <w:spacing w:val="5"/>
          <w:sz w:val="22"/>
          <w:szCs w:val="22"/>
        </w:rPr>
        <w:t xml:space="preserve"> </w:t>
      </w:r>
      <w:r w:rsidRPr="009E58A5">
        <w:rPr>
          <w:b/>
          <w:bCs/>
          <w:sz w:val="22"/>
          <w:szCs w:val="22"/>
        </w:rPr>
        <w:t>о</w:t>
      </w:r>
      <w:r w:rsidRPr="009E58A5">
        <w:rPr>
          <w:b/>
          <w:bCs/>
          <w:spacing w:val="1"/>
          <w:sz w:val="22"/>
          <w:szCs w:val="22"/>
        </w:rPr>
        <w:t>к</w:t>
      </w:r>
      <w:r w:rsidRPr="009E58A5">
        <w:rPr>
          <w:b/>
          <w:bCs/>
          <w:spacing w:val="-5"/>
          <w:sz w:val="22"/>
          <w:szCs w:val="22"/>
        </w:rPr>
        <w:t>в</w:t>
      </w:r>
      <w:r w:rsidRPr="009E58A5">
        <w:rPr>
          <w:b/>
          <w:bCs/>
          <w:spacing w:val="1"/>
          <w:sz w:val="22"/>
          <w:szCs w:val="22"/>
        </w:rPr>
        <w:t>ирни</w:t>
      </w:r>
      <w:r w:rsidRPr="009E58A5">
        <w:rPr>
          <w:b/>
          <w:bCs/>
          <w:sz w:val="22"/>
          <w:szCs w:val="22"/>
        </w:rPr>
        <w:t>м</w:t>
      </w:r>
      <w:r w:rsidRPr="009E58A5">
        <w:rPr>
          <w:b/>
          <w:bCs/>
          <w:spacing w:val="-2"/>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w:t>
      </w:r>
      <w:r w:rsidRPr="009E58A5">
        <w:rPr>
          <w:b/>
          <w:bCs/>
          <w:spacing w:val="-1"/>
          <w:sz w:val="22"/>
          <w:szCs w:val="22"/>
        </w:rPr>
        <w:t>ч</w:t>
      </w:r>
      <w:r w:rsidRPr="009E58A5">
        <w:rPr>
          <w:b/>
          <w:bCs/>
          <w:spacing w:val="1"/>
          <w:sz w:val="22"/>
          <w:szCs w:val="22"/>
        </w:rPr>
        <w:t>ин</w:t>
      </w:r>
      <w:r w:rsidRPr="009E58A5">
        <w:rPr>
          <w:b/>
          <w:bCs/>
          <w:sz w:val="22"/>
          <w:szCs w:val="22"/>
        </w:rPr>
        <w:t>а</w:t>
      </w:r>
      <w:r w:rsidRPr="009E58A5">
        <w:rPr>
          <w:b/>
          <w:bCs/>
          <w:spacing w:val="-5"/>
          <w:sz w:val="22"/>
          <w:szCs w:val="22"/>
        </w:rPr>
        <w:t>м</w:t>
      </w:r>
      <w:r w:rsidRPr="009E58A5">
        <w:rPr>
          <w:b/>
          <w:bCs/>
          <w:sz w:val="22"/>
          <w:szCs w:val="22"/>
        </w:rPr>
        <w:t>а</w:t>
      </w:r>
      <w:r w:rsidRPr="009E58A5">
        <w:rPr>
          <w:b/>
          <w:bCs/>
          <w:spacing w:val="2"/>
          <w:sz w:val="22"/>
          <w:szCs w:val="22"/>
        </w:rPr>
        <w:t xml:space="preserve"> </w:t>
      </w:r>
      <w:r w:rsidRPr="009E58A5">
        <w:rPr>
          <w:b/>
          <w:bCs/>
          <w:spacing w:val="1"/>
          <w:sz w:val="22"/>
          <w:szCs w:val="22"/>
        </w:rPr>
        <w:t>(н</w:t>
      </w:r>
      <w:r w:rsidRPr="009E58A5">
        <w:rPr>
          <w:b/>
          <w:bCs/>
          <w:sz w:val="22"/>
          <w:szCs w:val="22"/>
        </w:rPr>
        <w:t>ав</w:t>
      </w:r>
      <w:r w:rsidRPr="009E58A5">
        <w:rPr>
          <w:b/>
          <w:bCs/>
          <w:spacing w:val="-1"/>
          <w:sz w:val="22"/>
          <w:szCs w:val="22"/>
        </w:rPr>
        <w:t>еде</w:t>
      </w:r>
      <w:r w:rsidRPr="009E58A5">
        <w:rPr>
          <w:b/>
          <w:bCs/>
          <w:spacing w:val="1"/>
          <w:sz w:val="22"/>
          <w:szCs w:val="22"/>
        </w:rPr>
        <w:t>н</w:t>
      </w:r>
      <w:r w:rsidRPr="009E58A5">
        <w:rPr>
          <w:b/>
          <w:bCs/>
          <w:sz w:val="22"/>
          <w:szCs w:val="22"/>
        </w:rPr>
        <w:t>о</w:t>
      </w:r>
      <w:r w:rsidRPr="009E58A5">
        <w:rPr>
          <w:b/>
          <w:bCs/>
          <w:spacing w:val="2"/>
          <w:sz w:val="22"/>
          <w:szCs w:val="22"/>
        </w:rPr>
        <w:t xml:space="preserve"> </w:t>
      </w:r>
      <w:r w:rsidRPr="009E58A5">
        <w:rPr>
          <w:b/>
          <w:bCs/>
          <w:sz w:val="22"/>
          <w:szCs w:val="22"/>
        </w:rPr>
        <w:t>у</w:t>
      </w:r>
      <w:r w:rsidRPr="009E58A5">
        <w:rPr>
          <w:b/>
          <w:bCs/>
          <w:spacing w:val="-3"/>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Pr="009E58A5">
        <w:rPr>
          <w:b/>
          <w:bCs/>
          <w:spacing w:val="-2"/>
          <w:sz w:val="22"/>
          <w:szCs w:val="22"/>
        </w:rPr>
        <w:t xml:space="preserve"> </w:t>
      </w:r>
      <w:r w:rsidRPr="009E58A5">
        <w:rPr>
          <w:b/>
          <w:bCs/>
          <w:sz w:val="22"/>
          <w:szCs w:val="22"/>
        </w:rPr>
        <w:t>4</w:t>
      </w:r>
      <w:r w:rsidRPr="009E58A5">
        <w:rPr>
          <w:b/>
          <w:bCs/>
          <w:spacing w:val="-2"/>
          <w:sz w:val="22"/>
          <w:szCs w:val="22"/>
        </w:rPr>
        <w:t>.</w:t>
      </w:r>
      <w:r w:rsidRPr="009E58A5">
        <w:rPr>
          <w:b/>
          <w:bCs/>
          <w:spacing w:val="1"/>
          <w:sz w:val="22"/>
          <w:szCs w:val="22"/>
        </w:rPr>
        <w:t xml:space="preserve">) </w:t>
      </w:r>
    </w:p>
    <w:p w:rsidR="00716B01" w:rsidRPr="009E58A5" w:rsidRDefault="00716B01" w:rsidP="00716B01">
      <w:pPr>
        <w:widowControl w:val="0"/>
        <w:autoSpaceDE w:val="0"/>
        <w:autoSpaceDN w:val="0"/>
        <w:adjustRightInd w:val="0"/>
        <w:spacing w:line="274" w:lineRule="exact"/>
        <w:ind w:firstLine="118"/>
        <w:jc w:val="both"/>
        <w:rPr>
          <w:b/>
          <w:bCs/>
          <w:sz w:val="22"/>
          <w:szCs w:val="22"/>
        </w:rPr>
      </w:pPr>
      <w:r w:rsidRPr="009E58A5">
        <w:rPr>
          <w:b/>
          <w:bCs/>
          <w:sz w:val="22"/>
          <w:szCs w:val="22"/>
        </w:rPr>
        <w:t>-</w:t>
      </w:r>
      <w:r w:rsidRPr="009E58A5">
        <w:rPr>
          <w:b/>
          <w:bCs/>
          <w:spacing w:val="9"/>
          <w:sz w:val="22"/>
          <w:szCs w:val="22"/>
        </w:rPr>
        <w:t xml:space="preserve"> </w:t>
      </w:r>
      <w:r w:rsidRPr="009E58A5">
        <w:rPr>
          <w:b/>
          <w:bCs/>
          <w:sz w:val="22"/>
          <w:szCs w:val="22"/>
        </w:rPr>
        <w:t>у</w:t>
      </w:r>
      <w:r w:rsidRPr="009E58A5">
        <w:rPr>
          <w:b/>
          <w:bCs/>
          <w:spacing w:val="7"/>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Pr="009E58A5">
        <w:rPr>
          <w:b/>
          <w:bCs/>
          <w:spacing w:val="7"/>
          <w:sz w:val="22"/>
          <w:szCs w:val="22"/>
        </w:rPr>
        <w:t xml:space="preserve"> </w:t>
      </w:r>
      <w:r w:rsidRPr="009E58A5">
        <w:rPr>
          <w:b/>
          <w:bCs/>
          <w:sz w:val="22"/>
          <w:szCs w:val="22"/>
        </w:rPr>
        <w:t>7.</w:t>
      </w:r>
      <w:r w:rsidRPr="009E58A5">
        <w:rPr>
          <w:b/>
          <w:bCs/>
          <w:spacing w:val="9"/>
          <w:sz w:val="22"/>
          <w:szCs w:val="22"/>
        </w:rPr>
        <w:t xml:space="preserve"> </w:t>
      </w:r>
      <w:r w:rsidRPr="009E58A5">
        <w:rPr>
          <w:b/>
          <w:bCs/>
          <w:sz w:val="22"/>
          <w:szCs w:val="22"/>
        </w:rPr>
        <w:t>у</w:t>
      </w:r>
      <w:r w:rsidRPr="009E58A5">
        <w:rPr>
          <w:b/>
          <w:bCs/>
          <w:spacing w:val="1"/>
          <w:sz w:val="22"/>
          <w:szCs w:val="22"/>
        </w:rPr>
        <w:t>пи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Pr="009E58A5">
        <w:rPr>
          <w:b/>
          <w:bCs/>
          <w:spacing w:val="8"/>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ик</w:t>
      </w:r>
      <w:r w:rsidRPr="009E58A5">
        <w:rPr>
          <w:b/>
          <w:bCs/>
          <w:sz w:val="22"/>
          <w:szCs w:val="22"/>
        </w:rPr>
        <w:t>о</w:t>
      </w:r>
      <w:r w:rsidRPr="009E58A5">
        <w:rPr>
          <w:b/>
          <w:bCs/>
          <w:spacing w:val="7"/>
          <w:sz w:val="22"/>
          <w:szCs w:val="22"/>
        </w:rPr>
        <w:t xml:space="preserve"> </w:t>
      </w:r>
      <w:r w:rsidRPr="009E58A5">
        <w:rPr>
          <w:b/>
          <w:bCs/>
          <w:spacing w:val="1"/>
          <w:sz w:val="22"/>
          <w:szCs w:val="22"/>
        </w:rPr>
        <w:t>и</w:t>
      </w:r>
      <w:r w:rsidRPr="009E58A5">
        <w:rPr>
          <w:b/>
          <w:bCs/>
          <w:sz w:val="22"/>
          <w:szCs w:val="22"/>
        </w:rPr>
        <w:t>з</w:t>
      </w:r>
      <w:r w:rsidRPr="009E58A5">
        <w:rPr>
          <w:b/>
          <w:bCs/>
          <w:spacing w:val="1"/>
          <w:sz w:val="22"/>
          <w:szCs w:val="22"/>
        </w:rPr>
        <w:t>н</w:t>
      </w:r>
      <w:r w:rsidRPr="009E58A5">
        <w:rPr>
          <w:b/>
          <w:bCs/>
          <w:sz w:val="22"/>
          <w:szCs w:val="22"/>
        </w:rPr>
        <w:t>о</w:t>
      </w:r>
      <w:r w:rsidRPr="009E58A5">
        <w:rPr>
          <w:b/>
          <w:bCs/>
          <w:spacing w:val="-1"/>
          <w:sz w:val="22"/>
          <w:szCs w:val="22"/>
        </w:rPr>
        <w:t>с</w:t>
      </w:r>
      <w:r w:rsidRPr="009E58A5">
        <w:rPr>
          <w:b/>
          <w:bCs/>
          <w:sz w:val="22"/>
          <w:szCs w:val="22"/>
        </w:rPr>
        <w:t>и</w:t>
      </w:r>
      <w:r w:rsidRPr="009E58A5">
        <w:rPr>
          <w:b/>
          <w:bCs/>
          <w:spacing w:val="8"/>
          <w:sz w:val="22"/>
          <w:szCs w:val="22"/>
        </w:rPr>
        <w:t xml:space="preserve">  стопа ПДВ-а у %,</w:t>
      </w:r>
      <w:r w:rsidRPr="009E58A5">
        <w:rPr>
          <w:b/>
          <w:bCs/>
          <w:sz w:val="22"/>
          <w:szCs w:val="22"/>
        </w:rPr>
        <w:t xml:space="preserve"> </w:t>
      </w:r>
    </w:p>
    <w:p w:rsidR="00716B01" w:rsidRPr="009E58A5" w:rsidRDefault="00716B01" w:rsidP="00716B01">
      <w:pPr>
        <w:widowControl w:val="0"/>
        <w:autoSpaceDE w:val="0"/>
        <w:autoSpaceDN w:val="0"/>
        <w:adjustRightInd w:val="0"/>
        <w:spacing w:line="274" w:lineRule="exact"/>
        <w:ind w:firstLine="118"/>
        <w:jc w:val="both"/>
        <w:rPr>
          <w:sz w:val="22"/>
          <w:szCs w:val="22"/>
        </w:rPr>
      </w:pPr>
      <w:r w:rsidRPr="009E58A5">
        <w:rPr>
          <w:b/>
          <w:bCs/>
          <w:sz w:val="22"/>
          <w:szCs w:val="22"/>
        </w:rPr>
        <w:t>-</w:t>
      </w:r>
      <w:r w:rsidRPr="009E58A5">
        <w:rPr>
          <w:b/>
          <w:bCs/>
          <w:spacing w:val="9"/>
          <w:sz w:val="22"/>
          <w:szCs w:val="22"/>
        </w:rPr>
        <w:t xml:space="preserve"> </w:t>
      </w:r>
      <w:r w:rsidRPr="009E58A5">
        <w:rPr>
          <w:b/>
          <w:bCs/>
          <w:sz w:val="22"/>
          <w:szCs w:val="22"/>
        </w:rPr>
        <w:t>у</w:t>
      </w:r>
      <w:r w:rsidRPr="009E58A5">
        <w:rPr>
          <w:b/>
          <w:bCs/>
          <w:spacing w:val="7"/>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Pr="009E58A5">
        <w:rPr>
          <w:b/>
          <w:bCs/>
          <w:spacing w:val="7"/>
          <w:sz w:val="22"/>
          <w:szCs w:val="22"/>
        </w:rPr>
        <w:t xml:space="preserve"> </w:t>
      </w:r>
      <w:r w:rsidRPr="009E58A5">
        <w:rPr>
          <w:b/>
          <w:bCs/>
          <w:spacing w:val="-5"/>
          <w:sz w:val="22"/>
          <w:szCs w:val="22"/>
        </w:rPr>
        <w:t>8</w:t>
      </w:r>
      <w:r w:rsidRPr="009E58A5">
        <w:rPr>
          <w:b/>
          <w:bCs/>
          <w:sz w:val="22"/>
          <w:szCs w:val="22"/>
        </w:rPr>
        <w:t>.</w:t>
      </w:r>
      <w:r w:rsidRPr="009E58A5">
        <w:rPr>
          <w:b/>
          <w:bCs/>
          <w:spacing w:val="9"/>
          <w:sz w:val="22"/>
          <w:szCs w:val="22"/>
        </w:rPr>
        <w:t xml:space="preserve"> </w:t>
      </w:r>
      <w:r w:rsidRPr="009E58A5">
        <w:rPr>
          <w:b/>
          <w:bCs/>
          <w:sz w:val="22"/>
          <w:szCs w:val="22"/>
        </w:rPr>
        <w:t>у</w:t>
      </w:r>
      <w:r w:rsidRPr="009E58A5">
        <w:rPr>
          <w:b/>
          <w:bCs/>
          <w:spacing w:val="-4"/>
          <w:sz w:val="22"/>
          <w:szCs w:val="22"/>
        </w:rPr>
        <w:t>п</w:t>
      </w:r>
      <w:r w:rsidRPr="009E58A5">
        <w:rPr>
          <w:b/>
          <w:bCs/>
          <w:spacing w:val="1"/>
          <w:sz w:val="22"/>
          <w:szCs w:val="22"/>
        </w:rPr>
        <w:t>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Pr="009E58A5">
        <w:rPr>
          <w:b/>
          <w:bCs/>
          <w:spacing w:val="-2"/>
          <w:sz w:val="22"/>
          <w:szCs w:val="22"/>
        </w:rPr>
        <w:t xml:space="preserve"> </w:t>
      </w:r>
      <w:r w:rsidRPr="009E58A5">
        <w:rPr>
          <w:b/>
          <w:bCs/>
          <w:spacing w:val="1"/>
          <w:sz w:val="22"/>
          <w:szCs w:val="22"/>
        </w:rPr>
        <w:t>к</w:t>
      </w:r>
      <w:r w:rsidRPr="009E58A5">
        <w:rPr>
          <w:b/>
          <w:bCs/>
          <w:sz w:val="22"/>
          <w:szCs w:val="22"/>
        </w:rPr>
        <w:t>ол</w:t>
      </w:r>
      <w:r w:rsidRPr="009E58A5">
        <w:rPr>
          <w:b/>
          <w:bCs/>
          <w:spacing w:val="3"/>
          <w:sz w:val="22"/>
          <w:szCs w:val="22"/>
        </w:rPr>
        <w:t>и</w:t>
      </w:r>
      <w:r w:rsidRPr="009E58A5">
        <w:rPr>
          <w:b/>
          <w:bCs/>
          <w:spacing w:val="1"/>
          <w:sz w:val="22"/>
          <w:szCs w:val="22"/>
        </w:rPr>
        <w:t>к</w:t>
      </w:r>
      <w:r w:rsidRPr="009E58A5">
        <w:rPr>
          <w:b/>
          <w:bCs/>
          <w:sz w:val="22"/>
          <w:szCs w:val="22"/>
        </w:rPr>
        <w:t>о</w:t>
      </w:r>
      <w:r w:rsidRPr="009E58A5">
        <w:rPr>
          <w:b/>
          <w:bCs/>
          <w:spacing w:val="-3"/>
          <w:sz w:val="22"/>
          <w:szCs w:val="22"/>
        </w:rPr>
        <w:t xml:space="preserve"> </w:t>
      </w:r>
      <w:r w:rsidRPr="009E58A5">
        <w:rPr>
          <w:b/>
          <w:bCs/>
          <w:spacing w:val="1"/>
          <w:sz w:val="22"/>
          <w:szCs w:val="22"/>
        </w:rPr>
        <w:t>и</w:t>
      </w:r>
      <w:r w:rsidRPr="009E58A5">
        <w:rPr>
          <w:b/>
          <w:bCs/>
          <w:sz w:val="22"/>
          <w:szCs w:val="22"/>
        </w:rPr>
        <w:t>з</w:t>
      </w:r>
      <w:r w:rsidRPr="009E58A5">
        <w:rPr>
          <w:b/>
          <w:bCs/>
          <w:spacing w:val="1"/>
          <w:sz w:val="22"/>
          <w:szCs w:val="22"/>
        </w:rPr>
        <w:t>н</w:t>
      </w:r>
      <w:r w:rsidRPr="009E58A5">
        <w:rPr>
          <w:b/>
          <w:bCs/>
          <w:sz w:val="22"/>
          <w:szCs w:val="22"/>
        </w:rPr>
        <w:t>о</w:t>
      </w:r>
      <w:r w:rsidRPr="009E58A5">
        <w:rPr>
          <w:b/>
          <w:bCs/>
          <w:spacing w:val="-1"/>
          <w:sz w:val="22"/>
          <w:szCs w:val="22"/>
        </w:rPr>
        <w:t>с</w:t>
      </w:r>
      <w:r w:rsidRPr="009E58A5">
        <w:rPr>
          <w:b/>
          <w:bCs/>
          <w:sz w:val="22"/>
          <w:szCs w:val="22"/>
        </w:rPr>
        <w:t>и</w:t>
      </w:r>
      <w:r w:rsidRPr="009E58A5">
        <w:rPr>
          <w:b/>
          <w:bCs/>
          <w:spacing w:val="-2"/>
          <w:sz w:val="22"/>
          <w:szCs w:val="22"/>
        </w:rPr>
        <w:t xml:space="preserve"> </w:t>
      </w:r>
      <w:r w:rsidRPr="009E58A5">
        <w:rPr>
          <w:b/>
          <w:bCs/>
          <w:spacing w:val="1"/>
          <w:sz w:val="22"/>
          <w:szCs w:val="22"/>
        </w:rPr>
        <w:t>ј</w:t>
      </w:r>
      <w:r w:rsidRPr="009E58A5">
        <w:rPr>
          <w:b/>
          <w:bCs/>
          <w:spacing w:val="-1"/>
          <w:sz w:val="22"/>
          <w:szCs w:val="22"/>
        </w:rPr>
        <w:t>ед</w:t>
      </w:r>
      <w:r w:rsidRPr="009E58A5">
        <w:rPr>
          <w:b/>
          <w:bCs/>
          <w:spacing w:val="1"/>
          <w:sz w:val="22"/>
          <w:szCs w:val="22"/>
        </w:rPr>
        <w:t>ини</w:t>
      </w:r>
      <w:r w:rsidRPr="009E58A5">
        <w:rPr>
          <w:b/>
          <w:bCs/>
          <w:spacing w:val="-6"/>
          <w:sz w:val="22"/>
          <w:szCs w:val="22"/>
        </w:rPr>
        <w:t>ч</w:t>
      </w:r>
      <w:r w:rsidRPr="009E58A5">
        <w:rPr>
          <w:b/>
          <w:bCs/>
          <w:spacing w:val="1"/>
          <w:sz w:val="22"/>
          <w:szCs w:val="22"/>
        </w:rPr>
        <w:t>н</w:t>
      </w:r>
      <w:r w:rsidRPr="009E58A5">
        <w:rPr>
          <w:b/>
          <w:bCs/>
          <w:sz w:val="22"/>
          <w:szCs w:val="22"/>
        </w:rPr>
        <w:t>а</w:t>
      </w:r>
      <w:r w:rsidRPr="009E58A5">
        <w:rPr>
          <w:b/>
          <w:bCs/>
          <w:spacing w:val="2"/>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Pr="009E58A5">
        <w:rPr>
          <w:b/>
          <w:bCs/>
          <w:spacing w:val="2"/>
          <w:sz w:val="22"/>
          <w:szCs w:val="22"/>
        </w:rPr>
        <w:t xml:space="preserve"> </w:t>
      </w:r>
      <w:r w:rsidRPr="009E58A5">
        <w:rPr>
          <w:b/>
          <w:bCs/>
          <w:spacing w:val="-1"/>
          <w:sz w:val="22"/>
          <w:szCs w:val="22"/>
        </w:rPr>
        <w:t>с</w:t>
      </w:r>
      <w:r w:rsidRPr="009E58A5">
        <w:rPr>
          <w:b/>
          <w:bCs/>
          <w:sz w:val="22"/>
          <w:szCs w:val="22"/>
        </w:rPr>
        <w:t>а</w:t>
      </w:r>
      <w:r w:rsidRPr="009E58A5">
        <w:rPr>
          <w:b/>
          <w:bCs/>
          <w:spacing w:val="-3"/>
          <w:sz w:val="22"/>
          <w:szCs w:val="22"/>
        </w:rPr>
        <w:t xml:space="preserve"> </w:t>
      </w:r>
      <w:r w:rsidRPr="009E58A5">
        <w:rPr>
          <w:b/>
          <w:bCs/>
          <w:sz w:val="22"/>
          <w:szCs w:val="22"/>
        </w:rPr>
        <w:t>П</w:t>
      </w:r>
      <w:r w:rsidRPr="009E58A5">
        <w:rPr>
          <w:b/>
          <w:bCs/>
          <w:spacing w:val="-2"/>
          <w:sz w:val="22"/>
          <w:szCs w:val="22"/>
        </w:rPr>
        <w:t>Д</w:t>
      </w:r>
      <w:r w:rsidRPr="009E58A5">
        <w:rPr>
          <w:b/>
          <w:bCs/>
          <w:spacing w:val="7"/>
          <w:sz w:val="22"/>
          <w:szCs w:val="22"/>
        </w:rPr>
        <w:t>В</w:t>
      </w:r>
      <w:r w:rsidRPr="009E58A5">
        <w:rPr>
          <w:b/>
          <w:bCs/>
          <w:spacing w:val="2"/>
          <w:sz w:val="22"/>
          <w:szCs w:val="22"/>
        </w:rPr>
        <w:t>-</w:t>
      </w:r>
      <w:r w:rsidRPr="009E58A5">
        <w:rPr>
          <w:b/>
          <w:bCs/>
          <w:sz w:val="22"/>
          <w:szCs w:val="22"/>
        </w:rPr>
        <w:t>ом</w:t>
      </w:r>
      <w:r w:rsidRPr="009E58A5">
        <w:rPr>
          <w:b/>
          <w:bCs/>
          <w:spacing w:val="-3"/>
          <w:sz w:val="22"/>
          <w:szCs w:val="22"/>
        </w:rPr>
        <w:t xml:space="preserve"> </w:t>
      </w:r>
      <w:r w:rsidRPr="009E58A5">
        <w:rPr>
          <w:b/>
          <w:bCs/>
          <w:sz w:val="22"/>
          <w:szCs w:val="22"/>
        </w:rPr>
        <w:t>за</w:t>
      </w:r>
      <w:r w:rsidRPr="009E58A5">
        <w:rPr>
          <w:b/>
          <w:bCs/>
          <w:spacing w:val="2"/>
          <w:sz w:val="22"/>
          <w:szCs w:val="22"/>
        </w:rPr>
        <w:t xml:space="preserve"> </w:t>
      </w:r>
      <w:r w:rsidRPr="009E58A5">
        <w:rPr>
          <w:b/>
          <w:bCs/>
          <w:spacing w:val="-1"/>
          <w:sz w:val="22"/>
          <w:szCs w:val="22"/>
        </w:rPr>
        <w:t>с</w:t>
      </w:r>
      <w:r w:rsidRPr="009E58A5">
        <w:rPr>
          <w:b/>
          <w:bCs/>
          <w:sz w:val="22"/>
          <w:szCs w:val="22"/>
        </w:rPr>
        <w:t>ва</w:t>
      </w:r>
      <w:r w:rsidRPr="009E58A5">
        <w:rPr>
          <w:b/>
          <w:bCs/>
          <w:spacing w:val="-4"/>
          <w:sz w:val="22"/>
          <w:szCs w:val="22"/>
        </w:rPr>
        <w:t>к</w:t>
      </w:r>
      <w:r w:rsidRPr="009E58A5">
        <w:rPr>
          <w:b/>
          <w:bCs/>
          <w:sz w:val="22"/>
          <w:szCs w:val="22"/>
        </w:rPr>
        <w:t>и</w:t>
      </w:r>
      <w:r w:rsidRPr="009E58A5">
        <w:rPr>
          <w:b/>
          <w:bCs/>
          <w:spacing w:val="-2"/>
          <w:sz w:val="22"/>
          <w:szCs w:val="22"/>
        </w:rPr>
        <w:t xml:space="preserve"> </w:t>
      </w:r>
      <w:r w:rsidRPr="009E58A5">
        <w:rPr>
          <w:b/>
          <w:bCs/>
          <w:spacing w:val="2"/>
          <w:sz w:val="22"/>
          <w:szCs w:val="22"/>
        </w:rPr>
        <w:t>т</w:t>
      </w:r>
      <w:r w:rsidRPr="009E58A5">
        <w:rPr>
          <w:b/>
          <w:bCs/>
          <w:spacing w:val="1"/>
          <w:sz w:val="22"/>
          <w:szCs w:val="22"/>
        </w:rPr>
        <w:t>р</w:t>
      </w:r>
      <w:r w:rsidRPr="009E58A5">
        <w:rPr>
          <w:b/>
          <w:bCs/>
          <w:sz w:val="22"/>
          <w:szCs w:val="22"/>
        </w:rPr>
        <w:t>а</w:t>
      </w:r>
      <w:r w:rsidRPr="009E58A5">
        <w:rPr>
          <w:b/>
          <w:bCs/>
          <w:spacing w:val="-6"/>
          <w:sz w:val="22"/>
          <w:szCs w:val="22"/>
        </w:rPr>
        <w:t>ж</w:t>
      </w:r>
      <w:r w:rsidRPr="009E58A5">
        <w:rPr>
          <w:b/>
          <w:bCs/>
          <w:spacing w:val="-1"/>
          <w:sz w:val="22"/>
          <w:szCs w:val="22"/>
        </w:rPr>
        <w:t>е</w:t>
      </w:r>
      <w:r w:rsidRPr="009E58A5">
        <w:rPr>
          <w:b/>
          <w:bCs/>
          <w:spacing w:val="1"/>
          <w:sz w:val="22"/>
          <w:szCs w:val="22"/>
        </w:rPr>
        <w:t>н</w:t>
      </w:r>
      <w:r w:rsidRPr="009E58A5">
        <w:rPr>
          <w:b/>
          <w:bCs/>
          <w:sz w:val="22"/>
          <w:szCs w:val="22"/>
        </w:rPr>
        <w:t>и</w:t>
      </w:r>
      <w:r w:rsidRPr="009E58A5">
        <w:rPr>
          <w:b/>
          <w:bCs/>
          <w:spacing w:val="3"/>
          <w:sz w:val="22"/>
          <w:szCs w:val="22"/>
        </w:rPr>
        <w:t xml:space="preserve"> </w:t>
      </w:r>
      <w:r w:rsidRPr="009E58A5">
        <w:rPr>
          <w:b/>
          <w:bCs/>
          <w:spacing w:val="1"/>
          <w:sz w:val="22"/>
          <w:szCs w:val="22"/>
        </w:rPr>
        <w:t>пр</w:t>
      </w:r>
      <w:r w:rsidRPr="009E58A5">
        <w:rPr>
          <w:b/>
          <w:bCs/>
          <w:spacing w:val="-1"/>
          <w:sz w:val="22"/>
          <w:szCs w:val="22"/>
        </w:rPr>
        <w:t>ед</w:t>
      </w:r>
      <w:r w:rsidRPr="009E58A5">
        <w:rPr>
          <w:b/>
          <w:bCs/>
          <w:sz w:val="22"/>
          <w:szCs w:val="22"/>
        </w:rPr>
        <w:t>м</w:t>
      </w:r>
      <w:r w:rsidRPr="009E58A5">
        <w:rPr>
          <w:b/>
          <w:bCs/>
          <w:spacing w:val="-1"/>
          <w:sz w:val="22"/>
          <w:szCs w:val="22"/>
        </w:rPr>
        <w:t>е</w:t>
      </w:r>
      <w:r w:rsidRPr="009E58A5">
        <w:rPr>
          <w:b/>
          <w:bCs/>
          <w:sz w:val="22"/>
          <w:szCs w:val="22"/>
        </w:rPr>
        <w:t xml:space="preserve">т </w:t>
      </w:r>
      <w:r w:rsidRPr="009E58A5">
        <w:rPr>
          <w:b/>
          <w:bCs/>
          <w:spacing w:val="1"/>
          <w:sz w:val="22"/>
          <w:szCs w:val="22"/>
        </w:rPr>
        <w:t>ј</w:t>
      </w:r>
      <w:r w:rsidRPr="009E58A5">
        <w:rPr>
          <w:b/>
          <w:bCs/>
          <w:sz w:val="22"/>
          <w:szCs w:val="22"/>
        </w:rPr>
        <w:t>ав</w:t>
      </w:r>
      <w:r w:rsidRPr="009E58A5">
        <w:rPr>
          <w:b/>
          <w:bCs/>
          <w:spacing w:val="1"/>
          <w:sz w:val="22"/>
          <w:szCs w:val="22"/>
        </w:rPr>
        <w:t>н</w:t>
      </w:r>
      <w:r w:rsidRPr="009E58A5">
        <w:rPr>
          <w:b/>
          <w:bCs/>
          <w:sz w:val="22"/>
          <w:szCs w:val="22"/>
        </w:rPr>
        <w:t>е</w:t>
      </w:r>
      <w:r w:rsidRPr="009E58A5">
        <w:rPr>
          <w:b/>
          <w:bCs/>
          <w:spacing w:val="1"/>
          <w:sz w:val="22"/>
          <w:szCs w:val="22"/>
        </w:rPr>
        <w:t xml:space="preserve"> н</w:t>
      </w:r>
      <w:r w:rsidRPr="009E58A5">
        <w:rPr>
          <w:b/>
          <w:bCs/>
          <w:sz w:val="22"/>
          <w:szCs w:val="22"/>
        </w:rPr>
        <w:t>абав</w:t>
      </w:r>
      <w:r w:rsidRPr="009E58A5">
        <w:rPr>
          <w:b/>
          <w:bCs/>
          <w:spacing w:val="1"/>
          <w:sz w:val="22"/>
          <w:szCs w:val="22"/>
        </w:rPr>
        <w:t>к</w:t>
      </w:r>
      <w:r w:rsidRPr="009E58A5">
        <w:rPr>
          <w:b/>
          <w:bCs/>
          <w:spacing w:val="-6"/>
          <w:sz w:val="22"/>
          <w:szCs w:val="22"/>
        </w:rPr>
        <w:t xml:space="preserve">е </w:t>
      </w:r>
      <w:r w:rsidRPr="009E58A5">
        <w:rPr>
          <w:b/>
          <w:bCs/>
          <w:sz w:val="22"/>
          <w:szCs w:val="22"/>
        </w:rPr>
        <w:t>и</w:t>
      </w:r>
      <w:r w:rsidRPr="009E58A5">
        <w:rPr>
          <w:b/>
          <w:bCs/>
          <w:spacing w:val="3"/>
          <w:sz w:val="22"/>
          <w:szCs w:val="22"/>
        </w:rPr>
        <w:t xml:space="preserve"> </w:t>
      </w:r>
      <w:r w:rsidRPr="009E58A5">
        <w:rPr>
          <w:b/>
          <w:bCs/>
          <w:spacing w:val="2"/>
          <w:sz w:val="22"/>
          <w:szCs w:val="22"/>
        </w:rPr>
        <w:t>т</w:t>
      </w:r>
      <w:r w:rsidRPr="009E58A5">
        <w:rPr>
          <w:b/>
          <w:bCs/>
          <w:sz w:val="22"/>
          <w:szCs w:val="22"/>
        </w:rPr>
        <w:t>о</w:t>
      </w:r>
      <w:r w:rsidRPr="009E58A5">
        <w:rPr>
          <w:b/>
          <w:bCs/>
          <w:spacing w:val="7"/>
          <w:sz w:val="22"/>
          <w:szCs w:val="22"/>
        </w:rPr>
        <w:t xml:space="preserve"> </w:t>
      </w:r>
      <w:r w:rsidRPr="009E58A5">
        <w:rPr>
          <w:b/>
          <w:bCs/>
          <w:spacing w:val="2"/>
          <w:sz w:val="22"/>
          <w:szCs w:val="22"/>
        </w:rPr>
        <w:t>т</w:t>
      </w:r>
      <w:r w:rsidRPr="009E58A5">
        <w:rPr>
          <w:b/>
          <w:bCs/>
          <w:sz w:val="22"/>
          <w:szCs w:val="22"/>
        </w:rPr>
        <w:t>а</w:t>
      </w:r>
      <w:r w:rsidRPr="009E58A5">
        <w:rPr>
          <w:b/>
          <w:bCs/>
          <w:spacing w:val="1"/>
          <w:sz w:val="22"/>
          <w:szCs w:val="22"/>
        </w:rPr>
        <w:t>к</w:t>
      </w:r>
      <w:r w:rsidRPr="009E58A5">
        <w:rPr>
          <w:b/>
          <w:bCs/>
          <w:sz w:val="22"/>
          <w:szCs w:val="22"/>
        </w:rPr>
        <w:t>о</w:t>
      </w:r>
      <w:r w:rsidRPr="009E58A5">
        <w:rPr>
          <w:b/>
          <w:bCs/>
          <w:spacing w:val="2"/>
          <w:sz w:val="22"/>
          <w:szCs w:val="22"/>
        </w:rPr>
        <w:t xml:space="preserve"> </w:t>
      </w:r>
      <w:r w:rsidRPr="009E58A5">
        <w:rPr>
          <w:b/>
          <w:bCs/>
          <w:spacing w:val="-6"/>
          <w:sz w:val="22"/>
          <w:szCs w:val="22"/>
        </w:rPr>
        <w:t>ш</w:t>
      </w:r>
      <w:r w:rsidRPr="009E58A5">
        <w:rPr>
          <w:b/>
          <w:bCs/>
          <w:spacing w:val="2"/>
          <w:sz w:val="22"/>
          <w:szCs w:val="22"/>
        </w:rPr>
        <w:t>т</w:t>
      </w:r>
      <w:r w:rsidRPr="009E58A5">
        <w:rPr>
          <w:b/>
          <w:bCs/>
          <w:sz w:val="22"/>
          <w:szCs w:val="22"/>
        </w:rPr>
        <w:t>о</w:t>
      </w:r>
      <w:r w:rsidRPr="009E58A5">
        <w:rPr>
          <w:b/>
          <w:bCs/>
          <w:spacing w:val="7"/>
          <w:sz w:val="22"/>
          <w:szCs w:val="22"/>
        </w:rPr>
        <w:t xml:space="preserve"> </w:t>
      </w:r>
      <w:r w:rsidRPr="009E58A5">
        <w:rPr>
          <w:b/>
          <w:bCs/>
          <w:spacing w:val="1"/>
          <w:sz w:val="22"/>
          <w:szCs w:val="22"/>
        </w:rPr>
        <w:t>ћ</w:t>
      </w:r>
      <w:r w:rsidRPr="009E58A5">
        <w:rPr>
          <w:b/>
          <w:bCs/>
          <w:sz w:val="22"/>
          <w:szCs w:val="22"/>
        </w:rPr>
        <w:t xml:space="preserve">е се </w:t>
      </w:r>
      <w:r w:rsidRPr="009E58A5">
        <w:rPr>
          <w:b/>
          <w:bCs/>
          <w:spacing w:val="1"/>
          <w:sz w:val="22"/>
          <w:szCs w:val="22"/>
        </w:rPr>
        <w:t>п</w:t>
      </w:r>
      <w:r w:rsidRPr="009E58A5">
        <w:rPr>
          <w:b/>
          <w:bCs/>
          <w:sz w:val="22"/>
          <w:szCs w:val="22"/>
        </w:rPr>
        <w:t>ом</w:t>
      </w:r>
      <w:r w:rsidRPr="009E58A5">
        <w:rPr>
          <w:b/>
          <w:bCs/>
          <w:spacing w:val="1"/>
          <w:sz w:val="22"/>
          <w:szCs w:val="22"/>
        </w:rPr>
        <w:t>н</w:t>
      </w:r>
      <w:r w:rsidRPr="009E58A5">
        <w:rPr>
          <w:b/>
          <w:bCs/>
          <w:sz w:val="22"/>
          <w:szCs w:val="22"/>
        </w:rPr>
        <w:t>о</w:t>
      </w:r>
      <w:r w:rsidRPr="009E58A5">
        <w:rPr>
          <w:b/>
          <w:bCs/>
          <w:spacing w:val="-6"/>
          <w:sz w:val="22"/>
          <w:szCs w:val="22"/>
        </w:rPr>
        <w:t>ж</w:t>
      </w:r>
      <w:r w:rsidRPr="009E58A5">
        <w:rPr>
          <w:b/>
          <w:bCs/>
          <w:spacing w:val="1"/>
          <w:sz w:val="22"/>
          <w:szCs w:val="22"/>
        </w:rPr>
        <w:t>и</w:t>
      </w:r>
      <w:r w:rsidRPr="009E58A5">
        <w:rPr>
          <w:b/>
          <w:bCs/>
          <w:spacing w:val="2"/>
          <w:sz w:val="22"/>
          <w:szCs w:val="22"/>
        </w:rPr>
        <w:t>т</w:t>
      </w:r>
      <w:r w:rsidRPr="009E58A5">
        <w:rPr>
          <w:b/>
          <w:bCs/>
          <w:sz w:val="22"/>
          <w:szCs w:val="22"/>
        </w:rPr>
        <w:t>и</w:t>
      </w:r>
      <w:r w:rsidRPr="009E58A5">
        <w:rPr>
          <w:b/>
          <w:bCs/>
          <w:spacing w:val="3"/>
          <w:sz w:val="22"/>
          <w:szCs w:val="22"/>
        </w:rPr>
        <w:t xml:space="preserve"> </w:t>
      </w:r>
      <w:r w:rsidRPr="009E58A5">
        <w:rPr>
          <w:b/>
          <w:bCs/>
          <w:spacing w:val="1"/>
          <w:sz w:val="22"/>
          <w:szCs w:val="22"/>
        </w:rPr>
        <w:t>ј</w:t>
      </w:r>
      <w:r w:rsidRPr="009E58A5">
        <w:rPr>
          <w:b/>
          <w:bCs/>
          <w:spacing w:val="-1"/>
          <w:sz w:val="22"/>
          <w:szCs w:val="22"/>
        </w:rPr>
        <w:t>ед</w:t>
      </w:r>
      <w:r w:rsidRPr="009E58A5">
        <w:rPr>
          <w:b/>
          <w:bCs/>
          <w:spacing w:val="1"/>
          <w:sz w:val="22"/>
          <w:szCs w:val="22"/>
        </w:rPr>
        <w:t>ини</w:t>
      </w:r>
      <w:r w:rsidRPr="009E58A5">
        <w:rPr>
          <w:b/>
          <w:bCs/>
          <w:spacing w:val="-1"/>
          <w:sz w:val="22"/>
          <w:szCs w:val="22"/>
        </w:rPr>
        <w:t>ч</w:t>
      </w:r>
      <w:r w:rsidRPr="009E58A5">
        <w:rPr>
          <w:b/>
          <w:bCs/>
          <w:spacing w:val="1"/>
          <w:sz w:val="22"/>
          <w:szCs w:val="22"/>
        </w:rPr>
        <w:t>н</w:t>
      </w:r>
      <w:r w:rsidRPr="009E58A5">
        <w:rPr>
          <w:b/>
          <w:bCs/>
          <w:sz w:val="22"/>
          <w:szCs w:val="22"/>
        </w:rPr>
        <w:t>а</w:t>
      </w:r>
      <w:r w:rsidRPr="009E58A5">
        <w:rPr>
          <w:b/>
          <w:bCs/>
          <w:spacing w:val="-2"/>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у</w:t>
      </w:r>
      <w:r w:rsidRPr="009E58A5">
        <w:rPr>
          <w:b/>
          <w:bCs/>
          <w:spacing w:val="2"/>
          <w:sz w:val="22"/>
          <w:szCs w:val="22"/>
        </w:rPr>
        <w:t xml:space="preserve"> </w:t>
      </w:r>
      <w:r w:rsidRPr="009E58A5">
        <w:rPr>
          <w:b/>
          <w:bCs/>
          <w:spacing w:val="-1"/>
          <w:sz w:val="22"/>
          <w:szCs w:val="22"/>
        </w:rPr>
        <w:t>без</w:t>
      </w:r>
      <w:r w:rsidRPr="009E58A5">
        <w:rPr>
          <w:b/>
          <w:bCs/>
          <w:spacing w:val="-2"/>
          <w:sz w:val="22"/>
          <w:szCs w:val="22"/>
        </w:rPr>
        <w:t xml:space="preserve"> </w:t>
      </w:r>
      <w:r w:rsidRPr="009E58A5">
        <w:rPr>
          <w:b/>
          <w:bCs/>
          <w:sz w:val="22"/>
          <w:szCs w:val="22"/>
        </w:rPr>
        <w:t>П</w:t>
      </w:r>
      <w:r w:rsidRPr="009E58A5">
        <w:rPr>
          <w:b/>
          <w:bCs/>
          <w:spacing w:val="-2"/>
          <w:sz w:val="22"/>
          <w:szCs w:val="22"/>
        </w:rPr>
        <w:t>Д</w:t>
      </w:r>
      <w:r w:rsidRPr="009E58A5">
        <w:rPr>
          <w:b/>
          <w:bCs/>
          <w:spacing w:val="6"/>
          <w:sz w:val="22"/>
          <w:szCs w:val="22"/>
        </w:rPr>
        <w:t>В</w:t>
      </w:r>
      <w:r w:rsidRPr="009E58A5">
        <w:rPr>
          <w:b/>
          <w:bCs/>
          <w:spacing w:val="2"/>
          <w:sz w:val="22"/>
          <w:szCs w:val="22"/>
        </w:rPr>
        <w:t>-</w:t>
      </w:r>
      <w:r w:rsidRPr="009E58A5">
        <w:rPr>
          <w:b/>
          <w:bCs/>
          <w:sz w:val="22"/>
          <w:szCs w:val="22"/>
        </w:rPr>
        <w:t>а</w:t>
      </w:r>
      <w:r w:rsidRPr="009E58A5">
        <w:rPr>
          <w:b/>
          <w:bCs/>
          <w:spacing w:val="-3"/>
          <w:sz w:val="22"/>
          <w:szCs w:val="22"/>
        </w:rPr>
        <w:t xml:space="preserve"> </w:t>
      </w:r>
      <w:r w:rsidRPr="009E58A5">
        <w:rPr>
          <w:b/>
          <w:bCs/>
          <w:spacing w:val="1"/>
          <w:sz w:val="22"/>
          <w:szCs w:val="22"/>
        </w:rPr>
        <w:t>(н</w:t>
      </w:r>
      <w:r w:rsidRPr="009E58A5">
        <w:rPr>
          <w:b/>
          <w:bCs/>
          <w:sz w:val="22"/>
          <w:szCs w:val="22"/>
        </w:rPr>
        <w:t>ав</w:t>
      </w:r>
      <w:r w:rsidRPr="009E58A5">
        <w:rPr>
          <w:b/>
          <w:bCs/>
          <w:spacing w:val="-6"/>
          <w:sz w:val="22"/>
          <w:szCs w:val="22"/>
        </w:rPr>
        <w:t>е</w:t>
      </w:r>
      <w:r w:rsidRPr="009E58A5">
        <w:rPr>
          <w:b/>
          <w:bCs/>
          <w:spacing w:val="-1"/>
          <w:sz w:val="22"/>
          <w:szCs w:val="22"/>
        </w:rPr>
        <w:t>де</w:t>
      </w:r>
      <w:r w:rsidRPr="009E58A5">
        <w:rPr>
          <w:b/>
          <w:bCs/>
          <w:spacing w:val="1"/>
          <w:sz w:val="22"/>
          <w:szCs w:val="22"/>
        </w:rPr>
        <w:t>н</w:t>
      </w:r>
      <w:r w:rsidRPr="009E58A5">
        <w:rPr>
          <w:b/>
          <w:bCs/>
          <w:sz w:val="22"/>
          <w:szCs w:val="22"/>
        </w:rPr>
        <w:t>о</w:t>
      </w:r>
      <w:r w:rsidRPr="009E58A5">
        <w:rPr>
          <w:b/>
          <w:bCs/>
          <w:spacing w:val="2"/>
          <w:sz w:val="22"/>
          <w:szCs w:val="22"/>
        </w:rPr>
        <w:t xml:space="preserve"> </w:t>
      </w:r>
      <w:r w:rsidRPr="009E58A5">
        <w:rPr>
          <w:b/>
          <w:bCs/>
          <w:sz w:val="22"/>
          <w:szCs w:val="22"/>
        </w:rPr>
        <w:t>у</w:t>
      </w:r>
      <w:r w:rsidRPr="009E58A5">
        <w:rPr>
          <w:b/>
          <w:bCs/>
          <w:spacing w:val="2"/>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Pr="009E58A5">
        <w:rPr>
          <w:b/>
          <w:bCs/>
          <w:spacing w:val="-2"/>
          <w:sz w:val="22"/>
          <w:szCs w:val="22"/>
        </w:rPr>
        <w:t xml:space="preserve"> </w:t>
      </w:r>
      <w:r w:rsidRPr="009E58A5">
        <w:rPr>
          <w:b/>
          <w:bCs/>
          <w:sz w:val="22"/>
          <w:szCs w:val="22"/>
        </w:rPr>
        <w:t>6</w:t>
      </w:r>
      <w:r w:rsidRPr="009E58A5">
        <w:rPr>
          <w:b/>
          <w:bCs/>
          <w:spacing w:val="-2"/>
          <w:sz w:val="22"/>
          <w:szCs w:val="22"/>
        </w:rPr>
        <w:t>.</w:t>
      </w:r>
      <w:r w:rsidRPr="009E58A5">
        <w:rPr>
          <w:b/>
          <w:bCs/>
          <w:sz w:val="22"/>
          <w:szCs w:val="22"/>
        </w:rPr>
        <w:t>)</w:t>
      </w:r>
      <w:r w:rsidRPr="009E58A5">
        <w:rPr>
          <w:b/>
          <w:bCs/>
          <w:spacing w:val="4"/>
          <w:sz w:val="22"/>
          <w:szCs w:val="22"/>
        </w:rPr>
        <w:t xml:space="preserve"> </w:t>
      </w:r>
      <w:r w:rsidRPr="009E58A5">
        <w:rPr>
          <w:b/>
          <w:bCs/>
          <w:spacing w:val="-1"/>
          <w:sz w:val="22"/>
          <w:szCs w:val="22"/>
        </w:rPr>
        <w:t>с</w:t>
      </w:r>
      <w:r w:rsidRPr="009E58A5">
        <w:rPr>
          <w:b/>
          <w:bCs/>
          <w:sz w:val="22"/>
          <w:szCs w:val="22"/>
        </w:rPr>
        <w:t>а</w:t>
      </w:r>
      <w:r w:rsidRPr="009E58A5">
        <w:rPr>
          <w:b/>
          <w:bCs/>
          <w:spacing w:val="5"/>
          <w:sz w:val="22"/>
          <w:szCs w:val="22"/>
        </w:rPr>
        <w:t xml:space="preserve"> </w:t>
      </w:r>
      <w:r w:rsidRPr="009E58A5">
        <w:rPr>
          <w:b/>
          <w:bCs/>
          <w:spacing w:val="-5"/>
          <w:sz w:val="22"/>
          <w:szCs w:val="22"/>
        </w:rPr>
        <w:t xml:space="preserve">стопом ПДВ-а </w:t>
      </w:r>
      <w:r w:rsidRPr="009E58A5">
        <w:rPr>
          <w:b/>
          <w:bCs/>
          <w:spacing w:val="-3"/>
          <w:sz w:val="22"/>
          <w:szCs w:val="22"/>
        </w:rPr>
        <w:t xml:space="preserve"> (</w:t>
      </w:r>
      <w:r w:rsidRPr="009E58A5">
        <w:rPr>
          <w:b/>
          <w:bCs/>
          <w:spacing w:val="1"/>
          <w:sz w:val="22"/>
          <w:szCs w:val="22"/>
        </w:rPr>
        <w:t>н</w:t>
      </w:r>
      <w:r w:rsidRPr="009E58A5">
        <w:rPr>
          <w:b/>
          <w:bCs/>
          <w:sz w:val="22"/>
          <w:szCs w:val="22"/>
        </w:rPr>
        <w:t>ав</w:t>
      </w:r>
      <w:r w:rsidRPr="009E58A5">
        <w:rPr>
          <w:b/>
          <w:bCs/>
          <w:spacing w:val="-1"/>
          <w:sz w:val="22"/>
          <w:szCs w:val="22"/>
        </w:rPr>
        <w:t>еде</w:t>
      </w:r>
      <w:r w:rsidRPr="009E58A5">
        <w:rPr>
          <w:b/>
          <w:bCs/>
          <w:spacing w:val="1"/>
          <w:sz w:val="22"/>
          <w:szCs w:val="22"/>
        </w:rPr>
        <w:t>н</w:t>
      </w:r>
      <w:r w:rsidRPr="009E58A5">
        <w:rPr>
          <w:b/>
          <w:bCs/>
          <w:sz w:val="22"/>
          <w:szCs w:val="22"/>
        </w:rPr>
        <w:t>о</w:t>
      </w:r>
      <w:r w:rsidRPr="009E58A5">
        <w:rPr>
          <w:b/>
          <w:bCs/>
          <w:spacing w:val="2"/>
          <w:sz w:val="22"/>
          <w:szCs w:val="22"/>
        </w:rPr>
        <w:t xml:space="preserve"> </w:t>
      </w:r>
      <w:r w:rsidRPr="009E58A5">
        <w:rPr>
          <w:b/>
          <w:bCs/>
          <w:sz w:val="22"/>
          <w:szCs w:val="22"/>
        </w:rPr>
        <w:t>у</w:t>
      </w:r>
      <w:r w:rsidRPr="009E58A5">
        <w:rPr>
          <w:b/>
          <w:bCs/>
          <w:spacing w:val="2"/>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Pr="009E58A5">
        <w:rPr>
          <w:b/>
          <w:bCs/>
          <w:spacing w:val="-2"/>
          <w:sz w:val="22"/>
          <w:szCs w:val="22"/>
        </w:rPr>
        <w:t xml:space="preserve"> </w:t>
      </w:r>
      <w:r w:rsidRPr="009E58A5">
        <w:rPr>
          <w:b/>
          <w:bCs/>
          <w:spacing w:val="3"/>
          <w:sz w:val="22"/>
          <w:szCs w:val="22"/>
        </w:rPr>
        <w:t>7</w:t>
      </w:r>
      <w:r w:rsidRPr="009E58A5">
        <w:rPr>
          <w:b/>
          <w:bCs/>
          <w:spacing w:val="-2"/>
          <w:sz w:val="22"/>
          <w:szCs w:val="22"/>
        </w:rPr>
        <w:t>.</w:t>
      </w:r>
      <w:r w:rsidRPr="009E58A5">
        <w:rPr>
          <w:b/>
          <w:bCs/>
          <w:spacing w:val="1"/>
          <w:sz w:val="22"/>
          <w:szCs w:val="22"/>
        </w:rPr>
        <w:t>)</w:t>
      </w:r>
      <w:r w:rsidRPr="009E58A5">
        <w:rPr>
          <w:b/>
          <w:bCs/>
          <w:sz w:val="22"/>
          <w:szCs w:val="22"/>
        </w:rPr>
        <w:t xml:space="preserve">  </w:t>
      </w:r>
    </w:p>
    <w:p w:rsidR="00716B01" w:rsidRPr="009E58A5" w:rsidRDefault="00716B01" w:rsidP="00716B01">
      <w:pPr>
        <w:widowControl w:val="0"/>
        <w:autoSpaceDE w:val="0"/>
        <w:autoSpaceDN w:val="0"/>
        <w:adjustRightInd w:val="0"/>
        <w:spacing w:before="1" w:line="280" w:lineRule="exact"/>
        <w:jc w:val="both"/>
        <w:rPr>
          <w:b/>
          <w:bCs/>
          <w:spacing w:val="1"/>
          <w:sz w:val="22"/>
          <w:szCs w:val="22"/>
        </w:rPr>
      </w:pPr>
      <w:r w:rsidRPr="009E58A5">
        <w:rPr>
          <w:b/>
          <w:bCs/>
          <w:sz w:val="22"/>
          <w:szCs w:val="22"/>
        </w:rPr>
        <w:t xml:space="preserve">  -</w:t>
      </w:r>
      <w:r w:rsidRPr="009E58A5">
        <w:rPr>
          <w:b/>
          <w:bCs/>
          <w:spacing w:val="4"/>
          <w:sz w:val="22"/>
          <w:szCs w:val="22"/>
        </w:rPr>
        <w:t xml:space="preserve"> </w:t>
      </w:r>
      <w:r w:rsidRPr="009E58A5">
        <w:rPr>
          <w:b/>
          <w:bCs/>
          <w:sz w:val="22"/>
          <w:szCs w:val="22"/>
        </w:rPr>
        <w:t>у</w:t>
      </w:r>
      <w:r w:rsidRPr="009E58A5">
        <w:rPr>
          <w:b/>
          <w:bCs/>
          <w:spacing w:val="-2"/>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Pr="009E58A5">
        <w:rPr>
          <w:b/>
          <w:bCs/>
          <w:spacing w:val="2"/>
          <w:sz w:val="22"/>
          <w:szCs w:val="22"/>
        </w:rPr>
        <w:t xml:space="preserve"> </w:t>
      </w:r>
      <w:r w:rsidRPr="009E58A5">
        <w:rPr>
          <w:b/>
          <w:bCs/>
          <w:spacing w:val="-5"/>
          <w:sz w:val="22"/>
          <w:szCs w:val="22"/>
        </w:rPr>
        <w:t>9</w:t>
      </w:r>
      <w:r w:rsidRPr="009E58A5">
        <w:rPr>
          <w:b/>
          <w:bCs/>
          <w:sz w:val="22"/>
          <w:szCs w:val="22"/>
        </w:rPr>
        <w:t>.</w:t>
      </w:r>
      <w:r w:rsidRPr="009E58A5">
        <w:rPr>
          <w:b/>
          <w:bCs/>
          <w:spacing w:val="4"/>
          <w:sz w:val="22"/>
          <w:szCs w:val="22"/>
        </w:rPr>
        <w:t xml:space="preserve"> </w:t>
      </w:r>
      <w:r w:rsidRPr="009E58A5">
        <w:rPr>
          <w:b/>
          <w:bCs/>
          <w:sz w:val="22"/>
          <w:szCs w:val="22"/>
        </w:rPr>
        <w:t>у</w:t>
      </w:r>
      <w:r w:rsidRPr="009E58A5">
        <w:rPr>
          <w:b/>
          <w:bCs/>
          <w:spacing w:val="1"/>
          <w:sz w:val="22"/>
          <w:szCs w:val="22"/>
        </w:rPr>
        <w:t>пи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Pr="009E58A5">
        <w:rPr>
          <w:b/>
          <w:bCs/>
          <w:spacing w:val="8"/>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ик</w:t>
      </w:r>
      <w:r w:rsidRPr="009E58A5">
        <w:rPr>
          <w:b/>
          <w:bCs/>
          <w:sz w:val="22"/>
          <w:szCs w:val="22"/>
        </w:rPr>
        <w:t>о</w:t>
      </w:r>
      <w:r w:rsidRPr="009E58A5">
        <w:rPr>
          <w:b/>
          <w:bCs/>
          <w:spacing w:val="7"/>
          <w:sz w:val="22"/>
          <w:szCs w:val="22"/>
        </w:rPr>
        <w:t xml:space="preserve"> </w:t>
      </w:r>
      <w:r w:rsidRPr="009E58A5">
        <w:rPr>
          <w:b/>
          <w:bCs/>
          <w:spacing w:val="1"/>
          <w:sz w:val="22"/>
          <w:szCs w:val="22"/>
        </w:rPr>
        <w:t>и</w:t>
      </w:r>
      <w:r w:rsidRPr="009E58A5">
        <w:rPr>
          <w:b/>
          <w:bCs/>
          <w:sz w:val="22"/>
          <w:szCs w:val="22"/>
        </w:rPr>
        <w:t>з</w:t>
      </w:r>
      <w:r w:rsidRPr="009E58A5">
        <w:rPr>
          <w:b/>
          <w:bCs/>
          <w:spacing w:val="1"/>
          <w:sz w:val="22"/>
          <w:szCs w:val="22"/>
        </w:rPr>
        <w:t>н</w:t>
      </w:r>
      <w:r w:rsidRPr="009E58A5">
        <w:rPr>
          <w:b/>
          <w:bCs/>
          <w:sz w:val="22"/>
          <w:szCs w:val="22"/>
        </w:rPr>
        <w:t>о</w:t>
      </w:r>
      <w:r w:rsidRPr="009E58A5">
        <w:rPr>
          <w:b/>
          <w:bCs/>
          <w:spacing w:val="-1"/>
          <w:sz w:val="22"/>
          <w:szCs w:val="22"/>
        </w:rPr>
        <w:t>с</w:t>
      </w:r>
      <w:r w:rsidRPr="009E58A5">
        <w:rPr>
          <w:b/>
          <w:bCs/>
          <w:sz w:val="22"/>
          <w:szCs w:val="22"/>
        </w:rPr>
        <w:t>и</w:t>
      </w:r>
      <w:r w:rsidRPr="009E58A5">
        <w:rPr>
          <w:b/>
          <w:bCs/>
          <w:spacing w:val="8"/>
          <w:sz w:val="22"/>
          <w:szCs w:val="22"/>
        </w:rPr>
        <w:t xml:space="preserve"> </w:t>
      </w:r>
      <w:r w:rsidRPr="009E58A5">
        <w:rPr>
          <w:b/>
          <w:bCs/>
          <w:sz w:val="22"/>
          <w:szCs w:val="22"/>
        </w:rPr>
        <w:t>у</w:t>
      </w:r>
      <w:r w:rsidRPr="009E58A5">
        <w:rPr>
          <w:b/>
          <w:bCs/>
          <w:spacing w:val="1"/>
          <w:sz w:val="22"/>
          <w:szCs w:val="22"/>
        </w:rPr>
        <w:t>к</w:t>
      </w:r>
      <w:r w:rsidRPr="009E58A5">
        <w:rPr>
          <w:b/>
          <w:bCs/>
          <w:sz w:val="22"/>
          <w:szCs w:val="22"/>
        </w:rPr>
        <w:t>у</w:t>
      </w:r>
      <w:r w:rsidRPr="009E58A5">
        <w:rPr>
          <w:b/>
          <w:bCs/>
          <w:spacing w:val="1"/>
          <w:sz w:val="22"/>
          <w:szCs w:val="22"/>
        </w:rPr>
        <w:t>пн</w:t>
      </w:r>
      <w:r w:rsidRPr="009E58A5">
        <w:rPr>
          <w:b/>
          <w:bCs/>
          <w:sz w:val="22"/>
          <w:szCs w:val="22"/>
        </w:rPr>
        <w:t>а</w:t>
      </w:r>
      <w:r w:rsidRPr="009E58A5">
        <w:rPr>
          <w:b/>
          <w:bCs/>
          <w:spacing w:val="7"/>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Pr="009E58A5">
        <w:rPr>
          <w:b/>
          <w:bCs/>
          <w:spacing w:val="7"/>
          <w:sz w:val="22"/>
          <w:szCs w:val="22"/>
        </w:rPr>
        <w:t xml:space="preserve"> </w:t>
      </w:r>
      <w:r w:rsidRPr="009E58A5">
        <w:rPr>
          <w:b/>
          <w:bCs/>
          <w:sz w:val="22"/>
          <w:szCs w:val="22"/>
        </w:rPr>
        <w:t>са</w:t>
      </w:r>
      <w:r w:rsidRPr="009E58A5">
        <w:rPr>
          <w:b/>
          <w:bCs/>
          <w:spacing w:val="6"/>
          <w:sz w:val="22"/>
          <w:szCs w:val="22"/>
        </w:rPr>
        <w:t xml:space="preserve"> </w:t>
      </w:r>
      <w:r w:rsidRPr="009E58A5">
        <w:rPr>
          <w:b/>
          <w:bCs/>
          <w:sz w:val="22"/>
          <w:szCs w:val="22"/>
        </w:rPr>
        <w:t>П</w:t>
      </w:r>
      <w:r w:rsidRPr="009E58A5">
        <w:rPr>
          <w:b/>
          <w:bCs/>
          <w:spacing w:val="-2"/>
          <w:sz w:val="22"/>
          <w:szCs w:val="22"/>
        </w:rPr>
        <w:t>Д</w:t>
      </w:r>
      <w:r w:rsidRPr="009E58A5">
        <w:rPr>
          <w:b/>
          <w:bCs/>
          <w:spacing w:val="9"/>
          <w:sz w:val="22"/>
          <w:szCs w:val="22"/>
        </w:rPr>
        <w:t>В</w:t>
      </w:r>
      <w:r w:rsidRPr="009E58A5">
        <w:rPr>
          <w:b/>
          <w:bCs/>
          <w:spacing w:val="2"/>
          <w:sz w:val="22"/>
          <w:szCs w:val="22"/>
        </w:rPr>
        <w:t>-</w:t>
      </w:r>
      <w:r w:rsidRPr="009E58A5">
        <w:rPr>
          <w:b/>
          <w:bCs/>
          <w:sz w:val="22"/>
          <w:szCs w:val="22"/>
        </w:rPr>
        <w:t>ом</w:t>
      </w:r>
      <w:r w:rsidRPr="009E58A5">
        <w:rPr>
          <w:b/>
          <w:bCs/>
          <w:spacing w:val="7"/>
          <w:sz w:val="22"/>
          <w:szCs w:val="22"/>
        </w:rPr>
        <w:t xml:space="preserve"> </w:t>
      </w:r>
      <w:r w:rsidRPr="009E58A5">
        <w:rPr>
          <w:b/>
          <w:bCs/>
          <w:sz w:val="22"/>
          <w:szCs w:val="22"/>
        </w:rPr>
        <w:t>за</w:t>
      </w:r>
      <w:r w:rsidRPr="009E58A5">
        <w:rPr>
          <w:b/>
          <w:bCs/>
          <w:spacing w:val="7"/>
          <w:sz w:val="22"/>
          <w:szCs w:val="22"/>
        </w:rPr>
        <w:t xml:space="preserve"> </w:t>
      </w:r>
      <w:r w:rsidRPr="009E58A5">
        <w:rPr>
          <w:b/>
          <w:bCs/>
          <w:spacing w:val="-1"/>
          <w:sz w:val="22"/>
          <w:szCs w:val="22"/>
        </w:rPr>
        <w:t>с</w:t>
      </w:r>
      <w:r w:rsidRPr="009E58A5">
        <w:rPr>
          <w:b/>
          <w:bCs/>
          <w:sz w:val="22"/>
          <w:szCs w:val="22"/>
        </w:rPr>
        <w:t>ва</w:t>
      </w:r>
      <w:r w:rsidRPr="009E58A5">
        <w:rPr>
          <w:b/>
          <w:bCs/>
          <w:spacing w:val="1"/>
          <w:sz w:val="22"/>
          <w:szCs w:val="22"/>
        </w:rPr>
        <w:t>к</w:t>
      </w:r>
      <w:r w:rsidRPr="009E58A5">
        <w:rPr>
          <w:b/>
          <w:bCs/>
          <w:sz w:val="22"/>
          <w:szCs w:val="22"/>
        </w:rPr>
        <w:t>и</w:t>
      </w:r>
      <w:r w:rsidRPr="009E58A5">
        <w:rPr>
          <w:b/>
          <w:bCs/>
          <w:spacing w:val="8"/>
          <w:sz w:val="22"/>
          <w:szCs w:val="22"/>
        </w:rPr>
        <w:t xml:space="preserve"> </w:t>
      </w:r>
      <w:r w:rsidRPr="009E58A5">
        <w:rPr>
          <w:b/>
          <w:bCs/>
          <w:spacing w:val="2"/>
          <w:sz w:val="22"/>
          <w:szCs w:val="22"/>
        </w:rPr>
        <w:t>т</w:t>
      </w:r>
      <w:r w:rsidRPr="009E58A5">
        <w:rPr>
          <w:b/>
          <w:bCs/>
          <w:spacing w:val="1"/>
          <w:sz w:val="22"/>
          <w:szCs w:val="22"/>
        </w:rPr>
        <w:t>р</w:t>
      </w:r>
      <w:r w:rsidRPr="009E58A5">
        <w:rPr>
          <w:b/>
          <w:bCs/>
          <w:spacing w:val="5"/>
          <w:sz w:val="22"/>
          <w:szCs w:val="22"/>
        </w:rPr>
        <w:t>а</w:t>
      </w:r>
      <w:r w:rsidRPr="009E58A5">
        <w:rPr>
          <w:b/>
          <w:bCs/>
          <w:spacing w:val="-6"/>
          <w:sz w:val="22"/>
          <w:szCs w:val="22"/>
        </w:rPr>
        <w:t>ж</w:t>
      </w:r>
      <w:r w:rsidRPr="009E58A5">
        <w:rPr>
          <w:b/>
          <w:bCs/>
          <w:spacing w:val="-1"/>
          <w:sz w:val="22"/>
          <w:szCs w:val="22"/>
        </w:rPr>
        <w:t>е</w:t>
      </w:r>
      <w:r w:rsidRPr="009E58A5">
        <w:rPr>
          <w:b/>
          <w:bCs/>
          <w:spacing w:val="1"/>
          <w:sz w:val="22"/>
          <w:szCs w:val="22"/>
        </w:rPr>
        <w:t>н</w:t>
      </w:r>
      <w:r w:rsidRPr="009E58A5">
        <w:rPr>
          <w:b/>
          <w:bCs/>
          <w:sz w:val="22"/>
          <w:szCs w:val="22"/>
        </w:rPr>
        <w:t>и</w:t>
      </w:r>
      <w:r w:rsidRPr="009E58A5">
        <w:rPr>
          <w:b/>
          <w:bCs/>
          <w:spacing w:val="8"/>
          <w:sz w:val="22"/>
          <w:szCs w:val="22"/>
        </w:rPr>
        <w:t xml:space="preserve"> </w:t>
      </w:r>
      <w:r w:rsidRPr="009E58A5">
        <w:rPr>
          <w:b/>
          <w:bCs/>
          <w:spacing w:val="1"/>
          <w:sz w:val="22"/>
          <w:szCs w:val="22"/>
        </w:rPr>
        <w:t>пр</w:t>
      </w:r>
      <w:r w:rsidRPr="009E58A5">
        <w:rPr>
          <w:b/>
          <w:bCs/>
          <w:spacing w:val="-1"/>
          <w:sz w:val="22"/>
          <w:szCs w:val="22"/>
        </w:rPr>
        <w:t>ед</w:t>
      </w:r>
      <w:r w:rsidRPr="009E58A5">
        <w:rPr>
          <w:b/>
          <w:bCs/>
          <w:spacing w:val="4"/>
          <w:sz w:val="22"/>
          <w:szCs w:val="22"/>
        </w:rPr>
        <w:t>м</w:t>
      </w:r>
      <w:r w:rsidRPr="009E58A5">
        <w:rPr>
          <w:b/>
          <w:bCs/>
          <w:spacing w:val="-1"/>
          <w:sz w:val="22"/>
          <w:szCs w:val="22"/>
        </w:rPr>
        <w:t>е</w:t>
      </w:r>
      <w:r w:rsidRPr="009E58A5">
        <w:rPr>
          <w:b/>
          <w:bCs/>
          <w:sz w:val="22"/>
          <w:szCs w:val="22"/>
        </w:rPr>
        <w:t>т</w:t>
      </w:r>
      <w:r w:rsidRPr="009E58A5">
        <w:rPr>
          <w:b/>
          <w:bCs/>
          <w:spacing w:val="9"/>
          <w:sz w:val="22"/>
          <w:szCs w:val="22"/>
        </w:rPr>
        <w:t xml:space="preserve"> </w:t>
      </w:r>
      <w:r w:rsidRPr="009E58A5">
        <w:rPr>
          <w:b/>
          <w:bCs/>
          <w:spacing w:val="1"/>
          <w:sz w:val="22"/>
          <w:szCs w:val="22"/>
        </w:rPr>
        <w:t>ј</w:t>
      </w:r>
      <w:r w:rsidRPr="009E58A5">
        <w:rPr>
          <w:b/>
          <w:bCs/>
          <w:sz w:val="22"/>
          <w:szCs w:val="22"/>
        </w:rPr>
        <w:t>ав</w:t>
      </w:r>
      <w:r w:rsidRPr="009E58A5">
        <w:rPr>
          <w:b/>
          <w:bCs/>
          <w:spacing w:val="1"/>
          <w:sz w:val="22"/>
          <w:szCs w:val="22"/>
        </w:rPr>
        <w:t>н</w:t>
      </w:r>
      <w:r w:rsidRPr="009E58A5">
        <w:rPr>
          <w:b/>
          <w:bCs/>
          <w:sz w:val="22"/>
          <w:szCs w:val="22"/>
        </w:rPr>
        <w:t>е</w:t>
      </w:r>
      <w:r w:rsidRPr="009E58A5">
        <w:rPr>
          <w:b/>
          <w:bCs/>
          <w:spacing w:val="6"/>
          <w:sz w:val="22"/>
          <w:szCs w:val="22"/>
        </w:rPr>
        <w:t xml:space="preserve"> </w:t>
      </w:r>
      <w:r w:rsidRPr="009E58A5">
        <w:rPr>
          <w:b/>
          <w:bCs/>
          <w:spacing w:val="1"/>
          <w:sz w:val="22"/>
          <w:szCs w:val="22"/>
        </w:rPr>
        <w:t>н</w:t>
      </w:r>
      <w:r w:rsidRPr="009E58A5">
        <w:rPr>
          <w:b/>
          <w:bCs/>
          <w:sz w:val="22"/>
          <w:szCs w:val="22"/>
        </w:rPr>
        <w:t>абав</w:t>
      </w:r>
      <w:r w:rsidRPr="009E58A5">
        <w:rPr>
          <w:b/>
          <w:bCs/>
          <w:spacing w:val="1"/>
          <w:sz w:val="22"/>
          <w:szCs w:val="22"/>
        </w:rPr>
        <w:t>к</w:t>
      </w:r>
      <w:r w:rsidRPr="009E58A5">
        <w:rPr>
          <w:b/>
          <w:bCs/>
          <w:sz w:val="22"/>
          <w:szCs w:val="22"/>
        </w:rPr>
        <w:t>е</w:t>
      </w:r>
      <w:r w:rsidRPr="009E58A5">
        <w:rPr>
          <w:b/>
          <w:bCs/>
          <w:spacing w:val="6"/>
          <w:sz w:val="22"/>
          <w:szCs w:val="22"/>
        </w:rPr>
        <w:t xml:space="preserve"> </w:t>
      </w:r>
      <w:r w:rsidRPr="009E58A5">
        <w:rPr>
          <w:b/>
          <w:bCs/>
          <w:sz w:val="22"/>
          <w:szCs w:val="22"/>
        </w:rPr>
        <w:t>и</w:t>
      </w:r>
      <w:r w:rsidRPr="009E58A5">
        <w:rPr>
          <w:b/>
          <w:bCs/>
          <w:spacing w:val="8"/>
          <w:sz w:val="22"/>
          <w:szCs w:val="22"/>
        </w:rPr>
        <w:t xml:space="preserve"> </w:t>
      </w:r>
      <w:r w:rsidRPr="009E58A5">
        <w:rPr>
          <w:b/>
          <w:bCs/>
          <w:spacing w:val="2"/>
          <w:sz w:val="22"/>
          <w:szCs w:val="22"/>
        </w:rPr>
        <w:t>т</w:t>
      </w:r>
      <w:r w:rsidRPr="009E58A5">
        <w:rPr>
          <w:b/>
          <w:bCs/>
          <w:sz w:val="22"/>
          <w:szCs w:val="22"/>
        </w:rPr>
        <w:t>о</w:t>
      </w:r>
      <w:r w:rsidRPr="009E58A5">
        <w:rPr>
          <w:b/>
          <w:bCs/>
          <w:spacing w:val="7"/>
          <w:sz w:val="22"/>
          <w:szCs w:val="22"/>
        </w:rPr>
        <w:t xml:space="preserve"> </w:t>
      </w:r>
      <w:r w:rsidRPr="009E58A5">
        <w:rPr>
          <w:b/>
          <w:bCs/>
          <w:spacing w:val="2"/>
          <w:sz w:val="22"/>
          <w:szCs w:val="22"/>
        </w:rPr>
        <w:t>т</w:t>
      </w:r>
      <w:r w:rsidRPr="009E58A5">
        <w:rPr>
          <w:b/>
          <w:bCs/>
          <w:sz w:val="22"/>
          <w:szCs w:val="22"/>
        </w:rPr>
        <w:t>а</w:t>
      </w:r>
      <w:r w:rsidRPr="009E58A5">
        <w:rPr>
          <w:b/>
          <w:bCs/>
          <w:spacing w:val="1"/>
          <w:sz w:val="22"/>
          <w:szCs w:val="22"/>
        </w:rPr>
        <w:t>к</w:t>
      </w:r>
      <w:r w:rsidRPr="009E58A5">
        <w:rPr>
          <w:b/>
          <w:bCs/>
          <w:sz w:val="22"/>
          <w:szCs w:val="22"/>
        </w:rPr>
        <w:t>о</w:t>
      </w:r>
      <w:r w:rsidRPr="009E58A5">
        <w:rPr>
          <w:b/>
          <w:bCs/>
          <w:spacing w:val="12"/>
          <w:sz w:val="22"/>
          <w:szCs w:val="22"/>
        </w:rPr>
        <w:t xml:space="preserve"> </w:t>
      </w:r>
      <w:r w:rsidRPr="009E58A5">
        <w:rPr>
          <w:b/>
          <w:bCs/>
          <w:spacing w:val="-6"/>
          <w:sz w:val="22"/>
          <w:szCs w:val="22"/>
        </w:rPr>
        <w:t>ш</w:t>
      </w:r>
      <w:r w:rsidRPr="009E58A5">
        <w:rPr>
          <w:b/>
          <w:bCs/>
          <w:spacing w:val="2"/>
          <w:sz w:val="22"/>
          <w:szCs w:val="22"/>
        </w:rPr>
        <w:t>т</w:t>
      </w:r>
      <w:r w:rsidRPr="009E58A5">
        <w:rPr>
          <w:b/>
          <w:bCs/>
          <w:sz w:val="22"/>
          <w:szCs w:val="22"/>
        </w:rPr>
        <w:t>о</w:t>
      </w:r>
      <w:r w:rsidRPr="009E58A5">
        <w:rPr>
          <w:b/>
          <w:bCs/>
          <w:spacing w:val="7"/>
          <w:sz w:val="22"/>
          <w:szCs w:val="22"/>
        </w:rPr>
        <w:t xml:space="preserve"> </w:t>
      </w:r>
      <w:r w:rsidRPr="009E58A5">
        <w:rPr>
          <w:b/>
          <w:bCs/>
          <w:spacing w:val="1"/>
          <w:sz w:val="22"/>
          <w:szCs w:val="22"/>
        </w:rPr>
        <w:t>ћ</w:t>
      </w:r>
      <w:r w:rsidRPr="009E58A5">
        <w:rPr>
          <w:b/>
          <w:bCs/>
          <w:sz w:val="22"/>
          <w:szCs w:val="22"/>
        </w:rPr>
        <w:t xml:space="preserve">е </w:t>
      </w:r>
      <w:r w:rsidRPr="009E58A5">
        <w:rPr>
          <w:b/>
          <w:bCs/>
          <w:spacing w:val="-1"/>
          <w:sz w:val="22"/>
          <w:szCs w:val="22"/>
        </w:rPr>
        <w:t>с</w:t>
      </w:r>
      <w:r w:rsidRPr="009E58A5">
        <w:rPr>
          <w:b/>
          <w:bCs/>
          <w:sz w:val="22"/>
          <w:szCs w:val="22"/>
        </w:rPr>
        <w:t>е</w:t>
      </w:r>
      <w:r w:rsidRPr="009E58A5">
        <w:rPr>
          <w:b/>
          <w:bCs/>
          <w:spacing w:val="1"/>
          <w:sz w:val="22"/>
          <w:szCs w:val="22"/>
        </w:rPr>
        <w:t xml:space="preserve"> п</w:t>
      </w:r>
      <w:r w:rsidRPr="009E58A5">
        <w:rPr>
          <w:b/>
          <w:bCs/>
          <w:sz w:val="22"/>
          <w:szCs w:val="22"/>
        </w:rPr>
        <w:t>ом</w:t>
      </w:r>
      <w:r w:rsidRPr="009E58A5">
        <w:rPr>
          <w:b/>
          <w:bCs/>
          <w:spacing w:val="1"/>
          <w:sz w:val="22"/>
          <w:szCs w:val="22"/>
        </w:rPr>
        <w:t>н</w:t>
      </w:r>
      <w:r w:rsidRPr="009E58A5">
        <w:rPr>
          <w:b/>
          <w:bCs/>
          <w:sz w:val="22"/>
          <w:szCs w:val="22"/>
        </w:rPr>
        <w:t>о</w:t>
      </w:r>
      <w:r w:rsidRPr="009E58A5">
        <w:rPr>
          <w:b/>
          <w:bCs/>
          <w:spacing w:val="-6"/>
          <w:sz w:val="22"/>
          <w:szCs w:val="22"/>
        </w:rPr>
        <w:t>ж</w:t>
      </w:r>
      <w:r w:rsidRPr="009E58A5">
        <w:rPr>
          <w:b/>
          <w:bCs/>
          <w:spacing w:val="1"/>
          <w:sz w:val="22"/>
          <w:szCs w:val="22"/>
        </w:rPr>
        <w:t>и</w:t>
      </w:r>
      <w:r w:rsidRPr="009E58A5">
        <w:rPr>
          <w:b/>
          <w:bCs/>
          <w:spacing w:val="2"/>
          <w:sz w:val="22"/>
          <w:szCs w:val="22"/>
        </w:rPr>
        <w:t>т</w:t>
      </w:r>
      <w:r w:rsidRPr="009E58A5">
        <w:rPr>
          <w:b/>
          <w:bCs/>
          <w:sz w:val="22"/>
          <w:szCs w:val="22"/>
        </w:rPr>
        <w:t>и</w:t>
      </w:r>
      <w:r w:rsidRPr="009E58A5">
        <w:rPr>
          <w:b/>
          <w:bCs/>
          <w:spacing w:val="3"/>
          <w:sz w:val="22"/>
          <w:szCs w:val="22"/>
        </w:rPr>
        <w:t xml:space="preserve"> </w:t>
      </w:r>
      <w:r w:rsidRPr="009E58A5">
        <w:rPr>
          <w:b/>
          <w:bCs/>
          <w:spacing w:val="1"/>
          <w:sz w:val="22"/>
          <w:szCs w:val="22"/>
        </w:rPr>
        <w:t>ј</w:t>
      </w:r>
      <w:r w:rsidRPr="009E58A5">
        <w:rPr>
          <w:b/>
          <w:bCs/>
          <w:spacing w:val="-1"/>
          <w:sz w:val="22"/>
          <w:szCs w:val="22"/>
        </w:rPr>
        <w:t>ед</w:t>
      </w:r>
      <w:r w:rsidRPr="009E58A5">
        <w:rPr>
          <w:b/>
          <w:bCs/>
          <w:spacing w:val="1"/>
          <w:sz w:val="22"/>
          <w:szCs w:val="22"/>
        </w:rPr>
        <w:t>ини</w:t>
      </w:r>
      <w:r w:rsidRPr="009E58A5">
        <w:rPr>
          <w:b/>
          <w:bCs/>
          <w:spacing w:val="-1"/>
          <w:sz w:val="22"/>
          <w:szCs w:val="22"/>
        </w:rPr>
        <w:t>ч</w:t>
      </w:r>
      <w:r w:rsidRPr="009E58A5">
        <w:rPr>
          <w:b/>
          <w:bCs/>
          <w:spacing w:val="1"/>
          <w:sz w:val="22"/>
          <w:szCs w:val="22"/>
        </w:rPr>
        <w:t>н</w:t>
      </w:r>
      <w:r w:rsidRPr="009E58A5">
        <w:rPr>
          <w:b/>
          <w:bCs/>
          <w:sz w:val="22"/>
          <w:szCs w:val="22"/>
        </w:rPr>
        <w:t>а</w:t>
      </w:r>
      <w:r w:rsidRPr="009E58A5">
        <w:rPr>
          <w:b/>
          <w:bCs/>
          <w:spacing w:val="-3"/>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Pr="009E58A5">
        <w:rPr>
          <w:b/>
          <w:bCs/>
          <w:spacing w:val="2"/>
          <w:sz w:val="22"/>
          <w:szCs w:val="22"/>
        </w:rPr>
        <w:t xml:space="preserve"> </w:t>
      </w:r>
      <w:r w:rsidRPr="009E58A5">
        <w:rPr>
          <w:b/>
          <w:bCs/>
          <w:sz w:val="22"/>
          <w:szCs w:val="22"/>
        </w:rPr>
        <w:t>са</w:t>
      </w:r>
      <w:r w:rsidRPr="009E58A5">
        <w:rPr>
          <w:b/>
          <w:bCs/>
          <w:spacing w:val="-3"/>
          <w:sz w:val="22"/>
          <w:szCs w:val="22"/>
        </w:rPr>
        <w:t xml:space="preserve"> </w:t>
      </w:r>
      <w:r w:rsidRPr="009E58A5">
        <w:rPr>
          <w:b/>
          <w:bCs/>
          <w:sz w:val="22"/>
          <w:szCs w:val="22"/>
        </w:rPr>
        <w:t>П</w:t>
      </w:r>
      <w:r w:rsidRPr="009E58A5">
        <w:rPr>
          <w:b/>
          <w:bCs/>
          <w:spacing w:val="-2"/>
          <w:sz w:val="22"/>
          <w:szCs w:val="22"/>
        </w:rPr>
        <w:t>Д</w:t>
      </w:r>
      <w:r w:rsidRPr="009E58A5">
        <w:rPr>
          <w:b/>
          <w:bCs/>
          <w:spacing w:val="7"/>
          <w:sz w:val="22"/>
          <w:szCs w:val="22"/>
        </w:rPr>
        <w:t>В</w:t>
      </w:r>
      <w:r w:rsidRPr="009E58A5">
        <w:rPr>
          <w:b/>
          <w:bCs/>
          <w:spacing w:val="2"/>
          <w:sz w:val="22"/>
          <w:szCs w:val="22"/>
        </w:rPr>
        <w:t>-</w:t>
      </w:r>
      <w:r w:rsidRPr="009E58A5">
        <w:rPr>
          <w:b/>
          <w:bCs/>
          <w:sz w:val="22"/>
          <w:szCs w:val="22"/>
        </w:rPr>
        <w:t>ом</w:t>
      </w:r>
      <w:r w:rsidRPr="009E58A5">
        <w:rPr>
          <w:b/>
          <w:bCs/>
          <w:spacing w:val="-3"/>
          <w:sz w:val="22"/>
          <w:szCs w:val="22"/>
        </w:rPr>
        <w:t xml:space="preserve"> </w:t>
      </w:r>
      <w:r w:rsidRPr="009E58A5">
        <w:rPr>
          <w:b/>
          <w:bCs/>
          <w:spacing w:val="1"/>
          <w:sz w:val="22"/>
          <w:szCs w:val="22"/>
        </w:rPr>
        <w:t>(н</w:t>
      </w:r>
      <w:r w:rsidRPr="009E58A5">
        <w:rPr>
          <w:b/>
          <w:bCs/>
          <w:spacing w:val="-5"/>
          <w:sz w:val="22"/>
          <w:szCs w:val="22"/>
        </w:rPr>
        <w:t>а</w:t>
      </w:r>
      <w:r w:rsidRPr="009E58A5">
        <w:rPr>
          <w:b/>
          <w:bCs/>
          <w:sz w:val="22"/>
          <w:szCs w:val="22"/>
        </w:rPr>
        <w:t>в</w:t>
      </w:r>
      <w:r w:rsidRPr="009E58A5">
        <w:rPr>
          <w:b/>
          <w:bCs/>
          <w:spacing w:val="-1"/>
          <w:sz w:val="22"/>
          <w:szCs w:val="22"/>
        </w:rPr>
        <w:t>еде</w:t>
      </w:r>
      <w:r w:rsidRPr="009E58A5">
        <w:rPr>
          <w:b/>
          <w:bCs/>
          <w:spacing w:val="1"/>
          <w:sz w:val="22"/>
          <w:szCs w:val="22"/>
        </w:rPr>
        <w:t>н</w:t>
      </w:r>
      <w:r w:rsidRPr="009E58A5">
        <w:rPr>
          <w:b/>
          <w:bCs/>
          <w:sz w:val="22"/>
          <w:szCs w:val="22"/>
        </w:rPr>
        <w:t>о</w:t>
      </w:r>
      <w:r w:rsidRPr="009E58A5">
        <w:rPr>
          <w:b/>
          <w:bCs/>
          <w:spacing w:val="2"/>
          <w:sz w:val="22"/>
          <w:szCs w:val="22"/>
        </w:rPr>
        <w:t xml:space="preserve"> </w:t>
      </w:r>
      <w:r w:rsidRPr="009E58A5">
        <w:rPr>
          <w:b/>
          <w:bCs/>
          <w:sz w:val="22"/>
          <w:szCs w:val="22"/>
        </w:rPr>
        <w:t>у</w:t>
      </w:r>
      <w:r w:rsidRPr="009E58A5">
        <w:rPr>
          <w:b/>
          <w:bCs/>
          <w:spacing w:val="2"/>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Pr="009E58A5">
        <w:rPr>
          <w:b/>
          <w:bCs/>
          <w:spacing w:val="-2"/>
          <w:sz w:val="22"/>
          <w:szCs w:val="22"/>
        </w:rPr>
        <w:t xml:space="preserve"> </w:t>
      </w:r>
      <w:r w:rsidRPr="009E58A5">
        <w:rPr>
          <w:b/>
          <w:bCs/>
          <w:sz w:val="22"/>
          <w:szCs w:val="22"/>
        </w:rPr>
        <w:t>8</w:t>
      </w:r>
      <w:r w:rsidRPr="009E58A5">
        <w:rPr>
          <w:b/>
          <w:bCs/>
          <w:spacing w:val="2"/>
          <w:sz w:val="22"/>
          <w:szCs w:val="22"/>
        </w:rPr>
        <w:t>.</w:t>
      </w:r>
      <w:r w:rsidRPr="009E58A5">
        <w:rPr>
          <w:b/>
          <w:bCs/>
          <w:sz w:val="22"/>
          <w:szCs w:val="22"/>
        </w:rPr>
        <w:t>)</w:t>
      </w:r>
      <w:r w:rsidRPr="009E58A5">
        <w:rPr>
          <w:b/>
          <w:bCs/>
          <w:spacing w:val="-1"/>
          <w:sz w:val="22"/>
          <w:szCs w:val="22"/>
        </w:rPr>
        <w:t xml:space="preserve"> с</w:t>
      </w:r>
      <w:r w:rsidRPr="009E58A5">
        <w:rPr>
          <w:b/>
          <w:bCs/>
          <w:sz w:val="22"/>
          <w:szCs w:val="22"/>
        </w:rPr>
        <w:t>а</w:t>
      </w:r>
      <w:r w:rsidRPr="009E58A5">
        <w:rPr>
          <w:b/>
          <w:bCs/>
          <w:spacing w:val="5"/>
          <w:sz w:val="22"/>
          <w:szCs w:val="22"/>
        </w:rPr>
        <w:t xml:space="preserve"> </w:t>
      </w:r>
      <w:r w:rsidRPr="009E58A5">
        <w:rPr>
          <w:b/>
          <w:bCs/>
          <w:sz w:val="22"/>
          <w:szCs w:val="22"/>
        </w:rPr>
        <w:t>о</w:t>
      </w:r>
      <w:r w:rsidRPr="009E58A5">
        <w:rPr>
          <w:b/>
          <w:bCs/>
          <w:spacing w:val="1"/>
          <w:sz w:val="22"/>
          <w:szCs w:val="22"/>
        </w:rPr>
        <w:t>к</w:t>
      </w:r>
      <w:r w:rsidRPr="009E58A5">
        <w:rPr>
          <w:b/>
          <w:bCs/>
          <w:spacing w:val="-5"/>
          <w:sz w:val="22"/>
          <w:szCs w:val="22"/>
        </w:rPr>
        <w:t>в</w:t>
      </w:r>
      <w:r w:rsidRPr="009E58A5">
        <w:rPr>
          <w:b/>
          <w:bCs/>
          <w:spacing w:val="1"/>
          <w:sz w:val="22"/>
          <w:szCs w:val="22"/>
        </w:rPr>
        <w:t>ирни</w:t>
      </w:r>
      <w:r w:rsidRPr="009E58A5">
        <w:rPr>
          <w:b/>
          <w:bCs/>
          <w:sz w:val="22"/>
          <w:szCs w:val="22"/>
        </w:rPr>
        <w:t>м</w:t>
      </w:r>
      <w:r w:rsidRPr="009E58A5">
        <w:rPr>
          <w:b/>
          <w:bCs/>
          <w:spacing w:val="-2"/>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w:t>
      </w:r>
      <w:r w:rsidRPr="009E58A5">
        <w:rPr>
          <w:b/>
          <w:bCs/>
          <w:spacing w:val="-1"/>
          <w:sz w:val="22"/>
          <w:szCs w:val="22"/>
        </w:rPr>
        <w:t>ч</w:t>
      </w:r>
      <w:r w:rsidRPr="009E58A5">
        <w:rPr>
          <w:b/>
          <w:bCs/>
          <w:spacing w:val="1"/>
          <w:sz w:val="22"/>
          <w:szCs w:val="22"/>
        </w:rPr>
        <w:t>ин</w:t>
      </w:r>
      <w:r w:rsidRPr="009E58A5">
        <w:rPr>
          <w:b/>
          <w:bCs/>
          <w:sz w:val="22"/>
          <w:szCs w:val="22"/>
        </w:rPr>
        <w:t>а</w:t>
      </w:r>
      <w:r w:rsidRPr="009E58A5">
        <w:rPr>
          <w:b/>
          <w:bCs/>
          <w:spacing w:val="-5"/>
          <w:sz w:val="22"/>
          <w:szCs w:val="22"/>
        </w:rPr>
        <w:t>м</w:t>
      </w:r>
      <w:r w:rsidRPr="009E58A5">
        <w:rPr>
          <w:b/>
          <w:bCs/>
          <w:sz w:val="22"/>
          <w:szCs w:val="22"/>
        </w:rPr>
        <w:t>а</w:t>
      </w:r>
      <w:r w:rsidRPr="009E58A5">
        <w:rPr>
          <w:b/>
          <w:bCs/>
          <w:spacing w:val="2"/>
          <w:sz w:val="22"/>
          <w:szCs w:val="22"/>
        </w:rPr>
        <w:t xml:space="preserve"> </w:t>
      </w:r>
      <w:r w:rsidRPr="009E58A5">
        <w:rPr>
          <w:b/>
          <w:bCs/>
          <w:spacing w:val="1"/>
          <w:sz w:val="22"/>
          <w:szCs w:val="22"/>
        </w:rPr>
        <w:t>(н</w:t>
      </w:r>
      <w:r w:rsidRPr="009E58A5">
        <w:rPr>
          <w:b/>
          <w:bCs/>
          <w:sz w:val="22"/>
          <w:szCs w:val="22"/>
        </w:rPr>
        <w:t>ав</w:t>
      </w:r>
      <w:r w:rsidRPr="009E58A5">
        <w:rPr>
          <w:b/>
          <w:bCs/>
          <w:spacing w:val="-1"/>
          <w:sz w:val="22"/>
          <w:szCs w:val="22"/>
        </w:rPr>
        <w:t>еде</w:t>
      </w:r>
      <w:r w:rsidRPr="009E58A5">
        <w:rPr>
          <w:b/>
          <w:bCs/>
          <w:spacing w:val="1"/>
          <w:sz w:val="22"/>
          <w:szCs w:val="22"/>
        </w:rPr>
        <w:t>н</w:t>
      </w:r>
      <w:r w:rsidRPr="009E58A5">
        <w:rPr>
          <w:b/>
          <w:bCs/>
          <w:sz w:val="22"/>
          <w:szCs w:val="22"/>
        </w:rPr>
        <w:t>о</w:t>
      </w:r>
      <w:r w:rsidRPr="009E58A5">
        <w:rPr>
          <w:b/>
          <w:bCs/>
          <w:spacing w:val="2"/>
          <w:sz w:val="22"/>
          <w:szCs w:val="22"/>
        </w:rPr>
        <w:t xml:space="preserve"> </w:t>
      </w:r>
      <w:r w:rsidRPr="009E58A5">
        <w:rPr>
          <w:b/>
          <w:bCs/>
          <w:sz w:val="22"/>
          <w:szCs w:val="22"/>
        </w:rPr>
        <w:t>у</w:t>
      </w:r>
      <w:r w:rsidRPr="009E58A5">
        <w:rPr>
          <w:b/>
          <w:bCs/>
          <w:spacing w:val="-3"/>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Pr="009E58A5">
        <w:rPr>
          <w:b/>
          <w:bCs/>
          <w:spacing w:val="-2"/>
          <w:sz w:val="22"/>
          <w:szCs w:val="22"/>
        </w:rPr>
        <w:t xml:space="preserve"> </w:t>
      </w:r>
      <w:r w:rsidRPr="009E58A5">
        <w:rPr>
          <w:b/>
          <w:bCs/>
          <w:sz w:val="22"/>
          <w:szCs w:val="22"/>
        </w:rPr>
        <w:t>4</w:t>
      </w:r>
      <w:r w:rsidRPr="009E58A5">
        <w:rPr>
          <w:b/>
          <w:bCs/>
          <w:spacing w:val="-2"/>
          <w:sz w:val="22"/>
          <w:szCs w:val="22"/>
        </w:rPr>
        <w:t>.</w:t>
      </w:r>
      <w:r w:rsidRPr="009E58A5">
        <w:rPr>
          <w:b/>
          <w:bCs/>
          <w:spacing w:val="1"/>
          <w:sz w:val="22"/>
          <w:szCs w:val="22"/>
        </w:rPr>
        <w:t>),</w:t>
      </w:r>
    </w:p>
    <w:p w:rsidR="00716B01" w:rsidRPr="009E58A5" w:rsidRDefault="00716B01" w:rsidP="00716B01">
      <w:pPr>
        <w:widowControl w:val="0"/>
        <w:autoSpaceDE w:val="0"/>
        <w:autoSpaceDN w:val="0"/>
        <w:adjustRightInd w:val="0"/>
        <w:spacing w:before="1" w:line="280" w:lineRule="exact"/>
        <w:ind w:firstLine="118"/>
        <w:jc w:val="both"/>
        <w:rPr>
          <w:sz w:val="22"/>
          <w:szCs w:val="22"/>
        </w:rPr>
      </w:pPr>
      <w:r w:rsidRPr="009E58A5">
        <w:rPr>
          <w:b/>
          <w:bCs/>
          <w:sz w:val="22"/>
          <w:szCs w:val="22"/>
        </w:rPr>
        <w:lastRenderedPageBreak/>
        <w:t>-</w:t>
      </w:r>
      <w:r w:rsidRPr="009E58A5">
        <w:rPr>
          <w:b/>
          <w:bCs/>
          <w:spacing w:val="4"/>
          <w:sz w:val="22"/>
          <w:szCs w:val="22"/>
        </w:rPr>
        <w:t xml:space="preserve"> </w:t>
      </w:r>
      <w:r w:rsidRPr="009E58A5">
        <w:rPr>
          <w:b/>
          <w:bCs/>
          <w:sz w:val="22"/>
          <w:szCs w:val="22"/>
        </w:rPr>
        <w:t>у</w:t>
      </w:r>
      <w:r w:rsidRPr="009E58A5">
        <w:rPr>
          <w:b/>
          <w:bCs/>
          <w:spacing w:val="-2"/>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Pr="009E58A5">
        <w:rPr>
          <w:b/>
          <w:bCs/>
          <w:spacing w:val="2"/>
          <w:sz w:val="22"/>
          <w:szCs w:val="22"/>
        </w:rPr>
        <w:t xml:space="preserve"> </w:t>
      </w:r>
      <w:r w:rsidRPr="009E58A5">
        <w:rPr>
          <w:b/>
          <w:bCs/>
          <w:spacing w:val="-5"/>
          <w:sz w:val="22"/>
          <w:szCs w:val="22"/>
        </w:rPr>
        <w:t>10</w:t>
      </w:r>
      <w:r w:rsidRPr="009E58A5">
        <w:rPr>
          <w:b/>
          <w:bCs/>
          <w:sz w:val="22"/>
          <w:szCs w:val="22"/>
        </w:rPr>
        <w:t>.</w:t>
      </w:r>
      <w:r w:rsidRPr="009E58A5">
        <w:rPr>
          <w:b/>
          <w:bCs/>
          <w:spacing w:val="4"/>
          <w:sz w:val="22"/>
          <w:szCs w:val="22"/>
        </w:rPr>
        <w:t xml:space="preserve"> </w:t>
      </w:r>
      <w:r w:rsidRPr="009E58A5">
        <w:rPr>
          <w:b/>
          <w:bCs/>
          <w:sz w:val="22"/>
          <w:szCs w:val="22"/>
        </w:rPr>
        <w:t>у</w:t>
      </w:r>
      <w:r w:rsidRPr="009E58A5">
        <w:rPr>
          <w:b/>
          <w:bCs/>
          <w:spacing w:val="-4"/>
          <w:sz w:val="22"/>
          <w:szCs w:val="22"/>
        </w:rPr>
        <w:t>п</w:t>
      </w:r>
      <w:r w:rsidRPr="009E58A5">
        <w:rPr>
          <w:b/>
          <w:bCs/>
          <w:spacing w:val="1"/>
          <w:sz w:val="22"/>
          <w:szCs w:val="22"/>
        </w:rPr>
        <w:t>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Pr="009E58A5">
        <w:rPr>
          <w:b/>
          <w:bCs/>
          <w:spacing w:val="-2"/>
          <w:sz w:val="22"/>
          <w:szCs w:val="22"/>
        </w:rPr>
        <w:t xml:space="preserve"> </w:t>
      </w:r>
      <w:r w:rsidRPr="009E58A5">
        <w:rPr>
          <w:b/>
          <w:bCs/>
          <w:spacing w:val="1"/>
          <w:sz w:val="22"/>
          <w:szCs w:val="22"/>
        </w:rPr>
        <w:t>назив произвођача за сваки тражени предмет набавке.</w:t>
      </w:r>
    </w:p>
    <w:p w:rsidR="00716B01" w:rsidRPr="009E58A5" w:rsidRDefault="00716B01" w:rsidP="00716B01">
      <w:pPr>
        <w:widowControl w:val="0"/>
        <w:autoSpaceDE w:val="0"/>
        <w:autoSpaceDN w:val="0"/>
        <w:adjustRightInd w:val="0"/>
        <w:spacing w:line="274" w:lineRule="exact"/>
        <w:ind w:right="70"/>
        <w:jc w:val="both"/>
        <w:rPr>
          <w:b/>
          <w:bCs/>
          <w:spacing w:val="1"/>
          <w:sz w:val="22"/>
          <w:szCs w:val="22"/>
        </w:rPr>
      </w:pPr>
    </w:p>
    <w:p w:rsidR="00716B01" w:rsidRPr="009E58A5" w:rsidRDefault="00716B01" w:rsidP="00716B01">
      <w:pPr>
        <w:widowControl w:val="0"/>
        <w:autoSpaceDE w:val="0"/>
        <w:autoSpaceDN w:val="0"/>
        <w:adjustRightInd w:val="0"/>
        <w:spacing w:line="274" w:lineRule="exact"/>
        <w:ind w:right="70" w:firstLine="118"/>
        <w:jc w:val="both"/>
        <w:rPr>
          <w:b/>
          <w:bCs/>
          <w:position w:val="-1"/>
          <w:sz w:val="22"/>
          <w:szCs w:val="22"/>
        </w:rPr>
      </w:pPr>
      <w:r w:rsidRPr="009E58A5">
        <w:rPr>
          <w:b/>
          <w:bCs/>
          <w:spacing w:val="1"/>
          <w:sz w:val="22"/>
          <w:szCs w:val="22"/>
        </w:rPr>
        <w:t>Ук</w:t>
      </w:r>
      <w:r w:rsidRPr="009E58A5">
        <w:rPr>
          <w:b/>
          <w:bCs/>
          <w:sz w:val="22"/>
          <w:szCs w:val="22"/>
        </w:rPr>
        <w:t>у</w:t>
      </w:r>
      <w:r w:rsidRPr="009E58A5">
        <w:rPr>
          <w:b/>
          <w:bCs/>
          <w:spacing w:val="1"/>
          <w:sz w:val="22"/>
          <w:szCs w:val="22"/>
        </w:rPr>
        <w:t>пн</w:t>
      </w:r>
      <w:r w:rsidRPr="009E58A5">
        <w:rPr>
          <w:b/>
          <w:bCs/>
          <w:sz w:val="22"/>
          <w:szCs w:val="22"/>
        </w:rPr>
        <w:t>а</w:t>
      </w:r>
      <w:r w:rsidRPr="009E58A5">
        <w:rPr>
          <w:b/>
          <w:bCs/>
          <w:spacing w:val="36"/>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Pr="009E58A5">
        <w:rPr>
          <w:b/>
          <w:bCs/>
          <w:spacing w:val="41"/>
          <w:sz w:val="22"/>
          <w:szCs w:val="22"/>
        </w:rPr>
        <w:t xml:space="preserve"> </w:t>
      </w:r>
      <w:r w:rsidRPr="009E58A5">
        <w:rPr>
          <w:b/>
          <w:bCs/>
          <w:sz w:val="22"/>
          <w:szCs w:val="22"/>
        </w:rPr>
        <w:t>мо</w:t>
      </w:r>
      <w:r w:rsidRPr="009E58A5">
        <w:rPr>
          <w:b/>
          <w:bCs/>
          <w:spacing w:val="1"/>
          <w:sz w:val="22"/>
          <w:szCs w:val="22"/>
        </w:rPr>
        <w:t>р</w:t>
      </w:r>
      <w:r w:rsidRPr="009E58A5">
        <w:rPr>
          <w:b/>
          <w:bCs/>
          <w:sz w:val="22"/>
          <w:szCs w:val="22"/>
        </w:rPr>
        <w:t>а</w:t>
      </w:r>
      <w:r w:rsidRPr="009E58A5">
        <w:rPr>
          <w:b/>
          <w:bCs/>
          <w:spacing w:val="36"/>
          <w:sz w:val="22"/>
          <w:szCs w:val="22"/>
        </w:rPr>
        <w:t xml:space="preserve"> </w:t>
      </w:r>
      <w:r w:rsidRPr="009E58A5">
        <w:rPr>
          <w:b/>
          <w:bCs/>
          <w:spacing w:val="-1"/>
          <w:sz w:val="22"/>
          <w:szCs w:val="22"/>
        </w:rPr>
        <w:t>д</w:t>
      </w:r>
      <w:r w:rsidRPr="009E58A5">
        <w:rPr>
          <w:b/>
          <w:bCs/>
          <w:sz w:val="22"/>
          <w:szCs w:val="22"/>
        </w:rPr>
        <w:t>а</w:t>
      </w:r>
      <w:r w:rsidRPr="009E58A5">
        <w:rPr>
          <w:b/>
          <w:bCs/>
          <w:spacing w:val="41"/>
          <w:sz w:val="22"/>
          <w:szCs w:val="22"/>
        </w:rPr>
        <w:t xml:space="preserve"> </w:t>
      </w:r>
      <w:r w:rsidRPr="009E58A5">
        <w:rPr>
          <w:b/>
          <w:bCs/>
          <w:spacing w:val="-1"/>
          <w:sz w:val="22"/>
          <w:szCs w:val="22"/>
        </w:rPr>
        <w:t>с</w:t>
      </w:r>
      <w:r w:rsidRPr="009E58A5">
        <w:rPr>
          <w:b/>
          <w:bCs/>
          <w:sz w:val="22"/>
          <w:szCs w:val="22"/>
        </w:rPr>
        <w:t>а</w:t>
      </w:r>
      <w:r w:rsidRPr="009E58A5">
        <w:rPr>
          <w:b/>
          <w:bCs/>
          <w:spacing w:val="-1"/>
          <w:sz w:val="22"/>
          <w:szCs w:val="22"/>
        </w:rPr>
        <w:t>д</w:t>
      </w:r>
      <w:r w:rsidRPr="009E58A5">
        <w:rPr>
          <w:b/>
          <w:bCs/>
          <w:spacing w:val="1"/>
          <w:sz w:val="22"/>
          <w:szCs w:val="22"/>
        </w:rPr>
        <w:t>р</w:t>
      </w:r>
      <w:r w:rsidRPr="009E58A5">
        <w:rPr>
          <w:b/>
          <w:bCs/>
          <w:spacing w:val="-6"/>
          <w:sz w:val="22"/>
          <w:szCs w:val="22"/>
        </w:rPr>
        <w:t>ж</w:t>
      </w:r>
      <w:r w:rsidRPr="009E58A5">
        <w:rPr>
          <w:b/>
          <w:bCs/>
          <w:sz w:val="22"/>
          <w:szCs w:val="22"/>
        </w:rPr>
        <w:t>и</w:t>
      </w:r>
      <w:r w:rsidRPr="009E58A5">
        <w:rPr>
          <w:b/>
          <w:bCs/>
          <w:spacing w:val="41"/>
          <w:sz w:val="22"/>
          <w:szCs w:val="22"/>
        </w:rPr>
        <w:t xml:space="preserve"> </w:t>
      </w:r>
      <w:r w:rsidRPr="009E58A5">
        <w:rPr>
          <w:b/>
          <w:bCs/>
          <w:spacing w:val="-1"/>
          <w:sz w:val="22"/>
          <w:szCs w:val="22"/>
        </w:rPr>
        <w:t>с</w:t>
      </w:r>
      <w:r w:rsidRPr="009E58A5">
        <w:rPr>
          <w:b/>
          <w:bCs/>
          <w:sz w:val="22"/>
          <w:szCs w:val="22"/>
        </w:rPr>
        <w:t>ве</w:t>
      </w:r>
      <w:r w:rsidRPr="009E58A5">
        <w:rPr>
          <w:b/>
          <w:bCs/>
          <w:spacing w:val="40"/>
          <w:sz w:val="22"/>
          <w:szCs w:val="22"/>
        </w:rPr>
        <w:t xml:space="preserve"> </w:t>
      </w:r>
      <w:r w:rsidRPr="009E58A5">
        <w:rPr>
          <w:b/>
          <w:bCs/>
          <w:sz w:val="22"/>
          <w:szCs w:val="22"/>
        </w:rPr>
        <w:t>о</w:t>
      </w:r>
      <w:r w:rsidRPr="009E58A5">
        <w:rPr>
          <w:b/>
          <w:bCs/>
          <w:spacing w:val="-1"/>
          <w:sz w:val="22"/>
          <w:szCs w:val="22"/>
        </w:rPr>
        <w:t>с</w:t>
      </w:r>
      <w:r w:rsidRPr="009E58A5">
        <w:rPr>
          <w:b/>
          <w:bCs/>
          <w:spacing w:val="1"/>
          <w:sz w:val="22"/>
          <w:szCs w:val="22"/>
        </w:rPr>
        <w:t>н</w:t>
      </w:r>
      <w:r w:rsidRPr="009E58A5">
        <w:rPr>
          <w:b/>
          <w:bCs/>
          <w:sz w:val="22"/>
          <w:szCs w:val="22"/>
        </w:rPr>
        <w:t>ов</w:t>
      </w:r>
      <w:r w:rsidRPr="009E58A5">
        <w:rPr>
          <w:b/>
          <w:bCs/>
          <w:spacing w:val="1"/>
          <w:sz w:val="22"/>
          <w:szCs w:val="22"/>
        </w:rPr>
        <w:t>н</w:t>
      </w:r>
      <w:r w:rsidRPr="009E58A5">
        <w:rPr>
          <w:b/>
          <w:bCs/>
          <w:sz w:val="22"/>
          <w:szCs w:val="22"/>
        </w:rPr>
        <w:t>е</w:t>
      </w:r>
      <w:r w:rsidRPr="009E58A5">
        <w:rPr>
          <w:b/>
          <w:bCs/>
          <w:spacing w:val="40"/>
          <w:sz w:val="22"/>
          <w:szCs w:val="22"/>
        </w:rPr>
        <w:t xml:space="preserve"> </w:t>
      </w:r>
      <w:r w:rsidRPr="009E58A5">
        <w:rPr>
          <w:b/>
          <w:bCs/>
          <w:spacing w:val="-1"/>
          <w:sz w:val="22"/>
          <w:szCs w:val="22"/>
        </w:rPr>
        <w:t>е</w:t>
      </w:r>
      <w:r w:rsidRPr="009E58A5">
        <w:rPr>
          <w:b/>
          <w:bCs/>
          <w:sz w:val="22"/>
          <w:szCs w:val="22"/>
        </w:rPr>
        <w:t>л</w:t>
      </w:r>
      <w:r w:rsidRPr="009E58A5">
        <w:rPr>
          <w:b/>
          <w:bCs/>
          <w:spacing w:val="-1"/>
          <w:sz w:val="22"/>
          <w:szCs w:val="22"/>
        </w:rPr>
        <w:t>е</w:t>
      </w:r>
      <w:r w:rsidRPr="009E58A5">
        <w:rPr>
          <w:b/>
          <w:bCs/>
          <w:sz w:val="22"/>
          <w:szCs w:val="22"/>
        </w:rPr>
        <w:t>м</w:t>
      </w:r>
      <w:r w:rsidRPr="009E58A5">
        <w:rPr>
          <w:b/>
          <w:bCs/>
          <w:spacing w:val="-1"/>
          <w:sz w:val="22"/>
          <w:szCs w:val="22"/>
        </w:rPr>
        <w:t>е</w:t>
      </w:r>
      <w:r w:rsidRPr="009E58A5">
        <w:rPr>
          <w:b/>
          <w:bCs/>
          <w:spacing w:val="1"/>
          <w:sz w:val="22"/>
          <w:szCs w:val="22"/>
        </w:rPr>
        <w:t>н</w:t>
      </w:r>
      <w:r w:rsidRPr="009E58A5">
        <w:rPr>
          <w:b/>
          <w:bCs/>
          <w:spacing w:val="2"/>
          <w:sz w:val="22"/>
          <w:szCs w:val="22"/>
        </w:rPr>
        <w:t>т</w:t>
      </w:r>
      <w:r w:rsidRPr="009E58A5">
        <w:rPr>
          <w:b/>
          <w:bCs/>
          <w:sz w:val="22"/>
          <w:szCs w:val="22"/>
        </w:rPr>
        <w:t>е</w:t>
      </w:r>
      <w:r w:rsidRPr="009E58A5">
        <w:rPr>
          <w:b/>
          <w:bCs/>
          <w:spacing w:val="40"/>
          <w:sz w:val="22"/>
          <w:szCs w:val="22"/>
        </w:rPr>
        <w:t xml:space="preserve"> </w:t>
      </w:r>
      <w:r w:rsidRPr="009E58A5">
        <w:rPr>
          <w:b/>
          <w:bCs/>
          <w:spacing w:val="-1"/>
          <w:sz w:val="22"/>
          <w:szCs w:val="22"/>
        </w:rPr>
        <w:t>с</w:t>
      </w:r>
      <w:r w:rsidRPr="009E58A5">
        <w:rPr>
          <w:b/>
          <w:bCs/>
          <w:spacing w:val="2"/>
          <w:sz w:val="22"/>
          <w:szCs w:val="22"/>
        </w:rPr>
        <w:t>т</w:t>
      </w:r>
      <w:r w:rsidRPr="009E58A5">
        <w:rPr>
          <w:b/>
          <w:bCs/>
          <w:spacing w:val="1"/>
          <w:sz w:val="22"/>
          <w:szCs w:val="22"/>
        </w:rPr>
        <w:t>р</w:t>
      </w:r>
      <w:r w:rsidRPr="009E58A5">
        <w:rPr>
          <w:b/>
          <w:bCs/>
          <w:sz w:val="22"/>
          <w:szCs w:val="22"/>
        </w:rPr>
        <w:t>у</w:t>
      </w:r>
      <w:r w:rsidRPr="009E58A5">
        <w:rPr>
          <w:b/>
          <w:bCs/>
          <w:spacing w:val="-4"/>
          <w:sz w:val="22"/>
          <w:szCs w:val="22"/>
        </w:rPr>
        <w:t>к</w:t>
      </w:r>
      <w:r w:rsidRPr="009E58A5">
        <w:rPr>
          <w:b/>
          <w:bCs/>
          <w:spacing w:val="2"/>
          <w:sz w:val="22"/>
          <w:szCs w:val="22"/>
        </w:rPr>
        <w:t>т</w:t>
      </w:r>
      <w:r w:rsidRPr="009E58A5">
        <w:rPr>
          <w:b/>
          <w:bCs/>
          <w:sz w:val="22"/>
          <w:szCs w:val="22"/>
        </w:rPr>
        <w:t>у</w:t>
      </w:r>
      <w:r w:rsidRPr="009E58A5">
        <w:rPr>
          <w:b/>
          <w:bCs/>
          <w:spacing w:val="1"/>
          <w:sz w:val="22"/>
          <w:szCs w:val="22"/>
        </w:rPr>
        <w:t>р</w:t>
      </w:r>
      <w:r w:rsidRPr="009E58A5">
        <w:rPr>
          <w:b/>
          <w:bCs/>
          <w:sz w:val="22"/>
          <w:szCs w:val="22"/>
        </w:rPr>
        <w:t>е</w:t>
      </w:r>
      <w:r w:rsidRPr="009E58A5">
        <w:rPr>
          <w:b/>
          <w:bCs/>
          <w:spacing w:val="40"/>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pacing w:val="-6"/>
          <w:sz w:val="22"/>
          <w:szCs w:val="22"/>
        </w:rPr>
        <w:t>е</w:t>
      </w:r>
      <w:r w:rsidRPr="009E58A5">
        <w:rPr>
          <w:b/>
          <w:bCs/>
          <w:sz w:val="22"/>
          <w:szCs w:val="22"/>
        </w:rPr>
        <w:t>,</w:t>
      </w:r>
      <w:r w:rsidRPr="009E58A5">
        <w:rPr>
          <w:b/>
          <w:bCs/>
          <w:spacing w:val="43"/>
          <w:sz w:val="22"/>
          <w:szCs w:val="22"/>
        </w:rPr>
        <w:t xml:space="preserve"> </w:t>
      </w:r>
      <w:r w:rsidRPr="009E58A5">
        <w:rPr>
          <w:b/>
          <w:bCs/>
          <w:spacing w:val="2"/>
          <w:sz w:val="22"/>
          <w:szCs w:val="22"/>
        </w:rPr>
        <w:t>т</w:t>
      </w:r>
      <w:r w:rsidRPr="009E58A5">
        <w:rPr>
          <w:b/>
          <w:bCs/>
          <w:spacing w:val="-5"/>
          <w:sz w:val="22"/>
          <w:szCs w:val="22"/>
        </w:rPr>
        <w:t>а</w:t>
      </w:r>
      <w:r w:rsidRPr="009E58A5">
        <w:rPr>
          <w:b/>
          <w:bCs/>
          <w:spacing w:val="1"/>
          <w:sz w:val="22"/>
          <w:szCs w:val="22"/>
        </w:rPr>
        <w:t>к</w:t>
      </w:r>
      <w:r w:rsidRPr="009E58A5">
        <w:rPr>
          <w:b/>
          <w:bCs/>
          <w:sz w:val="22"/>
          <w:szCs w:val="22"/>
        </w:rPr>
        <w:t>о</w:t>
      </w:r>
      <w:r w:rsidRPr="009E58A5">
        <w:rPr>
          <w:b/>
          <w:bCs/>
          <w:spacing w:val="41"/>
          <w:sz w:val="22"/>
          <w:szCs w:val="22"/>
        </w:rPr>
        <w:t xml:space="preserve"> </w:t>
      </w:r>
      <w:r w:rsidRPr="009E58A5">
        <w:rPr>
          <w:b/>
          <w:bCs/>
          <w:spacing w:val="-1"/>
          <w:sz w:val="22"/>
          <w:szCs w:val="22"/>
        </w:rPr>
        <w:t>д</w:t>
      </w:r>
      <w:r w:rsidRPr="009E58A5">
        <w:rPr>
          <w:b/>
          <w:bCs/>
          <w:sz w:val="22"/>
          <w:szCs w:val="22"/>
        </w:rPr>
        <w:t>а</w:t>
      </w:r>
      <w:r w:rsidRPr="009E58A5">
        <w:rPr>
          <w:b/>
          <w:bCs/>
          <w:spacing w:val="43"/>
          <w:sz w:val="22"/>
          <w:szCs w:val="22"/>
        </w:rPr>
        <w:t xml:space="preserve"> </w:t>
      </w:r>
      <w:r w:rsidRPr="009E58A5">
        <w:rPr>
          <w:b/>
          <w:bCs/>
          <w:spacing w:val="1"/>
          <w:sz w:val="22"/>
          <w:szCs w:val="22"/>
        </w:rPr>
        <w:t>п</w:t>
      </w:r>
      <w:r w:rsidRPr="009E58A5">
        <w:rPr>
          <w:b/>
          <w:bCs/>
          <w:sz w:val="22"/>
          <w:szCs w:val="22"/>
        </w:rPr>
        <w:t>о</w:t>
      </w:r>
      <w:r w:rsidRPr="009E58A5">
        <w:rPr>
          <w:b/>
          <w:bCs/>
          <w:spacing w:val="1"/>
          <w:sz w:val="22"/>
          <w:szCs w:val="22"/>
        </w:rPr>
        <w:t>н</w:t>
      </w:r>
      <w:r w:rsidRPr="009E58A5">
        <w:rPr>
          <w:b/>
          <w:bCs/>
          <w:sz w:val="22"/>
          <w:szCs w:val="22"/>
        </w:rPr>
        <w:t>уђ</w:t>
      </w:r>
      <w:r w:rsidRPr="009E58A5">
        <w:rPr>
          <w:b/>
          <w:bCs/>
          <w:spacing w:val="-1"/>
          <w:sz w:val="22"/>
          <w:szCs w:val="22"/>
        </w:rPr>
        <w:t>е</w:t>
      </w:r>
      <w:r w:rsidRPr="009E58A5">
        <w:rPr>
          <w:b/>
          <w:bCs/>
          <w:spacing w:val="1"/>
          <w:sz w:val="22"/>
          <w:szCs w:val="22"/>
        </w:rPr>
        <w:t>н</w:t>
      </w:r>
      <w:r w:rsidRPr="009E58A5">
        <w:rPr>
          <w:b/>
          <w:bCs/>
          <w:sz w:val="22"/>
          <w:szCs w:val="22"/>
        </w:rPr>
        <w:t>а</w:t>
      </w:r>
      <w:r w:rsidRPr="009E58A5">
        <w:rPr>
          <w:b/>
          <w:bCs/>
          <w:spacing w:val="36"/>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Pr="009E58A5">
        <w:rPr>
          <w:b/>
          <w:bCs/>
          <w:spacing w:val="41"/>
          <w:sz w:val="22"/>
          <w:szCs w:val="22"/>
        </w:rPr>
        <w:t xml:space="preserve"> </w:t>
      </w:r>
      <w:r w:rsidRPr="009E58A5">
        <w:rPr>
          <w:b/>
          <w:bCs/>
          <w:spacing w:val="1"/>
          <w:sz w:val="22"/>
          <w:szCs w:val="22"/>
        </w:rPr>
        <w:t>п</w:t>
      </w:r>
      <w:r w:rsidRPr="009E58A5">
        <w:rPr>
          <w:b/>
          <w:bCs/>
          <w:sz w:val="22"/>
          <w:szCs w:val="22"/>
        </w:rPr>
        <w:t>о</w:t>
      </w:r>
      <w:r w:rsidRPr="009E58A5">
        <w:rPr>
          <w:b/>
          <w:bCs/>
          <w:spacing w:val="1"/>
          <w:sz w:val="22"/>
          <w:szCs w:val="22"/>
        </w:rPr>
        <w:t>кри</w:t>
      </w:r>
      <w:r w:rsidRPr="009E58A5">
        <w:rPr>
          <w:b/>
          <w:bCs/>
          <w:sz w:val="22"/>
          <w:szCs w:val="22"/>
        </w:rPr>
        <w:t>ва</w:t>
      </w:r>
      <w:r w:rsidRPr="009E58A5">
        <w:rPr>
          <w:b/>
          <w:bCs/>
          <w:spacing w:val="36"/>
          <w:sz w:val="22"/>
          <w:szCs w:val="22"/>
        </w:rPr>
        <w:t xml:space="preserve"> </w:t>
      </w:r>
      <w:r w:rsidRPr="009E58A5">
        <w:rPr>
          <w:b/>
          <w:bCs/>
          <w:spacing w:val="-3"/>
          <w:sz w:val="22"/>
          <w:szCs w:val="22"/>
        </w:rPr>
        <w:t>т</w:t>
      </w:r>
      <w:r w:rsidRPr="009E58A5">
        <w:rPr>
          <w:b/>
          <w:bCs/>
          <w:spacing w:val="1"/>
          <w:sz w:val="22"/>
          <w:szCs w:val="22"/>
        </w:rPr>
        <w:t>р</w:t>
      </w:r>
      <w:r w:rsidRPr="009E58A5">
        <w:rPr>
          <w:b/>
          <w:bCs/>
          <w:sz w:val="22"/>
          <w:szCs w:val="22"/>
        </w:rPr>
        <w:t>о</w:t>
      </w:r>
      <w:r w:rsidRPr="009E58A5">
        <w:rPr>
          <w:b/>
          <w:bCs/>
          <w:spacing w:val="-6"/>
          <w:sz w:val="22"/>
          <w:szCs w:val="22"/>
        </w:rPr>
        <w:t>ш</w:t>
      </w:r>
      <w:r w:rsidRPr="009E58A5">
        <w:rPr>
          <w:b/>
          <w:bCs/>
          <w:spacing w:val="1"/>
          <w:sz w:val="22"/>
          <w:szCs w:val="22"/>
        </w:rPr>
        <w:t>к</w:t>
      </w:r>
      <w:r w:rsidRPr="009E58A5">
        <w:rPr>
          <w:b/>
          <w:bCs/>
          <w:sz w:val="22"/>
          <w:szCs w:val="22"/>
        </w:rPr>
        <w:t>ове</w:t>
      </w:r>
      <w:r w:rsidRPr="009E58A5">
        <w:rPr>
          <w:b/>
          <w:bCs/>
          <w:spacing w:val="40"/>
          <w:sz w:val="22"/>
          <w:szCs w:val="22"/>
        </w:rPr>
        <w:t xml:space="preserve"> </w:t>
      </w:r>
      <w:r w:rsidRPr="009E58A5">
        <w:rPr>
          <w:b/>
          <w:bCs/>
          <w:spacing w:val="1"/>
          <w:sz w:val="22"/>
          <w:szCs w:val="22"/>
        </w:rPr>
        <w:t>к</w:t>
      </w:r>
      <w:r w:rsidRPr="009E58A5">
        <w:rPr>
          <w:b/>
          <w:bCs/>
          <w:sz w:val="22"/>
          <w:szCs w:val="22"/>
        </w:rPr>
        <w:t>о</w:t>
      </w:r>
      <w:r w:rsidRPr="009E58A5">
        <w:rPr>
          <w:b/>
          <w:bCs/>
          <w:spacing w:val="1"/>
          <w:sz w:val="22"/>
          <w:szCs w:val="22"/>
        </w:rPr>
        <w:t>ј</w:t>
      </w:r>
      <w:r w:rsidRPr="009E58A5">
        <w:rPr>
          <w:b/>
          <w:bCs/>
          <w:sz w:val="22"/>
          <w:szCs w:val="22"/>
        </w:rPr>
        <w:t xml:space="preserve">е </w:t>
      </w:r>
      <w:r w:rsidRPr="009E58A5">
        <w:rPr>
          <w:b/>
          <w:bCs/>
          <w:spacing w:val="1"/>
          <w:sz w:val="22"/>
          <w:szCs w:val="22"/>
        </w:rPr>
        <w:t>п</w:t>
      </w:r>
      <w:r w:rsidRPr="009E58A5">
        <w:rPr>
          <w:b/>
          <w:bCs/>
          <w:sz w:val="22"/>
          <w:szCs w:val="22"/>
        </w:rPr>
        <w:t>о</w:t>
      </w:r>
      <w:r w:rsidRPr="009E58A5">
        <w:rPr>
          <w:b/>
          <w:bCs/>
          <w:spacing w:val="1"/>
          <w:sz w:val="22"/>
          <w:szCs w:val="22"/>
        </w:rPr>
        <w:t>н</w:t>
      </w:r>
      <w:r w:rsidRPr="009E58A5">
        <w:rPr>
          <w:b/>
          <w:bCs/>
          <w:sz w:val="22"/>
          <w:szCs w:val="22"/>
        </w:rPr>
        <w:t>уђач</w:t>
      </w:r>
      <w:r w:rsidRPr="009E58A5">
        <w:rPr>
          <w:b/>
          <w:bCs/>
          <w:spacing w:val="1"/>
          <w:sz w:val="22"/>
          <w:szCs w:val="22"/>
        </w:rPr>
        <w:t xml:space="preserve"> и</w:t>
      </w:r>
      <w:r w:rsidRPr="009E58A5">
        <w:rPr>
          <w:b/>
          <w:bCs/>
          <w:sz w:val="22"/>
          <w:szCs w:val="22"/>
        </w:rPr>
        <w:t>ма</w:t>
      </w:r>
      <w:r w:rsidRPr="009E58A5">
        <w:rPr>
          <w:b/>
          <w:bCs/>
          <w:spacing w:val="-3"/>
          <w:sz w:val="22"/>
          <w:szCs w:val="22"/>
        </w:rPr>
        <w:t xml:space="preserve"> </w:t>
      </w:r>
      <w:r w:rsidRPr="009E58A5">
        <w:rPr>
          <w:b/>
          <w:bCs/>
          <w:sz w:val="22"/>
          <w:szCs w:val="22"/>
        </w:rPr>
        <w:t>у</w:t>
      </w:r>
      <w:r w:rsidRPr="009E58A5">
        <w:rPr>
          <w:b/>
          <w:bCs/>
          <w:spacing w:val="2"/>
          <w:sz w:val="22"/>
          <w:szCs w:val="22"/>
        </w:rPr>
        <w:t xml:space="preserve"> </w:t>
      </w:r>
      <w:r w:rsidRPr="009E58A5">
        <w:rPr>
          <w:b/>
          <w:bCs/>
          <w:spacing w:val="1"/>
          <w:sz w:val="22"/>
          <w:szCs w:val="22"/>
        </w:rPr>
        <w:t>р</w:t>
      </w:r>
      <w:r w:rsidRPr="009E58A5">
        <w:rPr>
          <w:b/>
          <w:bCs/>
          <w:spacing w:val="-1"/>
          <w:sz w:val="22"/>
          <w:szCs w:val="22"/>
        </w:rPr>
        <w:t>е</w:t>
      </w:r>
      <w:r w:rsidRPr="009E58A5">
        <w:rPr>
          <w:b/>
          <w:bCs/>
          <w:sz w:val="22"/>
          <w:szCs w:val="22"/>
        </w:rPr>
        <w:t>ал</w:t>
      </w:r>
      <w:r w:rsidRPr="009E58A5">
        <w:rPr>
          <w:b/>
          <w:bCs/>
          <w:spacing w:val="1"/>
          <w:sz w:val="22"/>
          <w:szCs w:val="22"/>
        </w:rPr>
        <w:t>и</w:t>
      </w:r>
      <w:r w:rsidRPr="009E58A5">
        <w:rPr>
          <w:b/>
          <w:bCs/>
          <w:sz w:val="22"/>
          <w:szCs w:val="22"/>
        </w:rPr>
        <w:t>за</w:t>
      </w:r>
      <w:r w:rsidRPr="009E58A5">
        <w:rPr>
          <w:b/>
          <w:bCs/>
          <w:spacing w:val="1"/>
          <w:sz w:val="22"/>
          <w:szCs w:val="22"/>
        </w:rPr>
        <w:t>ц</w:t>
      </w:r>
      <w:r w:rsidRPr="009E58A5">
        <w:rPr>
          <w:b/>
          <w:bCs/>
          <w:spacing w:val="-4"/>
          <w:sz w:val="22"/>
          <w:szCs w:val="22"/>
        </w:rPr>
        <w:t>и</w:t>
      </w:r>
      <w:r w:rsidRPr="009E58A5">
        <w:rPr>
          <w:b/>
          <w:bCs/>
          <w:spacing w:val="1"/>
          <w:sz w:val="22"/>
          <w:szCs w:val="22"/>
        </w:rPr>
        <w:t>ј</w:t>
      </w:r>
      <w:r w:rsidRPr="009E58A5">
        <w:rPr>
          <w:b/>
          <w:bCs/>
          <w:sz w:val="22"/>
          <w:szCs w:val="22"/>
        </w:rPr>
        <w:t>и</w:t>
      </w:r>
      <w:r w:rsidRPr="009E58A5">
        <w:rPr>
          <w:b/>
          <w:bCs/>
          <w:spacing w:val="-2"/>
          <w:sz w:val="22"/>
          <w:szCs w:val="22"/>
        </w:rPr>
        <w:t xml:space="preserve"> </w:t>
      </w:r>
      <w:r w:rsidRPr="009E58A5">
        <w:rPr>
          <w:b/>
          <w:bCs/>
          <w:spacing w:val="1"/>
          <w:sz w:val="22"/>
          <w:szCs w:val="22"/>
        </w:rPr>
        <w:t>и</w:t>
      </w:r>
      <w:r w:rsidRPr="009E58A5">
        <w:rPr>
          <w:b/>
          <w:bCs/>
          <w:spacing w:val="-1"/>
          <w:sz w:val="22"/>
          <w:szCs w:val="22"/>
        </w:rPr>
        <w:t>с</w:t>
      </w:r>
      <w:r w:rsidRPr="009E58A5">
        <w:rPr>
          <w:b/>
          <w:bCs/>
          <w:spacing w:val="1"/>
          <w:sz w:val="22"/>
          <w:szCs w:val="22"/>
        </w:rPr>
        <w:t>п</w:t>
      </w:r>
      <w:r w:rsidRPr="009E58A5">
        <w:rPr>
          <w:b/>
          <w:bCs/>
          <w:sz w:val="22"/>
          <w:szCs w:val="22"/>
        </w:rPr>
        <w:t>о</w:t>
      </w:r>
      <w:r w:rsidRPr="009E58A5">
        <w:rPr>
          <w:b/>
          <w:bCs/>
          <w:spacing w:val="1"/>
          <w:sz w:val="22"/>
          <w:szCs w:val="22"/>
        </w:rPr>
        <w:t>р</w:t>
      </w:r>
      <w:r w:rsidRPr="009E58A5">
        <w:rPr>
          <w:b/>
          <w:bCs/>
          <w:sz w:val="22"/>
          <w:szCs w:val="22"/>
        </w:rPr>
        <w:t>у</w:t>
      </w:r>
      <w:r w:rsidRPr="009E58A5">
        <w:rPr>
          <w:b/>
          <w:bCs/>
          <w:spacing w:val="-1"/>
          <w:sz w:val="22"/>
          <w:szCs w:val="22"/>
        </w:rPr>
        <w:t>че</w:t>
      </w:r>
      <w:r w:rsidRPr="009E58A5">
        <w:rPr>
          <w:b/>
          <w:bCs/>
          <w:spacing w:val="1"/>
          <w:sz w:val="22"/>
          <w:szCs w:val="22"/>
        </w:rPr>
        <w:t>ни</w:t>
      </w:r>
      <w:r w:rsidRPr="009E58A5">
        <w:rPr>
          <w:b/>
          <w:bCs/>
          <w:sz w:val="22"/>
          <w:szCs w:val="22"/>
        </w:rPr>
        <w:t>х</w:t>
      </w:r>
      <w:r w:rsidRPr="009E58A5">
        <w:rPr>
          <w:b/>
          <w:bCs/>
          <w:spacing w:val="-3"/>
          <w:sz w:val="22"/>
          <w:szCs w:val="22"/>
        </w:rPr>
        <w:t xml:space="preserve"> </w:t>
      </w:r>
      <w:r w:rsidRPr="009E58A5">
        <w:rPr>
          <w:b/>
          <w:bCs/>
          <w:spacing w:val="-1"/>
          <w:sz w:val="22"/>
          <w:szCs w:val="22"/>
        </w:rPr>
        <w:t>д</w:t>
      </w:r>
      <w:r w:rsidRPr="009E58A5">
        <w:rPr>
          <w:b/>
          <w:bCs/>
          <w:sz w:val="22"/>
          <w:szCs w:val="22"/>
        </w:rPr>
        <w:t>оба</w:t>
      </w:r>
      <w:r w:rsidRPr="009E58A5">
        <w:rPr>
          <w:b/>
          <w:bCs/>
          <w:spacing w:val="1"/>
          <w:sz w:val="22"/>
          <w:szCs w:val="22"/>
        </w:rPr>
        <w:t>р</w:t>
      </w:r>
      <w:r w:rsidRPr="009E58A5">
        <w:rPr>
          <w:b/>
          <w:bCs/>
          <w:sz w:val="22"/>
          <w:szCs w:val="22"/>
        </w:rPr>
        <w:t>а.</w:t>
      </w:r>
    </w:p>
    <w:p w:rsidR="00DD3488" w:rsidRDefault="00716B01" w:rsidP="00716B01">
      <w:pPr>
        <w:spacing w:after="200"/>
        <w:jc w:val="center"/>
        <w:rPr>
          <w:sz w:val="22"/>
          <w:szCs w:val="22"/>
        </w:rPr>
      </w:pPr>
      <w:r w:rsidRPr="009E58A5">
        <w:rPr>
          <w:b/>
          <w:bCs/>
          <w:position w:val="-1"/>
          <w:sz w:val="22"/>
          <w:szCs w:val="22"/>
        </w:rPr>
        <w:t>По</w:t>
      </w:r>
      <w:r w:rsidRPr="009E58A5">
        <w:rPr>
          <w:b/>
          <w:bCs/>
          <w:spacing w:val="1"/>
          <w:position w:val="-1"/>
          <w:sz w:val="22"/>
          <w:szCs w:val="22"/>
        </w:rPr>
        <w:t>н</w:t>
      </w:r>
      <w:r w:rsidRPr="009E58A5">
        <w:rPr>
          <w:b/>
          <w:bCs/>
          <w:position w:val="-1"/>
          <w:sz w:val="22"/>
          <w:szCs w:val="22"/>
        </w:rPr>
        <w:t>уђач</w:t>
      </w:r>
      <w:r w:rsidRPr="009E58A5">
        <w:rPr>
          <w:b/>
          <w:bCs/>
          <w:spacing w:val="1"/>
          <w:position w:val="-1"/>
          <w:sz w:val="22"/>
          <w:szCs w:val="22"/>
        </w:rPr>
        <w:t xml:space="preserve"> ј</w:t>
      </w:r>
      <w:r w:rsidRPr="009E58A5">
        <w:rPr>
          <w:b/>
          <w:bCs/>
          <w:position w:val="-1"/>
          <w:sz w:val="22"/>
          <w:szCs w:val="22"/>
        </w:rPr>
        <w:t>е</w:t>
      </w:r>
      <w:r w:rsidRPr="009E58A5">
        <w:rPr>
          <w:b/>
          <w:bCs/>
          <w:spacing w:val="1"/>
          <w:position w:val="-1"/>
          <w:sz w:val="22"/>
          <w:szCs w:val="22"/>
        </w:rPr>
        <w:t xml:space="preserve"> </w:t>
      </w:r>
      <w:r w:rsidRPr="009E58A5">
        <w:rPr>
          <w:b/>
          <w:bCs/>
          <w:position w:val="-1"/>
          <w:sz w:val="22"/>
          <w:szCs w:val="22"/>
        </w:rPr>
        <w:t>у</w:t>
      </w:r>
      <w:r w:rsidRPr="009E58A5">
        <w:rPr>
          <w:b/>
          <w:bCs/>
          <w:spacing w:val="-3"/>
          <w:position w:val="-1"/>
          <w:sz w:val="22"/>
          <w:szCs w:val="22"/>
        </w:rPr>
        <w:t xml:space="preserve"> </w:t>
      </w:r>
      <w:r w:rsidRPr="009E58A5">
        <w:rPr>
          <w:b/>
          <w:bCs/>
          <w:position w:val="-1"/>
          <w:sz w:val="22"/>
          <w:szCs w:val="22"/>
        </w:rPr>
        <w:t>обав</w:t>
      </w:r>
      <w:r w:rsidRPr="009E58A5">
        <w:rPr>
          <w:b/>
          <w:bCs/>
          <w:spacing w:val="-1"/>
          <w:position w:val="-1"/>
          <w:sz w:val="22"/>
          <w:szCs w:val="22"/>
        </w:rPr>
        <w:t>е</w:t>
      </w:r>
      <w:r w:rsidRPr="009E58A5">
        <w:rPr>
          <w:b/>
          <w:bCs/>
          <w:position w:val="-1"/>
          <w:sz w:val="22"/>
          <w:szCs w:val="22"/>
        </w:rPr>
        <w:t>зи</w:t>
      </w:r>
      <w:r w:rsidRPr="009E58A5">
        <w:rPr>
          <w:b/>
          <w:bCs/>
          <w:spacing w:val="3"/>
          <w:position w:val="-1"/>
          <w:sz w:val="22"/>
          <w:szCs w:val="22"/>
        </w:rPr>
        <w:t xml:space="preserve"> </w:t>
      </w:r>
      <w:r w:rsidRPr="009E58A5">
        <w:rPr>
          <w:b/>
          <w:bCs/>
          <w:spacing w:val="-1"/>
          <w:position w:val="-1"/>
          <w:sz w:val="22"/>
          <w:szCs w:val="22"/>
        </w:rPr>
        <w:t>д</w:t>
      </w:r>
      <w:r w:rsidRPr="009E58A5">
        <w:rPr>
          <w:b/>
          <w:bCs/>
          <w:position w:val="-1"/>
          <w:sz w:val="22"/>
          <w:szCs w:val="22"/>
        </w:rPr>
        <w:t>а</w:t>
      </w:r>
      <w:r w:rsidRPr="009E58A5">
        <w:rPr>
          <w:b/>
          <w:bCs/>
          <w:spacing w:val="-3"/>
          <w:position w:val="-1"/>
          <w:sz w:val="22"/>
          <w:szCs w:val="22"/>
        </w:rPr>
        <w:t xml:space="preserve"> </w:t>
      </w:r>
      <w:r w:rsidRPr="009E58A5">
        <w:rPr>
          <w:b/>
          <w:bCs/>
          <w:spacing w:val="1"/>
          <w:position w:val="-1"/>
          <w:sz w:val="22"/>
          <w:szCs w:val="22"/>
        </w:rPr>
        <w:t>и</w:t>
      </w:r>
      <w:r w:rsidRPr="009E58A5">
        <w:rPr>
          <w:b/>
          <w:bCs/>
          <w:spacing w:val="-1"/>
          <w:position w:val="-1"/>
          <w:sz w:val="22"/>
          <w:szCs w:val="22"/>
        </w:rPr>
        <w:t>с</w:t>
      </w:r>
      <w:r w:rsidRPr="009E58A5">
        <w:rPr>
          <w:b/>
          <w:bCs/>
          <w:spacing w:val="1"/>
          <w:position w:val="-1"/>
          <w:sz w:val="22"/>
          <w:szCs w:val="22"/>
        </w:rPr>
        <w:t>к</w:t>
      </w:r>
      <w:r w:rsidRPr="009E58A5">
        <w:rPr>
          <w:b/>
          <w:bCs/>
          <w:position w:val="-1"/>
          <w:sz w:val="22"/>
          <w:szCs w:val="22"/>
        </w:rPr>
        <w:t>а</w:t>
      </w:r>
      <w:r w:rsidRPr="009E58A5">
        <w:rPr>
          <w:b/>
          <w:bCs/>
          <w:spacing w:val="-6"/>
          <w:position w:val="-1"/>
          <w:sz w:val="22"/>
          <w:szCs w:val="22"/>
        </w:rPr>
        <w:t>ж</w:t>
      </w:r>
      <w:r w:rsidRPr="009E58A5">
        <w:rPr>
          <w:b/>
          <w:bCs/>
          <w:position w:val="-1"/>
          <w:sz w:val="22"/>
          <w:szCs w:val="22"/>
        </w:rPr>
        <w:t>е</w:t>
      </w:r>
      <w:r w:rsidRPr="009E58A5">
        <w:rPr>
          <w:b/>
          <w:bCs/>
          <w:spacing w:val="1"/>
          <w:position w:val="-1"/>
          <w:sz w:val="22"/>
          <w:szCs w:val="22"/>
        </w:rPr>
        <w:t xml:space="preserve"> </w:t>
      </w:r>
      <w:r w:rsidRPr="009E58A5">
        <w:rPr>
          <w:b/>
          <w:bCs/>
          <w:spacing w:val="2"/>
          <w:position w:val="-1"/>
          <w:sz w:val="22"/>
          <w:szCs w:val="22"/>
        </w:rPr>
        <w:t>т</w:t>
      </w:r>
      <w:r w:rsidRPr="009E58A5">
        <w:rPr>
          <w:b/>
          <w:bCs/>
          <w:spacing w:val="1"/>
          <w:position w:val="-1"/>
          <w:sz w:val="22"/>
          <w:szCs w:val="22"/>
        </w:rPr>
        <w:t>р</w:t>
      </w:r>
      <w:r w:rsidRPr="009E58A5">
        <w:rPr>
          <w:b/>
          <w:bCs/>
          <w:position w:val="-1"/>
          <w:sz w:val="22"/>
          <w:szCs w:val="22"/>
        </w:rPr>
        <w:t>а</w:t>
      </w:r>
      <w:r w:rsidRPr="009E58A5">
        <w:rPr>
          <w:b/>
          <w:bCs/>
          <w:spacing w:val="-6"/>
          <w:position w:val="-1"/>
          <w:sz w:val="22"/>
          <w:szCs w:val="22"/>
        </w:rPr>
        <w:t>ж</w:t>
      </w:r>
      <w:r w:rsidRPr="009E58A5">
        <w:rPr>
          <w:b/>
          <w:bCs/>
          <w:spacing w:val="-1"/>
          <w:position w:val="-1"/>
          <w:sz w:val="22"/>
          <w:szCs w:val="22"/>
        </w:rPr>
        <w:t>е</w:t>
      </w:r>
      <w:r w:rsidRPr="009E58A5">
        <w:rPr>
          <w:b/>
          <w:bCs/>
          <w:spacing w:val="1"/>
          <w:position w:val="-1"/>
          <w:sz w:val="22"/>
          <w:szCs w:val="22"/>
        </w:rPr>
        <w:t>н</w:t>
      </w:r>
      <w:r w:rsidRPr="009E58A5">
        <w:rPr>
          <w:b/>
          <w:bCs/>
          <w:position w:val="-1"/>
          <w:sz w:val="22"/>
          <w:szCs w:val="22"/>
        </w:rPr>
        <w:t>е</w:t>
      </w:r>
      <w:r w:rsidRPr="009E58A5">
        <w:rPr>
          <w:b/>
          <w:bCs/>
          <w:spacing w:val="1"/>
          <w:position w:val="-1"/>
          <w:sz w:val="22"/>
          <w:szCs w:val="22"/>
        </w:rPr>
        <w:t xml:space="preserve"> п</w:t>
      </w:r>
      <w:r w:rsidRPr="009E58A5">
        <w:rPr>
          <w:b/>
          <w:bCs/>
          <w:position w:val="-1"/>
          <w:sz w:val="22"/>
          <w:szCs w:val="22"/>
        </w:rPr>
        <w:t>о</w:t>
      </w:r>
      <w:r w:rsidRPr="009E58A5">
        <w:rPr>
          <w:b/>
          <w:bCs/>
          <w:spacing w:val="3"/>
          <w:position w:val="-1"/>
          <w:sz w:val="22"/>
          <w:szCs w:val="22"/>
        </w:rPr>
        <w:t>д</w:t>
      </w:r>
      <w:r w:rsidRPr="009E58A5">
        <w:rPr>
          <w:b/>
          <w:bCs/>
          <w:position w:val="-1"/>
          <w:sz w:val="22"/>
          <w:szCs w:val="22"/>
        </w:rPr>
        <w:t>а</w:t>
      </w:r>
      <w:r w:rsidRPr="009E58A5">
        <w:rPr>
          <w:b/>
          <w:bCs/>
          <w:spacing w:val="2"/>
          <w:position w:val="-1"/>
          <w:sz w:val="22"/>
          <w:szCs w:val="22"/>
        </w:rPr>
        <w:t>т</w:t>
      </w:r>
      <w:r w:rsidRPr="009E58A5">
        <w:rPr>
          <w:b/>
          <w:bCs/>
          <w:spacing w:val="1"/>
          <w:position w:val="-1"/>
          <w:sz w:val="22"/>
          <w:szCs w:val="22"/>
        </w:rPr>
        <w:t>к</w:t>
      </w:r>
      <w:r w:rsidRPr="009E58A5">
        <w:rPr>
          <w:b/>
          <w:bCs/>
          <w:position w:val="-1"/>
          <w:sz w:val="22"/>
          <w:szCs w:val="22"/>
        </w:rPr>
        <w:t>е</w:t>
      </w:r>
      <w:r w:rsidRPr="009E58A5">
        <w:rPr>
          <w:b/>
          <w:bCs/>
          <w:spacing w:val="1"/>
          <w:position w:val="-1"/>
          <w:sz w:val="22"/>
          <w:szCs w:val="22"/>
        </w:rPr>
        <w:t xml:space="preserve"> и</w:t>
      </w:r>
      <w:r w:rsidRPr="009E58A5">
        <w:rPr>
          <w:b/>
          <w:bCs/>
          <w:position w:val="-1"/>
          <w:sz w:val="22"/>
          <w:szCs w:val="22"/>
        </w:rPr>
        <w:t>з</w:t>
      </w:r>
      <w:r w:rsidRPr="009E58A5">
        <w:rPr>
          <w:b/>
          <w:bCs/>
          <w:spacing w:val="-3"/>
          <w:position w:val="-1"/>
          <w:sz w:val="22"/>
          <w:szCs w:val="22"/>
        </w:rPr>
        <w:t xml:space="preserve"> </w:t>
      </w:r>
      <w:r w:rsidRPr="009E58A5">
        <w:rPr>
          <w:b/>
          <w:bCs/>
          <w:position w:val="-1"/>
          <w:sz w:val="22"/>
          <w:szCs w:val="22"/>
        </w:rPr>
        <w:t>Об</w:t>
      </w:r>
      <w:r w:rsidRPr="009E58A5">
        <w:rPr>
          <w:b/>
          <w:bCs/>
          <w:spacing w:val="1"/>
          <w:position w:val="-1"/>
          <w:sz w:val="22"/>
          <w:szCs w:val="22"/>
        </w:rPr>
        <w:t>р</w:t>
      </w:r>
      <w:r w:rsidRPr="009E58A5">
        <w:rPr>
          <w:b/>
          <w:bCs/>
          <w:position w:val="-1"/>
          <w:sz w:val="22"/>
          <w:szCs w:val="22"/>
        </w:rPr>
        <w:t>а</w:t>
      </w:r>
      <w:r w:rsidRPr="009E58A5">
        <w:rPr>
          <w:b/>
          <w:bCs/>
          <w:spacing w:val="-1"/>
          <w:position w:val="-1"/>
          <w:sz w:val="22"/>
          <w:szCs w:val="22"/>
        </w:rPr>
        <w:t>с</w:t>
      </w:r>
      <w:r w:rsidRPr="009E58A5">
        <w:rPr>
          <w:b/>
          <w:bCs/>
          <w:spacing w:val="1"/>
          <w:position w:val="-1"/>
          <w:sz w:val="22"/>
          <w:szCs w:val="22"/>
        </w:rPr>
        <w:t>ц</w:t>
      </w:r>
      <w:r w:rsidRPr="009E58A5">
        <w:rPr>
          <w:b/>
          <w:bCs/>
          <w:position w:val="-1"/>
          <w:sz w:val="22"/>
          <w:szCs w:val="22"/>
        </w:rPr>
        <w:t>а</w:t>
      </w:r>
      <w:r w:rsidRPr="009E58A5">
        <w:rPr>
          <w:b/>
          <w:bCs/>
          <w:spacing w:val="2"/>
          <w:position w:val="-1"/>
          <w:sz w:val="22"/>
          <w:szCs w:val="22"/>
        </w:rPr>
        <w:t xml:space="preserve"> </w:t>
      </w:r>
      <w:r w:rsidRPr="009E58A5">
        <w:rPr>
          <w:b/>
          <w:bCs/>
          <w:spacing w:val="-6"/>
          <w:position w:val="-1"/>
          <w:sz w:val="22"/>
          <w:szCs w:val="22"/>
        </w:rPr>
        <w:t>с</w:t>
      </w:r>
      <w:r w:rsidRPr="009E58A5">
        <w:rPr>
          <w:b/>
          <w:bCs/>
          <w:spacing w:val="2"/>
          <w:position w:val="-1"/>
          <w:sz w:val="22"/>
          <w:szCs w:val="22"/>
        </w:rPr>
        <w:t>т</w:t>
      </w:r>
      <w:r w:rsidRPr="009E58A5">
        <w:rPr>
          <w:b/>
          <w:bCs/>
          <w:spacing w:val="1"/>
          <w:position w:val="-1"/>
          <w:sz w:val="22"/>
          <w:szCs w:val="22"/>
        </w:rPr>
        <w:t>р</w:t>
      </w:r>
      <w:r w:rsidRPr="009E58A5">
        <w:rPr>
          <w:b/>
          <w:bCs/>
          <w:position w:val="-1"/>
          <w:sz w:val="22"/>
          <w:szCs w:val="22"/>
        </w:rPr>
        <w:t>у</w:t>
      </w:r>
      <w:r w:rsidRPr="009E58A5">
        <w:rPr>
          <w:b/>
          <w:bCs/>
          <w:spacing w:val="1"/>
          <w:position w:val="-1"/>
          <w:sz w:val="22"/>
          <w:szCs w:val="22"/>
        </w:rPr>
        <w:t>к</w:t>
      </w:r>
      <w:r w:rsidRPr="009E58A5">
        <w:rPr>
          <w:b/>
          <w:bCs/>
          <w:spacing w:val="2"/>
          <w:position w:val="-1"/>
          <w:sz w:val="22"/>
          <w:szCs w:val="22"/>
        </w:rPr>
        <w:t>т</w:t>
      </w:r>
      <w:r w:rsidRPr="009E58A5">
        <w:rPr>
          <w:b/>
          <w:bCs/>
          <w:spacing w:val="-5"/>
          <w:position w:val="-1"/>
          <w:sz w:val="22"/>
          <w:szCs w:val="22"/>
        </w:rPr>
        <w:t>у</w:t>
      </w:r>
      <w:r w:rsidRPr="009E58A5">
        <w:rPr>
          <w:b/>
          <w:bCs/>
          <w:spacing w:val="1"/>
          <w:position w:val="-1"/>
          <w:sz w:val="22"/>
          <w:szCs w:val="22"/>
        </w:rPr>
        <w:t>р</w:t>
      </w:r>
      <w:r w:rsidRPr="009E58A5">
        <w:rPr>
          <w:b/>
          <w:bCs/>
          <w:position w:val="-1"/>
          <w:sz w:val="22"/>
          <w:szCs w:val="22"/>
        </w:rPr>
        <w:t>е</w:t>
      </w:r>
      <w:r w:rsidRPr="009E58A5">
        <w:rPr>
          <w:b/>
          <w:bCs/>
          <w:spacing w:val="1"/>
          <w:position w:val="-1"/>
          <w:sz w:val="22"/>
          <w:szCs w:val="22"/>
        </w:rPr>
        <w:t xml:space="preserve"> ц</w:t>
      </w:r>
      <w:r w:rsidRPr="009E58A5">
        <w:rPr>
          <w:b/>
          <w:bCs/>
          <w:spacing w:val="-1"/>
          <w:position w:val="-1"/>
          <w:sz w:val="22"/>
          <w:szCs w:val="22"/>
        </w:rPr>
        <w:t>е</w:t>
      </w:r>
      <w:r w:rsidRPr="009E58A5">
        <w:rPr>
          <w:b/>
          <w:bCs/>
          <w:spacing w:val="1"/>
          <w:position w:val="-1"/>
          <w:sz w:val="22"/>
          <w:szCs w:val="22"/>
        </w:rPr>
        <w:t>н</w:t>
      </w:r>
      <w:r w:rsidRPr="009E58A5">
        <w:rPr>
          <w:b/>
          <w:bCs/>
          <w:position w:val="-1"/>
          <w:sz w:val="22"/>
          <w:szCs w:val="22"/>
        </w:rPr>
        <w:t>е</w:t>
      </w:r>
      <w:r w:rsidRPr="009E58A5">
        <w:rPr>
          <w:b/>
          <w:bCs/>
          <w:spacing w:val="4"/>
          <w:position w:val="-1"/>
          <w:sz w:val="22"/>
          <w:szCs w:val="22"/>
        </w:rPr>
        <w:t xml:space="preserve"> </w:t>
      </w:r>
      <w:r w:rsidRPr="009E58A5">
        <w:rPr>
          <w:b/>
          <w:bCs/>
          <w:position w:val="-1"/>
          <w:sz w:val="22"/>
          <w:szCs w:val="22"/>
        </w:rPr>
        <w:t>у</w:t>
      </w:r>
      <w:r w:rsidRPr="009E58A5">
        <w:rPr>
          <w:b/>
          <w:bCs/>
          <w:spacing w:val="2"/>
          <w:position w:val="-1"/>
          <w:sz w:val="22"/>
          <w:szCs w:val="22"/>
        </w:rPr>
        <w:t xml:space="preserve"> </w:t>
      </w:r>
      <w:r w:rsidRPr="009E58A5">
        <w:rPr>
          <w:b/>
          <w:bCs/>
          <w:spacing w:val="1"/>
          <w:position w:val="-1"/>
          <w:sz w:val="22"/>
          <w:szCs w:val="22"/>
        </w:rPr>
        <w:t>пр</w:t>
      </w:r>
      <w:r w:rsidRPr="009E58A5">
        <w:rPr>
          <w:b/>
          <w:bCs/>
          <w:spacing w:val="-5"/>
          <w:position w:val="-1"/>
          <w:sz w:val="22"/>
          <w:szCs w:val="22"/>
        </w:rPr>
        <w:t>о</w:t>
      </w:r>
      <w:r w:rsidRPr="009E58A5">
        <w:rPr>
          <w:b/>
          <w:bCs/>
          <w:spacing w:val="2"/>
          <w:position w:val="-1"/>
          <w:sz w:val="22"/>
          <w:szCs w:val="22"/>
        </w:rPr>
        <w:t>т</w:t>
      </w:r>
      <w:r w:rsidRPr="009E58A5">
        <w:rPr>
          <w:b/>
          <w:bCs/>
          <w:spacing w:val="1"/>
          <w:position w:val="-1"/>
          <w:sz w:val="22"/>
          <w:szCs w:val="22"/>
        </w:rPr>
        <w:t>и</w:t>
      </w:r>
      <w:r w:rsidRPr="009E58A5">
        <w:rPr>
          <w:b/>
          <w:bCs/>
          <w:position w:val="-1"/>
          <w:sz w:val="22"/>
          <w:szCs w:val="22"/>
        </w:rPr>
        <w:t>в</w:t>
      </w:r>
      <w:r w:rsidRPr="009E58A5">
        <w:rPr>
          <w:b/>
          <w:bCs/>
          <w:spacing w:val="1"/>
          <w:position w:val="-1"/>
          <w:sz w:val="22"/>
          <w:szCs w:val="22"/>
        </w:rPr>
        <w:t>н</w:t>
      </w:r>
      <w:r w:rsidRPr="009E58A5">
        <w:rPr>
          <w:b/>
          <w:bCs/>
          <w:position w:val="-1"/>
          <w:sz w:val="22"/>
          <w:szCs w:val="22"/>
        </w:rPr>
        <w:t>ом</w:t>
      </w:r>
      <w:r w:rsidRPr="009E58A5">
        <w:rPr>
          <w:b/>
          <w:bCs/>
          <w:spacing w:val="-3"/>
          <w:position w:val="-1"/>
          <w:sz w:val="22"/>
          <w:szCs w:val="22"/>
        </w:rPr>
        <w:t xml:space="preserve"> </w:t>
      </w:r>
      <w:r w:rsidRPr="009E58A5">
        <w:rPr>
          <w:b/>
          <w:bCs/>
          <w:spacing w:val="1"/>
          <w:position w:val="-1"/>
          <w:sz w:val="22"/>
          <w:szCs w:val="22"/>
        </w:rPr>
        <w:t>п</w:t>
      </w:r>
      <w:r w:rsidRPr="009E58A5">
        <w:rPr>
          <w:b/>
          <w:bCs/>
          <w:position w:val="-1"/>
          <w:sz w:val="22"/>
          <w:szCs w:val="22"/>
        </w:rPr>
        <w:t>о</w:t>
      </w:r>
      <w:r w:rsidRPr="009E58A5">
        <w:rPr>
          <w:b/>
          <w:bCs/>
          <w:spacing w:val="1"/>
          <w:position w:val="-1"/>
          <w:sz w:val="22"/>
          <w:szCs w:val="22"/>
        </w:rPr>
        <w:t>н</w:t>
      </w:r>
      <w:r w:rsidRPr="009E58A5">
        <w:rPr>
          <w:b/>
          <w:bCs/>
          <w:position w:val="-1"/>
          <w:sz w:val="22"/>
          <w:szCs w:val="22"/>
        </w:rPr>
        <w:t>у</w:t>
      </w:r>
      <w:r w:rsidRPr="009E58A5">
        <w:rPr>
          <w:b/>
          <w:bCs/>
          <w:spacing w:val="-1"/>
          <w:position w:val="-1"/>
          <w:sz w:val="22"/>
          <w:szCs w:val="22"/>
        </w:rPr>
        <w:t>д</w:t>
      </w:r>
      <w:r w:rsidRPr="009E58A5">
        <w:rPr>
          <w:b/>
          <w:bCs/>
          <w:position w:val="-1"/>
          <w:sz w:val="22"/>
          <w:szCs w:val="22"/>
        </w:rPr>
        <w:t>а</w:t>
      </w:r>
      <w:r w:rsidRPr="009E58A5">
        <w:rPr>
          <w:b/>
          <w:bCs/>
          <w:spacing w:val="2"/>
          <w:position w:val="-1"/>
          <w:sz w:val="22"/>
          <w:szCs w:val="22"/>
        </w:rPr>
        <w:t xml:space="preserve"> </w:t>
      </w:r>
      <w:r w:rsidRPr="009E58A5">
        <w:rPr>
          <w:b/>
          <w:bCs/>
          <w:spacing w:val="1"/>
          <w:position w:val="-1"/>
          <w:sz w:val="22"/>
          <w:szCs w:val="22"/>
        </w:rPr>
        <w:t>ћ</w:t>
      </w:r>
      <w:r w:rsidRPr="009E58A5">
        <w:rPr>
          <w:b/>
          <w:bCs/>
          <w:position w:val="-1"/>
          <w:sz w:val="22"/>
          <w:szCs w:val="22"/>
        </w:rPr>
        <w:t>е</w:t>
      </w:r>
      <w:r w:rsidRPr="009E58A5">
        <w:rPr>
          <w:b/>
          <w:bCs/>
          <w:spacing w:val="-4"/>
          <w:position w:val="-1"/>
          <w:sz w:val="22"/>
          <w:szCs w:val="22"/>
        </w:rPr>
        <w:t xml:space="preserve"> </w:t>
      </w:r>
      <w:r w:rsidRPr="009E58A5">
        <w:rPr>
          <w:b/>
          <w:bCs/>
          <w:spacing w:val="2"/>
          <w:position w:val="-1"/>
          <w:sz w:val="22"/>
          <w:szCs w:val="22"/>
        </w:rPr>
        <w:t>с</w:t>
      </w:r>
      <w:r w:rsidRPr="009E58A5">
        <w:rPr>
          <w:b/>
          <w:bCs/>
          <w:position w:val="-1"/>
          <w:sz w:val="22"/>
          <w:szCs w:val="22"/>
        </w:rPr>
        <w:t>е</w:t>
      </w:r>
      <w:r w:rsidRPr="009E58A5">
        <w:rPr>
          <w:b/>
          <w:bCs/>
          <w:spacing w:val="1"/>
          <w:position w:val="-1"/>
          <w:sz w:val="22"/>
          <w:szCs w:val="22"/>
        </w:rPr>
        <w:t xml:space="preserve"> </w:t>
      </w:r>
      <w:r w:rsidRPr="009E58A5">
        <w:rPr>
          <w:b/>
          <w:bCs/>
          <w:position w:val="-1"/>
          <w:sz w:val="22"/>
          <w:szCs w:val="22"/>
        </w:rPr>
        <w:t>о</w:t>
      </w:r>
      <w:r w:rsidRPr="009E58A5">
        <w:rPr>
          <w:b/>
          <w:bCs/>
          <w:spacing w:val="-1"/>
          <w:position w:val="-1"/>
          <w:sz w:val="22"/>
          <w:szCs w:val="22"/>
        </w:rPr>
        <w:t>д</w:t>
      </w:r>
      <w:r w:rsidRPr="009E58A5">
        <w:rPr>
          <w:b/>
          <w:bCs/>
          <w:position w:val="-1"/>
          <w:sz w:val="22"/>
          <w:szCs w:val="22"/>
        </w:rPr>
        <w:t>б</w:t>
      </w:r>
      <w:r w:rsidRPr="009E58A5">
        <w:rPr>
          <w:b/>
          <w:bCs/>
          <w:spacing w:val="1"/>
          <w:position w:val="-1"/>
          <w:sz w:val="22"/>
          <w:szCs w:val="22"/>
        </w:rPr>
        <w:t>и</w:t>
      </w:r>
      <w:r w:rsidRPr="009E58A5">
        <w:rPr>
          <w:b/>
          <w:bCs/>
          <w:spacing w:val="2"/>
          <w:position w:val="-1"/>
          <w:sz w:val="22"/>
          <w:szCs w:val="22"/>
        </w:rPr>
        <w:t>т</w:t>
      </w:r>
      <w:r w:rsidRPr="009E58A5">
        <w:rPr>
          <w:b/>
          <w:bCs/>
          <w:spacing w:val="-3"/>
          <w:position w:val="-1"/>
          <w:sz w:val="22"/>
          <w:szCs w:val="22"/>
        </w:rPr>
        <w:t>и</w:t>
      </w:r>
    </w:p>
    <w:p w:rsidR="004C20E9" w:rsidRDefault="004C20E9" w:rsidP="00DC15EF">
      <w:pPr>
        <w:spacing w:after="200"/>
        <w:jc w:val="center"/>
        <w:rPr>
          <w:sz w:val="22"/>
          <w:szCs w:val="22"/>
        </w:rPr>
      </w:pPr>
    </w:p>
    <w:p w:rsidR="00716B01" w:rsidRDefault="00716B01" w:rsidP="00DC15EF">
      <w:pPr>
        <w:spacing w:after="200"/>
        <w:jc w:val="center"/>
        <w:rPr>
          <w:sz w:val="22"/>
          <w:szCs w:val="22"/>
        </w:rPr>
      </w:pPr>
    </w:p>
    <w:p w:rsidR="00716B01" w:rsidRDefault="00716B01" w:rsidP="00DC15EF">
      <w:pPr>
        <w:spacing w:after="200"/>
        <w:jc w:val="center"/>
        <w:rPr>
          <w:sz w:val="22"/>
          <w:szCs w:val="22"/>
        </w:rPr>
      </w:pPr>
    </w:p>
    <w:p w:rsidR="00716B01" w:rsidRDefault="00716B01" w:rsidP="00DC15EF">
      <w:pPr>
        <w:spacing w:after="200"/>
        <w:jc w:val="center"/>
        <w:rPr>
          <w:sz w:val="22"/>
          <w:szCs w:val="22"/>
        </w:rPr>
      </w:pPr>
    </w:p>
    <w:p w:rsidR="00DD3488" w:rsidRPr="00DC15EF" w:rsidRDefault="00193A3A" w:rsidP="00193A3A">
      <w:pPr>
        <w:spacing w:line="276" w:lineRule="auto"/>
        <w:rPr>
          <w:rFonts w:eastAsia="TimesNewRomanPS-BoldMT"/>
          <w:b/>
          <w:bCs/>
          <w:i/>
          <w:iCs/>
          <w:color w:val="002060"/>
          <w:sz w:val="22"/>
          <w:szCs w:val="22"/>
        </w:rPr>
      </w:pPr>
      <w:r>
        <w:rPr>
          <w:rFonts w:eastAsia="TimesNewRomanPSMT"/>
          <w:bCs/>
          <w:sz w:val="22"/>
          <w:szCs w:val="22"/>
        </w:rPr>
        <w:t xml:space="preserve">               </w:t>
      </w:r>
      <w:r w:rsidR="00DD3488" w:rsidRPr="003549C8">
        <w:rPr>
          <w:rFonts w:eastAsia="TimesNewRomanPSMT"/>
          <w:bCs/>
          <w:sz w:val="22"/>
          <w:szCs w:val="22"/>
        </w:rPr>
        <w:t xml:space="preserve">Датум </w:t>
      </w:r>
      <w:r w:rsidR="00DD3488" w:rsidRPr="003549C8">
        <w:rPr>
          <w:rFonts w:eastAsia="TimesNewRomanPSMT"/>
          <w:bCs/>
          <w:sz w:val="22"/>
          <w:szCs w:val="22"/>
        </w:rPr>
        <w:tab/>
      </w:r>
      <w:r w:rsidR="00DD3488" w:rsidRPr="003549C8">
        <w:rPr>
          <w:rFonts w:eastAsia="TimesNewRomanPSMT"/>
          <w:bCs/>
          <w:sz w:val="22"/>
          <w:szCs w:val="22"/>
        </w:rPr>
        <w:tab/>
      </w:r>
      <w:r w:rsidR="00DD3488" w:rsidRPr="003549C8">
        <w:rPr>
          <w:rFonts w:eastAsia="TimesNewRomanPSMT"/>
          <w:bCs/>
          <w:sz w:val="22"/>
          <w:szCs w:val="22"/>
        </w:rPr>
        <w:tab/>
      </w:r>
      <w:r w:rsidR="00DD3488" w:rsidRPr="003549C8">
        <w:rPr>
          <w:rFonts w:eastAsia="TimesNewRomanPSMT"/>
          <w:bCs/>
          <w:sz w:val="22"/>
          <w:szCs w:val="22"/>
        </w:rPr>
        <w:tab/>
      </w:r>
      <w:r w:rsidR="00DC15EF" w:rsidRPr="003549C8">
        <w:rPr>
          <w:rFonts w:eastAsia="TimesNewRomanPSMT"/>
          <w:bCs/>
          <w:sz w:val="22"/>
          <w:szCs w:val="22"/>
        </w:rPr>
        <w:t>М. П.</w:t>
      </w:r>
      <w:r w:rsidR="00DC15EF">
        <w:rPr>
          <w:rFonts w:eastAsia="TimesNewRomanPS-BoldMT"/>
          <w:b/>
          <w:bCs/>
          <w:i/>
          <w:iCs/>
          <w:color w:val="002060"/>
          <w:sz w:val="22"/>
          <w:szCs w:val="22"/>
        </w:rPr>
        <w:tab/>
      </w:r>
      <w:r w:rsidR="00DC15EF">
        <w:rPr>
          <w:rFonts w:eastAsia="TimesNewRomanPS-BoldMT"/>
          <w:b/>
          <w:bCs/>
          <w:i/>
          <w:iCs/>
          <w:color w:val="002060"/>
          <w:sz w:val="22"/>
          <w:szCs w:val="22"/>
        </w:rPr>
        <w:tab/>
      </w:r>
      <w:r>
        <w:rPr>
          <w:rFonts w:eastAsia="TimesNewRomanPS-BoldMT"/>
          <w:b/>
          <w:bCs/>
          <w:i/>
          <w:iCs/>
          <w:color w:val="002060"/>
          <w:sz w:val="22"/>
          <w:szCs w:val="22"/>
        </w:rPr>
        <w:t xml:space="preserve">   </w:t>
      </w:r>
      <w:r w:rsidR="00DC15EF">
        <w:rPr>
          <w:rFonts w:eastAsia="TimesNewRomanPS-BoldMT"/>
          <w:b/>
          <w:bCs/>
          <w:i/>
          <w:iCs/>
          <w:color w:val="002060"/>
          <w:sz w:val="22"/>
          <w:szCs w:val="22"/>
        </w:rPr>
        <w:tab/>
      </w:r>
      <w:r w:rsidR="00AD36A5">
        <w:rPr>
          <w:rFonts w:eastAsia="TimesNewRomanPS-BoldMT"/>
          <w:b/>
          <w:bCs/>
          <w:i/>
          <w:iCs/>
          <w:color w:val="002060"/>
          <w:sz w:val="22"/>
          <w:szCs w:val="22"/>
        </w:rPr>
        <w:tab/>
      </w:r>
      <w:r w:rsidR="00AD36A5">
        <w:rPr>
          <w:rFonts w:eastAsia="TimesNewRomanPS-BoldMT"/>
          <w:b/>
          <w:bCs/>
          <w:i/>
          <w:iCs/>
          <w:color w:val="002060"/>
          <w:sz w:val="22"/>
          <w:szCs w:val="22"/>
        </w:rPr>
        <w:tab/>
      </w:r>
      <w:r w:rsidR="00AD36A5">
        <w:rPr>
          <w:rFonts w:eastAsia="TimesNewRomanPS-BoldMT"/>
          <w:b/>
          <w:bCs/>
          <w:i/>
          <w:iCs/>
          <w:color w:val="002060"/>
          <w:sz w:val="22"/>
          <w:szCs w:val="22"/>
        </w:rPr>
        <w:tab/>
      </w:r>
      <w:r w:rsidR="00AD36A5">
        <w:rPr>
          <w:rFonts w:eastAsia="TimesNewRomanPS-BoldMT"/>
          <w:b/>
          <w:bCs/>
          <w:i/>
          <w:iCs/>
          <w:color w:val="002060"/>
          <w:sz w:val="22"/>
          <w:szCs w:val="22"/>
        </w:rPr>
        <w:tab/>
      </w:r>
      <w:r w:rsidR="00AD36A5">
        <w:rPr>
          <w:rFonts w:eastAsia="TimesNewRomanPS-BoldMT"/>
          <w:b/>
          <w:bCs/>
          <w:i/>
          <w:iCs/>
          <w:color w:val="002060"/>
          <w:sz w:val="22"/>
          <w:szCs w:val="22"/>
        </w:rPr>
        <w:tab/>
      </w:r>
      <w:r w:rsidR="00AD36A5">
        <w:rPr>
          <w:rFonts w:eastAsia="TimesNewRomanPS-BoldMT"/>
          <w:b/>
          <w:bCs/>
          <w:i/>
          <w:iCs/>
          <w:color w:val="002060"/>
          <w:sz w:val="22"/>
          <w:szCs w:val="22"/>
        </w:rPr>
        <w:tab/>
        <w:t xml:space="preserve">           </w:t>
      </w:r>
      <w:r w:rsidR="00DD3488" w:rsidRPr="003549C8">
        <w:rPr>
          <w:rFonts w:eastAsia="TimesNewRomanPSMT"/>
          <w:bCs/>
          <w:sz w:val="22"/>
          <w:szCs w:val="22"/>
        </w:rPr>
        <w:t>Понуђач</w:t>
      </w:r>
    </w:p>
    <w:p w:rsidR="00DD3488" w:rsidRPr="00C20D5A" w:rsidRDefault="00DD3488" w:rsidP="00DC15EF">
      <w:pPr>
        <w:spacing w:line="276" w:lineRule="auto"/>
        <w:jc w:val="center"/>
        <w:rPr>
          <w:rFonts w:eastAsia="TimesNewRomanPS-BoldMT"/>
          <w:b/>
          <w:bCs/>
          <w:i/>
          <w:iCs/>
          <w:color w:val="002060"/>
        </w:rPr>
      </w:pPr>
      <w:r w:rsidRPr="003549C8">
        <w:rPr>
          <w:rFonts w:eastAsia="TimesNewRomanPS-BoldMT"/>
          <w:b/>
          <w:bCs/>
          <w:i/>
          <w:iCs/>
          <w:color w:val="002060"/>
          <w:sz w:val="22"/>
          <w:szCs w:val="22"/>
        </w:rPr>
        <w:t>______________________</w:t>
      </w:r>
      <w:r w:rsidRPr="003549C8">
        <w:rPr>
          <w:rFonts w:eastAsia="TimesNewRomanPS-BoldMT"/>
          <w:b/>
          <w:bCs/>
          <w:i/>
          <w:iCs/>
          <w:color w:val="002060"/>
          <w:sz w:val="22"/>
          <w:szCs w:val="22"/>
        </w:rPr>
        <w:tab/>
      </w:r>
      <w:r w:rsidRPr="003549C8">
        <w:rPr>
          <w:rFonts w:eastAsia="TimesNewRomanPS-BoldMT"/>
          <w:b/>
          <w:bCs/>
          <w:i/>
          <w:iCs/>
          <w:color w:val="002060"/>
          <w:sz w:val="22"/>
          <w:szCs w:val="22"/>
        </w:rPr>
        <w:tab/>
      </w:r>
      <w:r w:rsidRPr="003549C8">
        <w:rPr>
          <w:rFonts w:eastAsia="TimesNewRomanPS-BoldMT"/>
          <w:b/>
          <w:bCs/>
          <w:i/>
          <w:iCs/>
          <w:color w:val="002060"/>
          <w:sz w:val="22"/>
          <w:szCs w:val="22"/>
        </w:rPr>
        <w:tab/>
        <w:t xml:space="preserve">         </w:t>
      </w:r>
      <w:r w:rsidR="00AD36A5">
        <w:rPr>
          <w:rFonts w:eastAsia="TimesNewRomanPS-BoldMT"/>
          <w:b/>
          <w:bCs/>
          <w:i/>
          <w:iCs/>
          <w:color w:val="002060"/>
          <w:sz w:val="22"/>
          <w:szCs w:val="22"/>
        </w:rPr>
        <w:t xml:space="preserve">                                                                                         </w:t>
      </w:r>
      <w:r w:rsidRPr="003549C8">
        <w:rPr>
          <w:rFonts w:eastAsia="TimesNewRomanPS-BoldMT"/>
          <w:b/>
          <w:bCs/>
          <w:i/>
          <w:iCs/>
          <w:color w:val="002060"/>
          <w:sz w:val="22"/>
          <w:szCs w:val="22"/>
        </w:rPr>
        <w:t xml:space="preserve">       _____________________________</w:t>
      </w:r>
    </w:p>
    <w:p w:rsidR="00DD3488" w:rsidRDefault="00DD3488" w:rsidP="00DC15EF">
      <w:pPr>
        <w:spacing w:after="200"/>
        <w:jc w:val="center"/>
        <w:rPr>
          <w:sz w:val="22"/>
          <w:szCs w:val="22"/>
        </w:rPr>
      </w:pPr>
    </w:p>
    <w:p w:rsidR="00193A3A" w:rsidRDefault="00193A3A" w:rsidP="00DC15EF">
      <w:pPr>
        <w:spacing w:after="200"/>
        <w:jc w:val="center"/>
        <w:rPr>
          <w:sz w:val="22"/>
          <w:szCs w:val="22"/>
        </w:rPr>
      </w:pPr>
    </w:p>
    <w:p w:rsidR="00193A3A" w:rsidRDefault="00193A3A" w:rsidP="00DC15EF">
      <w:pPr>
        <w:spacing w:after="200"/>
        <w:jc w:val="center"/>
        <w:rPr>
          <w:sz w:val="22"/>
          <w:szCs w:val="22"/>
        </w:rPr>
      </w:pPr>
    </w:p>
    <w:p w:rsidR="004C20E9" w:rsidRDefault="00193A3A" w:rsidP="00193A3A">
      <w:pPr>
        <w:spacing w:after="200"/>
        <w:jc w:val="both"/>
        <w:rPr>
          <w:sz w:val="22"/>
          <w:szCs w:val="22"/>
        </w:rPr>
      </w:pPr>
      <w:r w:rsidRPr="00657BE3">
        <w:rPr>
          <w:bCs/>
          <w:position w:val="-1"/>
        </w:rPr>
        <w:t>.</w:t>
      </w:r>
    </w:p>
    <w:p w:rsidR="002C6C8F" w:rsidRPr="009E58A5" w:rsidRDefault="002C6C8F" w:rsidP="004C20E9">
      <w:pPr>
        <w:widowControl w:val="0"/>
        <w:autoSpaceDE w:val="0"/>
        <w:autoSpaceDN w:val="0"/>
        <w:adjustRightInd w:val="0"/>
        <w:spacing w:line="274" w:lineRule="exact"/>
        <w:ind w:right="70" w:firstLine="720"/>
        <w:jc w:val="both"/>
        <w:rPr>
          <w:rStyle w:val="Strong"/>
          <w:bCs w:val="0"/>
          <w:sz w:val="22"/>
          <w:szCs w:val="22"/>
        </w:rPr>
      </w:pPr>
    </w:p>
    <w:p w:rsidR="00697E45" w:rsidRDefault="00830BBE">
      <w:pPr>
        <w:spacing w:after="200"/>
        <w:rPr>
          <w:sz w:val="22"/>
          <w:szCs w:val="22"/>
        </w:rPr>
        <w:sectPr w:rsidR="00697E45" w:rsidSect="00716B01">
          <w:pgSz w:w="16840" w:h="11907" w:orient="landscape" w:code="9"/>
          <w:pgMar w:top="1138" w:right="1411" w:bottom="1411" w:left="1418" w:header="720" w:footer="461" w:gutter="0"/>
          <w:cols w:space="720"/>
          <w:titlePg/>
          <w:docGrid w:linePitch="360"/>
        </w:sectPr>
      </w:pPr>
      <w:r>
        <w:rPr>
          <w:sz w:val="22"/>
          <w:szCs w:val="22"/>
        </w:rPr>
        <w:br w:type="page"/>
      </w:r>
    </w:p>
    <w:p w:rsidR="00792FDA" w:rsidRPr="003B2F7C" w:rsidRDefault="00792FDA" w:rsidP="000A59CB">
      <w:pPr>
        <w:pStyle w:val="Heading1"/>
        <w:rPr>
          <w:lang w:val="en-US"/>
        </w:rPr>
      </w:pPr>
      <w:bookmarkStart w:id="29" w:name="_Toc455131970"/>
      <w:r w:rsidRPr="000A59CB">
        <w:lastRenderedPageBreak/>
        <w:t>ПРИЛОГ VII</w:t>
      </w:r>
      <w:r w:rsidR="003B2F7C">
        <w:t>I</w:t>
      </w:r>
      <w:bookmarkEnd w:id="29"/>
    </w:p>
    <w:p w:rsidR="00792FDA" w:rsidRDefault="00792FDA" w:rsidP="00DA2528">
      <w:pPr>
        <w:pStyle w:val="Heading1"/>
        <w:rPr>
          <w:sz w:val="22"/>
          <w:szCs w:val="22"/>
        </w:rPr>
      </w:pPr>
    </w:p>
    <w:p w:rsidR="007B3943" w:rsidRDefault="007B3943" w:rsidP="00DA2528">
      <w:pPr>
        <w:pStyle w:val="Heading1"/>
        <w:rPr>
          <w:sz w:val="22"/>
          <w:szCs w:val="22"/>
          <w:lang w:val="en-US"/>
        </w:rPr>
      </w:pPr>
    </w:p>
    <w:p w:rsidR="00DA2528" w:rsidRPr="003C51C8" w:rsidRDefault="00DA2528" w:rsidP="000A59CB">
      <w:pPr>
        <w:pStyle w:val="Heading2"/>
      </w:pPr>
      <w:bookmarkStart w:id="30" w:name="_Toc455131971"/>
      <w:r w:rsidRPr="003C51C8">
        <w:t>МОДЕЛ УГОВОРА</w:t>
      </w:r>
      <w:bookmarkEnd w:id="25"/>
      <w:bookmarkEnd w:id="30"/>
    </w:p>
    <w:p w:rsidR="00700541" w:rsidRDefault="00700541" w:rsidP="002B7999">
      <w:pPr>
        <w:jc w:val="center"/>
        <w:rPr>
          <w:sz w:val="22"/>
          <w:szCs w:val="22"/>
          <w:lang/>
        </w:rPr>
      </w:pPr>
    </w:p>
    <w:p w:rsidR="004703C3" w:rsidRPr="004703C3" w:rsidRDefault="004703C3" w:rsidP="002B7999">
      <w:pPr>
        <w:jc w:val="center"/>
        <w:rPr>
          <w:sz w:val="22"/>
          <w:szCs w:val="22"/>
          <w:lang/>
        </w:rPr>
      </w:pPr>
    </w:p>
    <w:p w:rsidR="00280B09" w:rsidRDefault="00280B09" w:rsidP="00280B09">
      <w:pPr>
        <w:spacing w:line="276" w:lineRule="auto"/>
        <w:jc w:val="center"/>
        <w:rPr>
          <w:sz w:val="22"/>
          <w:szCs w:val="22"/>
        </w:rPr>
      </w:pPr>
      <w:r>
        <w:rPr>
          <w:sz w:val="22"/>
          <w:szCs w:val="22"/>
        </w:rPr>
        <w:t>о н</w:t>
      </w:r>
      <w:r w:rsidRPr="007F3A7F">
        <w:rPr>
          <w:sz w:val="22"/>
          <w:szCs w:val="22"/>
        </w:rPr>
        <w:t>абав</w:t>
      </w:r>
      <w:r>
        <w:rPr>
          <w:sz w:val="22"/>
          <w:szCs w:val="22"/>
        </w:rPr>
        <w:t>ци</w:t>
      </w:r>
      <w:r w:rsidRPr="007F3A7F">
        <w:rPr>
          <w:sz w:val="22"/>
          <w:szCs w:val="22"/>
        </w:rPr>
        <w:t xml:space="preserve"> душека за студентске кревете</w:t>
      </w:r>
    </w:p>
    <w:p w:rsidR="00280B09" w:rsidRPr="007F3A7F" w:rsidRDefault="00280B09" w:rsidP="00280B09">
      <w:pPr>
        <w:spacing w:line="276" w:lineRule="auto"/>
        <w:jc w:val="center"/>
        <w:rPr>
          <w:sz w:val="22"/>
          <w:szCs w:val="22"/>
        </w:rPr>
      </w:pPr>
    </w:p>
    <w:p w:rsidR="00280B09" w:rsidRDefault="00280B09" w:rsidP="00280B09">
      <w:pPr>
        <w:spacing w:line="276" w:lineRule="auto"/>
        <w:ind w:firstLine="720"/>
        <w:jc w:val="both"/>
        <w:rPr>
          <w:b/>
          <w:sz w:val="22"/>
          <w:szCs w:val="22"/>
          <w:lang w:val="sr-Cyrl-CS"/>
        </w:rPr>
      </w:pPr>
      <w:r w:rsidRPr="0089595A">
        <w:rPr>
          <w:b/>
          <w:sz w:val="22"/>
          <w:szCs w:val="22"/>
          <w:lang w:val="sr-Cyrl-CS"/>
        </w:rPr>
        <w:t>Уговорне стране :</w:t>
      </w:r>
    </w:p>
    <w:p w:rsidR="004703C3" w:rsidRPr="0089595A" w:rsidRDefault="004703C3" w:rsidP="00280B09">
      <w:pPr>
        <w:spacing w:line="276" w:lineRule="auto"/>
        <w:ind w:firstLine="720"/>
        <w:jc w:val="both"/>
        <w:rPr>
          <w:b/>
          <w:sz w:val="22"/>
          <w:szCs w:val="22"/>
          <w:lang w:val="sr-Cyrl-CS"/>
        </w:rPr>
      </w:pPr>
    </w:p>
    <w:p w:rsidR="00280B09" w:rsidRPr="0089595A" w:rsidRDefault="00280B09" w:rsidP="00280B09">
      <w:pPr>
        <w:pStyle w:val="ListParagraphCharChar"/>
        <w:numPr>
          <w:ilvl w:val="0"/>
          <w:numId w:val="6"/>
        </w:numPr>
        <w:spacing w:line="276" w:lineRule="auto"/>
        <w:jc w:val="both"/>
        <w:rPr>
          <w:rFonts w:ascii="Times New Roman" w:hAnsi="Times New Roman" w:cs="Times New Roman"/>
          <w:bCs/>
          <w:sz w:val="22"/>
          <w:szCs w:val="22"/>
          <w:lang w:val="sr-Cyrl-CS"/>
        </w:rPr>
      </w:pPr>
      <w:r w:rsidRPr="0089595A">
        <w:rPr>
          <w:rFonts w:ascii="Times New Roman" w:hAnsi="Times New Roman" w:cs="Times New Roman"/>
          <w:bCs/>
          <w:sz w:val="22"/>
          <w:szCs w:val="22"/>
          <w:lang w:val="sr-Cyrl-CS"/>
        </w:rPr>
        <w:t xml:space="preserve">Студентски центар „Приштина“, Косовска Митровица, Џона кенедија бр.6,  </w:t>
      </w:r>
      <w:r w:rsidRPr="0089595A">
        <w:rPr>
          <w:rFonts w:ascii="Times New Roman" w:hAnsi="Times New Roman" w:cs="Times New Roman"/>
          <w:sz w:val="22"/>
          <w:szCs w:val="22"/>
          <w:lang w:val="ru-RU"/>
        </w:rPr>
        <w:t xml:space="preserve">матични број 09019103, ПИБ 101465620, </w:t>
      </w:r>
      <w:r w:rsidRPr="0089595A">
        <w:rPr>
          <w:rFonts w:ascii="Times New Roman" w:hAnsi="Times New Roman" w:cs="Times New Roman"/>
          <w:bCs/>
          <w:sz w:val="22"/>
          <w:szCs w:val="22"/>
          <w:lang w:val="sr-Cyrl-CS"/>
        </w:rPr>
        <w:t xml:space="preserve">кога заступа директор Јово Поповић, </w:t>
      </w:r>
      <w:r w:rsidRPr="0089595A">
        <w:rPr>
          <w:rFonts w:ascii="Times New Roman" w:hAnsi="Times New Roman" w:cs="Times New Roman"/>
          <w:bCs/>
          <w:sz w:val="22"/>
          <w:szCs w:val="22"/>
          <w:lang w:val="ru-RU"/>
        </w:rPr>
        <w:t xml:space="preserve">у даљем тексту Наручилац  </w:t>
      </w:r>
    </w:p>
    <w:p w:rsidR="00280B09" w:rsidRPr="0089595A" w:rsidRDefault="00280B09" w:rsidP="00280B09">
      <w:pPr>
        <w:pStyle w:val="ListParagraphCharChar"/>
        <w:spacing w:line="276" w:lineRule="auto"/>
        <w:jc w:val="both"/>
        <w:rPr>
          <w:rFonts w:ascii="Times New Roman" w:hAnsi="Times New Roman" w:cs="Times New Roman"/>
          <w:bCs/>
          <w:sz w:val="22"/>
          <w:szCs w:val="22"/>
          <w:lang w:val="sr-Cyrl-CS"/>
        </w:rPr>
      </w:pPr>
    </w:p>
    <w:p w:rsidR="00280B09" w:rsidRPr="0089595A" w:rsidRDefault="00280B09" w:rsidP="00280B09">
      <w:pPr>
        <w:pStyle w:val="ListParagraphCharChar"/>
        <w:numPr>
          <w:ilvl w:val="0"/>
          <w:numId w:val="6"/>
        </w:numPr>
        <w:spacing w:line="276" w:lineRule="auto"/>
        <w:jc w:val="both"/>
        <w:rPr>
          <w:rFonts w:ascii="Times New Roman" w:hAnsi="Times New Roman" w:cs="Times New Roman"/>
          <w:sz w:val="22"/>
          <w:szCs w:val="22"/>
          <w:lang w:val="sr-Cyrl-CS"/>
        </w:rPr>
      </w:pPr>
      <w:r w:rsidRPr="0089595A">
        <w:rPr>
          <w:rFonts w:ascii="Times New Roman" w:hAnsi="Times New Roman" w:cs="Times New Roman"/>
          <w:b/>
          <w:sz w:val="22"/>
          <w:szCs w:val="22"/>
          <w:lang w:val="ru-RU"/>
        </w:rPr>
        <w:t>Пун назив понуђача _</w:t>
      </w:r>
      <w:r w:rsidRPr="0089595A">
        <w:rPr>
          <w:rFonts w:ascii="Times New Roman" w:hAnsi="Times New Roman" w:cs="Times New Roman"/>
          <w:sz w:val="22"/>
          <w:szCs w:val="22"/>
          <w:lang w:val="sr-Cyrl-CS"/>
        </w:rPr>
        <w:t>______</w:t>
      </w:r>
      <w:r w:rsidRPr="0089595A">
        <w:rPr>
          <w:rFonts w:ascii="Times New Roman" w:hAnsi="Times New Roman" w:cs="Times New Roman"/>
          <w:sz w:val="22"/>
          <w:szCs w:val="22"/>
          <w:lang w:val="ru-RU"/>
        </w:rPr>
        <w:t>______</w:t>
      </w:r>
      <w:r w:rsidRPr="0089595A">
        <w:rPr>
          <w:rFonts w:ascii="Times New Roman" w:hAnsi="Times New Roman" w:cs="Times New Roman"/>
          <w:sz w:val="22"/>
          <w:szCs w:val="22"/>
          <w:lang w:val="sr-Cyrl-CS"/>
        </w:rPr>
        <w:t>___</w:t>
      </w:r>
      <w:r w:rsidR="00E20963">
        <w:rPr>
          <w:rFonts w:ascii="Times New Roman" w:hAnsi="Times New Roman" w:cs="Times New Roman"/>
          <w:sz w:val="22"/>
          <w:szCs w:val="22"/>
          <w:lang w:val="sr-Cyrl-CS"/>
        </w:rPr>
        <w:t>______________________________________</w:t>
      </w:r>
      <w:r w:rsidRPr="0089595A">
        <w:rPr>
          <w:rFonts w:ascii="Times New Roman" w:hAnsi="Times New Roman" w:cs="Times New Roman"/>
          <w:sz w:val="22"/>
          <w:szCs w:val="22"/>
          <w:lang w:val="sr-Cyrl-CS"/>
        </w:rPr>
        <w:t>____</w:t>
      </w:r>
      <w:r w:rsidRPr="0089595A">
        <w:rPr>
          <w:rFonts w:ascii="Times New Roman" w:hAnsi="Times New Roman" w:cs="Times New Roman"/>
          <w:sz w:val="22"/>
          <w:szCs w:val="22"/>
          <w:lang w:val="ru-RU"/>
        </w:rPr>
        <w:t>_, из __________</w:t>
      </w:r>
      <w:r w:rsidR="00E20963">
        <w:rPr>
          <w:rFonts w:ascii="Times New Roman" w:hAnsi="Times New Roman" w:cs="Times New Roman"/>
          <w:sz w:val="22"/>
          <w:szCs w:val="22"/>
          <w:lang w:val="ru-RU"/>
        </w:rPr>
        <w:t>________________</w:t>
      </w:r>
      <w:r w:rsidRPr="0089595A">
        <w:rPr>
          <w:rFonts w:ascii="Times New Roman" w:hAnsi="Times New Roman" w:cs="Times New Roman"/>
          <w:sz w:val="22"/>
          <w:szCs w:val="22"/>
          <w:lang w:val="ru-RU"/>
        </w:rPr>
        <w:t>___, ул. _____</w:t>
      </w:r>
      <w:r w:rsidRPr="0089595A">
        <w:rPr>
          <w:rFonts w:ascii="Times New Roman" w:hAnsi="Times New Roman" w:cs="Times New Roman"/>
          <w:sz w:val="22"/>
          <w:szCs w:val="22"/>
          <w:lang w:val="sr-Cyrl-CS"/>
        </w:rPr>
        <w:t>___</w:t>
      </w:r>
      <w:r w:rsidR="00E20963">
        <w:rPr>
          <w:rFonts w:ascii="Times New Roman" w:hAnsi="Times New Roman" w:cs="Times New Roman"/>
          <w:sz w:val="22"/>
          <w:szCs w:val="22"/>
          <w:lang w:val="sr-Cyrl-CS"/>
        </w:rPr>
        <w:t>_________________</w:t>
      </w:r>
      <w:r w:rsidRPr="0089595A">
        <w:rPr>
          <w:rFonts w:ascii="Times New Roman" w:hAnsi="Times New Roman" w:cs="Times New Roman"/>
          <w:sz w:val="22"/>
          <w:szCs w:val="22"/>
          <w:lang w:val="sr-Cyrl-CS"/>
        </w:rPr>
        <w:t>_______бр. _____</w:t>
      </w:r>
      <w:r w:rsidRPr="0089595A">
        <w:rPr>
          <w:rFonts w:ascii="Times New Roman" w:hAnsi="Times New Roman" w:cs="Times New Roman"/>
          <w:sz w:val="22"/>
          <w:szCs w:val="22"/>
          <w:lang w:val="ru-RU"/>
        </w:rPr>
        <w:t>, матични број _____________, ПИБ ___</w:t>
      </w:r>
      <w:r w:rsidRPr="0089595A">
        <w:rPr>
          <w:rFonts w:ascii="Times New Roman" w:hAnsi="Times New Roman" w:cs="Times New Roman"/>
          <w:sz w:val="22"/>
          <w:szCs w:val="22"/>
          <w:lang w:val="sr-Cyrl-CS"/>
        </w:rPr>
        <w:t>________</w:t>
      </w:r>
      <w:r w:rsidRPr="0089595A">
        <w:rPr>
          <w:rFonts w:ascii="Times New Roman" w:hAnsi="Times New Roman" w:cs="Times New Roman"/>
          <w:sz w:val="22"/>
          <w:szCs w:val="22"/>
          <w:lang w:val="ru-RU"/>
        </w:rPr>
        <w:t>_____, рачун бр. ____</w:t>
      </w:r>
      <w:r w:rsidRPr="0089595A">
        <w:rPr>
          <w:rFonts w:ascii="Times New Roman" w:hAnsi="Times New Roman" w:cs="Times New Roman"/>
          <w:sz w:val="22"/>
          <w:szCs w:val="22"/>
          <w:lang w:val="sr-Cyrl-CS"/>
        </w:rPr>
        <w:t>________</w:t>
      </w:r>
      <w:r w:rsidRPr="0089595A">
        <w:rPr>
          <w:rFonts w:ascii="Times New Roman" w:hAnsi="Times New Roman" w:cs="Times New Roman"/>
          <w:sz w:val="22"/>
          <w:szCs w:val="22"/>
          <w:lang w:val="ru-RU"/>
        </w:rPr>
        <w:t>_____  код пословне банке ____</w:t>
      </w:r>
      <w:r w:rsidRPr="0089595A">
        <w:rPr>
          <w:rFonts w:ascii="Times New Roman" w:hAnsi="Times New Roman" w:cs="Times New Roman"/>
          <w:sz w:val="22"/>
          <w:szCs w:val="22"/>
          <w:lang w:val="sr-Cyrl-CS"/>
        </w:rPr>
        <w:t>__________</w:t>
      </w:r>
      <w:r w:rsidRPr="0089595A">
        <w:rPr>
          <w:rFonts w:ascii="Times New Roman" w:hAnsi="Times New Roman" w:cs="Times New Roman"/>
          <w:sz w:val="22"/>
          <w:szCs w:val="22"/>
          <w:lang w:val="ru-RU"/>
        </w:rPr>
        <w:t>__, које заступа директор __</w:t>
      </w:r>
      <w:r w:rsidRPr="0089595A">
        <w:rPr>
          <w:rFonts w:ascii="Times New Roman" w:hAnsi="Times New Roman" w:cs="Times New Roman"/>
          <w:sz w:val="22"/>
          <w:szCs w:val="22"/>
          <w:lang w:val="sr-Cyrl-CS"/>
        </w:rPr>
        <w:t>______________</w:t>
      </w:r>
      <w:r w:rsidRPr="0089595A">
        <w:rPr>
          <w:rFonts w:ascii="Times New Roman" w:hAnsi="Times New Roman" w:cs="Times New Roman"/>
          <w:sz w:val="22"/>
          <w:szCs w:val="22"/>
          <w:lang w:val="ru-RU"/>
        </w:rPr>
        <w:t>, у даљем тексту Испоручилац</w:t>
      </w:r>
      <w:r w:rsidR="00E20963">
        <w:rPr>
          <w:rFonts w:ascii="Times New Roman" w:hAnsi="Times New Roman" w:cs="Times New Roman"/>
          <w:sz w:val="22"/>
          <w:szCs w:val="22"/>
          <w:lang w:val="ru-RU"/>
        </w:rPr>
        <w:t>.</w:t>
      </w:r>
    </w:p>
    <w:p w:rsidR="00280B09" w:rsidRDefault="00280B09" w:rsidP="00280B09">
      <w:pPr>
        <w:spacing w:line="276" w:lineRule="auto"/>
        <w:ind w:left="720"/>
        <w:rPr>
          <w:sz w:val="22"/>
          <w:szCs w:val="22"/>
          <w:lang w:val="sr-Cyrl-CS"/>
        </w:rPr>
      </w:pPr>
    </w:p>
    <w:p w:rsidR="004703C3" w:rsidRDefault="004703C3" w:rsidP="00280B09">
      <w:pPr>
        <w:spacing w:line="276" w:lineRule="auto"/>
        <w:ind w:left="720"/>
        <w:rPr>
          <w:sz w:val="22"/>
          <w:szCs w:val="22"/>
          <w:lang w:val="sr-Cyrl-CS"/>
        </w:rPr>
      </w:pPr>
    </w:p>
    <w:p w:rsidR="004703C3" w:rsidRPr="0089595A" w:rsidRDefault="004703C3" w:rsidP="00280B09">
      <w:pPr>
        <w:spacing w:line="276" w:lineRule="auto"/>
        <w:ind w:left="720"/>
        <w:rPr>
          <w:sz w:val="22"/>
          <w:szCs w:val="22"/>
          <w:lang w:val="sr-Cyrl-CS"/>
        </w:rPr>
      </w:pPr>
    </w:p>
    <w:p w:rsidR="00280B09" w:rsidRPr="0089595A" w:rsidRDefault="00280B09" w:rsidP="00280B09">
      <w:pPr>
        <w:spacing w:line="276" w:lineRule="auto"/>
        <w:jc w:val="center"/>
        <w:rPr>
          <w:b/>
          <w:sz w:val="22"/>
          <w:szCs w:val="22"/>
          <w:lang w:val="sr-Cyrl-CS"/>
        </w:rPr>
      </w:pPr>
      <w:r w:rsidRPr="0089595A">
        <w:rPr>
          <w:b/>
          <w:sz w:val="22"/>
          <w:szCs w:val="22"/>
          <w:lang w:val="ru-RU"/>
        </w:rPr>
        <w:t>Предмет Уговора</w:t>
      </w:r>
    </w:p>
    <w:p w:rsidR="00280B09" w:rsidRPr="0089595A" w:rsidRDefault="00280B09" w:rsidP="00280B09">
      <w:pPr>
        <w:spacing w:line="276" w:lineRule="auto"/>
        <w:rPr>
          <w:sz w:val="22"/>
          <w:szCs w:val="22"/>
          <w:lang w:val="sr-Cyrl-CS"/>
        </w:rPr>
      </w:pPr>
    </w:p>
    <w:p w:rsidR="00280B09" w:rsidRPr="0089595A" w:rsidRDefault="00280B09" w:rsidP="00280B09">
      <w:pPr>
        <w:spacing w:line="276" w:lineRule="auto"/>
        <w:jc w:val="center"/>
        <w:rPr>
          <w:b/>
          <w:sz w:val="22"/>
          <w:szCs w:val="22"/>
          <w:lang w:val="sr-Cyrl-CS"/>
        </w:rPr>
      </w:pPr>
      <w:r w:rsidRPr="0089595A">
        <w:rPr>
          <w:b/>
          <w:sz w:val="22"/>
          <w:szCs w:val="22"/>
          <w:lang w:val="ru-RU"/>
        </w:rPr>
        <w:t>Члан 1.</w:t>
      </w:r>
    </w:p>
    <w:p w:rsidR="00280B09" w:rsidRPr="0089595A" w:rsidRDefault="00280B09" w:rsidP="00280B09">
      <w:pPr>
        <w:pStyle w:val="NoSpacing"/>
        <w:jc w:val="both"/>
        <w:rPr>
          <w:rFonts w:ascii="Times New Roman" w:hAnsi="Times New Roman"/>
          <w:sz w:val="22"/>
          <w:szCs w:val="22"/>
          <w:lang w:val="ru-RU"/>
        </w:rPr>
      </w:pPr>
      <w:r w:rsidRPr="0089595A">
        <w:rPr>
          <w:rFonts w:ascii="Times New Roman" w:hAnsi="Times New Roman"/>
          <w:sz w:val="22"/>
          <w:szCs w:val="22"/>
          <w:lang w:val="en-US"/>
        </w:rPr>
        <w:tab/>
      </w:r>
      <w:r w:rsidRPr="0089595A">
        <w:rPr>
          <w:rFonts w:ascii="Times New Roman" w:hAnsi="Times New Roman"/>
          <w:sz w:val="22"/>
          <w:szCs w:val="22"/>
        </w:rPr>
        <w:t>П</w:t>
      </w:r>
      <w:r w:rsidRPr="0089595A">
        <w:rPr>
          <w:rFonts w:ascii="Times New Roman" w:hAnsi="Times New Roman"/>
          <w:sz w:val="22"/>
          <w:szCs w:val="22"/>
          <w:lang w:val="ru-RU"/>
        </w:rPr>
        <w:t>редмет уговора је</w:t>
      </w:r>
      <w:r w:rsidRPr="0089595A">
        <w:rPr>
          <w:rFonts w:ascii="Times New Roman" w:hAnsi="Times New Roman"/>
          <w:color w:val="FF0000"/>
          <w:sz w:val="22"/>
          <w:szCs w:val="22"/>
          <w:lang w:val="ru-RU"/>
        </w:rPr>
        <w:t xml:space="preserve"> </w:t>
      </w:r>
      <w:r>
        <w:rPr>
          <w:rFonts w:ascii="Times New Roman" w:hAnsi="Times New Roman"/>
          <w:sz w:val="22"/>
          <w:szCs w:val="22"/>
          <w:lang w:val="ru-RU"/>
        </w:rPr>
        <w:t xml:space="preserve">Набавка душека и јастука </w:t>
      </w:r>
      <w:r>
        <w:rPr>
          <w:rFonts w:ascii="Times New Roman" w:hAnsi="Times New Roman"/>
          <w:sz w:val="22"/>
          <w:szCs w:val="22"/>
        </w:rPr>
        <w:t>за студентске кревете</w:t>
      </w:r>
      <w:r w:rsidRPr="0089595A">
        <w:rPr>
          <w:rFonts w:ascii="Times New Roman" w:hAnsi="Times New Roman"/>
          <w:sz w:val="22"/>
          <w:szCs w:val="22"/>
          <w:lang w:val="en-US"/>
        </w:rPr>
        <w:t xml:space="preserve"> као</w:t>
      </w:r>
      <w:r w:rsidRPr="0089595A">
        <w:rPr>
          <w:rFonts w:ascii="Times New Roman" w:hAnsi="Times New Roman"/>
          <w:sz w:val="22"/>
          <w:szCs w:val="22"/>
          <w:lang w:val="ru-RU"/>
        </w:rPr>
        <w:t xml:space="preserve"> предметних добара</w:t>
      </w:r>
      <w:r w:rsidRPr="0089595A">
        <w:rPr>
          <w:rFonts w:ascii="Times New Roman" w:hAnsi="Times New Roman"/>
          <w:sz w:val="22"/>
          <w:szCs w:val="22"/>
        </w:rPr>
        <w:t xml:space="preserve"> по спецификацији из</w:t>
      </w:r>
      <w:r w:rsidRPr="0089595A">
        <w:rPr>
          <w:rFonts w:ascii="Times New Roman" w:hAnsi="Times New Roman"/>
          <w:sz w:val="22"/>
          <w:szCs w:val="22"/>
          <w:lang w:val="ru-RU"/>
        </w:rPr>
        <w:t xml:space="preserve"> усвојене понуде Испоручиоца бр. ______  од ________201</w:t>
      </w:r>
      <w:r w:rsidRPr="0089595A">
        <w:rPr>
          <w:rFonts w:ascii="Times New Roman" w:hAnsi="Times New Roman"/>
          <w:sz w:val="22"/>
          <w:szCs w:val="22"/>
        </w:rPr>
        <w:t>4</w:t>
      </w:r>
      <w:r w:rsidRPr="0089595A">
        <w:rPr>
          <w:rFonts w:ascii="Times New Roman" w:hAnsi="Times New Roman"/>
          <w:sz w:val="22"/>
          <w:szCs w:val="22"/>
          <w:lang w:val="ru-RU"/>
        </w:rPr>
        <w:t>. године, која је дата у прилогу и чини саставни део Уговора.</w:t>
      </w:r>
    </w:p>
    <w:p w:rsidR="00280B09" w:rsidRPr="0089595A" w:rsidRDefault="00280B09" w:rsidP="00280B09">
      <w:pPr>
        <w:spacing w:line="276" w:lineRule="auto"/>
        <w:jc w:val="both"/>
        <w:rPr>
          <w:b/>
          <w:sz w:val="22"/>
          <w:szCs w:val="22"/>
          <w:lang w:val="ru-RU"/>
        </w:rPr>
      </w:pPr>
    </w:p>
    <w:p w:rsidR="00280B09" w:rsidRPr="0089595A" w:rsidRDefault="00280B09" w:rsidP="00280B09">
      <w:pPr>
        <w:spacing w:line="276" w:lineRule="auto"/>
        <w:jc w:val="center"/>
        <w:rPr>
          <w:b/>
          <w:sz w:val="22"/>
          <w:szCs w:val="22"/>
          <w:lang w:val="ru-RU"/>
        </w:rPr>
      </w:pPr>
      <w:r w:rsidRPr="0089595A">
        <w:rPr>
          <w:b/>
          <w:sz w:val="22"/>
          <w:szCs w:val="22"/>
          <w:lang w:val="ru-RU"/>
        </w:rPr>
        <w:t xml:space="preserve">Вредност </w:t>
      </w:r>
      <w:r w:rsidRPr="0089595A">
        <w:rPr>
          <w:b/>
          <w:sz w:val="22"/>
          <w:szCs w:val="22"/>
        </w:rPr>
        <w:t>добара</w:t>
      </w:r>
      <w:r w:rsidRPr="0089595A">
        <w:rPr>
          <w:b/>
          <w:sz w:val="22"/>
          <w:szCs w:val="22"/>
          <w:lang w:val="ru-RU"/>
        </w:rPr>
        <w:t xml:space="preserve"> - цена</w:t>
      </w:r>
    </w:p>
    <w:p w:rsidR="00280B09" w:rsidRPr="0089595A" w:rsidRDefault="00280B09" w:rsidP="00280B09">
      <w:pPr>
        <w:spacing w:line="276" w:lineRule="auto"/>
        <w:rPr>
          <w:sz w:val="22"/>
          <w:szCs w:val="22"/>
          <w:lang w:val="ru-RU"/>
        </w:rPr>
      </w:pPr>
    </w:p>
    <w:p w:rsidR="00280B09" w:rsidRPr="0089595A" w:rsidRDefault="00280B09" w:rsidP="00280B09">
      <w:pPr>
        <w:spacing w:line="276" w:lineRule="auto"/>
        <w:jc w:val="center"/>
        <w:rPr>
          <w:b/>
          <w:sz w:val="22"/>
          <w:szCs w:val="22"/>
          <w:lang w:val="ru-RU"/>
        </w:rPr>
      </w:pPr>
      <w:r w:rsidRPr="0089595A">
        <w:rPr>
          <w:b/>
          <w:sz w:val="22"/>
          <w:szCs w:val="22"/>
          <w:lang w:val="ru-RU"/>
        </w:rPr>
        <w:t>Члан 2.</w:t>
      </w:r>
    </w:p>
    <w:p w:rsidR="00280B09" w:rsidRPr="0089595A" w:rsidRDefault="00280B09" w:rsidP="00280B09">
      <w:pPr>
        <w:spacing w:line="276" w:lineRule="auto"/>
        <w:jc w:val="both"/>
        <w:rPr>
          <w:sz w:val="22"/>
          <w:szCs w:val="22"/>
          <w:lang w:val="sr-Cyrl-CS"/>
        </w:rPr>
      </w:pPr>
      <w:r w:rsidRPr="0089595A">
        <w:rPr>
          <w:sz w:val="22"/>
          <w:szCs w:val="22"/>
          <w:lang w:val="ru-RU"/>
        </w:rPr>
        <w:t xml:space="preserve"> </w:t>
      </w:r>
      <w:r w:rsidRPr="0089595A">
        <w:rPr>
          <w:sz w:val="22"/>
          <w:szCs w:val="22"/>
          <w:lang w:val="ru-RU"/>
        </w:rPr>
        <w:tab/>
        <w:t>Угов</w:t>
      </w:r>
      <w:r w:rsidRPr="0089595A">
        <w:rPr>
          <w:sz w:val="22"/>
          <w:szCs w:val="22"/>
          <w:lang w:val="sr-Cyrl-CS"/>
        </w:rPr>
        <w:t>орне стране</w:t>
      </w:r>
      <w:r w:rsidRPr="0089595A">
        <w:rPr>
          <w:sz w:val="22"/>
          <w:szCs w:val="22"/>
          <w:lang w:val="ru-RU"/>
        </w:rPr>
        <w:t xml:space="preserve"> </w:t>
      </w:r>
      <w:r w:rsidRPr="0089595A">
        <w:rPr>
          <w:sz w:val="22"/>
          <w:szCs w:val="22"/>
          <w:lang w:val="sr-Cyrl-CS"/>
        </w:rPr>
        <w:t>у</w:t>
      </w:r>
      <w:r w:rsidRPr="0089595A">
        <w:rPr>
          <w:sz w:val="22"/>
          <w:szCs w:val="22"/>
          <w:lang w:val="ru-RU"/>
        </w:rPr>
        <w:t>твр</w:t>
      </w:r>
      <w:r w:rsidRPr="0089595A">
        <w:rPr>
          <w:sz w:val="22"/>
          <w:szCs w:val="22"/>
          <w:lang w:val="sr-Cyrl-CS"/>
        </w:rPr>
        <w:t>ђују</w:t>
      </w:r>
      <w:r w:rsidRPr="0089595A">
        <w:rPr>
          <w:sz w:val="22"/>
          <w:szCs w:val="22"/>
          <w:lang w:val="ru-RU"/>
        </w:rPr>
        <w:t xml:space="preserve"> да цена предметних добара која је предмет Уговора износи</w:t>
      </w:r>
      <w:r w:rsidRPr="0089595A">
        <w:rPr>
          <w:sz w:val="22"/>
          <w:szCs w:val="22"/>
          <w:lang w:val="sr-Latn-CS"/>
        </w:rPr>
        <w:t xml:space="preserve">:     </w:t>
      </w:r>
      <w:r w:rsidRPr="0089595A">
        <w:rPr>
          <w:sz w:val="22"/>
          <w:szCs w:val="22"/>
          <w:lang w:val="ru-RU"/>
        </w:rPr>
        <w:t xml:space="preserve"> ________</w:t>
      </w:r>
      <w:r w:rsidRPr="0089595A">
        <w:rPr>
          <w:sz w:val="22"/>
          <w:szCs w:val="22"/>
          <w:lang w:val="sr-Cyrl-CS"/>
        </w:rPr>
        <w:t>___</w:t>
      </w:r>
      <w:r w:rsidRPr="0089595A">
        <w:rPr>
          <w:sz w:val="22"/>
          <w:szCs w:val="22"/>
          <w:lang w:val="ru-RU"/>
        </w:rPr>
        <w:t>___  динара</w:t>
      </w:r>
      <w:r w:rsidRPr="0089595A">
        <w:rPr>
          <w:sz w:val="22"/>
          <w:szCs w:val="22"/>
          <w:lang w:val="sr-Cyrl-CS"/>
        </w:rPr>
        <w:t>, а добијена је на основу јединичних цена из</w:t>
      </w:r>
      <w:r w:rsidRPr="0089595A">
        <w:rPr>
          <w:sz w:val="22"/>
          <w:szCs w:val="22"/>
          <w:lang w:val="ru-RU"/>
        </w:rPr>
        <w:t xml:space="preserve"> усвојен</w:t>
      </w:r>
      <w:r w:rsidRPr="0089595A">
        <w:rPr>
          <w:sz w:val="22"/>
          <w:szCs w:val="22"/>
          <w:lang w:val="sr-Cyrl-CS"/>
        </w:rPr>
        <w:t>е</w:t>
      </w:r>
      <w:r w:rsidRPr="0089595A">
        <w:rPr>
          <w:sz w:val="22"/>
          <w:szCs w:val="22"/>
          <w:lang w:val="ru-RU"/>
        </w:rPr>
        <w:t xml:space="preserve"> понуд</w:t>
      </w:r>
      <w:r w:rsidRPr="0089595A">
        <w:rPr>
          <w:sz w:val="22"/>
          <w:szCs w:val="22"/>
          <w:lang w:val="sr-Cyrl-CS"/>
        </w:rPr>
        <w:t>е</w:t>
      </w:r>
      <w:r w:rsidRPr="0089595A">
        <w:rPr>
          <w:sz w:val="22"/>
          <w:szCs w:val="22"/>
          <w:lang w:val="ru-RU"/>
        </w:rPr>
        <w:t xml:space="preserve"> </w:t>
      </w:r>
      <w:r w:rsidRPr="0089595A">
        <w:rPr>
          <w:sz w:val="22"/>
          <w:szCs w:val="22"/>
          <w:lang w:val="sr-Cyrl-CS"/>
        </w:rPr>
        <w:t xml:space="preserve">Испоручиоца </w:t>
      </w:r>
      <w:r w:rsidRPr="0089595A">
        <w:rPr>
          <w:sz w:val="22"/>
          <w:szCs w:val="22"/>
          <w:lang w:val="ru-RU"/>
        </w:rPr>
        <w:t>број _______ од _______2014. године</w:t>
      </w:r>
      <w:r w:rsidRPr="0089595A">
        <w:rPr>
          <w:sz w:val="22"/>
          <w:szCs w:val="22"/>
          <w:lang w:val="sr-Cyrl-CS"/>
        </w:rPr>
        <w:t>.</w:t>
      </w:r>
    </w:p>
    <w:p w:rsidR="00280B09" w:rsidRPr="0089595A" w:rsidRDefault="00280B09" w:rsidP="00280B09">
      <w:pPr>
        <w:spacing w:line="276" w:lineRule="auto"/>
        <w:ind w:firstLine="720"/>
        <w:jc w:val="both"/>
        <w:rPr>
          <w:sz w:val="22"/>
          <w:szCs w:val="22"/>
          <w:lang w:val="sr-Cyrl-CS"/>
        </w:rPr>
      </w:pPr>
      <w:r w:rsidRPr="0089595A">
        <w:rPr>
          <w:sz w:val="22"/>
          <w:szCs w:val="22"/>
          <w:lang w:val="sr-Cyrl-CS"/>
        </w:rPr>
        <w:t>Уговорена цена је фиксна по јединици мере и не може се мењати услед повећања цене елемената на основу којих је одређена.</w:t>
      </w:r>
    </w:p>
    <w:p w:rsidR="00280B09" w:rsidRPr="0089595A" w:rsidRDefault="00280B09" w:rsidP="00280B09">
      <w:pPr>
        <w:spacing w:line="276" w:lineRule="auto"/>
        <w:ind w:firstLine="720"/>
        <w:jc w:val="both"/>
        <w:rPr>
          <w:sz w:val="22"/>
          <w:szCs w:val="22"/>
          <w:lang w:val="sr-Cyrl-CS"/>
        </w:rPr>
      </w:pPr>
    </w:p>
    <w:p w:rsidR="00280B09" w:rsidRPr="0089595A" w:rsidRDefault="00280B09" w:rsidP="00280B09">
      <w:pPr>
        <w:spacing w:line="276" w:lineRule="auto"/>
        <w:jc w:val="center"/>
        <w:rPr>
          <w:b/>
          <w:sz w:val="22"/>
          <w:szCs w:val="22"/>
          <w:lang w:val="sr-Cyrl-CS"/>
        </w:rPr>
      </w:pPr>
      <w:r w:rsidRPr="0089595A">
        <w:rPr>
          <w:b/>
          <w:sz w:val="22"/>
          <w:szCs w:val="22"/>
          <w:lang w:val="sr-Cyrl-CS"/>
        </w:rPr>
        <w:t>Услови и начин плаћања</w:t>
      </w:r>
    </w:p>
    <w:p w:rsidR="00280B09" w:rsidRPr="0089595A" w:rsidRDefault="00280B09" w:rsidP="00280B09">
      <w:pPr>
        <w:spacing w:line="276" w:lineRule="auto"/>
        <w:jc w:val="both"/>
        <w:rPr>
          <w:sz w:val="22"/>
          <w:szCs w:val="22"/>
          <w:lang w:val="sr-Cyrl-CS"/>
        </w:rPr>
      </w:pPr>
    </w:p>
    <w:p w:rsidR="00280B09" w:rsidRPr="0089595A" w:rsidRDefault="00280B09" w:rsidP="00280B09">
      <w:pPr>
        <w:spacing w:line="276" w:lineRule="auto"/>
        <w:jc w:val="center"/>
        <w:rPr>
          <w:b/>
          <w:bCs/>
          <w:sz w:val="22"/>
          <w:szCs w:val="22"/>
          <w:lang w:val="sr-Cyrl-CS"/>
        </w:rPr>
      </w:pPr>
      <w:r w:rsidRPr="0089595A">
        <w:rPr>
          <w:b/>
          <w:bCs/>
          <w:sz w:val="22"/>
          <w:szCs w:val="22"/>
          <w:lang w:val="sr-Cyrl-CS"/>
        </w:rPr>
        <w:t>Члан 3.</w:t>
      </w:r>
    </w:p>
    <w:p w:rsidR="00280B09" w:rsidRPr="0089595A" w:rsidRDefault="00280B09" w:rsidP="00280B09">
      <w:pPr>
        <w:tabs>
          <w:tab w:val="left" w:pos="720"/>
        </w:tabs>
        <w:spacing w:line="276" w:lineRule="auto"/>
        <w:jc w:val="both"/>
        <w:rPr>
          <w:bCs/>
          <w:sz w:val="22"/>
          <w:szCs w:val="22"/>
          <w:lang w:val="sr-Cyrl-CS"/>
        </w:rPr>
      </w:pPr>
      <w:r w:rsidRPr="0089595A">
        <w:rPr>
          <w:bCs/>
          <w:sz w:val="22"/>
          <w:szCs w:val="22"/>
          <w:lang w:val="sr-Cyrl-CS"/>
        </w:rPr>
        <w:tab/>
        <w:t xml:space="preserve">Уговорне стране су сагласне да се плаћање по овом уговору изврши на следећи начин: </w:t>
      </w:r>
    </w:p>
    <w:p w:rsidR="00280B09" w:rsidRPr="0089595A" w:rsidRDefault="00280B09" w:rsidP="00280B09">
      <w:pPr>
        <w:spacing w:line="276" w:lineRule="auto"/>
        <w:jc w:val="both"/>
        <w:rPr>
          <w:sz w:val="22"/>
          <w:szCs w:val="22"/>
          <w:lang w:val="sr-Cyrl-CS"/>
        </w:rPr>
      </w:pPr>
      <w:r w:rsidRPr="0089595A">
        <w:rPr>
          <w:sz w:val="22"/>
          <w:szCs w:val="22"/>
          <w:lang w:val="ru-RU"/>
        </w:rPr>
        <w:t xml:space="preserve"> </w:t>
      </w:r>
      <w:r w:rsidRPr="0089595A">
        <w:rPr>
          <w:sz w:val="22"/>
          <w:szCs w:val="22"/>
          <w:lang w:val="sr-Cyrl-CS"/>
        </w:rPr>
        <w:t>- по добијеном рачуну од стране испоручиоца, а на основу динамике плаћања из усвојене понуде</w:t>
      </w:r>
    </w:p>
    <w:p w:rsidR="00280B09" w:rsidRPr="0089595A" w:rsidRDefault="00280B09" w:rsidP="00280B09">
      <w:pPr>
        <w:spacing w:line="276" w:lineRule="auto"/>
        <w:ind w:firstLine="720"/>
        <w:jc w:val="both"/>
        <w:rPr>
          <w:sz w:val="22"/>
          <w:szCs w:val="22"/>
          <w:lang w:val="ru-RU"/>
        </w:rPr>
      </w:pPr>
      <w:r w:rsidRPr="0089595A">
        <w:rPr>
          <w:sz w:val="22"/>
          <w:szCs w:val="22"/>
          <w:lang w:val="ru-RU"/>
        </w:rPr>
        <w:t>Наручилац задржава право да динамику уплате средстава усклађује са ликвидним могућностима буџета Републике Србије.</w:t>
      </w:r>
    </w:p>
    <w:p w:rsidR="00280B09" w:rsidRPr="0089595A" w:rsidRDefault="00280B09" w:rsidP="00280B09">
      <w:pPr>
        <w:spacing w:line="276" w:lineRule="auto"/>
        <w:jc w:val="center"/>
        <w:rPr>
          <w:b/>
          <w:sz w:val="22"/>
          <w:szCs w:val="22"/>
          <w:lang w:val="ru-RU"/>
        </w:rPr>
      </w:pPr>
    </w:p>
    <w:p w:rsidR="00280B09" w:rsidRPr="0089595A" w:rsidRDefault="00280B09" w:rsidP="00280B09">
      <w:pPr>
        <w:spacing w:line="276" w:lineRule="auto"/>
        <w:jc w:val="center"/>
        <w:rPr>
          <w:b/>
          <w:sz w:val="22"/>
          <w:szCs w:val="22"/>
          <w:lang w:val="sr-Cyrl-CS"/>
        </w:rPr>
      </w:pPr>
      <w:r w:rsidRPr="0089595A">
        <w:rPr>
          <w:b/>
          <w:sz w:val="22"/>
          <w:szCs w:val="22"/>
          <w:lang w:val="ru-RU"/>
        </w:rPr>
        <w:lastRenderedPageBreak/>
        <w:t>Рок за испоруку предметних добара</w:t>
      </w:r>
    </w:p>
    <w:p w:rsidR="00280B09" w:rsidRPr="0089595A" w:rsidRDefault="00280B09" w:rsidP="00280B09">
      <w:pPr>
        <w:spacing w:line="276" w:lineRule="auto"/>
        <w:jc w:val="center"/>
        <w:rPr>
          <w:b/>
          <w:sz w:val="22"/>
          <w:szCs w:val="22"/>
          <w:lang w:val="sr-Cyrl-CS"/>
        </w:rPr>
      </w:pPr>
    </w:p>
    <w:p w:rsidR="00280B09" w:rsidRPr="0089595A" w:rsidRDefault="00280B09" w:rsidP="00280B09">
      <w:pPr>
        <w:spacing w:line="276" w:lineRule="auto"/>
        <w:jc w:val="center"/>
        <w:rPr>
          <w:b/>
          <w:bCs/>
          <w:sz w:val="22"/>
          <w:szCs w:val="22"/>
          <w:lang w:val="sr-Cyrl-CS"/>
        </w:rPr>
      </w:pPr>
      <w:r w:rsidRPr="0089595A">
        <w:rPr>
          <w:b/>
          <w:bCs/>
          <w:sz w:val="22"/>
          <w:szCs w:val="22"/>
          <w:lang w:val="sr-Cyrl-CS"/>
        </w:rPr>
        <w:t>Члан 4.</w:t>
      </w:r>
    </w:p>
    <w:p w:rsidR="00280B09" w:rsidRPr="0089595A" w:rsidRDefault="00280B09" w:rsidP="00280B09">
      <w:pPr>
        <w:spacing w:line="276" w:lineRule="auto"/>
        <w:jc w:val="both"/>
        <w:rPr>
          <w:sz w:val="22"/>
          <w:szCs w:val="22"/>
          <w:lang w:val="sr-Cyrl-CS"/>
        </w:rPr>
      </w:pPr>
      <w:r w:rsidRPr="0089595A">
        <w:rPr>
          <w:sz w:val="22"/>
          <w:szCs w:val="22"/>
          <w:lang w:val="ru-RU"/>
        </w:rPr>
        <w:tab/>
      </w:r>
      <w:r w:rsidRPr="0089595A">
        <w:rPr>
          <w:sz w:val="22"/>
          <w:szCs w:val="22"/>
          <w:lang w:val="sr-Cyrl-CS"/>
        </w:rPr>
        <w:t>Испоручилац се обавезује да предметна добра набави и испоручи у року прецизираном у усвојеној понуди.</w:t>
      </w:r>
    </w:p>
    <w:p w:rsidR="00280B09" w:rsidRPr="0089595A" w:rsidRDefault="00280B09" w:rsidP="00280B09">
      <w:pPr>
        <w:tabs>
          <w:tab w:val="left" w:pos="720"/>
        </w:tabs>
        <w:spacing w:line="276" w:lineRule="auto"/>
        <w:jc w:val="both"/>
        <w:rPr>
          <w:sz w:val="22"/>
          <w:szCs w:val="22"/>
          <w:lang w:val="ru-RU"/>
        </w:rPr>
      </w:pPr>
      <w:r w:rsidRPr="0089595A">
        <w:rPr>
          <w:sz w:val="22"/>
          <w:szCs w:val="22"/>
          <w:lang w:val="ru-RU"/>
        </w:rPr>
        <w:tab/>
        <w:t>Под роком испуњења уговорне обавезе, сматра се дан испоруке уговорених предметних добара, оверених гарантних листова за сваку позицију, обострано оверених отпремница и сачињеног и обострано потписаног Записника о примопредаји предметних добара.</w:t>
      </w:r>
    </w:p>
    <w:p w:rsidR="00280B09" w:rsidRPr="0089595A" w:rsidRDefault="00280B09" w:rsidP="00280B09">
      <w:pPr>
        <w:tabs>
          <w:tab w:val="left" w:pos="720"/>
        </w:tabs>
        <w:spacing w:line="276" w:lineRule="auto"/>
        <w:jc w:val="both"/>
        <w:rPr>
          <w:sz w:val="22"/>
          <w:szCs w:val="22"/>
          <w:lang w:val="ru-RU"/>
        </w:rPr>
      </w:pPr>
      <w:r w:rsidRPr="0089595A">
        <w:rPr>
          <w:sz w:val="22"/>
          <w:szCs w:val="22"/>
          <w:lang w:val="ru-RU"/>
        </w:rPr>
        <w:tab/>
        <w:t xml:space="preserve">Утврђени рокови су фиксни и не могу се мењати без сагласности Наручиоца. </w:t>
      </w:r>
    </w:p>
    <w:p w:rsidR="00280B09" w:rsidRPr="0089595A" w:rsidRDefault="00280B09" w:rsidP="00280B09">
      <w:pPr>
        <w:spacing w:line="276" w:lineRule="auto"/>
        <w:jc w:val="both"/>
        <w:rPr>
          <w:b/>
          <w:bCs/>
          <w:sz w:val="22"/>
          <w:szCs w:val="22"/>
          <w:lang w:val="sr-Cyrl-CS"/>
        </w:rPr>
      </w:pPr>
    </w:p>
    <w:p w:rsidR="00280B09" w:rsidRPr="0089595A" w:rsidRDefault="00280B09" w:rsidP="00280B09">
      <w:pPr>
        <w:spacing w:line="276" w:lineRule="auto"/>
        <w:jc w:val="center"/>
        <w:rPr>
          <w:b/>
          <w:bCs/>
          <w:sz w:val="22"/>
          <w:szCs w:val="22"/>
          <w:lang w:val="sr-Cyrl-CS"/>
        </w:rPr>
      </w:pPr>
      <w:r w:rsidRPr="0089595A">
        <w:rPr>
          <w:b/>
          <w:bCs/>
          <w:sz w:val="22"/>
          <w:szCs w:val="22"/>
          <w:lang w:val="sr-Cyrl-CS"/>
        </w:rPr>
        <w:t>Члан 5.</w:t>
      </w:r>
    </w:p>
    <w:p w:rsidR="00280B09" w:rsidRPr="0089595A" w:rsidRDefault="00280B09" w:rsidP="00280B09">
      <w:pPr>
        <w:tabs>
          <w:tab w:val="left" w:pos="720"/>
        </w:tabs>
        <w:spacing w:line="276" w:lineRule="auto"/>
        <w:jc w:val="both"/>
        <w:rPr>
          <w:bCs/>
          <w:sz w:val="22"/>
          <w:szCs w:val="22"/>
          <w:lang w:val="ru-RU"/>
        </w:rPr>
      </w:pPr>
      <w:r w:rsidRPr="0089595A">
        <w:rPr>
          <w:bCs/>
          <w:sz w:val="22"/>
          <w:szCs w:val="22"/>
          <w:lang w:val="ru-RU"/>
        </w:rPr>
        <w:tab/>
        <w:t>Рок за испоруку предметних  добара се продужава на захтев Испоручиоца:</w:t>
      </w:r>
    </w:p>
    <w:p w:rsidR="00280B09" w:rsidRPr="0089595A" w:rsidRDefault="00280B09" w:rsidP="00280B09">
      <w:pPr>
        <w:tabs>
          <w:tab w:val="left" w:pos="720"/>
        </w:tabs>
        <w:spacing w:line="276" w:lineRule="auto"/>
        <w:jc w:val="both"/>
        <w:rPr>
          <w:sz w:val="22"/>
          <w:szCs w:val="22"/>
          <w:lang w:val="ru-RU"/>
        </w:rPr>
      </w:pPr>
      <w:r w:rsidRPr="0089595A">
        <w:rPr>
          <w:sz w:val="22"/>
          <w:szCs w:val="22"/>
          <w:lang w:val="ru-RU"/>
        </w:rPr>
        <w:tab/>
        <w:t xml:space="preserve">Захтев за продужење рока за испоруку предметних добара, Испоручилац писмено подноси Наручиоцу у року од 2 (два) дана од сазнања околности које утичу на уговорени рок, а најкасније 10 дана пре истека коначног рока за испоруку предметних добара. </w:t>
      </w:r>
    </w:p>
    <w:p w:rsidR="00280B09" w:rsidRPr="0089595A" w:rsidRDefault="00280B09" w:rsidP="00280B09">
      <w:pPr>
        <w:tabs>
          <w:tab w:val="left" w:pos="720"/>
        </w:tabs>
        <w:spacing w:line="276" w:lineRule="auto"/>
        <w:jc w:val="both"/>
        <w:rPr>
          <w:sz w:val="22"/>
          <w:szCs w:val="22"/>
          <w:lang w:val="ru-RU"/>
        </w:rPr>
      </w:pPr>
      <w:r w:rsidRPr="0089595A">
        <w:rPr>
          <w:sz w:val="22"/>
          <w:szCs w:val="22"/>
          <w:lang w:val="ru-RU"/>
        </w:rPr>
        <w:tab/>
        <w:t xml:space="preserve">Уговорени рок је продужен када уговорне стране у форми анекса </w:t>
      </w:r>
      <w:r w:rsidRPr="0089595A">
        <w:rPr>
          <w:sz w:val="22"/>
          <w:szCs w:val="22"/>
          <w:lang w:val="sr-Cyrl-CS"/>
        </w:rPr>
        <w:t>У</w:t>
      </w:r>
      <w:r w:rsidRPr="0089595A">
        <w:rPr>
          <w:sz w:val="22"/>
          <w:szCs w:val="22"/>
          <w:lang w:val="ru-RU"/>
        </w:rPr>
        <w:t xml:space="preserve">говора о томе постигну писмени споразум.     </w:t>
      </w:r>
      <w:r w:rsidRPr="0089595A">
        <w:rPr>
          <w:sz w:val="22"/>
          <w:szCs w:val="22"/>
          <w:lang w:val="ru-RU"/>
        </w:rPr>
        <w:tab/>
      </w:r>
    </w:p>
    <w:p w:rsidR="00280B09" w:rsidRPr="0089595A" w:rsidRDefault="00280B09" w:rsidP="00280B09">
      <w:pPr>
        <w:tabs>
          <w:tab w:val="left" w:pos="4545"/>
        </w:tabs>
        <w:spacing w:line="276" w:lineRule="auto"/>
        <w:jc w:val="center"/>
        <w:rPr>
          <w:bCs/>
          <w:sz w:val="22"/>
          <w:szCs w:val="22"/>
          <w:lang w:val="ru-RU"/>
        </w:rPr>
      </w:pPr>
      <w:r w:rsidRPr="0089595A">
        <w:rPr>
          <w:b/>
          <w:bCs/>
          <w:sz w:val="22"/>
          <w:szCs w:val="22"/>
          <w:lang w:val="ru-RU"/>
        </w:rPr>
        <w:t>Гарантни рок</w:t>
      </w:r>
    </w:p>
    <w:p w:rsidR="00280B09" w:rsidRPr="0089595A" w:rsidRDefault="00280B09" w:rsidP="00280B09">
      <w:pPr>
        <w:spacing w:line="276" w:lineRule="auto"/>
        <w:jc w:val="both"/>
        <w:rPr>
          <w:bCs/>
          <w:sz w:val="22"/>
          <w:szCs w:val="22"/>
          <w:lang w:val="ru-RU"/>
        </w:rPr>
      </w:pPr>
    </w:p>
    <w:p w:rsidR="00280B09" w:rsidRPr="0089595A" w:rsidRDefault="00280B09" w:rsidP="00280B09">
      <w:pPr>
        <w:tabs>
          <w:tab w:val="left" w:pos="4545"/>
        </w:tabs>
        <w:spacing w:line="276" w:lineRule="auto"/>
        <w:jc w:val="center"/>
        <w:rPr>
          <w:b/>
          <w:bCs/>
          <w:sz w:val="22"/>
          <w:szCs w:val="22"/>
          <w:lang w:val="ru-RU"/>
        </w:rPr>
      </w:pPr>
      <w:r w:rsidRPr="0089595A">
        <w:rPr>
          <w:b/>
          <w:bCs/>
          <w:sz w:val="22"/>
          <w:szCs w:val="22"/>
          <w:lang w:val="ru-RU"/>
        </w:rPr>
        <w:t>Члан 6.</w:t>
      </w:r>
    </w:p>
    <w:p w:rsidR="00280B09" w:rsidRPr="0089595A" w:rsidRDefault="00280B09" w:rsidP="00280B09">
      <w:pPr>
        <w:tabs>
          <w:tab w:val="left" w:pos="4545"/>
        </w:tabs>
        <w:spacing w:line="276" w:lineRule="auto"/>
        <w:jc w:val="both"/>
        <w:rPr>
          <w:bCs/>
          <w:sz w:val="22"/>
          <w:szCs w:val="22"/>
          <w:lang w:val="ru-RU"/>
        </w:rPr>
      </w:pPr>
    </w:p>
    <w:p w:rsidR="00280B09" w:rsidRPr="0089595A" w:rsidRDefault="00280B09" w:rsidP="00280B09">
      <w:pPr>
        <w:tabs>
          <w:tab w:val="left" w:pos="720"/>
        </w:tabs>
        <w:spacing w:line="276" w:lineRule="auto"/>
        <w:jc w:val="both"/>
        <w:rPr>
          <w:bCs/>
          <w:sz w:val="22"/>
          <w:szCs w:val="22"/>
        </w:rPr>
      </w:pPr>
      <w:r w:rsidRPr="0089595A">
        <w:rPr>
          <w:bCs/>
          <w:sz w:val="22"/>
          <w:szCs w:val="22"/>
          <w:lang w:val="ru-RU"/>
        </w:rPr>
        <w:tab/>
        <w:t>Гарантни рок за предметне производе се усваја из понуде и не може бити краћи од 12 месеци,  рачуна се од датума испоруке и уградње предметних проиѕвода.</w:t>
      </w:r>
    </w:p>
    <w:p w:rsidR="00280B09" w:rsidRPr="0089595A" w:rsidRDefault="00280B09" w:rsidP="00280B09">
      <w:pPr>
        <w:spacing w:line="276" w:lineRule="auto"/>
        <w:jc w:val="center"/>
        <w:rPr>
          <w:b/>
          <w:sz w:val="22"/>
          <w:szCs w:val="22"/>
          <w:lang w:val="ru-RU"/>
        </w:rPr>
      </w:pPr>
    </w:p>
    <w:p w:rsidR="00280B09" w:rsidRPr="0089595A" w:rsidRDefault="00280B09" w:rsidP="00280B09">
      <w:pPr>
        <w:spacing w:line="276" w:lineRule="auto"/>
        <w:jc w:val="center"/>
        <w:rPr>
          <w:b/>
          <w:sz w:val="22"/>
          <w:szCs w:val="22"/>
          <w:lang w:val="sr-Cyrl-CS"/>
        </w:rPr>
      </w:pPr>
      <w:r w:rsidRPr="0089595A">
        <w:rPr>
          <w:b/>
          <w:sz w:val="22"/>
          <w:szCs w:val="22"/>
          <w:lang w:val="ru-RU"/>
        </w:rPr>
        <w:t>Осигурање и финансијско обезбеђење</w:t>
      </w:r>
    </w:p>
    <w:p w:rsidR="00280B09" w:rsidRPr="0089595A" w:rsidRDefault="00280B09" w:rsidP="00280B09">
      <w:pPr>
        <w:spacing w:line="276" w:lineRule="auto"/>
        <w:jc w:val="center"/>
        <w:rPr>
          <w:b/>
          <w:sz w:val="22"/>
          <w:szCs w:val="22"/>
          <w:lang w:val="sr-Cyrl-CS"/>
        </w:rPr>
      </w:pPr>
    </w:p>
    <w:p w:rsidR="00280B09" w:rsidRPr="0089595A" w:rsidRDefault="00280B09" w:rsidP="00280B09">
      <w:pPr>
        <w:spacing w:line="276" w:lineRule="auto"/>
        <w:jc w:val="center"/>
        <w:rPr>
          <w:b/>
          <w:sz w:val="22"/>
          <w:szCs w:val="22"/>
          <w:lang w:val="ru-RU"/>
        </w:rPr>
      </w:pPr>
      <w:r w:rsidRPr="0089595A">
        <w:rPr>
          <w:b/>
          <w:sz w:val="22"/>
          <w:szCs w:val="22"/>
          <w:lang w:val="ru-RU"/>
        </w:rPr>
        <w:t>Члан 6.</w:t>
      </w:r>
    </w:p>
    <w:p w:rsidR="00280B09" w:rsidRPr="0089595A" w:rsidRDefault="00280B09" w:rsidP="00280B09">
      <w:pPr>
        <w:spacing w:line="276" w:lineRule="auto"/>
        <w:jc w:val="center"/>
        <w:rPr>
          <w:b/>
          <w:sz w:val="22"/>
          <w:szCs w:val="22"/>
          <w:lang w:val="sr-Cyrl-CS"/>
        </w:rPr>
      </w:pPr>
    </w:p>
    <w:p w:rsidR="00280B09" w:rsidRPr="0089595A" w:rsidRDefault="00280B09" w:rsidP="00280B09">
      <w:pPr>
        <w:spacing w:line="276" w:lineRule="auto"/>
        <w:ind w:firstLine="720"/>
        <w:jc w:val="both"/>
        <w:rPr>
          <w:sz w:val="22"/>
          <w:szCs w:val="22"/>
          <w:lang w:val="sr-Cyrl-CS"/>
        </w:rPr>
      </w:pPr>
      <w:r w:rsidRPr="0089595A">
        <w:rPr>
          <w:sz w:val="22"/>
          <w:szCs w:val="22"/>
          <w:lang w:val="ru-RU"/>
        </w:rPr>
        <w:t xml:space="preserve">Испоручилац је у обавези да наручиоцу достави соло меницу </w:t>
      </w:r>
      <w:r w:rsidRPr="0089595A">
        <w:rPr>
          <w:sz w:val="22"/>
          <w:szCs w:val="22"/>
          <w:lang w:val="sr-Cyrl-CS"/>
        </w:rPr>
        <w:t xml:space="preserve"> као гаранцију </w:t>
      </w:r>
      <w:r w:rsidRPr="0089595A">
        <w:rPr>
          <w:sz w:val="22"/>
          <w:szCs w:val="22"/>
          <w:lang w:val="ru-RU"/>
        </w:rPr>
        <w:t xml:space="preserve">за добро извршење посла и то </w:t>
      </w:r>
      <w:r w:rsidRPr="0089595A">
        <w:rPr>
          <w:sz w:val="22"/>
          <w:szCs w:val="22"/>
          <w:lang w:val="sr-Cyrl-CS"/>
        </w:rPr>
        <w:t xml:space="preserve">да су предметни производи са валидном документацијом која омогућава несметану дистрибуцију на територији Аутономне покрајне Косово и Метохија. Ова гаранција мора бити </w:t>
      </w:r>
      <w:r w:rsidRPr="0089595A">
        <w:rPr>
          <w:sz w:val="22"/>
          <w:szCs w:val="22"/>
          <w:lang w:val="ru-RU"/>
        </w:rPr>
        <w:t xml:space="preserve"> платива на први позив без приговора у висини  уговореног износа</w:t>
      </w:r>
      <w:r w:rsidRPr="0089595A">
        <w:rPr>
          <w:sz w:val="22"/>
          <w:szCs w:val="22"/>
          <w:lang w:val="sr-Cyrl-CS"/>
        </w:rPr>
        <w:t xml:space="preserve"> са роком наплативости у времену понуђеног за испоруку предметних производа.</w:t>
      </w:r>
    </w:p>
    <w:p w:rsidR="00280B09" w:rsidRPr="0089595A" w:rsidRDefault="00280B09" w:rsidP="00280B09">
      <w:pPr>
        <w:spacing w:line="276" w:lineRule="auto"/>
        <w:ind w:firstLine="720"/>
        <w:jc w:val="both"/>
        <w:rPr>
          <w:sz w:val="22"/>
          <w:szCs w:val="22"/>
          <w:lang w:val="sr-Cyrl-CS"/>
        </w:rPr>
      </w:pPr>
      <w:r>
        <w:rPr>
          <w:sz w:val="22"/>
          <w:szCs w:val="22"/>
          <w:lang w:val="sr-Cyrl-CS"/>
        </w:rPr>
        <w:t xml:space="preserve">Испоручилац је сагласан да уколико дође </w:t>
      </w:r>
      <w:r w:rsidRPr="0089595A">
        <w:rPr>
          <w:sz w:val="22"/>
          <w:szCs w:val="22"/>
          <w:lang w:val="sr-Cyrl-CS"/>
        </w:rPr>
        <w:t>до спорне ситуације у транспорту п</w:t>
      </w:r>
      <w:r>
        <w:rPr>
          <w:sz w:val="22"/>
          <w:szCs w:val="22"/>
          <w:lang w:val="sr-Cyrl-CS"/>
        </w:rPr>
        <w:t>редметних производа на територји</w:t>
      </w:r>
      <w:r w:rsidRPr="0089595A">
        <w:rPr>
          <w:sz w:val="22"/>
          <w:szCs w:val="22"/>
          <w:lang w:val="sr-Cyrl-CS"/>
        </w:rPr>
        <w:t xml:space="preserve"> АКиМ, проузроковани</w:t>
      </w:r>
      <w:r>
        <w:rPr>
          <w:sz w:val="22"/>
          <w:szCs w:val="22"/>
          <w:lang w:val="sr-Cyrl-CS"/>
        </w:rPr>
        <w:t>м</w:t>
      </w:r>
      <w:r w:rsidRPr="0089595A">
        <w:rPr>
          <w:sz w:val="22"/>
          <w:szCs w:val="22"/>
          <w:lang w:val="sr-Cyrl-CS"/>
        </w:rPr>
        <w:t xml:space="preserve"> неисправном документацијом у вези са пореклом и</w:t>
      </w:r>
      <w:r>
        <w:rPr>
          <w:sz w:val="22"/>
          <w:szCs w:val="22"/>
          <w:lang w:val="sr-Cyrl-CS"/>
        </w:rPr>
        <w:t>ли</w:t>
      </w:r>
      <w:r w:rsidRPr="0089595A">
        <w:rPr>
          <w:sz w:val="22"/>
          <w:szCs w:val="22"/>
          <w:lang w:val="sr-Cyrl-CS"/>
        </w:rPr>
        <w:t xml:space="preserve"> </w:t>
      </w:r>
      <w:r>
        <w:rPr>
          <w:sz w:val="22"/>
          <w:szCs w:val="22"/>
          <w:lang w:val="sr-Cyrl-CS"/>
        </w:rPr>
        <w:t>не</w:t>
      </w:r>
      <w:r w:rsidRPr="0089595A">
        <w:rPr>
          <w:sz w:val="22"/>
          <w:szCs w:val="22"/>
          <w:lang w:val="sr-Cyrl-CS"/>
        </w:rPr>
        <w:t>регу</w:t>
      </w:r>
      <w:r>
        <w:rPr>
          <w:sz w:val="22"/>
          <w:szCs w:val="22"/>
          <w:lang w:val="sr-Cyrl-CS"/>
        </w:rPr>
        <w:t>ли</w:t>
      </w:r>
      <w:r w:rsidRPr="0089595A">
        <w:rPr>
          <w:sz w:val="22"/>
          <w:szCs w:val="22"/>
          <w:lang w:val="sr-Cyrl-CS"/>
        </w:rPr>
        <w:t>саним по</w:t>
      </w:r>
      <w:r>
        <w:rPr>
          <w:sz w:val="22"/>
          <w:szCs w:val="22"/>
          <w:lang w:val="sr-Cyrl-CS"/>
        </w:rPr>
        <w:t>резима и дажбинама, наручилац не сноси штету и</w:t>
      </w:r>
      <w:r w:rsidRPr="0089595A">
        <w:rPr>
          <w:sz w:val="22"/>
          <w:szCs w:val="22"/>
          <w:lang w:val="sr-Cyrl-CS"/>
        </w:rPr>
        <w:t xml:space="preserve"> безусловно </w:t>
      </w:r>
      <w:r>
        <w:rPr>
          <w:sz w:val="22"/>
          <w:szCs w:val="22"/>
          <w:lang w:val="sr-Cyrl-CS"/>
        </w:rPr>
        <w:t xml:space="preserve">ће </w:t>
      </w:r>
      <w:r w:rsidRPr="0089595A">
        <w:rPr>
          <w:sz w:val="22"/>
          <w:szCs w:val="22"/>
          <w:lang w:val="sr-Cyrl-CS"/>
        </w:rPr>
        <w:t>наплатити достављену банкарску гаранцију или соло меницу.</w:t>
      </w:r>
    </w:p>
    <w:p w:rsidR="00280B09" w:rsidRPr="0089595A" w:rsidRDefault="00280B09" w:rsidP="00280B09">
      <w:pPr>
        <w:spacing w:line="276" w:lineRule="auto"/>
        <w:jc w:val="both"/>
        <w:rPr>
          <w:b/>
          <w:sz w:val="22"/>
          <w:szCs w:val="22"/>
          <w:lang w:val="ru-RU"/>
        </w:rPr>
      </w:pPr>
      <w:r w:rsidRPr="0089595A">
        <w:rPr>
          <w:b/>
          <w:sz w:val="22"/>
          <w:szCs w:val="22"/>
          <w:lang w:val="ru-RU"/>
        </w:rPr>
        <w:tab/>
      </w:r>
    </w:p>
    <w:p w:rsidR="00280B09" w:rsidRPr="0089595A" w:rsidRDefault="00280B09" w:rsidP="00280B09">
      <w:pPr>
        <w:spacing w:line="276" w:lineRule="auto"/>
        <w:jc w:val="center"/>
        <w:rPr>
          <w:b/>
          <w:sz w:val="22"/>
          <w:szCs w:val="22"/>
          <w:lang w:val="sr-Cyrl-CS"/>
        </w:rPr>
      </w:pPr>
      <w:r w:rsidRPr="0089595A">
        <w:rPr>
          <w:b/>
          <w:sz w:val="22"/>
          <w:szCs w:val="22"/>
          <w:lang w:val="ru-RU"/>
        </w:rPr>
        <w:t>Уговорна казна</w:t>
      </w:r>
    </w:p>
    <w:p w:rsidR="00280B09" w:rsidRPr="0089595A" w:rsidRDefault="00280B09" w:rsidP="00280B09">
      <w:pPr>
        <w:spacing w:line="276" w:lineRule="auto"/>
        <w:ind w:left="2880" w:firstLine="720"/>
        <w:jc w:val="center"/>
        <w:rPr>
          <w:b/>
          <w:sz w:val="22"/>
          <w:szCs w:val="22"/>
          <w:lang w:val="sr-Cyrl-CS"/>
        </w:rPr>
      </w:pPr>
    </w:p>
    <w:p w:rsidR="00280B09" w:rsidRPr="0089595A" w:rsidRDefault="00280B09" w:rsidP="00280B09">
      <w:pPr>
        <w:spacing w:line="276" w:lineRule="auto"/>
        <w:jc w:val="center"/>
        <w:rPr>
          <w:b/>
          <w:sz w:val="22"/>
          <w:szCs w:val="22"/>
          <w:lang w:val="ru-RU"/>
        </w:rPr>
      </w:pPr>
      <w:r w:rsidRPr="0089595A">
        <w:rPr>
          <w:b/>
          <w:sz w:val="22"/>
          <w:szCs w:val="22"/>
          <w:lang w:val="sr-Cyrl-CS"/>
        </w:rPr>
        <w:t>Ч</w:t>
      </w:r>
      <w:r w:rsidRPr="0089595A">
        <w:rPr>
          <w:b/>
          <w:sz w:val="22"/>
          <w:szCs w:val="22"/>
          <w:lang w:val="ru-RU"/>
        </w:rPr>
        <w:t>лан 7.</w:t>
      </w:r>
    </w:p>
    <w:p w:rsidR="00280B09" w:rsidRPr="0089595A" w:rsidRDefault="00280B09" w:rsidP="00280B09">
      <w:pPr>
        <w:tabs>
          <w:tab w:val="left" w:pos="900"/>
        </w:tabs>
        <w:spacing w:line="276" w:lineRule="auto"/>
        <w:jc w:val="both"/>
        <w:rPr>
          <w:sz w:val="22"/>
          <w:szCs w:val="22"/>
          <w:lang w:val="sr-Cyrl-CS"/>
        </w:rPr>
      </w:pPr>
      <w:r w:rsidRPr="0089595A">
        <w:rPr>
          <w:sz w:val="22"/>
          <w:szCs w:val="22"/>
          <w:lang w:val="ru-RU"/>
        </w:rPr>
        <w:tab/>
      </w:r>
      <w:r w:rsidRPr="0089595A">
        <w:rPr>
          <w:sz w:val="22"/>
          <w:szCs w:val="22"/>
          <w:lang w:val="sr-Cyrl-CS"/>
        </w:rPr>
        <w:t xml:space="preserve">У случају немогућности Продавца да изврши обавезу испоруке  из усвојене спецификације по усвојеном идејном решењу или по количини или по квалитету, Купац задржава право да не испоручене производе набави на слободном тржишту, с тим да ће разлику у цени обрачунати на терет </w:t>
      </w:r>
      <w:r>
        <w:rPr>
          <w:sz w:val="22"/>
          <w:szCs w:val="22"/>
          <w:lang w:val="sr-Cyrl-CS"/>
        </w:rPr>
        <w:t>Испоручиоца</w:t>
      </w:r>
      <w:r w:rsidRPr="0089595A">
        <w:rPr>
          <w:sz w:val="22"/>
          <w:szCs w:val="22"/>
          <w:lang w:val="sr-Cyrl-CS"/>
        </w:rPr>
        <w:t>.</w:t>
      </w:r>
    </w:p>
    <w:p w:rsidR="00280B09" w:rsidRPr="0089595A" w:rsidRDefault="00280B09" w:rsidP="00280B09">
      <w:pPr>
        <w:tabs>
          <w:tab w:val="left" w:pos="900"/>
        </w:tabs>
        <w:spacing w:line="276" w:lineRule="auto"/>
        <w:jc w:val="both"/>
        <w:rPr>
          <w:b/>
          <w:sz w:val="22"/>
          <w:szCs w:val="22"/>
          <w:lang w:val="ru-RU"/>
        </w:rPr>
      </w:pPr>
    </w:p>
    <w:p w:rsidR="00280B09" w:rsidRPr="0089595A" w:rsidRDefault="00280B09" w:rsidP="00280B09">
      <w:pPr>
        <w:spacing w:line="276" w:lineRule="auto"/>
        <w:jc w:val="center"/>
        <w:rPr>
          <w:b/>
          <w:sz w:val="22"/>
          <w:szCs w:val="22"/>
          <w:lang w:val="ru-RU"/>
        </w:rPr>
      </w:pPr>
      <w:r w:rsidRPr="0089595A">
        <w:rPr>
          <w:b/>
          <w:sz w:val="22"/>
          <w:szCs w:val="22"/>
          <w:lang w:val="ru-RU"/>
        </w:rPr>
        <w:t>Раскид Уговора</w:t>
      </w:r>
    </w:p>
    <w:p w:rsidR="00280B09" w:rsidRPr="0089595A" w:rsidRDefault="00280B09" w:rsidP="00280B09">
      <w:pPr>
        <w:spacing w:line="276" w:lineRule="auto"/>
        <w:jc w:val="center"/>
        <w:rPr>
          <w:bCs/>
          <w:sz w:val="22"/>
          <w:szCs w:val="22"/>
          <w:lang w:val="ru-RU"/>
        </w:rPr>
      </w:pPr>
    </w:p>
    <w:p w:rsidR="00280B09" w:rsidRPr="0089595A" w:rsidRDefault="00280B09" w:rsidP="00280B09">
      <w:pPr>
        <w:spacing w:line="276" w:lineRule="auto"/>
        <w:jc w:val="center"/>
        <w:rPr>
          <w:sz w:val="22"/>
          <w:szCs w:val="22"/>
          <w:lang w:val="ru-RU"/>
        </w:rPr>
      </w:pPr>
      <w:r w:rsidRPr="0089595A">
        <w:rPr>
          <w:b/>
          <w:sz w:val="22"/>
          <w:szCs w:val="22"/>
          <w:lang w:val="ru-RU"/>
        </w:rPr>
        <w:t>Члан 8.</w:t>
      </w:r>
    </w:p>
    <w:p w:rsidR="00280B09" w:rsidRPr="0089595A" w:rsidRDefault="00280B09" w:rsidP="00280B09">
      <w:pPr>
        <w:spacing w:line="276" w:lineRule="auto"/>
        <w:jc w:val="both"/>
        <w:rPr>
          <w:bCs/>
          <w:sz w:val="22"/>
          <w:szCs w:val="22"/>
          <w:lang w:val="ru-RU"/>
        </w:rPr>
      </w:pPr>
      <w:r w:rsidRPr="0089595A">
        <w:rPr>
          <w:sz w:val="22"/>
          <w:szCs w:val="22"/>
          <w:lang w:val="ru-RU"/>
        </w:rPr>
        <w:tab/>
      </w:r>
      <w:r w:rsidRPr="0089595A">
        <w:rPr>
          <w:bCs/>
          <w:sz w:val="22"/>
          <w:szCs w:val="22"/>
          <w:lang w:val="ru-RU"/>
        </w:rPr>
        <w:t>Наручилац задржава право да једнострано раскине овај Уговор:</w:t>
      </w:r>
    </w:p>
    <w:p w:rsidR="00280B09" w:rsidRPr="0089595A" w:rsidRDefault="00280B09" w:rsidP="00280B09">
      <w:pPr>
        <w:numPr>
          <w:ilvl w:val="0"/>
          <w:numId w:val="8"/>
        </w:numPr>
        <w:spacing w:line="276" w:lineRule="auto"/>
        <w:jc w:val="both"/>
        <w:rPr>
          <w:bCs/>
          <w:sz w:val="22"/>
          <w:szCs w:val="22"/>
          <w:lang w:val="ru-RU"/>
        </w:rPr>
      </w:pPr>
      <w:r w:rsidRPr="0089595A">
        <w:rPr>
          <w:bCs/>
          <w:sz w:val="22"/>
          <w:szCs w:val="22"/>
          <w:lang w:val="ru-RU"/>
        </w:rPr>
        <w:t xml:space="preserve">уколико Испоручилац  касни са испоруком опреме дуже од </w:t>
      </w:r>
      <w:r w:rsidRPr="0089595A">
        <w:rPr>
          <w:bCs/>
          <w:sz w:val="22"/>
          <w:szCs w:val="22"/>
          <w:lang w:val="sr-Cyrl-CS"/>
        </w:rPr>
        <w:t>15</w:t>
      </w:r>
      <w:r w:rsidRPr="0089595A">
        <w:rPr>
          <w:bCs/>
          <w:sz w:val="22"/>
          <w:szCs w:val="22"/>
          <w:lang w:val="ru-RU"/>
        </w:rPr>
        <w:t xml:space="preserve"> календарских дана.</w:t>
      </w:r>
    </w:p>
    <w:p w:rsidR="00280B09" w:rsidRPr="0089595A" w:rsidRDefault="00280B09" w:rsidP="00280B09">
      <w:pPr>
        <w:numPr>
          <w:ilvl w:val="0"/>
          <w:numId w:val="8"/>
        </w:numPr>
        <w:spacing w:line="276" w:lineRule="auto"/>
        <w:jc w:val="both"/>
        <w:rPr>
          <w:bCs/>
          <w:sz w:val="22"/>
          <w:szCs w:val="22"/>
          <w:lang w:val="ru-RU"/>
        </w:rPr>
      </w:pPr>
      <w:r w:rsidRPr="0089595A">
        <w:rPr>
          <w:bCs/>
          <w:sz w:val="22"/>
          <w:szCs w:val="22"/>
          <w:lang w:val="ru-RU"/>
        </w:rPr>
        <w:t>уколико испоручена предметна добра не одговарају техничким карактеристикама, прописима или стандардима за ту врсту опреме и квалитету наведеном у понуди Испоручиоца, а Испоручилац  није поступио по примедбама овлашћеног лица Наручиоца.</w:t>
      </w:r>
    </w:p>
    <w:p w:rsidR="00280B09" w:rsidRPr="0089595A" w:rsidRDefault="00280B09" w:rsidP="00280B09">
      <w:pPr>
        <w:numPr>
          <w:ilvl w:val="0"/>
          <w:numId w:val="8"/>
        </w:numPr>
        <w:spacing w:line="276" w:lineRule="auto"/>
        <w:jc w:val="both"/>
        <w:rPr>
          <w:bCs/>
          <w:sz w:val="22"/>
          <w:szCs w:val="22"/>
          <w:lang w:val="ru-RU"/>
        </w:rPr>
      </w:pPr>
      <w:r w:rsidRPr="0089595A">
        <w:rPr>
          <w:bCs/>
          <w:sz w:val="22"/>
          <w:szCs w:val="22"/>
          <w:lang w:val="ru-RU"/>
        </w:rPr>
        <w:t>у случају недостатка средстава за његову реализацију.</w:t>
      </w:r>
    </w:p>
    <w:p w:rsidR="00280B09" w:rsidRPr="0089595A" w:rsidRDefault="00280B09" w:rsidP="00280B09">
      <w:pPr>
        <w:spacing w:line="276" w:lineRule="auto"/>
        <w:jc w:val="both"/>
        <w:rPr>
          <w:bCs/>
          <w:sz w:val="22"/>
          <w:szCs w:val="22"/>
          <w:lang w:val="ru-RU"/>
        </w:rPr>
      </w:pPr>
      <w:r w:rsidRPr="0089595A">
        <w:rPr>
          <w:bCs/>
          <w:sz w:val="22"/>
          <w:szCs w:val="22"/>
          <w:lang w:val="ru-RU"/>
        </w:rPr>
        <w:tab/>
        <w:t>Уговор се раскида писменом изјавом која садржи основ за раскид уговора и доставља се другој уговорној страни.</w:t>
      </w:r>
    </w:p>
    <w:p w:rsidR="00280B09" w:rsidRPr="0089595A" w:rsidRDefault="00280B09" w:rsidP="00280B09">
      <w:pPr>
        <w:spacing w:line="276" w:lineRule="auto"/>
        <w:jc w:val="center"/>
        <w:rPr>
          <w:b/>
          <w:sz w:val="22"/>
          <w:szCs w:val="22"/>
          <w:lang w:val="ru-RU"/>
        </w:rPr>
      </w:pPr>
    </w:p>
    <w:p w:rsidR="00280B09" w:rsidRPr="0089595A" w:rsidRDefault="00280B09" w:rsidP="00280B09">
      <w:pPr>
        <w:spacing w:line="276" w:lineRule="auto"/>
        <w:jc w:val="center"/>
        <w:rPr>
          <w:b/>
          <w:sz w:val="22"/>
          <w:szCs w:val="22"/>
          <w:lang w:val="ru-RU"/>
        </w:rPr>
      </w:pPr>
      <w:r w:rsidRPr="0089595A">
        <w:rPr>
          <w:b/>
          <w:sz w:val="22"/>
          <w:szCs w:val="22"/>
          <w:lang w:val="ru-RU"/>
        </w:rPr>
        <w:t>Остале одредбе</w:t>
      </w:r>
    </w:p>
    <w:p w:rsidR="00280B09" w:rsidRPr="0089595A" w:rsidRDefault="00280B09" w:rsidP="00280B09">
      <w:pPr>
        <w:spacing w:line="276" w:lineRule="auto"/>
        <w:jc w:val="center"/>
        <w:rPr>
          <w:sz w:val="22"/>
          <w:szCs w:val="22"/>
          <w:lang w:val="ru-RU"/>
        </w:rPr>
      </w:pPr>
    </w:p>
    <w:p w:rsidR="00280B09" w:rsidRPr="0089595A" w:rsidRDefault="00280B09" w:rsidP="00280B09">
      <w:pPr>
        <w:spacing w:line="276" w:lineRule="auto"/>
        <w:jc w:val="center"/>
        <w:rPr>
          <w:b/>
          <w:sz w:val="22"/>
          <w:szCs w:val="22"/>
          <w:lang w:val="ru-RU"/>
        </w:rPr>
      </w:pPr>
      <w:r w:rsidRPr="0089595A">
        <w:rPr>
          <w:b/>
          <w:sz w:val="22"/>
          <w:szCs w:val="22"/>
          <w:lang w:val="ru-RU"/>
        </w:rPr>
        <w:t>Члан 9.</w:t>
      </w:r>
    </w:p>
    <w:p w:rsidR="00280B09" w:rsidRPr="0089595A" w:rsidRDefault="00280B09" w:rsidP="00280B09">
      <w:pPr>
        <w:tabs>
          <w:tab w:val="left" w:pos="900"/>
        </w:tabs>
        <w:spacing w:line="276" w:lineRule="auto"/>
        <w:jc w:val="both"/>
        <w:rPr>
          <w:bCs/>
          <w:sz w:val="22"/>
          <w:szCs w:val="22"/>
          <w:lang w:val="sr-Cyrl-CS"/>
        </w:rPr>
      </w:pPr>
      <w:r w:rsidRPr="0089595A">
        <w:rPr>
          <w:sz w:val="22"/>
          <w:szCs w:val="22"/>
          <w:lang w:val="ru-RU"/>
        </w:rPr>
        <w:tab/>
      </w:r>
      <w:r w:rsidRPr="0089595A">
        <w:rPr>
          <w:bCs/>
          <w:sz w:val="22"/>
          <w:szCs w:val="22"/>
          <w:lang w:val="ru-RU"/>
        </w:rPr>
        <w:t>За све што овим Уговором није посебно утврђено примењују се одредбе Закон</w:t>
      </w:r>
      <w:r w:rsidRPr="0089595A">
        <w:rPr>
          <w:bCs/>
          <w:sz w:val="22"/>
          <w:szCs w:val="22"/>
          <w:lang w:val="sr-Cyrl-CS"/>
        </w:rPr>
        <w:t>а</w:t>
      </w:r>
      <w:r w:rsidRPr="0089595A">
        <w:rPr>
          <w:bCs/>
          <w:sz w:val="22"/>
          <w:szCs w:val="22"/>
          <w:lang w:val="ru-RU"/>
        </w:rPr>
        <w:t xml:space="preserve"> о облигационим односима</w:t>
      </w:r>
      <w:r w:rsidRPr="0089595A">
        <w:rPr>
          <w:bCs/>
          <w:sz w:val="22"/>
          <w:szCs w:val="22"/>
          <w:lang w:val="sr-Cyrl-CS"/>
        </w:rPr>
        <w:t>.</w:t>
      </w:r>
      <w:r w:rsidRPr="0089595A">
        <w:rPr>
          <w:bCs/>
          <w:sz w:val="22"/>
          <w:szCs w:val="22"/>
          <w:lang w:val="ru-RU"/>
        </w:rPr>
        <w:t xml:space="preserve"> </w:t>
      </w:r>
    </w:p>
    <w:p w:rsidR="00280B09" w:rsidRPr="0089595A" w:rsidRDefault="00280B09" w:rsidP="00280B09">
      <w:pPr>
        <w:spacing w:line="276" w:lineRule="auto"/>
        <w:jc w:val="center"/>
        <w:rPr>
          <w:b/>
          <w:sz w:val="22"/>
          <w:szCs w:val="22"/>
          <w:lang w:val="ru-RU"/>
        </w:rPr>
      </w:pPr>
      <w:r w:rsidRPr="0089595A">
        <w:rPr>
          <w:b/>
          <w:sz w:val="22"/>
          <w:szCs w:val="22"/>
          <w:lang w:val="ru-RU"/>
        </w:rPr>
        <w:t>Члан 10.</w:t>
      </w:r>
    </w:p>
    <w:p w:rsidR="00280B09" w:rsidRPr="0089595A" w:rsidRDefault="00280B09" w:rsidP="00280B09">
      <w:pPr>
        <w:tabs>
          <w:tab w:val="left" w:pos="720"/>
        </w:tabs>
        <w:spacing w:line="276" w:lineRule="auto"/>
        <w:jc w:val="both"/>
        <w:rPr>
          <w:bCs/>
          <w:sz w:val="22"/>
          <w:szCs w:val="22"/>
          <w:lang w:val="ru-RU"/>
        </w:rPr>
      </w:pPr>
      <w:r w:rsidRPr="0089595A">
        <w:rPr>
          <w:sz w:val="22"/>
          <w:szCs w:val="22"/>
          <w:lang w:val="ru-RU"/>
        </w:rPr>
        <w:tab/>
      </w:r>
      <w:r w:rsidRPr="0089595A">
        <w:rPr>
          <w:bCs/>
          <w:sz w:val="22"/>
          <w:szCs w:val="22"/>
          <w:lang w:val="ru-RU"/>
        </w:rPr>
        <w:t>Све евентуалне спорове уговорне стране ће решавати споразумно. Уколико до споразума не дође, уговара се надлежност Привредног суда у Нишу.</w:t>
      </w:r>
    </w:p>
    <w:p w:rsidR="00280B09" w:rsidRPr="0089595A" w:rsidRDefault="00280B09" w:rsidP="00280B09">
      <w:pPr>
        <w:spacing w:line="276" w:lineRule="auto"/>
        <w:jc w:val="both"/>
        <w:rPr>
          <w:b/>
          <w:sz w:val="22"/>
          <w:szCs w:val="22"/>
          <w:lang w:val="sr-Cyrl-CS"/>
        </w:rPr>
      </w:pPr>
    </w:p>
    <w:p w:rsidR="00280B09" w:rsidRPr="0089595A" w:rsidRDefault="00280B09" w:rsidP="00280B09">
      <w:pPr>
        <w:spacing w:line="276" w:lineRule="auto"/>
        <w:jc w:val="center"/>
        <w:rPr>
          <w:b/>
          <w:sz w:val="22"/>
          <w:szCs w:val="22"/>
          <w:lang w:val="ru-RU"/>
        </w:rPr>
      </w:pPr>
      <w:r w:rsidRPr="0089595A">
        <w:rPr>
          <w:b/>
          <w:sz w:val="22"/>
          <w:szCs w:val="22"/>
          <w:lang w:val="ru-RU"/>
        </w:rPr>
        <w:t>Члан 11.</w:t>
      </w:r>
    </w:p>
    <w:p w:rsidR="00280B09" w:rsidRPr="0089595A" w:rsidRDefault="00280B09" w:rsidP="00280B09">
      <w:pPr>
        <w:tabs>
          <w:tab w:val="left" w:pos="720"/>
        </w:tabs>
        <w:spacing w:line="276" w:lineRule="auto"/>
        <w:jc w:val="both"/>
        <w:rPr>
          <w:bCs/>
          <w:sz w:val="22"/>
          <w:szCs w:val="22"/>
          <w:lang w:val="ru-RU"/>
        </w:rPr>
      </w:pPr>
      <w:r w:rsidRPr="0089595A">
        <w:rPr>
          <w:sz w:val="22"/>
          <w:szCs w:val="22"/>
          <w:lang w:val="ru-RU"/>
        </w:rPr>
        <w:tab/>
      </w:r>
      <w:r w:rsidRPr="0089595A">
        <w:rPr>
          <w:bCs/>
          <w:sz w:val="22"/>
          <w:szCs w:val="22"/>
          <w:lang w:val="ru-RU"/>
        </w:rPr>
        <w:t>Овај  Уговор ступа на снагу даном потписа уговорних страна.</w:t>
      </w:r>
    </w:p>
    <w:p w:rsidR="00280B09" w:rsidRPr="0089595A" w:rsidRDefault="00280B09" w:rsidP="00280B09">
      <w:pPr>
        <w:spacing w:line="276" w:lineRule="auto"/>
        <w:jc w:val="both"/>
        <w:rPr>
          <w:bCs/>
          <w:sz w:val="22"/>
          <w:szCs w:val="22"/>
          <w:lang w:val="ru-RU"/>
        </w:rPr>
      </w:pPr>
    </w:p>
    <w:p w:rsidR="00280B09" w:rsidRPr="0089595A" w:rsidRDefault="00280B09" w:rsidP="00280B09">
      <w:pPr>
        <w:spacing w:line="276" w:lineRule="auto"/>
        <w:jc w:val="center"/>
        <w:rPr>
          <w:b/>
          <w:sz w:val="22"/>
          <w:szCs w:val="22"/>
          <w:lang w:val="ru-RU"/>
        </w:rPr>
      </w:pPr>
      <w:r w:rsidRPr="0089595A">
        <w:rPr>
          <w:b/>
          <w:sz w:val="22"/>
          <w:szCs w:val="22"/>
          <w:lang w:val="ru-RU"/>
        </w:rPr>
        <w:t>Члан 12.</w:t>
      </w:r>
    </w:p>
    <w:p w:rsidR="00C15ADF" w:rsidRPr="00280B09" w:rsidRDefault="00280B09" w:rsidP="00280B09">
      <w:pPr>
        <w:spacing w:line="276" w:lineRule="auto"/>
        <w:jc w:val="both"/>
        <w:rPr>
          <w:bCs/>
          <w:sz w:val="22"/>
          <w:szCs w:val="22"/>
        </w:rPr>
      </w:pPr>
      <w:r w:rsidRPr="0089595A">
        <w:rPr>
          <w:sz w:val="22"/>
          <w:szCs w:val="22"/>
          <w:lang w:val="ru-RU"/>
        </w:rPr>
        <w:tab/>
      </w:r>
      <w:r w:rsidRPr="0089595A">
        <w:rPr>
          <w:bCs/>
          <w:sz w:val="22"/>
          <w:szCs w:val="22"/>
          <w:lang w:val="ru-RU"/>
        </w:rPr>
        <w:t>Овај Уговор је сачињен у 4 (четири) истоветна примерка, од чега по 2 (два) за сваку уговорну страну</w:t>
      </w:r>
      <w:r>
        <w:rPr>
          <w:bCs/>
          <w:sz w:val="22"/>
          <w:szCs w:val="22"/>
        </w:rPr>
        <w:t>.</w:t>
      </w:r>
    </w:p>
    <w:p w:rsidR="00C15ADF" w:rsidRPr="00A006BC" w:rsidRDefault="00C15ADF" w:rsidP="00C15ADF">
      <w:pPr>
        <w:rPr>
          <w:sz w:val="22"/>
          <w:szCs w:val="22"/>
        </w:rPr>
      </w:pPr>
    </w:p>
    <w:p w:rsidR="00C15ADF" w:rsidRDefault="00C15ADF" w:rsidP="00C15ADF">
      <w:pPr>
        <w:rPr>
          <w:sz w:val="22"/>
          <w:szCs w:val="22"/>
        </w:rPr>
      </w:pPr>
    </w:p>
    <w:p w:rsidR="00F07713" w:rsidRDefault="00F07713" w:rsidP="00C15ADF">
      <w:pPr>
        <w:rPr>
          <w:sz w:val="22"/>
          <w:szCs w:val="22"/>
        </w:rPr>
      </w:pPr>
    </w:p>
    <w:p w:rsidR="00DE0F5B" w:rsidRPr="00A006BC" w:rsidRDefault="00DE0F5B" w:rsidP="00C15ADF">
      <w:pPr>
        <w:rPr>
          <w:sz w:val="22"/>
          <w:szCs w:val="22"/>
        </w:rPr>
      </w:pPr>
    </w:p>
    <w:p w:rsidR="00971DB8" w:rsidRDefault="00971DB8" w:rsidP="00C15ADF">
      <w:pPr>
        <w:rPr>
          <w:sz w:val="22"/>
          <w:szCs w:val="22"/>
        </w:rPr>
      </w:pPr>
    </w:p>
    <w:p w:rsidR="00CD702D" w:rsidRDefault="00CD702D" w:rsidP="00C15ADF">
      <w:pPr>
        <w:rPr>
          <w:sz w:val="22"/>
          <w:szCs w:val="22"/>
        </w:rPr>
      </w:pPr>
    </w:p>
    <w:p w:rsidR="00CD702D" w:rsidRPr="00CD702D" w:rsidRDefault="00CD702D" w:rsidP="00C15ADF">
      <w:pPr>
        <w:rPr>
          <w:sz w:val="22"/>
          <w:szCs w:val="22"/>
        </w:rPr>
      </w:pPr>
    </w:p>
    <w:p w:rsidR="00971DB8" w:rsidRPr="00A006BC" w:rsidRDefault="00971DB8" w:rsidP="00C15ADF">
      <w:pPr>
        <w:rPr>
          <w:sz w:val="22"/>
          <w:szCs w:val="22"/>
        </w:rPr>
      </w:pPr>
    </w:p>
    <w:p w:rsidR="00B54A4F" w:rsidRPr="00A006BC" w:rsidRDefault="00B54A4F" w:rsidP="00B54A4F">
      <w:pPr>
        <w:pStyle w:val="BodyText"/>
        <w:spacing w:line="360" w:lineRule="auto"/>
        <w:rPr>
          <w:rFonts w:ascii="Times New Roman" w:hAnsi="Times New Roman"/>
          <w:sz w:val="22"/>
          <w:szCs w:val="22"/>
        </w:rPr>
      </w:pPr>
      <w:r w:rsidRPr="00A006BC">
        <w:rPr>
          <w:rFonts w:ascii="Times New Roman" w:hAnsi="Times New Roman"/>
          <w:sz w:val="22"/>
          <w:szCs w:val="22"/>
        </w:rPr>
        <w:t xml:space="preserve">           Наручилац:</w:t>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t xml:space="preserve">            Понуђач:</w:t>
      </w:r>
    </w:p>
    <w:p w:rsidR="00B54A4F" w:rsidRPr="00A006BC" w:rsidRDefault="00B54A4F" w:rsidP="00B54A4F">
      <w:pPr>
        <w:pStyle w:val="BodyText"/>
        <w:ind w:left="2880" w:firstLine="720"/>
        <w:rPr>
          <w:rFonts w:ascii="Times New Roman" w:hAnsi="Times New Roman"/>
          <w:sz w:val="22"/>
          <w:szCs w:val="22"/>
        </w:rPr>
      </w:pPr>
      <w:r w:rsidRPr="00A006BC">
        <w:rPr>
          <w:rFonts w:ascii="Times New Roman" w:hAnsi="Times New Roman"/>
          <w:sz w:val="22"/>
          <w:szCs w:val="22"/>
        </w:rPr>
        <w:t xml:space="preserve">М.П. </w:t>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t xml:space="preserve">М.П. </w:t>
      </w:r>
    </w:p>
    <w:p w:rsidR="00B54A4F" w:rsidRPr="00A006BC" w:rsidRDefault="00B54A4F" w:rsidP="00B54A4F">
      <w:pPr>
        <w:pStyle w:val="BodyText"/>
        <w:ind w:right="-1260"/>
        <w:rPr>
          <w:rFonts w:ascii="Times New Roman" w:hAnsi="Times New Roman"/>
          <w:sz w:val="22"/>
          <w:szCs w:val="22"/>
          <w:u w:val="single"/>
        </w:rPr>
      </w:pP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p>
    <w:p w:rsidR="00B54A4F" w:rsidRPr="00CD702D" w:rsidRDefault="00CD702D" w:rsidP="00B54A4F">
      <w:pPr>
        <w:spacing w:line="276" w:lineRule="auto"/>
        <w:ind w:right="-360"/>
        <w:jc w:val="both"/>
        <w:rPr>
          <w:bCs/>
          <w:sz w:val="20"/>
          <w:szCs w:val="20"/>
          <w:lang w:val="sr-Cyrl-CS"/>
        </w:rPr>
      </w:pPr>
      <w:r w:rsidRPr="002E767E">
        <w:rPr>
          <w:bCs/>
          <w:sz w:val="18"/>
          <w:szCs w:val="18"/>
          <w:lang w:val="sr-Cyrl-CS"/>
        </w:rPr>
        <w:t xml:space="preserve">   </w:t>
      </w:r>
      <w:r w:rsidR="00B54A4F" w:rsidRPr="002E767E">
        <w:rPr>
          <w:bCs/>
          <w:sz w:val="18"/>
          <w:szCs w:val="18"/>
          <w:lang w:val="sr-Cyrl-CS"/>
        </w:rPr>
        <w:t>Име и презиме овлашћеног лица</w:t>
      </w:r>
      <w:r w:rsidR="00B54A4F" w:rsidRPr="00CD702D">
        <w:rPr>
          <w:bCs/>
          <w:sz w:val="20"/>
          <w:szCs w:val="20"/>
          <w:lang w:val="sr-Cyrl-CS"/>
        </w:rPr>
        <w:tab/>
      </w:r>
      <w:r w:rsidR="00B54A4F" w:rsidRPr="00CD702D">
        <w:rPr>
          <w:bCs/>
          <w:sz w:val="20"/>
          <w:szCs w:val="20"/>
          <w:lang w:val="sr-Cyrl-CS"/>
        </w:rPr>
        <w:tab/>
      </w:r>
      <w:r w:rsidR="00B54A4F" w:rsidRPr="00CD702D">
        <w:rPr>
          <w:bCs/>
          <w:sz w:val="20"/>
          <w:szCs w:val="20"/>
          <w:lang w:val="sr-Cyrl-CS"/>
        </w:rPr>
        <w:tab/>
      </w:r>
      <w:r w:rsidR="00B54A4F" w:rsidRPr="00CD702D">
        <w:rPr>
          <w:bCs/>
          <w:sz w:val="20"/>
          <w:szCs w:val="20"/>
          <w:lang w:val="sr-Cyrl-CS"/>
        </w:rPr>
        <w:tab/>
      </w:r>
      <w:r>
        <w:rPr>
          <w:bCs/>
          <w:sz w:val="20"/>
          <w:szCs w:val="20"/>
          <w:lang w:val="sr-Cyrl-CS"/>
        </w:rPr>
        <w:t xml:space="preserve">        </w:t>
      </w:r>
      <w:r w:rsidRPr="00CD702D">
        <w:rPr>
          <w:bCs/>
          <w:sz w:val="20"/>
          <w:szCs w:val="20"/>
          <w:lang w:val="sr-Cyrl-CS"/>
        </w:rPr>
        <w:t xml:space="preserve">    </w:t>
      </w:r>
      <w:r w:rsidR="00070097">
        <w:rPr>
          <w:bCs/>
          <w:sz w:val="20"/>
          <w:szCs w:val="20"/>
          <w:lang w:val="sr-Cyrl-CS"/>
        </w:rPr>
        <w:tab/>
        <w:t xml:space="preserve">        </w:t>
      </w:r>
      <w:r w:rsidR="00B54A4F" w:rsidRPr="00070097">
        <w:rPr>
          <w:bCs/>
          <w:sz w:val="18"/>
          <w:szCs w:val="18"/>
          <w:lang w:val="sr-Cyrl-CS"/>
        </w:rPr>
        <w:t>Име и презиме овлашћеног лица</w:t>
      </w:r>
    </w:p>
    <w:p w:rsidR="00B54A4F" w:rsidRPr="00A006BC" w:rsidRDefault="00B54A4F" w:rsidP="00B54A4F">
      <w:pPr>
        <w:spacing w:line="276" w:lineRule="auto"/>
        <w:jc w:val="both"/>
        <w:rPr>
          <w:bCs/>
          <w:sz w:val="22"/>
          <w:szCs w:val="22"/>
          <w:lang w:val="sr-Cyrl-CS"/>
        </w:rPr>
      </w:pPr>
    </w:p>
    <w:p w:rsidR="00B54A4F" w:rsidRPr="00A006BC" w:rsidRDefault="00B54A4F" w:rsidP="00B54A4F">
      <w:pPr>
        <w:spacing w:line="360" w:lineRule="auto"/>
        <w:jc w:val="both"/>
        <w:rPr>
          <w:b/>
          <w:sz w:val="22"/>
          <w:szCs w:val="22"/>
          <w:lang w:val="ru-RU"/>
        </w:rPr>
      </w:pPr>
    </w:p>
    <w:p w:rsidR="00B54A4F" w:rsidRPr="00A006BC" w:rsidRDefault="00B54A4F" w:rsidP="00B54A4F">
      <w:pPr>
        <w:spacing w:line="360" w:lineRule="auto"/>
        <w:ind w:firstLine="720"/>
        <w:jc w:val="both"/>
        <w:rPr>
          <w:sz w:val="22"/>
          <w:szCs w:val="22"/>
          <w:lang w:val="sr-Cyrl-CS"/>
        </w:rPr>
      </w:pPr>
      <w:r w:rsidRPr="00A006BC">
        <w:rPr>
          <w:sz w:val="22"/>
          <w:szCs w:val="22"/>
          <w:lang w:val="sr-Cyrl-CS"/>
        </w:rPr>
        <w:t>Датум:</w:t>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t xml:space="preserve"> М.П.</w:t>
      </w:r>
      <w:r w:rsidRPr="00A006BC">
        <w:rPr>
          <w:sz w:val="22"/>
          <w:szCs w:val="22"/>
          <w:lang w:val="sr-Cyrl-CS"/>
        </w:rPr>
        <w:tab/>
      </w:r>
      <w:r w:rsidRPr="00A006BC">
        <w:rPr>
          <w:sz w:val="22"/>
          <w:szCs w:val="22"/>
          <w:lang w:val="sr-Cyrl-CS"/>
        </w:rPr>
        <w:tab/>
        <w:t>Потпис овлашћеног лица</w:t>
      </w:r>
    </w:p>
    <w:p w:rsidR="004D378E" w:rsidRPr="00A006BC" w:rsidRDefault="00B54A4F" w:rsidP="00971DB8">
      <w:pPr>
        <w:spacing w:line="360" w:lineRule="auto"/>
        <w:ind w:right="-900"/>
        <w:jc w:val="both"/>
        <w:rPr>
          <w:sz w:val="22"/>
          <w:szCs w:val="22"/>
        </w:rPr>
      </w:pP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009B4193" w:rsidRPr="00A006BC">
        <w:rPr>
          <w:sz w:val="22"/>
          <w:szCs w:val="22"/>
        </w:rPr>
        <w:tab/>
      </w:r>
    </w:p>
    <w:p w:rsidR="004D378E" w:rsidRPr="00A006BC" w:rsidRDefault="004D378E" w:rsidP="004D378E">
      <w:pPr>
        <w:rPr>
          <w:sz w:val="22"/>
          <w:szCs w:val="22"/>
          <w:lang w:val="sr-Cyrl-CS"/>
        </w:rPr>
      </w:pPr>
      <w:r w:rsidRPr="00A006BC">
        <w:rPr>
          <w:sz w:val="22"/>
          <w:szCs w:val="22"/>
        </w:rPr>
        <w:br w:type="page"/>
      </w:r>
    </w:p>
    <w:p w:rsidR="00D46853" w:rsidRDefault="007B3943" w:rsidP="000A59CB">
      <w:pPr>
        <w:pStyle w:val="Heading1"/>
      </w:pPr>
      <w:bookmarkStart w:id="31" w:name="_Toc455131972"/>
      <w:r>
        <w:lastRenderedPageBreak/>
        <w:t xml:space="preserve">ПРИЛОГ </w:t>
      </w:r>
      <w:r>
        <w:rPr>
          <w:lang w:val="en-US"/>
        </w:rPr>
        <w:t>IX</w:t>
      </w:r>
      <w:bookmarkEnd w:id="31"/>
    </w:p>
    <w:p w:rsidR="00075218" w:rsidRPr="00075218" w:rsidRDefault="00075218" w:rsidP="00075218"/>
    <w:p w:rsidR="00355990" w:rsidRPr="003B4B5C" w:rsidRDefault="00355990" w:rsidP="000A59CB">
      <w:pPr>
        <w:pStyle w:val="Heading2"/>
      </w:pPr>
      <w:bookmarkStart w:id="32" w:name="_Toc455131973"/>
      <w:r w:rsidRPr="003B4B5C">
        <w:t>ИЗЈАВА  ПОНУЂАЧА (УЧЕСНИКА У ЗАЈЕДНИЧКОЈ ПОНУДИ)</w:t>
      </w:r>
      <w:r w:rsidR="003B4B5C" w:rsidRPr="003B4B5C">
        <w:rPr>
          <w:lang w:val="en-US"/>
        </w:rPr>
        <w:t xml:space="preserve"> </w:t>
      </w:r>
      <w:r w:rsidRPr="003B4B5C">
        <w:t>ИЛИ  ПОДИЗВОЂАЧА О РЕГИСТРАЦИЈИ, ИЗМИРЕНИМ  ЗАКОНСКИМ  ОБАВЕЗАМА, НЕКАЖЊАВАЊУ  И   НЕИЗРИЦАЊУ   МЕРА  ЗАБРАНЕ  ОБАВЉАЊА  ДЕЛАТНОСТИУ  СМИСЛУ   ЧЛ.  75. СТ. 1. ТАЧ. 2.-4.  ЗАКОНА  О  ЈАВНИМ  НАБАВКАМАИ   О   НЕПОКРЕТАЊУ  ПОСТУПКА  ЗА  ПРЕСТАНАК  ПРАВНОГ  СУБЈЕКТИВИТЕТА  ПОНУЂАЧА</w:t>
      </w:r>
      <w:bookmarkEnd w:id="32"/>
    </w:p>
    <w:p w:rsidR="00F51095" w:rsidRPr="003B4B5C" w:rsidRDefault="00F51095" w:rsidP="00355990">
      <w:pPr>
        <w:ind w:right="-177"/>
        <w:jc w:val="center"/>
        <w:rPr>
          <w:sz w:val="22"/>
          <w:szCs w:val="22"/>
        </w:rPr>
      </w:pPr>
    </w:p>
    <w:p w:rsidR="00355990" w:rsidRPr="003B4B5C" w:rsidRDefault="00355990" w:rsidP="00355990">
      <w:pPr>
        <w:ind w:right="-177"/>
        <w:jc w:val="center"/>
        <w:rPr>
          <w:sz w:val="22"/>
          <w:szCs w:val="22"/>
          <w:lang w:val="sr-Cyrl-CS"/>
        </w:rPr>
      </w:pPr>
      <w:r w:rsidRPr="003B4B5C">
        <w:rPr>
          <w:sz w:val="22"/>
          <w:szCs w:val="22"/>
        </w:rPr>
        <w:t>Овим , као одговорно лице</w:t>
      </w:r>
      <w:r w:rsidRPr="003B4B5C">
        <w:rPr>
          <w:sz w:val="22"/>
          <w:szCs w:val="22"/>
          <w:lang w:val="sr-Cyrl-CS"/>
        </w:rPr>
        <w:t xml:space="preserve">  понуђача односно подизвођача</w:t>
      </w:r>
      <w:r w:rsidRPr="003B4B5C">
        <w:rPr>
          <w:sz w:val="22"/>
          <w:szCs w:val="22"/>
        </w:rPr>
        <w:t>, изјављујем да</w:t>
      </w:r>
      <w:r w:rsidRPr="003B4B5C">
        <w:rPr>
          <w:sz w:val="22"/>
          <w:szCs w:val="22"/>
          <w:lang w:val="sr-Cyrl-CS"/>
        </w:rPr>
        <w:t xml:space="preserve"> је</w:t>
      </w:r>
    </w:p>
    <w:p w:rsidR="00355990" w:rsidRPr="003B4B5C" w:rsidRDefault="00355990" w:rsidP="00355990">
      <w:pPr>
        <w:ind w:right="-177"/>
        <w:rPr>
          <w:sz w:val="22"/>
          <w:szCs w:val="22"/>
        </w:rPr>
      </w:pPr>
    </w:p>
    <w:p w:rsidR="00355990" w:rsidRPr="003B4B5C" w:rsidRDefault="00355990" w:rsidP="00355990">
      <w:pPr>
        <w:ind w:right="-177"/>
        <w:rPr>
          <w:sz w:val="22"/>
          <w:szCs w:val="22"/>
          <w:lang w:val="sr-Cyrl-CS"/>
        </w:rPr>
      </w:pPr>
      <w:r w:rsidRPr="003B4B5C">
        <w:rPr>
          <w:sz w:val="22"/>
          <w:szCs w:val="22"/>
        </w:rPr>
        <w:t>____________________________</w:t>
      </w:r>
      <w:r w:rsidR="00F51095" w:rsidRPr="003B4B5C">
        <w:rPr>
          <w:sz w:val="22"/>
          <w:szCs w:val="22"/>
        </w:rPr>
        <w:t>_______</w:t>
      </w:r>
      <w:r w:rsidRPr="003B4B5C">
        <w:rPr>
          <w:sz w:val="22"/>
          <w:szCs w:val="22"/>
        </w:rPr>
        <w:t>______________________</w:t>
      </w:r>
      <w:r w:rsidRPr="003B4B5C">
        <w:rPr>
          <w:sz w:val="22"/>
          <w:szCs w:val="22"/>
          <w:lang w:val="sr-Cyrl-CS"/>
        </w:rPr>
        <w:t>_____________________</w:t>
      </w:r>
      <w:r w:rsidRPr="003B4B5C">
        <w:rPr>
          <w:sz w:val="22"/>
          <w:szCs w:val="22"/>
        </w:rPr>
        <w:t xml:space="preserve">, </w:t>
      </w:r>
    </w:p>
    <w:p w:rsidR="00355990" w:rsidRPr="003B4B5C" w:rsidRDefault="00355990" w:rsidP="00355990">
      <w:pPr>
        <w:ind w:right="-177"/>
        <w:jc w:val="center"/>
        <w:rPr>
          <w:sz w:val="22"/>
          <w:szCs w:val="22"/>
          <w:lang w:val="sr-Cyrl-CS"/>
        </w:rPr>
      </w:pPr>
      <w:r w:rsidRPr="003B4B5C">
        <w:rPr>
          <w:sz w:val="22"/>
          <w:szCs w:val="22"/>
          <w:vertAlign w:val="superscript"/>
        </w:rPr>
        <w:t>(назив   понуђача)</w:t>
      </w:r>
    </w:p>
    <w:p w:rsidR="00E61224" w:rsidRDefault="00355990" w:rsidP="00355990">
      <w:pPr>
        <w:ind w:right="-177"/>
        <w:jc w:val="both"/>
        <w:rPr>
          <w:sz w:val="22"/>
          <w:szCs w:val="22"/>
          <w:lang w:val="sr-Cyrl-CS"/>
        </w:rPr>
      </w:pPr>
      <w:r w:rsidRPr="003B4B5C">
        <w:rPr>
          <w:sz w:val="22"/>
          <w:szCs w:val="22"/>
        </w:rPr>
        <w:t xml:space="preserve">као учесник у поступку јавне набавке мале вредности  </w:t>
      </w:r>
      <w:r w:rsidR="00600A43">
        <w:rPr>
          <w:sz w:val="22"/>
          <w:szCs w:val="22"/>
        </w:rPr>
        <w:t xml:space="preserve">– </w:t>
      </w:r>
      <w:r w:rsidR="00600A43">
        <w:rPr>
          <w:color w:val="000000"/>
          <w:sz w:val="22"/>
          <w:szCs w:val="22"/>
        </w:rPr>
        <w:t>Набавка душека за потребе смештаја студената у објектима Студентског центра „Приштина“ – Косовска Митровица</w:t>
      </w:r>
      <w:r w:rsidRPr="003B4B5C">
        <w:rPr>
          <w:sz w:val="22"/>
          <w:szCs w:val="22"/>
        </w:rPr>
        <w:t xml:space="preserve">, </w:t>
      </w:r>
      <w:r w:rsidR="0090223F" w:rsidRPr="003B4B5C">
        <w:rPr>
          <w:sz w:val="22"/>
          <w:szCs w:val="22"/>
        </w:rPr>
        <w:t>у моменту сачињавања ове изјаве</w:t>
      </w:r>
      <w:r w:rsidRPr="003B4B5C">
        <w:rPr>
          <w:sz w:val="22"/>
          <w:szCs w:val="22"/>
          <w:lang w:val="sr-Cyrl-CS"/>
        </w:rPr>
        <w:t>:</w:t>
      </w:r>
    </w:p>
    <w:p w:rsidR="00355990" w:rsidRDefault="00630CFB" w:rsidP="00630CFB">
      <w:pPr>
        <w:ind w:left="720" w:right="-177"/>
        <w:jc w:val="both"/>
        <w:rPr>
          <w:sz w:val="22"/>
          <w:szCs w:val="22"/>
          <w:lang w:val="sr-Cyrl-CS"/>
        </w:rPr>
      </w:pPr>
      <w:r>
        <w:rPr>
          <w:sz w:val="22"/>
          <w:szCs w:val="22"/>
          <w:lang w:val="sr-Cyrl-CS"/>
        </w:rPr>
        <w:t xml:space="preserve">  </w:t>
      </w:r>
      <w:r w:rsidR="00E61224">
        <w:rPr>
          <w:sz w:val="22"/>
          <w:szCs w:val="22"/>
          <w:lang w:val="sr-Cyrl-CS"/>
        </w:rPr>
        <w:t>-</w:t>
      </w:r>
      <w:r>
        <w:rPr>
          <w:sz w:val="22"/>
          <w:szCs w:val="22"/>
          <w:lang w:val="sr-Cyrl-CS"/>
        </w:rPr>
        <w:t xml:space="preserve">  </w:t>
      </w:r>
      <w:r w:rsidR="00355990" w:rsidRPr="00F51095">
        <w:rPr>
          <w:sz w:val="22"/>
          <w:szCs w:val="22"/>
          <w:lang w:val="sr-Cyrl-CS"/>
        </w:rPr>
        <w:t>активни привредни субјект, регистрован</w:t>
      </w:r>
      <w:r w:rsidR="0090223F">
        <w:rPr>
          <w:sz w:val="22"/>
          <w:szCs w:val="22"/>
          <w:lang w:val="sr-Cyrl-CS"/>
        </w:rPr>
        <w:t xml:space="preserve"> код АПР, у складу са прописима;</w:t>
      </w:r>
    </w:p>
    <w:p w:rsidR="00355990" w:rsidRPr="00F51095" w:rsidRDefault="00630CFB" w:rsidP="00630CFB">
      <w:pPr>
        <w:ind w:right="-177"/>
        <w:jc w:val="both"/>
        <w:rPr>
          <w:sz w:val="22"/>
          <w:szCs w:val="22"/>
          <w:lang w:val="sr-Cyrl-CS"/>
        </w:rPr>
      </w:pPr>
      <w:r>
        <w:rPr>
          <w:sz w:val="22"/>
          <w:szCs w:val="22"/>
          <w:lang w:val="sr-Cyrl-CS"/>
        </w:rPr>
        <w:t xml:space="preserve">              </w:t>
      </w:r>
      <w:r w:rsidR="00355990" w:rsidRPr="00F51095">
        <w:rPr>
          <w:sz w:val="22"/>
          <w:szCs w:val="22"/>
          <w:lang w:val="sr-Cyrl-CS"/>
        </w:rPr>
        <w:t>-</w:t>
      </w:r>
      <w:r>
        <w:rPr>
          <w:sz w:val="22"/>
          <w:szCs w:val="22"/>
          <w:lang w:val="sr-Cyrl-CS"/>
        </w:rPr>
        <w:t xml:space="preserve">  </w:t>
      </w:r>
      <w:r w:rsidR="00355990" w:rsidRPr="00F51095">
        <w:rPr>
          <w:sz w:val="22"/>
          <w:szCs w:val="22"/>
        </w:rPr>
        <w:t>нема неизмирених законских обавеза (пореза  и  других  јавних дажбина)</w:t>
      </w:r>
      <w:r w:rsidR="00355990" w:rsidRPr="00F51095">
        <w:rPr>
          <w:sz w:val="22"/>
          <w:szCs w:val="22"/>
          <w:lang w:val="sr-Cyrl-CS"/>
        </w:rPr>
        <w:t xml:space="preserve"> у складу са прописима Републике Србије;</w:t>
      </w:r>
    </w:p>
    <w:p w:rsidR="00355990" w:rsidRPr="00F51095" w:rsidRDefault="00355990" w:rsidP="00630CFB">
      <w:pPr>
        <w:ind w:right="-177" w:firstLine="720"/>
        <w:jc w:val="both"/>
        <w:rPr>
          <w:sz w:val="22"/>
          <w:szCs w:val="22"/>
          <w:lang w:val="sr-Cyrl-CS"/>
        </w:rPr>
      </w:pPr>
      <w:r w:rsidRPr="00F51095">
        <w:rPr>
          <w:sz w:val="22"/>
          <w:szCs w:val="22"/>
          <w:lang w:val="sr-Cyrl-CS"/>
        </w:rPr>
        <w:t xml:space="preserve"> - </w:t>
      </w:r>
      <w:r w:rsidRPr="00F51095">
        <w:rPr>
          <w:sz w:val="22"/>
          <w:szCs w:val="22"/>
        </w:rPr>
        <w:t xml:space="preserve"> да муније одлуком суда или управног органа </w:t>
      </w:r>
      <w:r w:rsidRPr="00F51095">
        <w:rPr>
          <w:sz w:val="22"/>
          <w:szCs w:val="22"/>
          <w:lang w:val="sr-Cyrl-CS"/>
        </w:rPr>
        <w:t xml:space="preserve">није </w:t>
      </w:r>
      <w:r w:rsidRPr="00F51095">
        <w:rPr>
          <w:sz w:val="22"/>
          <w:szCs w:val="22"/>
        </w:rPr>
        <w:t>изречена  мера забране обављања делатности</w:t>
      </w:r>
      <w:r w:rsidRPr="00F51095">
        <w:rPr>
          <w:sz w:val="22"/>
          <w:szCs w:val="22"/>
          <w:lang w:val="sr-Cyrl-CS"/>
        </w:rPr>
        <w:t xml:space="preserve"> која је на снази у време објављивања позива;</w:t>
      </w:r>
    </w:p>
    <w:p w:rsidR="00355990" w:rsidRPr="00F51095" w:rsidRDefault="00355990" w:rsidP="00355990">
      <w:pPr>
        <w:ind w:right="-177"/>
        <w:jc w:val="both"/>
        <w:rPr>
          <w:sz w:val="22"/>
          <w:szCs w:val="22"/>
          <w:lang w:val="sr-Cyrl-CS"/>
        </w:rPr>
      </w:pPr>
      <w:r w:rsidRPr="00F51095">
        <w:rPr>
          <w:sz w:val="22"/>
          <w:szCs w:val="22"/>
          <w:lang w:val="sr-Cyrl-CS"/>
        </w:rPr>
        <w:t xml:space="preserve">                -   да он или његов законском заступник није осуђиван за неко од кривичних дела као члан организоване криминалне групе, да није осуђиван за кривична дела против привреде, против животне средине, примања или давања мита или кривично дело преваре, </w:t>
      </w:r>
      <w:r w:rsidRPr="00F51095">
        <w:rPr>
          <w:sz w:val="22"/>
          <w:szCs w:val="22"/>
        </w:rPr>
        <w:t xml:space="preserve">односно да испуњава све </w:t>
      </w:r>
      <w:r w:rsidRPr="00F51095">
        <w:rPr>
          <w:sz w:val="22"/>
          <w:szCs w:val="22"/>
          <w:lang w:val="sr-Cyrl-CS"/>
        </w:rPr>
        <w:t xml:space="preserve">обавезне </w:t>
      </w:r>
      <w:r w:rsidRPr="00F51095">
        <w:rPr>
          <w:sz w:val="22"/>
          <w:szCs w:val="22"/>
        </w:rPr>
        <w:t xml:space="preserve">услове утврђене чл. </w:t>
      </w:r>
      <w:r w:rsidRPr="00F51095">
        <w:rPr>
          <w:sz w:val="22"/>
          <w:szCs w:val="22"/>
          <w:lang w:val="sr-Cyrl-CS"/>
        </w:rPr>
        <w:t>75</w:t>
      </w:r>
      <w:r w:rsidRPr="00F51095">
        <w:rPr>
          <w:sz w:val="22"/>
          <w:szCs w:val="22"/>
        </w:rPr>
        <w:t xml:space="preserve">. ст. </w:t>
      </w:r>
      <w:r w:rsidRPr="00F51095">
        <w:rPr>
          <w:sz w:val="22"/>
          <w:szCs w:val="22"/>
          <w:lang w:val="sr-Cyrl-CS"/>
        </w:rPr>
        <w:t>1</w:t>
      </w:r>
      <w:r w:rsidRPr="00F51095">
        <w:rPr>
          <w:sz w:val="22"/>
          <w:szCs w:val="22"/>
        </w:rPr>
        <w:t xml:space="preserve">. тач. </w:t>
      </w:r>
      <w:r w:rsidR="00E45510">
        <w:rPr>
          <w:sz w:val="22"/>
          <w:szCs w:val="22"/>
          <w:lang w:val="sr-Cyrl-CS"/>
        </w:rPr>
        <w:t>1</w:t>
      </w:r>
      <w:r w:rsidRPr="00F51095">
        <w:rPr>
          <w:sz w:val="22"/>
          <w:szCs w:val="22"/>
        </w:rPr>
        <w:t>.-</w:t>
      </w:r>
      <w:r w:rsidR="00E45510">
        <w:rPr>
          <w:sz w:val="22"/>
          <w:szCs w:val="22"/>
        </w:rPr>
        <w:t>4</w:t>
      </w:r>
      <w:r w:rsidRPr="00F51095">
        <w:rPr>
          <w:sz w:val="22"/>
          <w:szCs w:val="22"/>
        </w:rPr>
        <w:t>. Закона о јавним набавкама.</w:t>
      </w:r>
    </w:p>
    <w:p w:rsidR="00355990" w:rsidRPr="00F51095" w:rsidRDefault="00355990" w:rsidP="00355990">
      <w:pPr>
        <w:ind w:right="-177"/>
        <w:jc w:val="both"/>
        <w:rPr>
          <w:sz w:val="22"/>
          <w:szCs w:val="22"/>
          <w:lang w:val="sr-Cyrl-CS"/>
        </w:rPr>
      </w:pPr>
      <w:r w:rsidRPr="00F51095">
        <w:rPr>
          <w:sz w:val="22"/>
          <w:szCs w:val="22"/>
        </w:rPr>
        <w:tab/>
        <w:t>Поред овог,  изјављујем да против понуђача  није  покренут  поступак  за  престанак  правног  субјективитета  учесника</w:t>
      </w:r>
      <w:r w:rsidRPr="00F51095">
        <w:rPr>
          <w:sz w:val="22"/>
          <w:szCs w:val="22"/>
          <w:lang w:val="sr-Cyrl-CS"/>
        </w:rPr>
        <w:t>, односно да над њиме није покренут поступак стечаја или ликвидације или претходни стечајни поступак;</w:t>
      </w:r>
    </w:p>
    <w:p w:rsidR="00355990" w:rsidRPr="00F51095" w:rsidRDefault="00355990" w:rsidP="00355990">
      <w:pPr>
        <w:ind w:right="-177"/>
        <w:jc w:val="both"/>
        <w:rPr>
          <w:sz w:val="22"/>
          <w:szCs w:val="22"/>
        </w:rPr>
      </w:pPr>
      <w:r w:rsidRPr="00F51095">
        <w:rPr>
          <w:sz w:val="22"/>
          <w:szCs w:val="22"/>
        </w:rPr>
        <w:tab/>
        <w:t xml:space="preserve">Овим, као законски заступник гарантујем  да су сви подаци садржани у неовереним фотокопијама документације идентични са оригиналом и да су изјаве дате под материјалном и кривичном одговорношћу идентичне званичној документацији понуђача. </w:t>
      </w:r>
    </w:p>
    <w:p w:rsidR="00355990" w:rsidRPr="00F51095" w:rsidRDefault="00355990" w:rsidP="00355990">
      <w:pPr>
        <w:ind w:right="-177"/>
        <w:jc w:val="both"/>
        <w:rPr>
          <w:sz w:val="22"/>
          <w:szCs w:val="22"/>
        </w:rPr>
      </w:pPr>
      <w:r w:rsidRPr="00F51095">
        <w:rPr>
          <w:sz w:val="22"/>
          <w:szCs w:val="22"/>
        </w:rPr>
        <w:tab/>
        <w:t>Ова потврда се издаје под претњом материјалне и кривичне одговорности, у циљу доказивања испуњавања услова утврђених  чланом</w:t>
      </w:r>
      <w:r w:rsidR="007476BE">
        <w:rPr>
          <w:sz w:val="22"/>
          <w:szCs w:val="22"/>
        </w:rPr>
        <w:t xml:space="preserve"> </w:t>
      </w:r>
      <w:r w:rsidRPr="00F51095">
        <w:rPr>
          <w:sz w:val="22"/>
          <w:szCs w:val="22"/>
          <w:lang w:val="sr-Cyrl-CS"/>
        </w:rPr>
        <w:t>75</w:t>
      </w:r>
      <w:r w:rsidRPr="00F51095">
        <w:rPr>
          <w:sz w:val="22"/>
          <w:szCs w:val="22"/>
        </w:rPr>
        <w:t xml:space="preserve">. Закона о јавним набавкама  и  услова  из  конкурсне  документације  за учествовање у поступку јавне набавке, и не може се у друге сврхе употребљавати. Понуђач прихвата последице елиминације из даљег поступка јавне набавке односно поништаја уговора о испоруци </w:t>
      </w:r>
      <w:r w:rsidR="002A3515">
        <w:rPr>
          <w:sz w:val="22"/>
          <w:szCs w:val="22"/>
        </w:rPr>
        <w:t>набавке</w:t>
      </w:r>
      <w:r w:rsidRPr="00F51095">
        <w:rPr>
          <w:sz w:val="22"/>
          <w:szCs w:val="22"/>
        </w:rPr>
        <w:t xml:space="preserve"> у случају неистинитог садржаја ове изјаве, те да се својом једностраном изјавом обавезује  да по том основу наручиоцу, на његов први позив, одмах надокнади паушално одређени износ уговорне материјалне штете у износу од 5 % укупне вредности понуде дате у предметном поступку. Понуђач је сагласан да наручилац може, у случају давања неистинитих података од стране понуђача, отпочети поступак утужења паушално одређеног износа накнаде штете моментом наступања последица ништавости уговора.</w:t>
      </w:r>
    </w:p>
    <w:p w:rsidR="00355990" w:rsidRPr="00F51095" w:rsidRDefault="00355990" w:rsidP="00355990">
      <w:pPr>
        <w:ind w:right="-177" w:firstLine="708"/>
        <w:jc w:val="both"/>
        <w:rPr>
          <w:sz w:val="22"/>
          <w:szCs w:val="22"/>
        </w:rPr>
      </w:pPr>
      <w:r w:rsidRPr="00F51095">
        <w:rPr>
          <w:sz w:val="22"/>
          <w:szCs w:val="22"/>
        </w:rPr>
        <w:t xml:space="preserve">Подаци садржани у овој потврди </w:t>
      </w:r>
      <w:r w:rsidRPr="00F51095">
        <w:rPr>
          <w:sz w:val="22"/>
          <w:szCs w:val="22"/>
          <w:lang w:val="sr-Cyrl-CS"/>
        </w:rPr>
        <w:t xml:space="preserve">не </w:t>
      </w:r>
      <w:r w:rsidRPr="00F51095">
        <w:rPr>
          <w:sz w:val="22"/>
          <w:szCs w:val="22"/>
        </w:rPr>
        <w:t xml:space="preserve">представљају пословну тајну понуђача.Наручилац </w:t>
      </w:r>
      <w:r w:rsidRPr="00F51095">
        <w:rPr>
          <w:sz w:val="22"/>
          <w:szCs w:val="22"/>
          <w:lang w:val="sr-Cyrl-CS"/>
        </w:rPr>
        <w:t xml:space="preserve">податке који су везани за личности </w:t>
      </w:r>
      <w:r w:rsidRPr="00F51095">
        <w:rPr>
          <w:sz w:val="22"/>
          <w:szCs w:val="22"/>
        </w:rPr>
        <w:t>може користити искључиво за Законом утврђену намену</w:t>
      </w:r>
      <w:r w:rsidRPr="00F51095">
        <w:rPr>
          <w:sz w:val="22"/>
          <w:szCs w:val="22"/>
          <w:lang w:val="sr-Cyrl-CS"/>
        </w:rPr>
        <w:t xml:space="preserve"> (у оквиру поступка јавне набавке)</w:t>
      </w:r>
      <w:r w:rsidRPr="00F51095">
        <w:rPr>
          <w:sz w:val="22"/>
          <w:szCs w:val="22"/>
        </w:rPr>
        <w:t xml:space="preserve"> и не сме их презент</w:t>
      </w:r>
      <w:r w:rsidRPr="00F51095">
        <w:rPr>
          <w:sz w:val="22"/>
          <w:szCs w:val="22"/>
          <w:lang w:val="sr-Cyrl-CS"/>
        </w:rPr>
        <w:t>овати</w:t>
      </w:r>
      <w:r w:rsidRPr="00F51095">
        <w:rPr>
          <w:sz w:val="22"/>
          <w:szCs w:val="22"/>
        </w:rPr>
        <w:t xml:space="preserve"> неовлашћеним лицима (осим на захтев надлежних државних органа и другим понуђачима у поступку ради остваривања права на заштиту права понуђача).</w:t>
      </w:r>
    </w:p>
    <w:p w:rsidR="005D6539" w:rsidRDefault="005D6539" w:rsidP="00F75DCE">
      <w:pPr>
        <w:spacing w:line="360" w:lineRule="auto"/>
        <w:ind w:firstLine="720"/>
        <w:jc w:val="both"/>
        <w:rPr>
          <w:sz w:val="22"/>
          <w:szCs w:val="22"/>
        </w:rPr>
      </w:pPr>
    </w:p>
    <w:p w:rsidR="009F51BC" w:rsidRPr="009F51BC" w:rsidRDefault="009F51BC" w:rsidP="00F75DCE">
      <w:pPr>
        <w:spacing w:line="360" w:lineRule="auto"/>
        <w:ind w:firstLine="720"/>
        <w:jc w:val="both"/>
        <w:rPr>
          <w:sz w:val="22"/>
          <w:szCs w:val="22"/>
        </w:rPr>
      </w:pPr>
    </w:p>
    <w:p w:rsidR="00F75DCE" w:rsidRPr="00714CC9" w:rsidRDefault="00F75DCE" w:rsidP="00F75DCE">
      <w:pPr>
        <w:spacing w:line="360" w:lineRule="auto"/>
        <w:ind w:firstLine="720"/>
        <w:jc w:val="both"/>
        <w:rPr>
          <w:lang w:val="sr-Cyrl-CS"/>
        </w:rPr>
      </w:pPr>
      <w:r w:rsidRPr="00AA4438">
        <w:rPr>
          <w:sz w:val="22"/>
          <w:szCs w:val="22"/>
          <w:lang w:val="sr-Cyrl-CS"/>
        </w:rPr>
        <w:t>Датум:</w:t>
      </w:r>
      <w:r w:rsidRPr="00AA4438">
        <w:rPr>
          <w:sz w:val="22"/>
          <w:szCs w:val="22"/>
          <w:lang w:val="sr-Cyrl-CS"/>
        </w:rPr>
        <w:tab/>
      </w:r>
      <w:r>
        <w:rPr>
          <w:lang w:val="sr-Cyrl-CS"/>
        </w:rPr>
        <w:tab/>
      </w:r>
      <w:r>
        <w:rPr>
          <w:lang w:val="sr-Cyrl-CS"/>
        </w:rPr>
        <w:tab/>
      </w:r>
      <w:r>
        <w:rPr>
          <w:lang w:val="sr-Cyrl-CS"/>
        </w:rPr>
        <w:tab/>
      </w:r>
      <w:r>
        <w:rPr>
          <w:lang w:val="sr-Cyrl-CS"/>
        </w:rPr>
        <w:tab/>
      </w:r>
      <w:r>
        <w:rPr>
          <w:lang w:val="sr-Cyrl-CS"/>
        </w:rPr>
        <w:tab/>
      </w:r>
      <w:r w:rsidRPr="00E23683">
        <w:rPr>
          <w:sz w:val="22"/>
          <w:szCs w:val="22"/>
          <w:lang w:val="sr-Cyrl-CS"/>
        </w:rPr>
        <w:t xml:space="preserve"> М.П.</w:t>
      </w:r>
      <w:r w:rsidRPr="00E23683">
        <w:rPr>
          <w:sz w:val="22"/>
          <w:szCs w:val="22"/>
          <w:lang w:val="sr-Cyrl-CS"/>
        </w:rPr>
        <w:tab/>
      </w:r>
      <w:r>
        <w:rPr>
          <w:lang w:val="sr-Cyrl-CS"/>
        </w:rPr>
        <w:tab/>
      </w:r>
      <w:r w:rsidRPr="00AA4438">
        <w:rPr>
          <w:sz w:val="22"/>
          <w:szCs w:val="22"/>
          <w:lang w:val="sr-Cyrl-CS"/>
        </w:rPr>
        <w:t>Потпис овлашћеног лица</w:t>
      </w:r>
    </w:p>
    <w:p w:rsidR="00F75DCE" w:rsidRDefault="00F75DCE" w:rsidP="00D46853">
      <w:pPr>
        <w:ind w:right="-177"/>
        <w:rPr>
          <w:b/>
          <w:bCs/>
          <w:sz w:val="22"/>
          <w:szCs w:val="22"/>
        </w:rPr>
      </w:pPr>
      <w:r w:rsidRPr="00714CC9">
        <w:rPr>
          <w:u w:val="single"/>
          <w:lang w:val="sr-Cyrl-CS"/>
        </w:rPr>
        <w:tab/>
      </w:r>
      <w:r w:rsidRPr="00714CC9">
        <w:rPr>
          <w:u w:val="single"/>
          <w:lang w:val="sr-Cyrl-CS"/>
        </w:rPr>
        <w:tab/>
      </w:r>
      <w:r w:rsidRPr="00714CC9">
        <w:rPr>
          <w:u w:val="single"/>
          <w:lang w:val="sr-Cyrl-CS"/>
        </w:rPr>
        <w:tab/>
      </w:r>
      <w:r>
        <w:rPr>
          <w:u w:val="single"/>
          <w:lang w:val="sr-Cyrl-CS"/>
        </w:rPr>
        <w:tab/>
      </w:r>
      <w:r w:rsidRPr="00714CC9">
        <w:rPr>
          <w:lang w:val="sr-Cyrl-CS"/>
        </w:rPr>
        <w:tab/>
      </w:r>
      <w:r w:rsidRPr="00714CC9">
        <w:rPr>
          <w:lang w:val="sr-Cyrl-CS"/>
        </w:rPr>
        <w:tab/>
      </w:r>
      <w:r>
        <w:rPr>
          <w:lang w:val="sr-Cyrl-CS"/>
        </w:rPr>
        <w:tab/>
      </w:r>
      <w:r w:rsidRPr="00714CC9">
        <w:rPr>
          <w:lang w:val="sr-Cyrl-CS"/>
        </w:rPr>
        <w:tab/>
      </w:r>
      <w:r w:rsidRPr="00714CC9">
        <w:rPr>
          <w:lang w:val="sr-Cyrl-CS"/>
        </w:rPr>
        <w:tab/>
      </w:r>
      <w:r w:rsidRPr="00714CC9">
        <w:rPr>
          <w:u w:val="single"/>
          <w:lang w:val="sr-Cyrl-CS"/>
        </w:rPr>
        <w:tab/>
      </w:r>
      <w:r w:rsidRPr="00714CC9">
        <w:rPr>
          <w:u w:val="single"/>
          <w:lang w:val="sr-Cyrl-CS"/>
        </w:rPr>
        <w:tab/>
      </w:r>
      <w:r w:rsidRPr="00714CC9">
        <w:rPr>
          <w:u w:val="single"/>
          <w:lang w:val="sr-Cyrl-CS"/>
        </w:rPr>
        <w:tab/>
      </w:r>
      <w:r>
        <w:rPr>
          <w:u w:val="single"/>
          <w:lang w:val="sr-Cyrl-CS"/>
        </w:rPr>
        <w:tab/>
      </w:r>
    </w:p>
    <w:p w:rsidR="009B4193" w:rsidRDefault="009B4193" w:rsidP="009B4193">
      <w:pPr>
        <w:widowControl w:val="0"/>
        <w:autoSpaceDE w:val="0"/>
        <w:autoSpaceDN w:val="0"/>
        <w:adjustRightInd w:val="0"/>
        <w:spacing w:line="200" w:lineRule="exact"/>
        <w:ind w:right="-177"/>
        <w:rPr>
          <w:lang w:val="sr-Cyrl-CS"/>
        </w:rPr>
      </w:pPr>
    </w:p>
    <w:p w:rsidR="00B87037" w:rsidRPr="00D062E7" w:rsidRDefault="00B87037" w:rsidP="00E56D1B">
      <w:pPr>
        <w:spacing w:after="200"/>
        <w:jc w:val="right"/>
        <w:rPr>
          <w:rFonts w:eastAsia="TimesNewRomanPSMT"/>
          <w:bCs/>
          <w:sz w:val="22"/>
          <w:szCs w:val="22"/>
        </w:rPr>
      </w:pPr>
      <w:r>
        <w:br w:type="page"/>
      </w:r>
      <w:r w:rsidRPr="00D062E7">
        <w:rPr>
          <w:b/>
          <w:sz w:val="22"/>
          <w:szCs w:val="22"/>
          <w:lang w:val="sr-Cyrl-CS"/>
        </w:rPr>
        <w:lastRenderedPageBreak/>
        <w:t>Образац 1.</w:t>
      </w:r>
    </w:p>
    <w:p w:rsidR="00B87037" w:rsidRPr="00D062E7" w:rsidRDefault="00B87037" w:rsidP="00B87037">
      <w:pPr>
        <w:pStyle w:val="Default"/>
        <w:spacing w:line="360" w:lineRule="auto"/>
        <w:jc w:val="center"/>
        <w:rPr>
          <w:rFonts w:ascii="Times New Roman" w:hAnsi="Times New Roman" w:cs="Times New Roman"/>
          <w:b/>
          <w:bCs/>
          <w:sz w:val="22"/>
          <w:szCs w:val="22"/>
        </w:rPr>
      </w:pPr>
    </w:p>
    <w:p w:rsidR="00B87037" w:rsidRPr="00D062E7" w:rsidRDefault="00B87037" w:rsidP="00B87037">
      <w:pPr>
        <w:pStyle w:val="Default"/>
        <w:spacing w:line="360" w:lineRule="auto"/>
        <w:jc w:val="center"/>
        <w:rPr>
          <w:rFonts w:ascii="Times New Roman" w:hAnsi="Times New Roman" w:cs="Times New Roman"/>
          <w:b/>
          <w:bCs/>
          <w:sz w:val="22"/>
          <w:szCs w:val="22"/>
        </w:rPr>
      </w:pPr>
    </w:p>
    <w:p w:rsidR="00B87037" w:rsidRPr="00D062E7" w:rsidRDefault="00B87037" w:rsidP="00B87037">
      <w:pPr>
        <w:pStyle w:val="Default"/>
        <w:spacing w:line="360" w:lineRule="auto"/>
        <w:jc w:val="center"/>
        <w:rPr>
          <w:rFonts w:ascii="Times New Roman" w:hAnsi="Times New Roman" w:cs="Times New Roman"/>
          <w:b/>
          <w:bCs/>
          <w:sz w:val="22"/>
          <w:szCs w:val="22"/>
        </w:rPr>
      </w:pPr>
    </w:p>
    <w:p w:rsidR="00B87037" w:rsidRPr="00D062E7" w:rsidRDefault="00B87037" w:rsidP="00B87037">
      <w:pPr>
        <w:pStyle w:val="Default"/>
        <w:spacing w:line="360" w:lineRule="auto"/>
        <w:jc w:val="center"/>
        <w:rPr>
          <w:rFonts w:ascii="Times New Roman" w:hAnsi="Times New Roman" w:cs="Times New Roman"/>
          <w:b/>
          <w:bCs/>
          <w:sz w:val="22"/>
          <w:szCs w:val="22"/>
        </w:rPr>
      </w:pPr>
    </w:p>
    <w:p w:rsidR="00B87037" w:rsidRPr="00D062E7" w:rsidRDefault="00B87037" w:rsidP="00B87037">
      <w:pPr>
        <w:pStyle w:val="Default"/>
        <w:spacing w:line="360" w:lineRule="auto"/>
        <w:jc w:val="center"/>
        <w:rPr>
          <w:rFonts w:ascii="Times New Roman" w:hAnsi="Times New Roman" w:cs="Times New Roman"/>
          <w:b/>
          <w:bCs/>
          <w:sz w:val="22"/>
          <w:szCs w:val="22"/>
        </w:rPr>
      </w:pPr>
      <w:r w:rsidRPr="00D062E7">
        <w:rPr>
          <w:rFonts w:ascii="Times New Roman" w:hAnsi="Times New Roman" w:cs="Times New Roman"/>
          <w:b/>
          <w:bCs/>
          <w:sz w:val="22"/>
          <w:szCs w:val="22"/>
        </w:rPr>
        <w:t xml:space="preserve">И З Ј А В А </w:t>
      </w:r>
    </w:p>
    <w:p w:rsidR="00B87037" w:rsidRPr="00D062E7" w:rsidRDefault="00B87037" w:rsidP="00B87037">
      <w:pPr>
        <w:pStyle w:val="Default"/>
        <w:spacing w:line="360" w:lineRule="auto"/>
        <w:jc w:val="center"/>
        <w:rPr>
          <w:rFonts w:ascii="Times New Roman" w:hAnsi="Times New Roman" w:cs="Times New Roman"/>
          <w:b/>
          <w:bCs/>
          <w:sz w:val="22"/>
          <w:szCs w:val="22"/>
        </w:rPr>
      </w:pPr>
    </w:p>
    <w:p w:rsidR="00B87037" w:rsidRPr="00D062E7" w:rsidRDefault="00B87037" w:rsidP="00B87037">
      <w:pPr>
        <w:pStyle w:val="Default"/>
        <w:spacing w:line="360" w:lineRule="auto"/>
        <w:jc w:val="center"/>
        <w:rPr>
          <w:rFonts w:ascii="Times New Roman" w:hAnsi="Times New Roman" w:cs="Times New Roman"/>
          <w:sz w:val="22"/>
          <w:szCs w:val="22"/>
        </w:rPr>
      </w:pPr>
    </w:p>
    <w:p w:rsidR="00B87037" w:rsidRPr="00D062E7" w:rsidRDefault="00B87037" w:rsidP="00B87037">
      <w:pPr>
        <w:pStyle w:val="Default"/>
        <w:jc w:val="both"/>
        <w:rPr>
          <w:rFonts w:ascii="Times New Roman" w:hAnsi="Times New Roman" w:cs="Times New Roman"/>
          <w:sz w:val="22"/>
          <w:szCs w:val="22"/>
        </w:rPr>
      </w:pPr>
      <w:r w:rsidRPr="00D062E7">
        <w:rPr>
          <w:rFonts w:ascii="Times New Roman" w:hAnsi="Times New Roman" w:cs="Times New Roman"/>
          <w:sz w:val="22"/>
          <w:szCs w:val="22"/>
        </w:rPr>
        <w:t xml:space="preserve">Којом понуђач: ___________________________________________________________ </w:t>
      </w:r>
    </w:p>
    <w:p w:rsidR="00B87037" w:rsidRPr="00D062E7" w:rsidRDefault="00B87037" w:rsidP="00B87037">
      <w:pPr>
        <w:pStyle w:val="Default"/>
        <w:spacing w:line="360" w:lineRule="auto"/>
        <w:jc w:val="center"/>
        <w:rPr>
          <w:rFonts w:ascii="Times New Roman" w:hAnsi="Times New Roman" w:cs="Times New Roman"/>
          <w:sz w:val="20"/>
          <w:szCs w:val="20"/>
        </w:rPr>
      </w:pPr>
      <w:r w:rsidRPr="00D062E7">
        <w:rPr>
          <w:rFonts w:ascii="Times New Roman" w:hAnsi="Times New Roman" w:cs="Times New Roman"/>
          <w:sz w:val="20"/>
          <w:szCs w:val="20"/>
        </w:rPr>
        <w:t>(назив понуђача)</w:t>
      </w:r>
    </w:p>
    <w:p w:rsidR="00B87037" w:rsidRPr="00D062E7" w:rsidRDefault="00B87037" w:rsidP="00B87037">
      <w:pPr>
        <w:pStyle w:val="Default"/>
        <w:spacing w:line="360" w:lineRule="auto"/>
        <w:jc w:val="both"/>
        <w:rPr>
          <w:rFonts w:ascii="Times New Roman" w:hAnsi="Times New Roman" w:cs="Times New Roman"/>
          <w:sz w:val="22"/>
          <w:szCs w:val="22"/>
        </w:rPr>
      </w:pPr>
      <w:r w:rsidRPr="00D062E7">
        <w:rPr>
          <w:rFonts w:ascii="Times New Roman" w:hAnsi="Times New Roman" w:cs="Times New Roman"/>
          <w:sz w:val="22"/>
          <w:szCs w:val="22"/>
        </w:rPr>
        <w:t>из ________________</w:t>
      </w:r>
      <w:r>
        <w:rPr>
          <w:rFonts w:ascii="Times New Roman" w:hAnsi="Times New Roman" w:cs="Times New Roman"/>
          <w:sz w:val="22"/>
          <w:szCs w:val="22"/>
        </w:rPr>
        <w:t>____________</w:t>
      </w:r>
      <w:r w:rsidRPr="00D062E7">
        <w:rPr>
          <w:rFonts w:ascii="Times New Roman" w:hAnsi="Times New Roman" w:cs="Times New Roman"/>
          <w:sz w:val="22"/>
          <w:szCs w:val="22"/>
        </w:rPr>
        <w:t>_____ под кривичном и материјалном одговорношћу изјављује 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autoSpaceDE w:val="0"/>
        <w:autoSpaceDN w:val="0"/>
        <w:adjustRightInd w:val="0"/>
        <w:spacing w:line="360" w:lineRule="auto"/>
        <w:ind w:left="4320" w:firstLine="720"/>
        <w:jc w:val="both"/>
        <w:rPr>
          <w:sz w:val="22"/>
          <w:szCs w:val="22"/>
        </w:rPr>
      </w:pPr>
      <w:r>
        <w:rPr>
          <w:sz w:val="22"/>
          <w:szCs w:val="22"/>
        </w:rPr>
        <w:t xml:space="preserve">     </w:t>
      </w:r>
      <w:r w:rsidRPr="00D062E7">
        <w:rPr>
          <w:sz w:val="22"/>
          <w:szCs w:val="22"/>
        </w:rPr>
        <w:t>Потпис овлашћеног лица</w:t>
      </w:r>
    </w:p>
    <w:p w:rsidR="00B87037" w:rsidRPr="00D062E7" w:rsidRDefault="00B87037" w:rsidP="00B87037">
      <w:pPr>
        <w:autoSpaceDE w:val="0"/>
        <w:autoSpaceDN w:val="0"/>
        <w:adjustRightInd w:val="0"/>
        <w:ind w:left="2880" w:firstLine="720"/>
        <w:rPr>
          <w:sz w:val="22"/>
          <w:szCs w:val="22"/>
        </w:rPr>
      </w:pPr>
      <w:r w:rsidRPr="00D062E7">
        <w:rPr>
          <w:sz w:val="22"/>
          <w:szCs w:val="22"/>
        </w:rPr>
        <w:t>М.П.                  _____________________________</w:t>
      </w:r>
    </w:p>
    <w:p w:rsidR="00B87037" w:rsidRPr="00D062E7" w:rsidRDefault="00B87037" w:rsidP="00B87037">
      <w:pPr>
        <w:spacing w:line="276" w:lineRule="auto"/>
        <w:ind w:left="2160" w:firstLine="720"/>
        <w:rPr>
          <w:sz w:val="22"/>
          <w:szCs w:val="22"/>
        </w:rPr>
      </w:pPr>
      <w:r w:rsidRPr="00D062E7">
        <w:rPr>
          <w:sz w:val="22"/>
          <w:szCs w:val="22"/>
        </w:rPr>
        <w:t xml:space="preserve">                                     </w:t>
      </w:r>
    </w:p>
    <w:p w:rsidR="00B87037" w:rsidRPr="00D062E7" w:rsidRDefault="00B87037" w:rsidP="00B87037">
      <w:pPr>
        <w:pStyle w:val="Default"/>
        <w:spacing w:line="360" w:lineRule="auto"/>
        <w:jc w:val="center"/>
        <w:rPr>
          <w:rFonts w:ascii="Times New Roman" w:hAnsi="Times New Roman" w:cs="Times New Roman"/>
          <w:sz w:val="22"/>
          <w:szCs w:val="22"/>
        </w:rPr>
      </w:pPr>
      <w:r w:rsidRPr="00D062E7">
        <w:rPr>
          <w:rFonts w:ascii="Times New Roman" w:hAnsi="Times New Roman" w:cs="Times New Roman"/>
          <w:sz w:val="22"/>
          <w:szCs w:val="22"/>
        </w:rPr>
        <w:br w:type="page"/>
      </w:r>
    </w:p>
    <w:p w:rsidR="00B87037" w:rsidRPr="00D062E7" w:rsidRDefault="00B87037" w:rsidP="00B87037">
      <w:pPr>
        <w:pStyle w:val="Default"/>
        <w:spacing w:line="360" w:lineRule="auto"/>
        <w:jc w:val="right"/>
        <w:rPr>
          <w:rFonts w:ascii="Times New Roman" w:hAnsi="Times New Roman" w:cs="Times New Roman"/>
          <w:sz w:val="22"/>
          <w:szCs w:val="22"/>
        </w:rPr>
      </w:pPr>
      <w:r w:rsidRPr="00D062E7">
        <w:rPr>
          <w:rFonts w:ascii="Times New Roman" w:hAnsi="Times New Roman" w:cs="Times New Roman"/>
          <w:b/>
          <w:sz w:val="22"/>
          <w:szCs w:val="22"/>
          <w:lang w:val="sr-Cyrl-CS"/>
        </w:rPr>
        <w:lastRenderedPageBreak/>
        <w:t xml:space="preserve">Образац </w:t>
      </w:r>
      <w:r w:rsidRPr="00D062E7">
        <w:rPr>
          <w:rFonts w:ascii="Times New Roman" w:hAnsi="Times New Roman" w:cs="Times New Roman"/>
          <w:b/>
          <w:sz w:val="22"/>
          <w:szCs w:val="22"/>
        </w:rPr>
        <w:t>2</w:t>
      </w:r>
      <w:r w:rsidRPr="00D062E7">
        <w:rPr>
          <w:rFonts w:ascii="Times New Roman" w:hAnsi="Times New Roman" w:cs="Times New Roman"/>
          <w:b/>
          <w:sz w:val="22"/>
          <w:szCs w:val="22"/>
          <w:lang w:val="sr-Cyrl-CS"/>
        </w:rPr>
        <w:t>.</w:t>
      </w:r>
    </w:p>
    <w:p w:rsidR="00B87037" w:rsidRDefault="00B87037" w:rsidP="00B87037">
      <w:pPr>
        <w:pStyle w:val="Default"/>
        <w:spacing w:line="360" w:lineRule="auto"/>
        <w:jc w:val="center"/>
        <w:rPr>
          <w:rFonts w:ascii="Times New Roman" w:hAnsi="Times New Roman" w:cs="Times New Roman"/>
          <w:b/>
          <w:bCs/>
          <w:sz w:val="22"/>
          <w:szCs w:val="22"/>
        </w:rPr>
      </w:pPr>
    </w:p>
    <w:p w:rsidR="00B87037" w:rsidRDefault="00B87037" w:rsidP="00B87037">
      <w:pPr>
        <w:pStyle w:val="Default"/>
        <w:spacing w:line="360" w:lineRule="auto"/>
        <w:jc w:val="center"/>
        <w:rPr>
          <w:rFonts w:ascii="Times New Roman" w:hAnsi="Times New Roman" w:cs="Times New Roman"/>
          <w:b/>
          <w:bCs/>
          <w:sz w:val="22"/>
          <w:szCs w:val="22"/>
        </w:rPr>
      </w:pPr>
    </w:p>
    <w:p w:rsidR="00B87037" w:rsidRDefault="00B87037" w:rsidP="00B87037">
      <w:pPr>
        <w:pStyle w:val="Default"/>
        <w:spacing w:line="360" w:lineRule="auto"/>
        <w:jc w:val="center"/>
        <w:rPr>
          <w:rFonts w:ascii="Times New Roman" w:hAnsi="Times New Roman" w:cs="Times New Roman"/>
          <w:b/>
          <w:bCs/>
          <w:sz w:val="22"/>
          <w:szCs w:val="22"/>
        </w:rPr>
      </w:pPr>
    </w:p>
    <w:p w:rsidR="00B87037" w:rsidRPr="00AC3441" w:rsidRDefault="00B87037" w:rsidP="00B87037">
      <w:pPr>
        <w:pStyle w:val="Default"/>
        <w:spacing w:line="360" w:lineRule="auto"/>
        <w:jc w:val="center"/>
        <w:rPr>
          <w:rFonts w:ascii="Times New Roman" w:hAnsi="Times New Roman" w:cs="Times New Roman"/>
          <w:b/>
          <w:bCs/>
          <w:sz w:val="22"/>
          <w:szCs w:val="22"/>
        </w:rPr>
      </w:pPr>
    </w:p>
    <w:p w:rsidR="00B87037" w:rsidRDefault="00B87037" w:rsidP="00B87037">
      <w:pPr>
        <w:autoSpaceDE w:val="0"/>
        <w:autoSpaceDN w:val="0"/>
        <w:adjustRightInd w:val="0"/>
        <w:spacing w:line="360" w:lineRule="auto"/>
        <w:jc w:val="center"/>
        <w:rPr>
          <w:b/>
          <w:bCs/>
          <w:color w:val="000000"/>
          <w:sz w:val="22"/>
          <w:szCs w:val="22"/>
        </w:rPr>
      </w:pPr>
      <w:r w:rsidRPr="00D062E7">
        <w:rPr>
          <w:b/>
          <w:bCs/>
          <w:color w:val="000000"/>
          <w:sz w:val="22"/>
          <w:szCs w:val="22"/>
        </w:rPr>
        <w:t>И З Ј А В А</w:t>
      </w:r>
    </w:p>
    <w:p w:rsidR="00B87037" w:rsidRPr="00AC3441" w:rsidRDefault="00B87037" w:rsidP="00B87037">
      <w:pPr>
        <w:autoSpaceDE w:val="0"/>
        <w:autoSpaceDN w:val="0"/>
        <w:adjustRightInd w:val="0"/>
        <w:spacing w:line="360" w:lineRule="auto"/>
        <w:jc w:val="center"/>
        <w:rPr>
          <w:b/>
          <w:bCs/>
          <w:color w:val="000000"/>
          <w:sz w:val="22"/>
          <w:szCs w:val="22"/>
        </w:rPr>
      </w:pPr>
    </w:p>
    <w:p w:rsidR="00B87037" w:rsidRPr="00D062E7" w:rsidRDefault="00B87037" w:rsidP="00B87037">
      <w:pPr>
        <w:autoSpaceDE w:val="0"/>
        <w:autoSpaceDN w:val="0"/>
        <w:adjustRightInd w:val="0"/>
        <w:spacing w:line="360" w:lineRule="auto"/>
        <w:jc w:val="center"/>
        <w:rPr>
          <w:b/>
          <w:bCs/>
          <w:color w:val="000000"/>
          <w:sz w:val="22"/>
          <w:szCs w:val="22"/>
        </w:rPr>
      </w:pPr>
      <w:r w:rsidRPr="00D062E7">
        <w:rPr>
          <w:b/>
          <w:bCs/>
          <w:color w:val="000000"/>
          <w:sz w:val="22"/>
          <w:szCs w:val="22"/>
        </w:rPr>
        <w:t>(уколико понуђач подноси понуду са подизвођачем)</w:t>
      </w:r>
    </w:p>
    <w:p w:rsidR="00B87037" w:rsidRDefault="00B87037" w:rsidP="00B87037">
      <w:pPr>
        <w:autoSpaceDE w:val="0"/>
        <w:autoSpaceDN w:val="0"/>
        <w:adjustRightInd w:val="0"/>
        <w:spacing w:line="360" w:lineRule="auto"/>
        <w:rPr>
          <w:color w:val="000000"/>
          <w:sz w:val="22"/>
          <w:szCs w:val="22"/>
        </w:rPr>
      </w:pPr>
    </w:p>
    <w:p w:rsidR="00B87037" w:rsidRPr="00AC3441" w:rsidRDefault="00B87037" w:rsidP="00B87037">
      <w:pPr>
        <w:autoSpaceDE w:val="0"/>
        <w:autoSpaceDN w:val="0"/>
        <w:adjustRightInd w:val="0"/>
        <w:spacing w:line="360" w:lineRule="auto"/>
        <w:rPr>
          <w:color w:val="000000"/>
          <w:sz w:val="22"/>
          <w:szCs w:val="22"/>
        </w:rPr>
      </w:pPr>
    </w:p>
    <w:p w:rsidR="00B87037" w:rsidRPr="00D062E7" w:rsidRDefault="00B87037" w:rsidP="00B87037">
      <w:pPr>
        <w:autoSpaceDE w:val="0"/>
        <w:autoSpaceDN w:val="0"/>
        <w:adjustRightInd w:val="0"/>
        <w:jc w:val="both"/>
        <w:rPr>
          <w:color w:val="000000"/>
          <w:sz w:val="22"/>
          <w:szCs w:val="22"/>
        </w:rPr>
      </w:pPr>
      <w:r w:rsidRPr="00D062E7">
        <w:rPr>
          <w:color w:val="000000"/>
          <w:sz w:val="22"/>
          <w:szCs w:val="22"/>
        </w:rPr>
        <w:t xml:space="preserve">којом понуђач____________________________________________________________ </w:t>
      </w:r>
    </w:p>
    <w:p w:rsidR="00B87037" w:rsidRPr="00AC3441" w:rsidRDefault="00B87037" w:rsidP="00B87037">
      <w:pPr>
        <w:autoSpaceDE w:val="0"/>
        <w:autoSpaceDN w:val="0"/>
        <w:adjustRightInd w:val="0"/>
        <w:jc w:val="center"/>
        <w:rPr>
          <w:color w:val="000000"/>
          <w:sz w:val="20"/>
          <w:szCs w:val="20"/>
        </w:rPr>
      </w:pPr>
      <w:r w:rsidRPr="00AC3441">
        <w:rPr>
          <w:color w:val="000000"/>
          <w:sz w:val="20"/>
          <w:szCs w:val="20"/>
        </w:rPr>
        <w:t>(назив понуђача)</w:t>
      </w:r>
    </w:p>
    <w:p w:rsidR="00B87037" w:rsidRPr="00D062E7" w:rsidRDefault="00B87037" w:rsidP="00B87037">
      <w:pPr>
        <w:pStyle w:val="Default"/>
        <w:spacing w:line="360" w:lineRule="auto"/>
        <w:jc w:val="both"/>
        <w:rPr>
          <w:rFonts w:ascii="Times New Roman" w:hAnsi="Times New Roman" w:cs="Times New Roman"/>
          <w:sz w:val="22"/>
          <w:szCs w:val="22"/>
        </w:rPr>
      </w:pPr>
      <w:r w:rsidRPr="00D062E7">
        <w:rPr>
          <w:rFonts w:ascii="Times New Roman" w:hAnsi="Times New Roman" w:cs="Times New Roman"/>
          <w:sz w:val="22"/>
          <w:szCs w:val="22"/>
        </w:rPr>
        <w:t>из ________________</w:t>
      </w:r>
      <w:r>
        <w:rPr>
          <w:rFonts w:ascii="Times New Roman" w:hAnsi="Times New Roman" w:cs="Times New Roman"/>
          <w:sz w:val="22"/>
          <w:szCs w:val="22"/>
        </w:rPr>
        <w:t>______________</w:t>
      </w:r>
      <w:r w:rsidRPr="00D062E7">
        <w:rPr>
          <w:rFonts w:ascii="Times New Roman" w:hAnsi="Times New Roman" w:cs="Times New Roman"/>
          <w:sz w:val="22"/>
          <w:szCs w:val="22"/>
        </w:rPr>
        <w:t xml:space="preserve">_____ под кривичном и материјалном одговорношћу изјављује да је </w:t>
      </w:r>
      <w:r w:rsidRPr="00D062E7">
        <w:rPr>
          <w:rFonts w:ascii="Times New Roman" w:hAnsi="Times New Roman" w:cs="Times New Roman"/>
          <w:b/>
          <w:bCs/>
          <w:iCs/>
          <w:sz w:val="22"/>
          <w:szCs w:val="22"/>
        </w:rPr>
        <w:t>подизвођач</w:t>
      </w:r>
      <w:r w:rsidRPr="00D062E7">
        <w:rPr>
          <w:rFonts w:ascii="Times New Roman" w:hAnsi="Times New Roman" w:cs="Times New Roman"/>
          <w:b/>
          <w:bCs/>
          <w:i/>
          <w:iCs/>
          <w:sz w:val="22"/>
          <w:szCs w:val="22"/>
        </w:rPr>
        <w:t xml:space="preserve"> </w:t>
      </w:r>
      <w:r w:rsidRPr="00D062E7">
        <w:rPr>
          <w:rFonts w:ascii="Times New Roman" w:hAnsi="Times New Roman" w:cs="Times New Roman"/>
          <w:sz w:val="22"/>
          <w:szCs w:val="22"/>
        </w:rPr>
        <w:t>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autoSpaceDE w:val="0"/>
        <w:autoSpaceDN w:val="0"/>
        <w:adjustRightInd w:val="0"/>
        <w:spacing w:line="360" w:lineRule="auto"/>
        <w:ind w:left="4320" w:firstLine="720"/>
        <w:jc w:val="both"/>
        <w:rPr>
          <w:sz w:val="22"/>
          <w:szCs w:val="22"/>
        </w:rPr>
      </w:pPr>
      <w:r w:rsidRPr="00D062E7">
        <w:rPr>
          <w:sz w:val="22"/>
          <w:szCs w:val="22"/>
        </w:rPr>
        <w:t>Потпис овлашћеног лица</w:t>
      </w:r>
    </w:p>
    <w:p w:rsidR="00B87037" w:rsidRPr="00D062E7" w:rsidRDefault="00B87037" w:rsidP="00B87037">
      <w:pPr>
        <w:pStyle w:val="Default"/>
        <w:spacing w:line="360" w:lineRule="auto"/>
        <w:ind w:left="1440" w:firstLine="720"/>
        <w:jc w:val="center"/>
        <w:rPr>
          <w:rFonts w:ascii="Times New Roman" w:hAnsi="Times New Roman" w:cs="Times New Roman"/>
          <w:b/>
          <w:bCs/>
          <w:sz w:val="22"/>
          <w:szCs w:val="22"/>
        </w:rPr>
      </w:pPr>
      <w:r w:rsidRPr="00D062E7">
        <w:rPr>
          <w:rFonts w:ascii="Times New Roman" w:hAnsi="Times New Roman" w:cs="Times New Roman"/>
          <w:sz w:val="22"/>
          <w:szCs w:val="22"/>
        </w:rPr>
        <w:t>М.П.                  _____________________________</w:t>
      </w:r>
    </w:p>
    <w:p w:rsidR="00B87037" w:rsidRPr="00D062E7" w:rsidRDefault="00B87037" w:rsidP="00B87037">
      <w:pPr>
        <w:pStyle w:val="Default"/>
        <w:spacing w:line="360" w:lineRule="auto"/>
        <w:jc w:val="center"/>
        <w:rPr>
          <w:rFonts w:ascii="Times New Roman" w:hAnsi="Times New Roman" w:cs="Times New Roman"/>
          <w:b/>
          <w:bCs/>
          <w:sz w:val="22"/>
          <w:szCs w:val="22"/>
        </w:rPr>
      </w:pPr>
    </w:p>
    <w:p w:rsidR="00B87037" w:rsidRPr="00D062E7" w:rsidRDefault="00B87037" w:rsidP="00B87037">
      <w:pPr>
        <w:pStyle w:val="Default"/>
        <w:spacing w:line="360" w:lineRule="auto"/>
        <w:jc w:val="center"/>
        <w:rPr>
          <w:rFonts w:ascii="Times New Roman" w:hAnsi="Times New Roman" w:cs="Times New Roman"/>
          <w:b/>
          <w:bCs/>
          <w:sz w:val="22"/>
          <w:szCs w:val="22"/>
        </w:rPr>
      </w:pPr>
    </w:p>
    <w:p w:rsidR="00B87037" w:rsidRPr="00D062E7" w:rsidRDefault="00B87037" w:rsidP="00B87037">
      <w:pPr>
        <w:pStyle w:val="Default"/>
        <w:spacing w:line="360" w:lineRule="auto"/>
        <w:jc w:val="center"/>
        <w:rPr>
          <w:rFonts w:ascii="Times New Roman" w:hAnsi="Times New Roman" w:cs="Times New Roman"/>
          <w:b/>
          <w:bCs/>
          <w:sz w:val="22"/>
          <w:szCs w:val="22"/>
        </w:rPr>
      </w:pPr>
    </w:p>
    <w:p w:rsidR="00B87037" w:rsidRPr="00D062E7" w:rsidRDefault="00B87037" w:rsidP="00B87037">
      <w:pPr>
        <w:autoSpaceDE w:val="0"/>
        <w:autoSpaceDN w:val="0"/>
        <w:adjustRightInd w:val="0"/>
        <w:spacing w:line="360" w:lineRule="auto"/>
        <w:rPr>
          <w:rFonts w:eastAsia="TimesNewRomanPSMT"/>
          <w:bCs/>
          <w:sz w:val="22"/>
          <w:szCs w:val="22"/>
        </w:rPr>
      </w:pPr>
    </w:p>
    <w:p w:rsidR="00B87037" w:rsidRPr="00D062E7" w:rsidRDefault="00B87037" w:rsidP="00B87037">
      <w:pPr>
        <w:rPr>
          <w:b/>
          <w:sz w:val="22"/>
          <w:szCs w:val="22"/>
          <w:lang w:val="sr-Cyrl-CS"/>
        </w:rPr>
      </w:pPr>
      <w:r w:rsidRPr="00D062E7">
        <w:rPr>
          <w:b/>
          <w:sz w:val="22"/>
          <w:szCs w:val="22"/>
          <w:lang w:val="sr-Cyrl-CS"/>
        </w:rPr>
        <w:br w:type="page"/>
      </w:r>
    </w:p>
    <w:p w:rsidR="00B87037" w:rsidRPr="00D062E7" w:rsidRDefault="00B87037" w:rsidP="00B87037">
      <w:pPr>
        <w:autoSpaceDE w:val="0"/>
        <w:autoSpaceDN w:val="0"/>
        <w:adjustRightInd w:val="0"/>
        <w:spacing w:line="360" w:lineRule="auto"/>
        <w:jc w:val="right"/>
        <w:rPr>
          <w:b/>
          <w:bCs/>
          <w:color w:val="000000"/>
          <w:sz w:val="22"/>
          <w:szCs w:val="22"/>
        </w:rPr>
      </w:pPr>
      <w:r w:rsidRPr="00D062E7">
        <w:rPr>
          <w:b/>
          <w:sz w:val="22"/>
          <w:szCs w:val="22"/>
          <w:lang w:val="sr-Cyrl-CS"/>
        </w:rPr>
        <w:lastRenderedPageBreak/>
        <w:t xml:space="preserve">Образац </w:t>
      </w:r>
      <w:r w:rsidRPr="00D062E7">
        <w:rPr>
          <w:b/>
          <w:sz w:val="22"/>
          <w:szCs w:val="22"/>
        </w:rPr>
        <w:t>3</w:t>
      </w:r>
      <w:r w:rsidRPr="00D062E7">
        <w:rPr>
          <w:b/>
          <w:sz w:val="22"/>
          <w:szCs w:val="22"/>
          <w:lang w:val="sr-Cyrl-CS"/>
        </w:rPr>
        <w:t>.</w:t>
      </w:r>
    </w:p>
    <w:p w:rsidR="00B87037" w:rsidRPr="00D062E7" w:rsidRDefault="00B87037" w:rsidP="00B87037">
      <w:pPr>
        <w:autoSpaceDE w:val="0"/>
        <w:autoSpaceDN w:val="0"/>
        <w:adjustRightInd w:val="0"/>
        <w:spacing w:line="360" w:lineRule="auto"/>
        <w:rPr>
          <w:b/>
          <w:bCs/>
          <w:color w:val="000000"/>
          <w:sz w:val="22"/>
          <w:szCs w:val="22"/>
        </w:rPr>
      </w:pPr>
    </w:p>
    <w:p w:rsidR="00B87037" w:rsidRPr="00D062E7" w:rsidRDefault="00B87037" w:rsidP="00B87037">
      <w:pPr>
        <w:autoSpaceDE w:val="0"/>
        <w:autoSpaceDN w:val="0"/>
        <w:adjustRightInd w:val="0"/>
        <w:spacing w:line="360" w:lineRule="auto"/>
        <w:rPr>
          <w:b/>
          <w:bCs/>
          <w:color w:val="000000"/>
          <w:sz w:val="22"/>
          <w:szCs w:val="22"/>
        </w:rPr>
      </w:pPr>
    </w:p>
    <w:p w:rsidR="00B87037" w:rsidRPr="00D062E7" w:rsidRDefault="00B87037" w:rsidP="00B87037">
      <w:pPr>
        <w:autoSpaceDE w:val="0"/>
        <w:autoSpaceDN w:val="0"/>
        <w:adjustRightInd w:val="0"/>
        <w:spacing w:line="360" w:lineRule="auto"/>
        <w:rPr>
          <w:b/>
          <w:bCs/>
          <w:color w:val="000000"/>
          <w:sz w:val="22"/>
          <w:szCs w:val="22"/>
        </w:rPr>
      </w:pPr>
    </w:p>
    <w:p w:rsidR="00B87037" w:rsidRDefault="00B87037" w:rsidP="00B87037">
      <w:pPr>
        <w:autoSpaceDE w:val="0"/>
        <w:autoSpaceDN w:val="0"/>
        <w:adjustRightInd w:val="0"/>
        <w:spacing w:line="360" w:lineRule="auto"/>
        <w:rPr>
          <w:b/>
          <w:bCs/>
          <w:color w:val="000000"/>
          <w:sz w:val="22"/>
          <w:szCs w:val="22"/>
        </w:rPr>
      </w:pPr>
    </w:p>
    <w:p w:rsidR="00B87037" w:rsidRPr="00D062E7" w:rsidRDefault="00B87037" w:rsidP="00B87037">
      <w:pPr>
        <w:autoSpaceDE w:val="0"/>
        <w:autoSpaceDN w:val="0"/>
        <w:adjustRightInd w:val="0"/>
        <w:spacing w:line="360" w:lineRule="auto"/>
        <w:rPr>
          <w:b/>
          <w:bCs/>
          <w:color w:val="000000"/>
          <w:sz w:val="22"/>
          <w:szCs w:val="22"/>
        </w:rPr>
      </w:pPr>
    </w:p>
    <w:p w:rsidR="00B87037" w:rsidRPr="00D062E7" w:rsidRDefault="00B87037" w:rsidP="00B87037">
      <w:pPr>
        <w:pStyle w:val="Default"/>
        <w:spacing w:line="360" w:lineRule="auto"/>
        <w:jc w:val="center"/>
        <w:rPr>
          <w:rFonts w:ascii="Times New Roman" w:hAnsi="Times New Roman" w:cs="Times New Roman"/>
          <w:b/>
          <w:bCs/>
          <w:sz w:val="22"/>
          <w:szCs w:val="22"/>
        </w:rPr>
      </w:pPr>
      <w:r w:rsidRPr="00D062E7">
        <w:rPr>
          <w:rFonts w:ascii="Times New Roman" w:hAnsi="Times New Roman" w:cs="Times New Roman"/>
          <w:b/>
          <w:bCs/>
          <w:sz w:val="22"/>
          <w:szCs w:val="22"/>
        </w:rPr>
        <w:t>И З Ј А В А</w:t>
      </w:r>
    </w:p>
    <w:p w:rsidR="00B87037" w:rsidRPr="00D062E7" w:rsidRDefault="00B87037" w:rsidP="00B87037">
      <w:pPr>
        <w:pStyle w:val="Default"/>
        <w:spacing w:line="360" w:lineRule="auto"/>
        <w:ind w:left="1440" w:firstLine="720"/>
        <w:jc w:val="center"/>
        <w:rPr>
          <w:rFonts w:ascii="Times New Roman" w:hAnsi="Times New Roman" w:cs="Times New Roman"/>
          <w:b/>
          <w:bCs/>
          <w:sz w:val="22"/>
          <w:szCs w:val="22"/>
        </w:rPr>
      </w:pPr>
    </w:p>
    <w:p w:rsidR="00B87037" w:rsidRPr="00D062E7" w:rsidRDefault="00B87037" w:rsidP="00B87037">
      <w:pPr>
        <w:pStyle w:val="Default"/>
        <w:spacing w:line="360" w:lineRule="auto"/>
        <w:jc w:val="center"/>
        <w:rPr>
          <w:rFonts w:ascii="Times New Roman" w:hAnsi="Times New Roman" w:cs="Times New Roman"/>
          <w:sz w:val="22"/>
          <w:szCs w:val="22"/>
        </w:rPr>
      </w:pPr>
    </w:p>
    <w:p w:rsidR="00B87037" w:rsidRPr="00D062E7" w:rsidRDefault="00B87037" w:rsidP="00B87037">
      <w:pPr>
        <w:pStyle w:val="Default"/>
        <w:jc w:val="both"/>
        <w:rPr>
          <w:rFonts w:ascii="Times New Roman" w:hAnsi="Times New Roman" w:cs="Times New Roman"/>
          <w:sz w:val="22"/>
          <w:szCs w:val="22"/>
        </w:rPr>
      </w:pPr>
      <w:r w:rsidRPr="00D062E7">
        <w:rPr>
          <w:rFonts w:ascii="Times New Roman" w:hAnsi="Times New Roman" w:cs="Times New Roman"/>
          <w:sz w:val="22"/>
          <w:szCs w:val="22"/>
        </w:rPr>
        <w:t>којом члан групе: _________________________________________________________</w:t>
      </w:r>
    </w:p>
    <w:p w:rsidR="00B87037" w:rsidRPr="00D062E7" w:rsidRDefault="00B87037" w:rsidP="00B87037">
      <w:pPr>
        <w:pStyle w:val="Default"/>
        <w:spacing w:line="360" w:lineRule="auto"/>
        <w:jc w:val="center"/>
        <w:rPr>
          <w:rFonts w:ascii="Times New Roman" w:hAnsi="Times New Roman" w:cs="Times New Roman"/>
          <w:sz w:val="20"/>
          <w:szCs w:val="20"/>
        </w:rPr>
      </w:pPr>
      <w:r w:rsidRPr="00D062E7">
        <w:rPr>
          <w:rFonts w:ascii="Times New Roman" w:hAnsi="Times New Roman" w:cs="Times New Roman"/>
          <w:sz w:val="20"/>
          <w:szCs w:val="20"/>
        </w:rPr>
        <w:t xml:space="preserve">(назив понуђача) </w:t>
      </w:r>
    </w:p>
    <w:p w:rsidR="00B87037" w:rsidRPr="00D062E7" w:rsidRDefault="00B87037" w:rsidP="00B87037">
      <w:pPr>
        <w:pStyle w:val="Default"/>
        <w:spacing w:line="360" w:lineRule="auto"/>
        <w:jc w:val="both"/>
        <w:rPr>
          <w:rFonts w:ascii="Times New Roman" w:hAnsi="Times New Roman" w:cs="Times New Roman"/>
          <w:sz w:val="22"/>
          <w:szCs w:val="22"/>
        </w:rPr>
      </w:pPr>
      <w:r w:rsidRPr="00D062E7">
        <w:rPr>
          <w:rFonts w:ascii="Times New Roman" w:hAnsi="Times New Roman" w:cs="Times New Roman"/>
          <w:sz w:val="22"/>
          <w:szCs w:val="22"/>
        </w:rPr>
        <w:t>из _____________________ под кривичном и материјалном одговорношћу изјављује 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pStyle w:val="Default"/>
        <w:spacing w:line="360" w:lineRule="auto"/>
        <w:jc w:val="both"/>
        <w:rPr>
          <w:rFonts w:ascii="Times New Roman" w:hAnsi="Times New Roman" w:cs="Times New Roman"/>
          <w:sz w:val="22"/>
          <w:szCs w:val="22"/>
        </w:rPr>
      </w:pPr>
    </w:p>
    <w:p w:rsidR="00B87037" w:rsidRPr="00D062E7" w:rsidRDefault="00B87037" w:rsidP="00B87037">
      <w:pPr>
        <w:autoSpaceDE w:val="0"/>
        <w:autoSpaceDN w:val="0"/>
        <w:adjustRightInd w:val="0"/>
        <w:spacing w:line="360" w:lineRule="auto"/>
        <w:ind w:left="4320" w:firstLine="720"/>
        <w:jc w:val="both"/>
        <w:rPr>
          <w:sz w:val="22"/>
          <w:szCs w:val="22"/>
        </w:rPr>
      </w:pPr>
      <w:r w:rsidRPr="00D062E7">
        <w:rPr>
          <w:sz w:val="22"/>
          <w:szCs w:val="22"/>
        </w:rPr>
        <w:t>Потпис овлашћеног лица</w:t>
      </w:r>
    </w:p>
    <w:p w:rsidR="00B87037" w:rsidRPr="00D062E7" w:rsidRDefault="00B87037" w:rsidP="00B87037">
      <w:pPr>
        <w:pStyle w:val="Default"/>
        <w:spacing w:line="360" w:lineRule="auto"/>
        <w:ind w:left="1440" w:firstLine="720"/>
        <w:jc w:val="center"/>
        <w:rPr>
          <w:rFonts w:ascii="Times New Roman" w:eastAsia="TimesNewRomanPSMT" w:hAnsi="Times New Roman" w:cs="Times New Roman"/>
          <w:bCs/>
          <w:sz w:val="22"/>
          <w:szCs w:val="22"/>
        </w:rPr>
      </w:pPr>
      <w:r w:rsidRPr="00D062E7">
        <w:rPr>
          <w:rFonts w:ascii="Times New Roman" w:hAnsi="Times New Roman" w:cs="Times New Roman"/>
          <w:sz w:val="22"/>
          <w:szCs w:val="22"/>
        </w:rPr>
        <w:t>М.П.                  _____________________________</w:t>
      </w:r>
    </w:p>
    <w:p w:rsidR="00B87037" w:rsidRPr="001B21A1" w:rsidRDefault="00B87037" w:rsidP="00B87037">
      <w:pPr>
        <w:pStyle w:val="Default"/>
        <w:spacing w:line="360" w:lineRule="auto"/>
        <w:ind w:left="1440" w:firstLine="720"/>
        <w:rPr>
          <w:rFonts w:eastAsia="TimesNewRomanPSMT"/>
          <w:bCs/>
          <w:sz w:val="22"/>
          <w:szCs w:val="22"/>
        </w:rPr>
      </w:pPr>
    </w:p>
    <w:p w:rsidR="00B87037" w:rsidRPr="001B21A1" w:rsidRDefault="00B87037" w:rsidP="00B87037">
      <w:pPr>
        <w:pStyle w:val="Default"/>
        <w:spacing w:line="360" w:lineRule="auto"/>
        <w:ind w:left="1440" w:firstLine="720"/>
        <w:rPr>
          <w:rFonts w:eastAsia="TimesNewRomanPSMT"/>
          <w:bCs/>
          <w:sz w:val="22"/>
          <w:szCs w:val="22"/>
        </w:rPr>
      </w:pPr>
    </w:p>
    <w:p w:rsidR="00B87037" w:rsidRPr="001B21A1" w:rsidRDefault="00B87037" w:rsidP="00B87037">
      <w:pPr>
        <w:pStyle w:val="Default"/>
        <w:spacing w:line="360" w:lineRule="auto"/>
        <w:ind w:left="1440" w:firstLine="720"/>
        <w:rPr>
          <w:rFonts w:eastAsia="TimesNewRomanPSMT"/>
          <w:bCs/>
          <w:sz w:val="22"/>
          <w:szCs w:val="22"/>
        </w:rPr>
      </w:pPr>
    </w:p>
    <w:p w:rsidR="00B87037" w:rsidRPr="001B21A1" w:rsidRDefault="00B87037" w:rsidP="00B87037">
      <w:pPr>
        <w:pStyle w:val="Default"/>
        <w:spacing w:line="360" w:lineRule="auto"/>
        <w:ind w:left="1440" w:firstLine="720"/>
        <w:rPr>
          <w:rFonts w:eastAsia="TimesNewRomanPSMT"/>
          <w:bCs/>
          <w:sz w:val="22"/>
          <w:szCs w:val="22"/>
        </w:rPr>
      </w:pPr>
    </w:p>
    <w:p w:rsidR="00B87037" w:rsidRPr="001B21A1" w:rsidRDefault="00B87037" w:rsidP="00B87037">
      <w:pPr>
        <w:pStyle w:val="Default"/>
        <w:spacing w:line="360" w:lineRule="auto"/>
        <w:ind w:left="1440" w:firstLine="720"/>
        <w:rPr>
          <w:rFonts w:eastAsia="TimesNewRomanPSMT"/>
          <w:bCs/>
          <w:sz w:val="22"/>
          <w:szCs w:val="22"/>
        </w:rPr>
      </w:pPr>
    </w:p>
    <w:p w:rsidR="00B87037" w:rsidRPr="001B21A1" w:rsidRDefault="00B87037" w:rsidP="00B87037">
      <w:pPr>
        <w:pStyle w:val="Default"/>
        <w:spacing w:line="360" w:lineRule="auto"/>
        <w:ind w:left="1440" w:firstLine="720"/>
        <w:rPr>
          <w:rFonts w:eastAsia="TimesNewRomanPSMT"/>
          <w:bCs/>
          <w:sz w:val="22"/>
          <w:szCs w:val="22"/>
        </w:rPr>
      </w:pPr>
    </w:p>
    <w:p w:rsidR="00B87037" w:rsidRPr="001B21A1" w:rsidRDefault="00B87037" w:rsidP="00B87037">
      <w:pPr>
        <w:pStyle w:val="Default"/>
        <w:spacing w:line="360" w:lineRule="auto"/>
        <w:ind w:left="1440" w:firstLine="720"/>
        <w:rPr>
          <w:rFonts w:eastAsia="TimesNewRomanPSMT"/>
          <w:bCs/>
          <w:sz w:val="22"/>
          <w:szCs w:val="22"/>
        </w:rPr>
      </w:pPr>
    </w:p>
    <w:p w:rsidR="00B87037" w:rsidRPr="001B21A1" w:rsidRDefault="00B87037" w:rsidP="00B87037">
      <w:pPr>
        <w:pStyle w:val="Default"/>
        <w:spacing w:line="360" w:lineRule="auto"/>
        <w:ind w:left="1440" w:firstLine="720"/>
        <w:rPr>
          <w:rFonts w:eastAsia="TimesNewRomanPSMT"/>
          <w:bCs/>
          <w:sz w:val="22"/>
          <w:szCs w:val="22"/>
        </w:rPr>
      </w:pPr>
    </w:p>
    <w:p w:rsidR="00B87037" w:rsidRPr="001B21A1" w:rsidRDefault="00B87037" w:rsidP="00B87037">
      <w:pPr>
        <w:pStyle w:val="Default"/>
        <w:spacing w:line="360" w:lineRule="auto"/>
        <w:ind w:left="1440" w:firstLine="720"/>
        <w:rPr>
          <w:rFonts w:eastAsia="TimesNewRomanPSMT"/>
          <w:bCs/>
          <w:sz w:val="22"/>
          <w:szCs w:val="22"/>
        </w:rPr>
      </w:pPr>
    </w:p>
    <w:p w:rsidR="00B87037" w:rsidRPr="001B21A1" w:rsidRDefault="00B87037" w:rsidP="00B87037">
      <w:pPr>
        <w:pStyle w:val="Default"/>
        <w:spacing w:line="360" w:lineRule="auto"/>
        <w:ind w:left="1440" w:firstLine="720"/>
        <w:rPr>
          <w:rFonts w:eastAsia="TimesNewRomanPSMT"/>
          <w:bCs/>
          <w:sz w:val="22"/>
          <w:szCs w:val="22"/>
        </w:rPr>
      </w:pPr>
    </w:p>
    <w:p w:rsidR="00B87037" w:rsidRPr="001B21A1" w:rsidRDefault="00B87037" w:rsidP="00B87037">
      <w:pPr>
        <w:pStyle w:val="Default"/>
        <w:spacing w:line="360" w:lineRule="auto"/>
        <w:ind w:left="1440" w:firstLine="720"/>
        <w:rPr>
          <w:rFonts w:eastAsia="TimesNewRomanPSMT"/>
          <w:bCs/>
          <w:sz w:val="22"/>
          <w:szCs w:val="22"/>
        </w:rPr>
      </w:pPr>
    </w:p>
    <w:p w:rsidR="00B87037" w:rsidRDefault="00B87037" w:rsidP="00B87037">
      <w:pPr>
        <w:autoSpaceDE w:val="0"/>
        <w:autoSpaceDN w:val="0"/>
        <w:adjustRightInd w:val="0"/>
        <w:spacing w:line="360" w:lineRule="auto"/>
        <w:rPr>
          <w:rFonts w:eastAsia="TimesNewRomanPSMT"/>
          <w:bCs/>
          <w:sz w:val="22"/>
          <w:szCs w:val="22"/>
          <w:lang w:val="sr-Cyrl-CS"/>
        </w:rPr>
      </w:pPr>
      <w:r w:rsidRPr="001B21A1">
        <w:rPr>
          <w:rFonts w:eastAsia="TimesNewRomanPSMT"/>
          <w:bCs/>
          <w:sz w:val="22"/>
          <w:szCs w:val="22"/>
        </w:rPr>
        <w:br w:type="page"/>
      </w:r>
    </w:p>
    <w:p w:rsidR="00B87037" w:rsidRPr="001B21A1" w:rsidRDefault="00B87037" w:rsidP="00B87037">
      <w:pPr>
        <w:autoSpaceDE w:val="0"/>
        <w:autoSpaceDN w:val="0"/>
        <w:adjustRightInd w:val="0"/>
        <w:spacing w:line="360" w:lineRule="auto"/>
        <w:jc w:val="right"/>
        <w:rPr>
          <w:b/>
          <w:bCs/>
          <w:color w:val="000000"/>
          <w:sz w:val="22"/>
          <w:szCs w:val="22"/>
        </w:rPr>
      </w:pPr>
      <w:r w:rsidRPr="001B21A1">
        <w:rPr>
          <w:b/>
          <w:sz w:val="22"/>
          <w:szCs w:val="22"/>
          <w:lang w:val="sr-Cyrl-CS"/>
        </w:rPr>
        <w:lastRenderedPageBreak/>
        <w:t xml:space="preserve">Образац </w:t>
      </w:r>
      <w:r>
        <w:rPr>
          <w:b/>
          <w:sz w:val="22"/>
          <w:szCs w:val="22"/>
          <w:lang w:val="sr-Cyrl-CS"/>
        </w:rPr>
        <w:t>4</w:t>
      </w:r>
      <w:r w:rsidRPr="001B21A1">
        <w:rPr>
          <w:b/>
          <w:sz w:val="22"/>
          <w:szCs w:val="22"/>
          <w:lang w:val="sr-Cyrl-CS"/>
        </w:rPr>
        <w:t>.</w:t>
      </w:r>
    </w:p>
    <w:p w:rsidR="00B87037" w:rsidRDefault="00B87037" w:rsidP="00B87037">
      <w:pPr>
        <w:autoSpaceDE w:val="0"/>
        <w:autoSpaceDN w:val="0"/>
        <w:adjustRightInd w:val="0"/>
        <w:spacing w:line="360" w:lineRule="auto"/>
        <w:rPr>
          <w:rFonts w:eastAsia="TimesNewRomanPSMT"/>
          <w:bCs/>
          <w:sz w:val="22"/>
          <w:szCs w:val="22"/>
          <w:lang w:val="sr-Cyrl-CS"/>
        </w:rPr>
      </w:pPr>
    </w:p>
    <w:p w:rsidR="00B87037" w:rsidRDefault="00B87037" w:rsidP="00B87037">
      <w:pPr>
        <w:autoSpaceDE w:val="0"/>
        <w:autoSpaceDN w:val="0"/>
        <w:adjustRightInd w:val="0"/>
        <w:spacing w:line="360" w:lineRule="auto"/>
        <w:rPr>
          <w:rFonts w:eastAsia="TimesNewRomanPSMT"/>
          <w:bCs/>
          <w:sz w:val="22"/>
          <w:szCs w:val="22"/>
          <w:lang w:val="sr-Cyrl-CS"/>
        </w:rPr>
      </w:pPr>
    </w:p>
    <w:p w:rsidR="00B87037" w:rsidRDefault="00B87037" w:rsidP="00B87037">
      <w:pPr>
        <w:autoSpaceDE w:val="0"/>
        <w:autoSpaceDN w:val="0"/>
        <w:adjustRightInd w:val="0"/>
        <w:spacing w:line="360" w:lineRule="auto"/>
        <w:rPr>
          <w:rFonts w:eastAsia="TimesNewRomanPSMT"/>
          <w:bCs/>
          <w:sz w:val="22"/>
          <w:szCs w:val="22"/>
          <w:lang w:val="sr-Cyrl-CS"/>
        </w:rPr>
      </w:pPr>
    </w:p>
    <w:p w:rsidR="00B87037" w:rsidRDefault="00B87037" w:rsidP="00B87037">
      <w:pPr>
        <w:autoSpaceDE w:val="0"/>
        <w:autoSpaceDN w:val="0"/>
        <w:adjustRightInd w:val="0"/>
        <w:spacing w:line="360" w:lineRule="auto"/>
        <w:rPr>
          <w:rFonts w:eastAsia="TimesNewRomanPSMT"/>
          <w:bCs/>
          <w:sz w:val="22"/>
          <w:szCs w:val="22"/>
          <w:lang w:val="sr-Cyrl-CS"/>
        </w:rPr>
      </w:pPr>
    </w:p>
    <w:p w:rsidR="00B87037" w:rsidRPr="007B05AB" w:rsidRDefault="00B87037" w:rsidP="00B87037">
      <w:pPr>
        <w:autoSpaceDE w:val="0"/>
        <w:autoSpaceDN w:val="0"/>
        <w:adjustRightInd w:val="0"/>
        <w:spacing w:line="360" w:lineRule="auto"/>
        <w:jc w:val="center"/>
        <w:rPr>
          <w:b/>
          <w:sz w:val="22"/>
          <w:szCs w:val="22"/>
          <w:lang w:val="sr-Cyrl-CS"/>
        </w:rPr>
      </w:pPr>
      <w:r w:rsidRPr="007B05AB">
        <w:rPr>
          <w:b/>
          <w:sz w:val="22"/>
          <w:szCs w:val="22"/>
          <w:lang w:val="sr-Cyrl-CS"/>
        </w:rPr>
        <w:t>ИЗЈАВА</w:t>
      </w:r>
    </w:p>
    <w:p w:rsidR="00B87037" w:rsidRPr="007B05AB" w:rsidRDefault="00B87037" w:rsidP="00B87037">
      <w:pPr>
        <w:autoSpaceDE w:val="0"/>
        <w:autoSpaceDN w:val="0"/>
        <w:adjustRightInd w:val="0"/>
        <w:spacing w:line="360" w:lineRule="auto"/>
        <w:jc w:val="center"/>
        <w:rPr>
          <w:sz w:val="22"/>
          <w:szCs w:val="22"/>
          <w:lang w:val="sr-Cyrl-CS"/>
        </w:rPr>
      </w:pPr>
      <w:r>
        <w:rPr>
          <w:sz w:val="22"/>
          <w:szCs w:val="22"/>
          <w:lang w:val="sr-Cyrl-CS"/>
        </w:rPr>
        <w:t>у</w:t>
      </w:r>
      <w:r w:rsidRPr="007B05AB">
        <w:rPr>
          <w:sz w:val="22"/>
          <w:szCs w:val="22"/>
          <w:lang w:val="sr-Cyrl-CS"/>
        </w:rPr>
        <w:t xml:space="preserve"> својству понуђача</w:t>
      </w:r>
    </w:p>
    <w:p w:rsidR="00B87037" w:rsidRPr="007B05AB" w:rsidRDefault="00B87037" w:rsidP="00B87037">
      <w:pPr>
        <w:autoSpaceDE w:val="0"/>
        <w:autoSpaceDN w:val="0"/>
        <w:adjustRightInd w:val="0"/>
        <w:spacing w:line="360" w:lineRule="auto"/>
        <w:jc w:val="center"/>
        <w:rPr>
          <w:sz w:val="22"/>
          <w:szCs w:val="22"/>
          <w:lang w:val="sr-Cyrl-CS"/>
        </w:rPr>
      </w:pPr>
    </w:p>
    <w:p w:rsidR="00B87037" w:rsidRPr="007B05AB" w:rsidRDefault="00B87037" w:rsidP="00B87037">
      <w:pPr>
        <w:autoSpaceDE w:val="0"/>
        <w:autoSpaceDN w:val="0"/>
        <w:adjustRightInd w:val="0"/>
        <w:spacing w:line="360" w:lineRule="auto"/>
        <w:jc w:val="center"/>
        <w:rPr>
          <w:b/>
          <w:sz w:val="22"/>
          <w:szCs w:val="22"/>
          <w:lang w:val="sr-Cyrl-CS"/>
        </w:rPr>
      </w:pPr>
      <w:r w:rsidRPr="007B05AB">
        <w:rPr>
          <w:b/>
          <w:sz w:val="22"/>
          <w:szCs w:val="22"/>
          <w:lang w:val="sr-Cyrl-CS"/>
        </w:rPr>
        <w:t>И З Ј А В Љ У Ј Е М</w:t>
      </w:r>
    </w:p>
    <w:p w:rsidR="00B87037" w:rsidRPr="007B05AB" w:rsidRDefault="00B87037" w:rsidP="00B87037">
      <w:pPr>
        <w:autoSpaceDE w:val="0"/>
        <w:autoSpaceDN w:val="0"/>
        <w:adjustRightInd w:val="0"/>
        <w:spacing w:line="360" w:lineRule="auto"/>
        <w:jc w:val="center"/>
        <w:rPr>
          <w:sz w:val="22"/>
          <w:szCs w:val="22"/>
          <w:lang w:val="sr-Cyrl-CS"/>
        </w:rPr>
      </w:pPr>
      <w:r w:rsidRPr="007B05AB">
        <w:rPr>
          <w:sz w:val="22"/>
          <w:szCs w:val="22"/>
          <w:lang w:val="sr-Cyrl-CS"/>
        </w:rPr>
        <w:t>под пуном моралном, материјалном и кривичном одговорношћу да</w:t>
      </w:r>
    </w:p>
    <w:p w:rsidR="00B87037" w:rsidRPr="007B05AB" w:rsidRDefault="00B87037" w:rsidP="00B87037">
      <w:pPr>
        <w:autoSpaceDE w:val="0"/>
        <w:autoSpaceDN w:val="0"/>
        <w:adjustRightInd w:val="0"/>
        <w:spacing w:line="360" w:lineRule="auto"/>
        <w:jc w:val="center"/>
        <w:rPr>
          <w:sz w:val="22"/>
          <w:szCs w:val="22"/>
          <w:lang w:val="sr-Cyrl-CS"/>
        </w:rPr>
      </w:pPr>
    </w:p>
    <w:p w:rsidR="00B87037" w:rsidRPr="007B05AB" w:rsidRDefault="00B87037" w:rsidP="00B87037">
      <w:pPr>
        <w:autoSpaceDE w:val="0"/>
        <w:autoSpaceDN w:val="0"/>
        <w:adjustRightInd w:val="0"/>
        <w:jc w:val="center"/>
        <w:rPr>
          <w:sz w:val="22"/>
          <w:szCs w:val="22"/>
          <w:lang w:val="sr-Cyrl-CS"/>
        </w:rPr>
      </w:pPr>
      <w:r>
        <w:rPr>
          <w:sz w:val="22"/>
          <w:szCs w:val="22"/>
          <w:lang w:val="sr-Cyrl-CS"/>
        </w:rPr>
        <w:t>________________________________________________________________</w:t>
      </w:r>
    </w:p>
    <w:p w:rsidR="00B87037" w:rsidRPr="001B6F5B" w:rsidRDefault="00B87037" w:rsidP="00B87037">
      <w:pPr>
        <w:autoSpaceDE w:val="0"/>
        <w:autoSpaceDN w:val="0"/>
        <w:adjustRightInd w:val="0"/>
        <w:jc w:val="center"/>
        <w:rPr>
          <w:sz w:val="20"/>
          <w:szCs w:val="20"/>
          <w:lang w:val="sr-Cyrl-CS"/>
        </w:rPr>
      </w:pPr>
      <w:r w:rsidRPr="001B6F5B">
        <w:rPr>
          <w:sz w:val="20"/>
          <w:szCs w:val="20"/>
          <w:lang w:val="sr-Cyrl-CS"/>
        </w:rPr>
        <w:t>( назив понуђача )</w:t>
      </w:r>
    </w:p>
    <w:p w:rsidR="00B87037" w:rsidRPr="007B05AB" w:rsidRDefault="00B87037" w:rsidP="00B87037">
      <w:pPr>
        <w:autoSpaceDE w:val="0"/>
        <w:autoSpaceDN w:val="0"/>
        <w:adjustRightInd w:val="0"/>
        <w:jc w:val="center"/>
        <w:rPr>
          <w:i/>
          <w:sz w:val="22"/>
          <w:szCs w:val="22"/>
          <w:lang w:val="sr-Cyrl-CS"/>
        </w:rPr>
      </w:pPr>
    </w:p>
    <w:p w:rsidR="00B87037" w:rsidRPr="00E212F1" w:rsidRDefault="00B87037" w:rsidP="00B87037">
      <w:pPr>
        <w:autoSpaceDE w:val="0"/>
        <w:autoSpaceDN w:val="0"/>
        <w:adjustRightInd w:val="0"/>
        <w:spacing w:line="360" w:lineRule="auto"/>
        <w:ind w:firstLine="720"/>
        <w:jc w:val="both"/>
        <w:rPr>
          <w:sz w:val="22"/>
          <w:szCs w:val="22"/>
          <w:lang w:val="sr-Cyrl-CS"/>
        </w:rPr>
      </w:pPr>
      <w:r>
        <w:rPr>
          <w:sz w:val="22"/>
          <w:szCs w:val="22"/>
          <w:lang w:val="sr-Cyrl-CS"/>
        </w:rPr>
        <w:t>поседујем</w:t>
      </w:r>
      <w:r w:rsidRPr="007B05AB">
        <w:rPr>
          <w:sz w:val="22"/>
          <w:szCs w:val="22"/>
          <w:lang w:val="sr-Cyrl-CS"/>
        </w:rPr>
        <w:t xml:space="preserve"> </w:t>
      </w:r>
      <w:r w:rsidRPr="00541FEB">
        <w:rPr>
          <w:sz w:val="22"/>
          <w:szCs w:val="22"/>
        </w:rPr>
        <w:t>неопходн</w:t>
      </w:r>
      <w:r>
        <w:rPr>
          <w:sz w:val="22"/>
          <w:szCs w:val="22"/>
          <w:lang w:val="sr-Cyrl-CS"/>
        </w:rPr>
        <w:t>у</w:t>
      </w:r>
      <w:r w:rsidRPr="00541FEB">
        <w:rPr>
          <w:sz w:val="22"/>
          <w:szCs w:val="22"/>
        </w:rPr>
        <w:t xml:space="preserve"> техничк</w:t>
      </w:r>
      <w:r>
        <w:rPr>
          <w:sz w:val="22"/>
          <w:szCs w:val="22"/>
          <w:lang w:val="sr-Cyrl-CS"/>
        </w:rPr>
        <w:t>у</w:t>
      </w:r>
      <w:r w:rsidRPr="00541FEB">
        <w:rPr>
          <w:sz w:val="22"/>
          <w:szCs w:val="22"/>
        </w:rPr>
        <w:t xml:space="preserve"> опремљеност</w:t>
      </w:r>
      <w:r w:rsidRPr="007B05AB">
        <w:rPr>
          <w:sz w:val="22"/>
          <w:szCs w:val="22"/>
          <w:lang w:val="sr-Cyrl-CS"/>
        </w:rPr>
        <w:t xml:space="preserve"> </w:t>
      </w:r>
      <w:r w:rsidRPr="00541FEB">
        <w:rPr>
          <w:sz w:val="22"/>
          <w:szCs w:val="22"/>
        </w:rPr>
        <w:t xml:space="preserve">за </w:t>
      </w:r>
      <w:r w:rsidR="00780972">
        <w:rPr>
          <w:sz w:val="22"/>
          <w:szCs w:val="22"/>
          <w:lang/>
        </w:rPr>
        <w:t>испоруку предметних добара</w:t>
      </w:r>
      <w:r w:rsidRPr="00541FEB">
        <w:rPr>
          <w:sz w:val="22"/>
          <w:szCs w:val="22"/>
        </w:rPr>
        <w:t xml:space="preserve"> </w:t>
      </w:r>
      <w:r w:rsidRPr="007B05AB">
        <w:rPr>
          <w:sz w:val="22"/>
          <w:szCs w:val="22"/>
          <w:lang w:val="sr-Cyrl-CS"/>
        </w:rPr>
        <w:t xml:space="preserve">за наручиоца Студентски центар „Приштина“ – Косовска Митровица по јавној набавци бр. </w:t>
      </w:r>
      <w:r w:rsidR="00A14553">
        <w:rPr>
          <w:sz w:val="22"/>
          <w:szCs w:val="22"/>
          <w:lang w:val="sr-Cyrl-CS"/>
        </w:rPr>
        <w:t>1</w:t>
      </w:r>
      <w:r w:rsidRPr="00A5484A">
        <w:rPr>
          <w:sz w:val="22"/>
          <w:szCs w:val="22"/>
          <w:lang w:val="sr-Cyrl-CS"/>
        </w:rPr>
        <w:t>-</w:t>
      </w:r>
      <w:r w:rsidR="00A14553">
        <w:rPr>
          <w:sz w:val="22"/>
          <w:szCs w:val="22"/>
          <w:lang w:val="sr-Cyrl-CS"/>
        </w:rPr>
        <w:t>ОС</w:t>
      </w:r>
      <w:r w:rsidRPr="00A5484A">
        <w:rPr>
          <w:sz w:val="22"/>
          <w:szCs w:val="22"/>
          <w:lang w:val="sr-Cyrl-CS"/>
        </w:rPr>
        <w:t xml:space="preserve"> 0</w:t>
      </w:r>
      <w:r>
        <w:rPr>
          <w:sz w:val="22"/>
          <w:szCs w:val="22"/>
          <w:lang w:val="sr-Cyrl-CS"/>
        </w:rPr>
        <w:t>7</w:t>
      </w:r>
      <w:r w:rsidRPr="00A5484A">
        <w:rPr>
          <w:sz w:val="22"/>
          <w:szCs w:val="22"/>
          <w:lang w:val="sr-Cyrl-CS"/>
        </w:rPr>
        <w:t>/201</w:t>
      </w:r>
      <w:r w:rsidR="00A14553">
        <w:rPr>
          <w:sz w:val="22"/>
          <w:szCs w:val="22"/>
          <w:lang w:val="sr-Cyrl-CS"/>
        </w:rPr>
        <w:t>6</w:t>
      </w:r>
      <w:r w:rsidRPr="00A5484A">
        <w:rPr>
          <w:sz w:val="22"/>
          <w:szCs w:val="22"/>
          <w:lang w:val="sr-Cyrl-CS"/>
        </w:rPr>
        <w:t xml:space="preserve"> </w:t>
      </w:r>
      <w:r w:rsidR="00A14553">
        <w:rPr>
          <w:sz w:val="22"/>
          <w:szCs w:val="22"/>
        </w:rPr>
        <w:t xml:space="preserve">– </w:t>
      </w:r>
      <w:r w:rsidR="00A14553">
        <w:rPr>
          <w:color w:val="000000"/>
          <w:sz w:val="22"/>
          <w:szCs w:val="22"/>
        </w:rPr>
        <w:t>Набавка душека за потребе смештаја студената у објектима Студентског центра „Приштина“ – Косовска Митровица</w:t>
      </w:r>
      <w:r>
        <w:rPr>
          <w:sz w:val="22"/>
          <w:szCs w:val="22"/>
          <w:lang w:val="sr-Cyrl-CS"/>
        </w:rPr>
        <w:t>.</w:t>
      </w:r>
    </w:p>
    <w:p w:rsidR="00B87037" w:rsidRPr="007B05AB" w:rsidRDefault="00B87037" w:rsidP="00B87037">
      <w:pPr>
        <w:autoSpaceDE w:val="0"/>
        <w:autoSpaceDN w:val="0"/>
        <w:adjustRightInd w:val="0"/>
        <w:spacing w:line="360" w:lineRule="auto"/>
        <w:jc w:val="both"/>
        <w:rPr>
          <w:sz w:val="22"/>
          <w:szCs w:val="22"/>
          <w:lang w:val="sr-Cyrl-CS"/>
        </w:rPr>
      </w:pPr>
    </w:p>
    <w:p w:rsidR="00B87037" w:rsidRPr="007B05AB" w:rsidRDefault="00B87037" w:rsidP="00B87037">
      <w:pPr>
        <w:autoSpaceDE w:val="0"/>
        <w:autoSpaceDN w:val="0"/>
        <w:adjustRightInd w:val="0"/>
        <w:spacing w:line="360" w:lineRule="auto"/>
        <w:jc w:val="both"/>
        <w:rPr>
          <w:sz w:val="22"/>
          <w:szCs w:val="22"/>
          <w:lang w:val="sr-Cyrl-CS"/>
        </w:rPr>
      </w:pPr>
    </w:p>
    <w:p w:rsidR="00B87037" w:rsidRPr="007B05AB" w:rsidRDefault="00B87037" w:rsidP="00B87037">
      <w:pPr>
        <w:autoSpaceDE w:val="0"/>
        <w:autoSpaceDN w:val="0"/>
        <w:adjustRightInd w:val="0"/>
        <w:spacing w:line="360" w:lineRule="auto"/>
        <w:jc w:val="both"/>
        <w:rPr>
          <w:sz w:val="22"/>
          <w:szCs w:val="22"/>
          <w:lang w:val="sr-Cyrl-CS"/>
        </w:rPr>
      </w:pPr>
      <w:r w:rsidRPr="007B05AB">
        <w:rPr>
          <w:sz w:val="22"/>
          <w:szCs w:val="22"/>
          <w:lang w:val="sr-Cyrl-CS"/>
        </w:rPr>
        <w:t xml:space="preserve">Место и датум, Понуђач </w:t>
      </w:r>
    </w:p>
    <w:p w:rsidR="00B87037" w:rsidRPr="007B05AB" w:rsidRDefault="00B87037" w:rsidP="00B87037">
      <w:pPr>
        <w:autoSpaceDE w:val="0"/>
        <w:autoSpaceDN w:val="0"/>
        <w:adjustRightInd w:val="0"/>
        <w:spacing w:line="360" w:lineRule="auto"/>
        <w:ind w:left="4320" w:firstLine="720"/>
        <w:rPr>
          <w:sz w:val="22"/>
          <w:szCs w:val="22"/>
          <w:lang w:val="sr-Cyrl-CS"/>
        </w:rPr>
      </w:pPr>
      <w:r w:rsidRPr="007B05AB">
        <w:rPr>
          <w:sz w:val="22"/>
          <w:szCs w:val="22"/>
          <w:lang w:val="sr-Cyrl-CS"/>
        </w:rPr>
        <w:t>М.П.</w:t>
      </w:r>
    </w:p>
    <w:p w:rsidR="00B87037" w:rsidRPr="007B05AB" w:rsidRDefault="00B87037" w:rsidP="00B87037">
      <w:pPr>
        <w:autoSpaceDE w:val="0"/>
        <w:autoSpaceDN w:val="0"/>
        <w:adjustRightInd w:val="0"/>
        <w:spacing w:line="360" w:lineRule="auto"/>
        <w:jc w:val="both"/>
        <w:rPr>
          <w:sz w:val="22"/>
          <w:szCs w:val="22"/>
          <w:u w:val="single"/>
          <w:lang w:val="sr-Cyrl-CS"/>
        </w:rPr>
      </w:pP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r w:rsidRPr="007B05AB">
        <w:rPr>
          <w:sz w:val="22"/>
          <w:szCs w:val="22"/>
          <w:lang w:val="sr-Cyrl-CS"/>
        </w:rPr>
        <w:tab/>
      </w:r>
      <w:r w:rsidRPr="007B05AB">
        <w:rPr>
          <w:sz w:val="22"/>
          <w:szCs w:val="22"/>
          <w:lang w:val="sr-Cyrl-CS"/>
        </w:rPr>
        <w:tab/>
      </w:r>
      <w:r w:rsidRPr="007B05AB">
        <w:rPr>
          <w:sz w:val="22"/>
          <w:szCs w:val="22"/>
          <w:lang w:val="sr-Cyrl-CS"/>
        </w:rPr>
        <w:tab/>
      </w:r>
      <w:r w:rsidRPr="007B05AB">
        <w:rPr>
          <w:sz w:val="22"/>
          <w:szCs w:val="22"/>
          <w:lang w:val="sr-Cyrl-CS"/>
        </w:rPr>
        <w:tab/>
      </w:r>
      <w:r>
        <w:rPr>
          <w:sz w:val="22"/>
          <w:szCs w:val="22"/>
          <w:lang w:val="sr-Cyrl-CS"/>
        </w:rPr>
        <w:t xml:space="preserve">    </w:t>
      </w:r>
      <w:r w:rsidRPr="007B05AB">
        <w:rPr>
          <w:sz w:val="22"/>
          <w:szCs w:val="22"/>
          <w:lang w:val="sr-Cyrl-CS"/>
        </w:rPr>
        <w:t>Потпис овлашћеног лица</w:t>
      </w:r>
    </w:p>
    <w:p w:rsidR="00B87037" w:rsidRPr="007B05AB" w:rsidRDefault="00B87037" w:rsidP="00B87037">
      <w:pPr>
        <w:autoSpaceDE w:val="0"/>
        <w:autoSpaceDN w:val="0"/>
        <w:adjustRightInd w:val="0"/>
        <w:spacing w:line="360" w:lineRule="auto"/>
        <w:jc w:val="both"/>
        <w:rPr>
          <w:sz w:val="22"/>
          <w:szCs w:val="22"/>
          <w:u w:val="single"/>
          <w:lang w:val="sr-Cyrl-CS"/>
        </w:rPr>
      </w:pP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r w:rsidRPr="007B05AB">
        <w:rPr>
          <w:sz w:val="22"/>
          <w:szCs w:val="22"/>
          <w:lang w:val="sr-Cyrl-CS"/>
        </w:rPr>
        <w:tab/>
      </w:r>
      <w:r w:rsidRPr="007B05AB">
        <w:rPr>
          <w:sz w:val="22"/>
          <w:szCs w:val="22"/>
          <w:lang w:val="sr-Cyrl-CS"/>
        </w:rPr>
        <w:tab/>
      </w:r>
      <w:r w:rsidRPr="007B05AB">
        <w:rPr>
          <w:sz w:val="22"/>
          <w:szCs w:val="22"/>
          <w:lang w:val="sr-Cyrl-CS"/>
        </w:rPr>
        <w:tab/>
      </w:r>
      <w:r w:rsidRPr="007B05AB">
        <w:rPr>
          <w:sz w:val="22"/>
          <w:szCs w:val="22"/>
          <w:lang w:val="sr-Cyrl-CS"/>
        </w:rPr>
        <w:tab/>
      </w: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p>
    <w:p w:rsidR="00B87037" w:rsidRPr="007B05AB" w:rsidRDefault="00B87037" w:rsidP="00B87037">
      <w:pPr>
        <w:autoSpaceDE w:val="0"/>
        <w:autoSpaceDN w:val="0"/>
        <w:adjustRightInd w:val="0"/>
        <w:spacing w:line="360" w:lineRule="auto"/>
        <w:rPr>
          <w:sz w:val="22"/>
          <w:szCs w:val="22"/>
          <w:u w:val="single"/>
          <w:lang w:val="sr-Cyrl-CS"/>
        </w:rPr>
      </w:pPr>
    </w:p>
    <w:p w:rsidR="00B87037" w:rsidRDefault="00B87037" w:rsidP="00B87037">
      <w:pPr>
        <w:pStyle w:val="Default"/>
        <w:spacing w:line="360" w:lineRule="auto"/>
        <w:rPr>
          <w:color w:val="auto"/>
          <w:sz w:val="22"/>
          <w:szCs w:val="22"/>
          <w:u w:val="single"/>
          <w:lang w:val="sr-Cyrl-CS"/>
        </w:rPr>
      </w:pPr>
    </w:p>
    <w:p w:rsidR="00B87037" w:rsidRDefault="00B87037" w:rsidP="00B87037">
      <w:pPr>
        <w:pStyle w:val="Default"/>
        <w:spacing w:line="360" w:lineRule="auto"/>
        <w:rPr>
          <w:color w:val="auto"/>
          <w:sz w:val="22"/>
          <w:szCs w:val="22"/>
          <w:u w:val="single"/>
          <w:lang w:val="sr-Cyrl-CS"/>
        </w:rPr>
      </w:pPr>
    </w:p>
    <w:p w:rsidR="00B87037" w:rsidRDefault="00B87037" w:rsidP="00B87037">
      <w:pPr>
        <w:pStyle w:val="Default"/>
        <w:spacing w:line="360" w:lineRule="auto"/>
        <w:rPr>
          <w:color w:val="auto"/>
          <w:sz w:val="22"/>
          <w:szCs w:val="22"/>
          <w:u w:val="single"/>
          <w:lang w:val="sr-Cyrl-CS"/>
        </w:rPr>
      </w:pPr>
    </w:p>
    <w:p w:rsidR="00B87037" w:rsidRDefault="00B87037" w:rsidP="00B87037">
      <w:pPr>
        <w:pStyle w:val="Default"/>
        <w:spacing w:line="360" w:lineRule="auto"/>
        <w:rPr>
          <w:color w:val="auto"/>
          <w:sz w:val="22"/>
          <w:szCs w:val="22"/>
          <w:u w:val="single"/>
          <w:lang w:val="sr-Cyrl-CS"/>
        </w:rPr>
      </w:pPr>
    </w:p>
    <w:p w:rsidR="00B87037" w:rsidRDefault="00B87037" w:rsidP="00B87037">
      <w:pPr>
        <w:spacing w:after="200"/>
        <w:rPr>
          <w:i/>
          <w:sz w:val="22"/>
          <w:szCs w:val="22"/>
          <w:lang w:val="sr-Cyrl-CS"/>
        </w:rPr>
      </w:pPr>
      <w:r w:rsidRPr="007B05AB">
        <w:rPr>
          <w:b/>
          <w:i/>
          <w:sz w:val="22"/>
          <w:szCs w:val="22"/>
          <w:lang w:val="sr-Cyrl-CS"/>
        </w:rPr>
        <w:t xml:space="preserve">Напомена: </w:t>
      </w:r>
      <w:r w:rsidRPr="007B05AB">
        <w:rPr>
          <w:i/>
          <w:sz w:val="22"/>
          <w:szCs w:val="22"/>
          <w:lang w:val="sr-Cyrl-CS"/>
        </w:rPr>
        <w:t>Понуђач одговара за тачност података</w:t>
      </w:r>
    </w:p>
    <w:p w:rsidR="00B87037" w:rsidRDefault="00B87037" w:rsidP="00B87037">
      <w:pPr>
        <w:spacing w:after="200"/>
        <w:rPr>
          <w:i/>
          <w:sz w:val="22"/>
          <w:szCs w:val="22"/>
          <w:lang w:val="sr-Cyrl-CS"/>
        </w:rPr>
      </w:pPr>
      <w:r>
        <w:rPr>
          <w:i/>
          <w:sz w:val="22"/>
          <w:szCs w:val="22"/>
          <w:lang w:val="sr-Cyrl-CS"/>
        </w:rPr>
        <w:br w:type="page"/>
      </w:r>
    </w:p>
    <w:p w:rsidR="00B87037" w:rsidRPr="001B21A1" w:rsidRDefault="00B87037" w:rsidP="00B87037">
      <w:pPr>
        <w:autoSpaceDE w:val="0"/>
        <w:autoSpaceDN w:val="0"/>
        <w:adjustRightInd w:val="0"/>
        <w:spacing w:line="360" w:lineRule="auto"/>
        <w:jc w:val="right"/>
        <w:rPr>
          <w:b/>
          <w:bCs/>
          <w:color w:val="000000"/>
          <w:sz w:val="22"/>
          <w:szCs w:val="22"/>
        </w:rPr>
      </w:pPr>
      <w:r w:rsidRPr="001B21A1">
        <w:rPr>
          <w:b/>
          <w:sz w:val="22"/>
          <w:szCs w:val="22"/>
          <w:lang w:val="sr-Cyrl-CS"/>
        </w:rPr>
        <w:lastRenderedPageBreak/>
        <w:t xml:space="preserve">Образац </w:t>
      </w:r>
      <w:r>
        <w:rPr>
          <w:b/>
          <w:sz w:val="22"/>
          <w:szCs w:val="22"/>
          <w:lang w:val="sr-Cyrl-CS"/>
        </w:rPr>
        <w:t>5</w:t>
      </w:r>
      <w:r w:rsidRPr="001B21A1">
        <w:rPr>
          <w:b/>
          <w:sz w:val="22"/>
          <w:szCs w:val="22"/>
          <w:lang w:val="sr-Cyrl-CS"/>
        </w:rPr>
        <w:t>.</w:t>
      </w:r>
    </w:p>
    <w:p w:rsidR="00B87037" w:rsidRDefault="00B87037" w:rsidP="00B87037">
      <w:pPr>
        <w:autoSpaceDE w:val="0"/>
        <w:autoSpaceDN w:val="0"/>
        <w:adjustRightInd w:val="0"/>
        <w:spacing w:line="360" w:lineRule="auto"/>
        <w:jc w:val="center"/>
        <w:rPr>
          <w:b/>
          <w:sz w:val="22"/>
          <w:szCs w:val="22"/>
          <w:lang w:val="sr-Cyrl-CS"/>
        </w:rPr>
      </w:pPr>
    </w:p>
    <w:p w:rsidR="00B87037" w:rsidRDefault="00B87037" w:rsidP="00B87037">
      <w:pPr>
        <w:autoSpaceDE w:val="0"/>
        <w:autoSpaceDN w:val="0"/>
        <w:adjustRightInd w:val="0"/>
        <w:spacing w:line="360" w:lineRule="auto"/>
        <w:jc w:val="center"/>
        <w:rPr>
          <w:b/>
          <w:sz w:val="22"/>
          <w:szCs w:val="22"/>
          <w:lang w:val="sr-Cyrl-CS"/>
        </w:rPr>
      </w:pPr>
    </w:p>
    <w:p w:rsidR="00B87037" w:rsidRDefault="00B87037" w:rsidP="00B87037">
      <w:pPr>
        <w:autoSpaceDE w:val="0"/>
        <w:autoSpaceDN w:val="0"/>
        <w:adjustRightInd w:val="0"/>
        <w:spacing w:line="360" w:lineRule="auto"/>
        <w:jc w:val="center"/>
        <w:rPr>
          <w:b/>
          <w:sz w:val="22"/>
          <w:szCs w:val="22"/>
          <w:lang w:val="sr-Cyrl-CS"/>
        </w:rPr>
      </w:pPr>
    </w:p>
    <w:p w:rsidR="00B87037" w:rsidRDefault="00B87037" w:rsidP="00B87037">
      <w:pPr>
        <w:autoSpaceDE w:val="0"/>
        <w:autoSpaceDN w:val="0"/>
        <w:adjustRightInd w:val="0"/>
        <w:spacing w:line="360" w:lineRule="auto"/>
        <w:jc w:val="center"/>
        <w:rPr>
          <w:b/>
          <w:sz w:val="22"/>
          <w:szCs w:val="22"/>
          <w:lang w:val="sr-Cyrl-CS"/>
        </w:rPr>
      </w:pPr>
    </w:p>
    <w:p w:rsidR="00B87037" w:rsidRPr="00B715ED" w:rsidRDefault="00B87037" w:rsidP="00B87037">
      <w:pPr>
        <w:autoSpaceDE w:val="0"/>
        <w:autoSpaceDN w:val="0"/>
        <w:adjustRightInd w:val="0"/>
        <w:spacing w:line="360" w:lineRule="auto"/>
        <w:jc w:val="center"/>
        <w:rPr>
          <w:b/>
          <w:sz w:val="22"/>
          <w:szCs w:val="22"/>
          <w:lang w:val="sr-Cyrl-CS"/>
        </w:rPr>
      </w:pPr>
      <w:r w:rsidRPr="00B715ED">
        <w:rPr>
          <w:b/>
          <w:sz w:val="22"/>
          <w:szCs w:val="22"/>
          <w:lang w:val="sr-Cyrl-CS"/>
        </w:rPr>
        <w:t xml:space="preserve">ИЗЈАВА </w:t>
      </w:r>
    </w:p>
    <w:p w:rsidR="00B87037" w:rsidRPr="00B715ED" w:rsidRDefault="00B87037" w:rsidP="00B87037">
      <w:pPr>
        <w:autoSpaceDE w:val="0"/>
        <w:autoSpaceDN w:val="0"/>
        <w:adjustRightInd w:val="0"/>
        <w:spacing w:line="360" w:lineRule="auto"/>
        <w:jc w:val="center"/>
        <w:rPr>
          <w:sz w:val="22"/>
          <w:szCs w:val="22"/>
          <w:lang w:val="sr-Cyrl-CS"/>
        </w:rPr>
      </w:pPr>
      <w:r w:rsidRPr="00B715ED">
        <w:rPr>
          <w:sz w:val="22"/>
          <w:szCs w:val="22"/>
          <w:lang w:val="sr-Cyrl-CS"/>
        </w:rPr>
        <w:t>У својству понуђача</w:t>
      </w:r>
    </w:p>
    <w:p w:rsidR="00B87037" w:rsidRPr="00B715ED" w:rsidRDefault="00B87037" w:rsidP="00B87037">
      <w:pPr>
        <w:autoSpaceDE w:val="0"/>
        <w:autoSpaceDN w:val="0"/>
        <w:adjustRightInd w:val="0"/>
        <w:spacing w:line="360" w:lineRule="auto"/>
        <w:jc w:val="center"/>
        <w:rPr>
          <w:sz w:val="22"/>
          <w:szCs w:val="22"/>
          <w:lang w:val="sr-Cyrl-CS"/>
        </w:rPr>
      </w:pPr>
    </w:p>
    <w:p w:rsidR="00B87037" w:rsidRPr="00B715ED" w:rsidRDefault="00B87037" w:rsidP="00B87037">
      <w:pPr>
        <w:autoSpaceDE w:val="0"/>
        <w:autoSpaceDN w:val="0"/>
        <w:adjustRightInd w:val="0"/>
        <w:spacing w:line="360" w:lineRule="auto"/>
        <w:jc w:val="center"/>
        <w:rPr>
          <w:b/>
          <w:sz w:val="22"/>
          <w:szCs w:val="22"/>
          <w:lang w:val="sr-Cyrl-CS"/>
        </w:rPr>
      </w:pPr>
      <w:r w:rsidRPr="00B715ED">
        <w:rPr>
          <w:b/>
          <w:sz w:val="22"/>
          <w:szCs w:val="22"/>
          <w:lang w:val="sr-Cyrl-CS"/>
        </w:rPr>
        <w:t>И З Ј А В Љ У Ј Е М</w:t>
      </w:r>
    </w:p>
    <w:p w:rsidR="00B87037" w:rsidRPr="00B715ED" w:rsidRDefault="00B87037" w:rsidP="00B87037">
      <w:pPr>
        <w:autoSpaceDE w:val="0"/>
        <w:autoSpaceDN w:val="0"/>
        <w:adjustRightInd w:val="0"/>
        <w:spacing w:line="360" w:lineRule="auto"/>
        <w:jc w:val="center"/>
        <w:rPr>
          <w:sz w:val="22"/>
          <w:szCs w:val="22"/>
          <w:lang w:val="sr-Cyrl-CS"/>
        </w:rPr>
      </w:pPr>
      <w:r w:rsidRPr="00B715ED">
        <w:rPr>
          <w:sz w:val="22"/>
          <w:szCs w:val="22"/>
          <w:lang w:val="sr-Cyrl-CS"/>
        </w:rPr>
        <w:t xml:space="preserve">под пуном моралном, материјалном и кривичном одговорношћу да </w:t>
      </w:r>
    </w:p>
    <w:p w:rsidR="00B87037" w:rsidRPr="00B715ED" w:rsidRDefault="00B87037" w:rsidP="00B87037">
      <w:pPr>
        <w:autoSpaceDE w:val="0"/>
        <w:autoSpaceDN w:val="0"/>
        <w:adjustRightInd w:val="0"/>
        <w:spacing w:line="360" w:lineRule="auto"/>
        <w:jc w:val="center"/>
        <w:rPr>
          <w:sz w:val="22"/>
          <w:szCs w:val="22"/>
          <w:lang w:val="sr-Cyrl-CS"/>
        </w:rPr>
      </w:pPr>
    </w:p>
    <w:p w:rsidR="00B87037" w:rsidRPr="00B715ED" w:rsidRDefault="00B87037" w:rsidP="00B87037">
      <w:pPr>
        <w:autoSpaceDE w:val="0"/>
        <w:autoSpaceDN w:val="0"/>
        <w:adjustRightInd w:val="0"/>
        <w:jc w:val="center"/>
        <w:rPr>
          <w:sz w:val="22"/>
          <w:szCs w:val="22"/>
          <w:lang w:val="sr-Cyrl-CS"/>
        </w:rPr>
      </w:pP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p>
    <w:p w:rsidR="00B87037" w:rsidRPr="00AC3D68" w:rsidRDefault="00B87037" w:rsidP="00B87037">
      <w:pPr>
        <w:autoSpaceDE w:val="0"/>
        <w:autoSpaceDN w:val="0"/>
        <w:adjustRightInd w:val="0"/>
        <w:jc w:val="center"/>
        <w:rPr>
          <w:sz w:val="20"/>
          <w:szCs w:val="20"/>
          <w:lang w:val="sr-Cyrl-CS"/>
        </w:rPr>
      </w:pPr>
      <w:r w:rsidRPr="00AC3D68">
        <w:rPr>
          <w:sz w:val="20"/>
          <w:szCs w:val="20"/>
          <w:lang w:val="sr-Cyrl-CS"/>
        </w:rPr>
        <w:t>( назив понуђача )</w:t>
      </w:r>
    </w:p>
    <w:p w:rsidR="00B87037" w:rsidRPr="00B715ED" w:rsidRDefault="00B87037" w:rsidP="00B87037">
      <w:pPr>
        <w:autoSpaceDE w:val="0"/>
        <w:autoSpaceDN w:val="0"/>
        <w:adjustRightInd w:val="0"/>
        <w:rPr>
          <w:i/>
          <w:sz w:val="22"/>
          <w:szCs w:val="22"/>
          <w:lang w:val="sr-Cyrl-CS"/>
        </w:rPr>
      </w:pPr>
    </w:p>
    <w:p w:rsidR="00B87037" w:rsidRPr="00B715ED" w:rsidRDefault="00B87037" w:rsidP="00B87037">
      <w:pPr>
        <w:autoSpaceDE w:val="0"/>
        <w:autoSpaceDN w:val="0"/>
        <w:adjustRightInd w:val="0"/>
        <w:rPr>
          <w:i/>
          <w:sz w:val="22"/>
          <w:szCs w:val="22"/>
          <w:lang w:val="sr-Cyrl-CS"/>
        </w:rPr>
      </w:pPr>
    </w:p>
    <w:p w:rsidR="00B87037" w:rsidRPr="00B715ED" w:rsidRDefault="00B87037" w:rsidP="00B87037">
      <w:pPr>
        <w:autoSpaceDE w:val="0"/>
        <w:autoSpaceDN w:val="0"/>
        <w:adjustRightInd w:val="0"/>
        <w:rPr>
          <w:i/>
          <w:sz w:val="22"/>
          <w:szCs w:val="22"/>
          <w:lang w:val="sr-Cyrl-CS"/>
        </w:rPr>
      </w:pPr>
    </w:p>
    <w:p w:rsidR="00B87037" w:rsidRPr="00B715ED" w:rsidRDefault="00B87037" w:rsidP="00B87037">
      <w:pPr>
        <w:autoSpaceDE w:val="0"/>
        <w:autoSpaceDN w:val="0"/>
        <w:adjustRightInd w:val="0"/>
        <w:spacing w:line="360" w:lineRule="auto"/>
        <w:ind w:firstLine="720"/>
        <w:jc w:val="both"/>
        <w:rPr>
          <w:sz w:val="22"/>
          <w:szCs w:val="22"/>
          <w:lang w:val="sr-Cyrl-CS"/>
        </w:rPr>
      </w:pPr>
      <w:r w:rsidRPr="00B715ED">
        <w:rPr>
          <w:sz w:val="22"/>
          <w:szCs w:val="22"/>
          <w:lang w:val="sr-Cyrl-CS"/>
        </w:rPr>
        <w:t xml:space="preserve">Располаже довољним </w:t>
      </w:r>
      <w:r w:rsidRPr="00B715ED">
        <w:rPr>
          <w:b/>
          <w:sz w:val="22"/>
          <w:szCs w:val="22"/>
          <w:lang w:val="sr-Cyrl-CS"/>
        </w:rPr>
        <w:t xml:space="preserve">кадровским капацитетом </w:t>
      </w:r>
      <w:r w:rsidRPr="00B715ED">
        <w:rPr>
          <w:sz w:val="22"/>
          <w:szCs w:val="22"/>
          <w:lang w:val="sr-Cyrl-CS"/>
        </w:rPr>
        <w:t xml:space="preserve">за </w:t>
      </w:r>
      <w:r w:rsidR="00780972">
        <w:rPr>
          <w:sz w:val="22"/>
          <w:szCs w:val="22"/>
          <w:lang w:val="sr-Cyrl-CS"/>
        </w:rPr>
        <w:t>испоруку</w:t>
      </w:r>
      <w:r w:rsidR="00FA573D">
        <w:rPr>
          <w:sz w:val="22"/>
          <w:szCs w:val="22"/>
          <w:lang w:val="sr-Cyrl-CS"/>
        </w:rPr>
        <w:t xml:space="preserve"> предметних</w:t>
      </w:r>
      <w:r w:rsidR="00780972">
        <w:rPr>
          <w:sz w:val="22"/>
          <w:szCs w:val="22"/>
          <w:lang w:val="sr-Cyrl-CS"/>
        </w:rPr>
        <w:t xml:space="preserve"> добара</w:t>
      </w:r>
      <w:r>
        <w:rPr>
          <w:sz w:val="22"/>
          <w:szCs w:val="22"/>
          <w:lang w:val="sr-Cyrl-CS"/>
        </w:rPr>
        <w:t xml:space="preserve"> </w:t>
      </w:r>
      <w:r w:rsidRPr="00B715ED">
        <w:rPr>
          <w:sz w:val="22"/>
          <w:szCs w:val="22"/>
          <w:lang w:val="sr-Cyrl-CS"/>
        </w:rPr>
        <w:t xml:space="preserve">за наручиоца Студентски центар „Приштина“ – Косовска Митровица по јавној набавци бр. </w:t>
      </w:r>
      <w:r w:rsidR="00780972">
        <w:rPr>
          <w:sz w:val="22"/>
          <w:szCs w:val="22"/>
          <w:lang w:val="sr-Cyrl-CS"/>
        </w:rPr>
        <w:t>1</w:t>
      </w:r>
      <w:r>
        <w:rPr>
          <w:sz w:val="22"/>
          <w:szCs w:val="22"/>
          <w:lang w:val="sr-Cyrl-CS"/>
        </w:rPr>
        <w:t>-</w:t>
      </w:r>
      <w:r w:rsidR="00780972">
        <w:rPr>
          <w:sz w:val="22"/>
          <w:szCs w:val="22"/>
          <w:lang w:val="sr-Cyrl-CS"/>
        </w:rPr>
        <w:t>ОС</w:t>
      </w:r>
      <w:r>
        <w:rPr>
          <w:sz w:val="22"/>
          <w:szCs w:val="22"/>
          <w:lang w:val="sr-Cyrl-CS"/>
        </w:rPr>
        <w:t xml:space="preserve"> 07/201</w:t>
      </w:r>
      <w:r w:rsidR="00780972">
        <w:rPr>
          <w:sz w:val="22"/>
          <w:szCs w:val="22"/>
          <w:lang w:val="sr-Cyrl-CS"/>
        </w:rPr>
        <w:t>6</w:t>
      </w:r>
      <w:r w:rsidRPr="00B715ED">
        <w:rPr>
          <w:sz w:val="22"/>
          <w:szCs w:val="22"/>
          <w:lang w:val="sr-Cyrl-CS"/>
        </w:rPr>
        <w:t xml:space="preserve">  </w:t>
      </w:r>
    </w:p>
    <w:p w:rsidR="00B87037" w:rsidRPr="00B715ED" w:rsidRDefault="00B87037" w:rsidP="00B87037">
      <w:pPr>
        <w:autoSpaceDE w:val="0"/>
        <w:autoSpaceDN w:val="0"/>
        <w:adjustRightInd w:val="0"/>
        <w:spacing w:line="360" w:lineRule="auto"/>
        <w:jc w:val="both"/>
        <w:rPr>
          <w:sz w:val="22"/>
          <w:szCs w:val="22"/>
          <w:lang w:val="sr-Cyrl-CS"/>
        </w:rPr>
      </w:pPr>
    </w:p>
    <w:p w:rsidR="00B87037" w:rsidRPr="00B715ED" w:rsidRDefault="00B87037" w:rsidP="00B87037">
      <w:pPr>
        <w:autoSpaceDE w:val="0"/>
        <w:autoSpaceDN w:val="0"/>
        <w:adjustRightInd w:val="0"/>
        <w:spacing w:line="360" w:lineRule="auto"/>
        <w:jc w:val="both"/>
        <w:rPr>
          <w:sz w:val="22"/>
          <w:szCs w:val="22"/>
          <w:lang w:val="sr-Cyrl-CS"/>
        </w:rPr>
      </w:pPr>
    </w:p>
    <w:p w:rsidR="00B87037" w:rsidRPr="00B715ED" w:rsidRDefault="00B87037" w:rsidP="00B87037">
      <w:pPr>
        <w:autoSpaceDE w:val="0"/>
        <w:autoSpaceDN w:val="0"/>
        <w:adjustRightInd w:val="0"/>
        <w:spacing w:line="360" w:lineRule="auto"/>
        <w:jc w:val="both"/>
        <w:rPr>
          <w:sz w:val="22"/>
          <w:szCs w:val="22"/>
          <w:lang w:val="sr-Cyrl-CS"/>
        </w:rPr>
      </w:pPr>
    </w:p>
    <w:p w:rsidR="00B87037" w:rsidRPr="00B715ED" w:rsidRDefault="00B87037" w:rsidP="00B87037">
      <w:pPr>
        <w:autoSpaceDE w:val="0"/>
        <w:autoSpaceDN w:val="0"/>
        <w:adjustRightInd w:val="0"/>
        <w:spacing w:line="360" w:lineRule="auto"/>
        <w:jc w:val="both"/>
        <w:rPr>
          <w:sz w:val="22"/>
          <w:szCs w:val="22"/>
          <w:lang w:val="sr-Cyrl-CS"/>
        </w:rPr>
      </w:pPr>
      <w:r w:rsidRPr="00B715ED">
        <w:rPr>
          <w:sz w:val="22"/>
          <w:szCs w:val="22"/>
          <w:lang w:val="sr-Cyrl-CS"/>
        </w:rPr>
        <w:t xml:space="preserve">Место и датум, Понуђач </w:t>
      </w:r>
    </w:p>
    <w:p w:rsidR="00B87037" w:rsidRPr="00B715ED" w:rsidRDefault="00B87037" w:rsidP="00B87037">
      <w:pPr>
        <w:autoSpaceDE w:val="0"/>
        <w:autoSpaceDN w:val="0"/>
        <w:adjustRightInd w:val="0"/>
        <w:spacing w:line="360" w:lineRule="auto"/>
        <w:jc w:val="center"/>
        <w:rPr>
          <w:sz w:val="22"/>
          <w:szCs w:val="22"/>
          <w:lang w:val="sr-Cyrl-CS"/>
        </w:rPr>
      </w:pPr>
      <w:r w:rsidRPr="00B715ED">
        <w:rPr>
          <w:sz w:val="22"/>
          <w:szCs w:val="22"/>
          <w:lang w:val="sr-Cyrl-CS"/>
        </w:rPr>
        <w:t>М.П.</w:t>
      </w:r>
    </w:p>
    <w:p w:rsidR="00B87037" w:rsidRPr="00B715ED" w:rsidRDefault="00B87037" w:rsidP="00B87037">
      <w:pPr>
        <w:autoSpaceDE w:val="0"/>
        <w:autoSpaceDN w:val="0"/>
        <w:adjustRightInd w:val="0"/>
        <w:spacing w:line="360" w:lineRule="auto"/>
        <w:rPr>
          <w:sz w:val="22"/>
          <w:szCs w:val="22"/>
          <w:u w:val="single"/>
          <w:lang w:val="sr-Cyrl-CS"/>
        </w:rPr>
      </w:pP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lang w:val="sr-Cyrl-CS"/>
        </w:rPr>
        <w:tab/>
      </w:r>
      <w:r w:rsidRPr="00B715ED">
        <w:rPr>
          <w:sz w:val="22"/>
          <w:szCs w:val="22"/>
          <w:lang w:val="sr-Cyrl-CS"/>
        </w:rPr>
        <w:tab/>
      </w:r>
      <w:r w:rsidRPr="00B715ED">
        <w:rPr>
          <w:sz w:val="22"/>
          <w:szCs w:val="22"/>
          <w:lang w:val="sr-Cyrl-CS"/>
        </w:rPr>
        <w:tab/>
      </w:r>
      <w:r w:rsidRPr="00B715ED">
        <w:rPr>
          <w:sz w:val="22"/>
          <w:szCs w:val="22"/>
          <w:lang w:val="sr-Cyrl-CS"/>
        </w:rPr>
        <w:tab/>
      </w:r>
      <w:r>
        <w:rPr>
          <w:sz w:val="22"/>
          <w:szCs w:val="22"/>
          <w:lang w:val="sr-Cyrl-CS"/>
        </w:rPr>
        <w:t xml:space="preserve"> </w:t>
      </w:r>
      <w:r w:rsidRPr="00B715ED">
        <w:rPr>
          <w:sz w:val="22"/>
          <w:szCs w:val="22"/>
          <w:lang w:val="sr-Cyrl-CS"/>
        </w:rPr>
        <w:t>Потпис овлашћеног лица</w:t>
      </w:r>
    </w:p>
    <w:p w:rsidR="00B87037" w:rsidRPr="00B715ED" w:rsidRDefault="00B87037" w:rsidP="00B87037">
      <w:pPr>
        <w:autoSpaceDE w:val="0"/>
        <w:autoSpaceDN w:val="0"/>
        <w:adjustRightInd w:val="0"/>
        <w:spacing w:line="360" w:lineRule="auto"/>
        <w:rPr>
          <w:sz w:val="22"/>
          <w:szCs w:val="22"/>
          <w:u w:val="single"/>
          <w:lang w:val="sr-Cyrl-CS"/>
        </w:rPr>
      </w:pP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lang w:val="sr-Cyrl-CS"/>
        </w:rPr>
        <w:tab/>
      </w:r>
      <w:r w:rsidRPr="00B715ED">
        <w:rPr>
          <w:sz w:val="22"/>
          <w:szCs w:val="22"/>
          <w:lang w:val="sr-Cyrl-CS"/>
        </w:rPr>
        <w:tab/>
      </w:r>
      <w:r w:rsidRPr="00B715ED">
        <w:rPr>
          <w:sz w:val="22"/>
          <w:szCs w:val="22"/>
          <w:lang w:val="sr-Cyrl-CS"/>
        </w:rPr>
        <w:tab/>
      </w:r>
      <w:r w:rsidRPr="00B715ED">
        <w:rPr>
          <w:sz w:val="22"/>
          <w:szCs w:val="22"/>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p>
    <w:p w:rsidR="00B87037" w:rsidRPr="00B715ED" w:rsidRDefault="00B87037" w:rsidP="00B87037">
      <w:pPr>
        <w:autoSpaceDE w:val="0"/>
        <w:autoSpaceDN w:val="0"/>
        <w:adjustRightInd w:val="0"/>
        <w:spacing w:line="360" w:lineRule="auto"/>
        <w:rPr>
          <w:sz w:val="22"/>
          <w:szCs w:val="22"/>
          <w:u w:val="single"/>
          <w:lang w:val="sr-Cyrl-CS"/>
        </w:rPr>
      </w:pPr>
    </w:p>
    <w:p w:rsidR="00B87037" w:rsidRPr="00B715ED" w:rsidRDefault="00B87037" w:rsidP="00B87037">
      <w:pPr>
        <w:autoSpaceDE w:val="0"/>
        <w:autoSpaceDN w:val="0"/>
        <w:adjustRightInd w:val="0"/>
        <w:spacing w:line="360" w:lineRule="auto"/>
        <w:rPr>
          <w:sz w:val="22"/>
          <w:szCs w:val="22"/>
          <w:u w:val="single"/>
          <w:lang w:val="sr-Cyrl-CS"/>
        </w:rPr>
      </w:pPr>
    </w:p>
    <w:p w:rsidR="00B87037" w:rsidRDefault="00B87037" w:rsidP="00B87037">
      <w:pPr>
        <w:spacing w:after="200"/>
        <w:rPr>
          <w:b/>
          <w:bCs/>
          <w:lang w:val="sr-Cyrl-CS"/>
        </w:rPr>
      </w:pPr>
      <w:r w:rsidRPr="00B715ED">
        <w:rPr>
          <w:b/>
          <w:i/>
          <w:sz w:val="22"/>
          <w:szCs w:val="22"/>
          <w:lang w:val="sr-Cyrl-CS"/>
        </w:rPr>
        <w:t xml:space="preserve">Напомена: </w:t>
      </w:r>
      <w:r w:rsidRPr="00B715ED">
        <w:rPr>
          <w:i/>
          <w:sz w:val="22"/>
          <w:szCs w:val="22"/>
          <w:lang w:val="sr-Cyrl-CS"/>
        </w:rPr>
        <w:t>Понуђач одговара за тачност података</w:t>
      </w:r>
    </w:p>
    <w:p w:rsidR="001F4739" w:rsidRDefault="001F4739">
      <w:pPr>
        <w:spacing w:after="200"/>
        <w:rPr>
          <w:b/>
          <w:bCs/>
          <w:lang w:val="sr-Cyrl-CS"/>
        </w:rPr>
      </w:pPr>
      <w:r>
        <w:br w:type="page"/>
      </w:r>
    </w:p>
    <w:p w:rsidR="00B42978" w:rsidRPr="00731B88" w:rsidRDefault="00731B88" w:rsidP="00731B88">
      <w:pPr>
        <w:pStyle w:val="Heading1"/>
        <w:rPr>
          <w:lang w:val="en-US"/>
        </w:rPr>
      </w:pPr>
      <w:bookmarkStart w:id="33" w:name="_Toc455131974"/>
      <w:r w:rsidRPr="001B5DA6">
        <w:lastRenderedPageBreak/>
        <w:t>ПРИЛОГ X</w:t>
      </w:r>
      <w:bookmarkEnd w:id="33"/>
    </w:p>
    <w:p w:rsidR="00B42978" w:rsidRDefault="00B42978" w:rsidP="009B4193">
      <w:pPr>
        <w:ind w:right="-177"/>
        <w:jc w:val="both"/>
        <w:rPr>
          <w:b/>
        </w:rPr>
      </w:pPr>
    </w:p>
    <w:p w:rsidR="00B42978" w:rsidRDefault="00B42978" w:rsidP="009B4193">
      <w:pPr>
        <w:ind w:right="-177"/>
        <w:jc w:val="both"/>
        <w:rPr>
          <w:b/>
        </w:rPr>
      </w:pPr>
    </w:p>
    <w:p w:rsidR="00B42978" w:rsidRDefault="00B42978" w:rsidP="009B4193">
      <w:pPr>
        <w:ind w:right="-177"/>
        <w:jc w:val="both"/>
        <w:rPr>
          <w:b/>
        </w:rPr>
      </w:pPr>
    </w:p>
    <w:p w:rsidR="00B42978" w:rsidRPr="00B42978" w:rsidRDefault="00B42978" w:rsidP="009B4193">
      <w:pPr>
        <w:ind w:right="-177"/>
        <w:jc w:val="both"/>
        <w:rPr>
          <w:b/>
        </w:rPr>
      </w:pPr>
    </w:p>
    <w:p w:rsidR="009B4193" w:rsidRPr="00AB2686" w:rsidRDefault="009B4193" w:rsidP="00AB2686">
      <w:pPr>
        <w:pStyle w:val="Heading2"/>
      </w:pPr>
      <w:bookmarkStart w:id="34" w:name="_Toc455131975"/>
      <w:r w:rsidRPr="00AB2686">
        <w:t>ИЗЈАВАО  ПРИХВАТАЊУ  СВИХ  УСЛОВА  ЈАВНЕ  НАБАВКЕ</w:t>
      </w:r>
      <w:bookmarkEnd w:id="34"/>
    </w:p>
    <w:p w:rsidR="009B4193" w:rsidRPr="00AB2686" w:rsidRDefault="009B4193" w:rsidP="00AB2686"/>
    <w:p w:rsidR="009B4193" w:rsidRPr="00307809" w:rsidRDefault="009B4193" w:rsidP="00307809">
      <w:pPr>
        <w:ind w:firstLine="360"/>
        <w:jc w:val="both"/>
        <w:rPr>
          <w:b/>
          <w:sz w:val="22"/>
          <w:szCs w:val="22"/>
          <w:lang w:val="sr-Cyrl-CS"/>
        </w:rPr>
      </w:pPr>
      <w:r w:rsidRPr="00307809">
        <w:rPr>
          <w:sz w:val="22"/>
          <w:szCs w:val="22"/>
        </w:rPr>
        <w:t xml:space="preserve">Овим као учесник у поступку спровођења јавних набавки мале вредности  за доделу уговора о  јавној </w:t>
      </w:r>
      <w:r w:rsidRPr="00955970">
        <w:rPr>
          <w:sz w:val="22"/>
          <w:szCs w:val="22"/>
        </w:rPr>
        <w:t xml:space="preserve">набавци </w:t>
      </w:r>
      <w:r w:rsidR="00FA573D">
        <w:rPr>
          <w:sz w:val="22"/>
          <w:szCs w:val="22"/>
        </w:rPr>
        <w:t>–</w:t>
      </w:r>
      <w:r w:rsidR="00FA573D">
        <w:rPr>
          <w:color w:val="000000"/>
          <w:sz w:val="22"/>
          <w:szCs w:val="22"/>
        </w:rPr>
        <w:t>душека за потребе смештаја студената у објектима Студентског центра „Приштина“ – Косовска Митровица</w:t>
      </w:r>
      <w:r w:rsidR="00E97A59" w:rsidRPr="009F51BC">
        <w:rPr>
          <w:sz w:val="22"/>
          <w:szCs w:val="22"/>
        </w:rPr>
        <w:t>,</w:t>
      </w:r>
      <w:r w:rsidR="00E97A59">
        <w:rPr>
          <w:sz w:val="22"/>
          <w:szCs w:val="22"/>
        </w:rPr>
        <w:t xml:space="preserve"> </w:t>
      </w:r>
      <w:r w:rsidR="00E97A59" w:rsidRPr="009F51BC">
        <w:rPr>
          <w:sz w:val="22"/>
          <w:szCs w:val="22"/>
        </w:rPr>
        <w:t xml:space="preserve">број </w:t>
      </w:r>
      <w:r w:rsidR="00190A21">
        <w:rPr>
          <w:sz w:val="22"/>
          <w:szCs w:val="22"/>
        </w:rPr>
        <w:t>1-ОС 07/2016</w:t>
      </w:r>
      <w:r w:rsidR="00CA5D55" w:rsidRPr="00B71DD6">
        <w:rPr>
          <w:sz w:val="22"/>
          <w:szCs w:val="22"/>
        </w:rPr>
        <w:t xml:space="preserve">, </w:t>
      </w:r>
      <w:r w:rsidRPr="00307809">
        <w:rPr>
          <w:sz w:val="22"/>
          <w:szCs w:val="22"/>
        </w:rPr>
        <w:t xml:space="preserve"> реализованог од  стране  наручиоца  </w:t>
      </w:r>
      <w:r w:rsidR="00CA5D55">
        <w:rPr>
          <w:sz w:val="22"/>
          <w:szCs w:val="22"/>
        </w:rPr>
        <w:t xml:space="preserve">Студентског </w:t>
      </w:r>
      <w:r w:rsidRPr="00307809">
        <w:rPr>
          <w:sz w:val="22"/>
          <w:szCs w:val="22"/>
        </w:rPr>
        <w:t xml:space="preserve">центра  </w:t>
      </w:r>
      <w:r w:rsidR="00CA5D55">
        <w:rPr>
          <w:sz w:val="22"/>
          <w:szCs w:val="22"/>
        </w:rPr>
        <w:t>„Приштина“ – Косовска Митровица</w:t>
      </w:r>
      <w:r w:rsidRPr="00307809">
        <w:rPr>
          <w:sz w:val="22"/>
          <w:szCs w:val="22"/>
        </w:rPr>
        <w:t>,</w:t>
      </w:r>
      <w:r w:rsidR="00E97A59">
        <w:rPr>
          <w:sz w:val="22"/>
          <w:szCs w:val="22"/>
        </w:rPr>
        <w:t xml:space="preserve"> </w:t>
      </w:r>
      <w:r w:rsidRPr="00307809">
        <w:rPr>
          <w:b/>
          <w:sz w:val="22"/>
          <w:szCs w:val="22"/>
        </w:rPr>
        <w:t>под  претњом  материјалне,  моралне  и  кривичне  одговорности</w:t>
      </w:r>
    </w:p>
    <w:p w:rsidR="009B4193" w:rsidRPr="00307809" w:rsidRDefault="009B4193" w:rsidP="00AB2686">
      <w:pPr>
        <w:rPr>
          <w:b/>
          <w:sz w:val="22"/>
          <w:szCs w:val="22"/>
          <w:lang w:val="sr-Cyrl-CS"/>
        </w:rPr>
      </w:pPr>
    </w:p>
    <w:p w:rsidR="009B4193" w:rsidRPr="00307809" w:rsidRDefault="009B4193" w:rsidP="00AB2686">
      <w:pPr>
        <w:rPr>
          <w:b/>
          <w:sz w:val="22"/>
          <w:szCs w:val="22"/>
          <w:lang w:val="sr-Cyrl-CS"/>
        </w:rPr>
      </w:pPr>
    </w:p>
    <w:p w:rsidR="009B4193" w:rsidRPr="00307809" w:rsidRDefault="009B4193" w:rsidP="00307809">
      <w:pPr>
        <w:jc w:val="center"/>
        <w:rPr>
          <w:sz w:val="22"/>
          <w:szCs w:val="22"/>
          <w:lang w:val="sr-Cyrl-CS"/>
        </w:rPr>
      </w:pPr>
      <w:r w:rsidRPr="00307809">
        <w:rPr>
          <w:sz w:val="22"/>
          <w:szCs w:val="22"/>
        </w:rPr>
        <w:t xml:space="preserve">И З Ј А В </w:t>
      </w:r>
      <w:r w:rsidRPr="00307809">
        <w:rPr>
          <w:sz w:val="22"/>
          <w:szCs w:val="22"/>
          <w:lang w:val="sr-Cyrl-CS"/>
        </w:rPr>
        <w:t>Љ</w:t>
      </w:r>
      <w:r w:rsidRPr="00307809">
        <w:rPr>
          <w:sz w:val="22"/>
          <w:szCs w:val="22"/>
        </w:rPr>
        <w:t xml:space="preserve"> У Ј Е М</w:t>
      </w:r>
    </w:p>
    <w:p w:rsidR="009B4193" w:rsidRPr="00307809" w:rsidRDefault="009B4193" w:rsidP="00AB2686">
      <w:pPr>
        <w:rPr>
          <w:sz w:val="22"/>
          <w:szCs w:val="22"/>
          <w:lang w:val="sr-Cyrl-CS" w:eastAsia="sr-Latn-CS"/>
        </w:rPr>
      </w:pPr>
    </w:p>
    <w:p w:rsidR="009B4193" w:rsidRPr="00307809" w:rsidRDefault="00307809" w:rsidP="00862451">
      <w:pPr>
        <w:ind w:firstLine="720"/>
        <w:jc w:val="both"/>
        <w:rPr>
          <w:sz w:val="22"/>
          <w:szCs w:val="22"/>
        </w:rPr>
      </w:pPr>
      <w:r w:rsidRPr="00307809">
        <w:rPr>
          <w:sz w:val="22"/>
          <w:szCs w:val="22"/>
        </w:rPr>
        <w:t xml:space="preserve">да  сам  упознат  са  свим  условима  предметног  поступка  јавне  набавке  мале вредности  и  да  прихватам  све  услове  и  правила  поступка,  а  такође  и  услове  </w:t>
      </w:r>
      <w:r w:rsidR="00E97A59">
        <w:rPr>
          <w:sz w:val="22"/>
          <w:szCs w:val="22"/>
        </w:rPr>
        <w:t>испоруке добара</w:t>
      </w:r>
      <w:r w:rsidRPr="00307809">
        <w:rPr>
          <w:sz w:val="22"/>
          <w:szCs w:val="22"/>
        </w:rPr>
        <w:t xml:space="preserve">,  дате  у  позиву  и  конкурсној  документацији и моделу уговора,  те  да  се  обавезујем  да  са наручиоцем  закључим  уговор  о  </w:t>
      </w:r>
      <w:r w:rsidR="007669CA">
        <w:rPr>
          <w:sz w:val="22"/>
          <w:szCs w:val="22"/>
        </w:rPr>
        <w:t>испоруци добара</w:t>
      </w:r>
      <w:r w:rsidRPr="00307809">
        <w:rPr>
          <w:sz w:val="22"/>
          <w:szCs w:val="22"/>
        </w:rPr>
        <w:t xml:space="preserve">   уколико  будем  изабран  као   најповољнији  понуђач  у  предметном  поступку  јавне  набавке  мале  вредности.</w:t>
      </w:r>
    </w:p>
    <w:p w:rsidR="009B4193" w:rsidRPr="00307809" w:rsidRDefault="009B4193" w:rsidP="00307809">
      <w:pPr>
        <w:jc w:val="both"/>
        <w:rPr>
          <w:sz w:val="22"/>
          <w:szCs w:val="22"/>
          <w:lang w:val="sr-Cyrl-CS"/>
        </w:rPr>
      </w:pPr>
    </w:p>
    <w:p w:rsidR="009B4193" w:rsidRPr="00862451" w:rsidRDefault="002A2DF0" w:rsidP="007669CA">
      <w:pPr>
        <w:ind w:firstLine="720"/>
        <w:jc w:val="both"/>
        <w:rPr>
          <w:sz w:val="22"/>
          <w:szCs w:val="22"/>
        </w:rPr>
      </w:pPr>
      <w:r w:rsidRPr="00862451">
        <w:rPr>
          <w:sz w:val="22"/>
          <w:szCs w:val="22"/>
        </w:rPr>
        <w:t>Изјављујем  да  се  обавезујем  да  наручиоцу,  на  његов први  позив,   одмах  исплатим  износ  паушално  одређене  накнаде  вануговорне  штете  у  висини  5  %  укупне  вредности  моје  понуде  у  предметном   поступку  у  случају  да  будем  изабран  за  најповољнијег  понуђача  а  без  оправдања  и  мојом  кривицом   не  закључим  уговор,  или  ако  закључени  уговор  буде  поништен  због  мањивости   мојих  изјава  датих  под  материјалном  и  кривичном  одговорношћу  у  поступку  јавних  набавки  или  несагласности  неоверених  фотокопија  са  оригиналима.</w:t>
      </w:r>
    </w:p>
    <w:p w:rsidR="009B4193" w:rsidRPr="00307809" w:rsidRDefault="009B4193" w:rsidP="00307809">
      <w:pPr>
        <w:jc w:val="both"/>
        <w:rPr>
          <w:b/>
          <w:sz w:val="22"/>
          <w:szCs w:val="22"/>
        </w:rPr>
      </w:pPr>
    </w:p>
    <w:p w:rsidR="005F739C" w:rsidRDefault="005F739C" w:rsidP="00307809">
      <w:pPr>
        <w:jc w:val="both"/>
        <w:rPr>
          <w:b/>
          <w:sz w:val="22"/>
          <w:szCs w:val="22"/>
          <w:lang w:val="sr-Cyrl-CS"/>
        </w:rPr>
      </w:pPr>
    </w:p>
    <w:p w:rsidR="005F739C" w:rsidRDefault="005F739C" w:rsidP="00307809">
      <w:pPr>
        <w:jc w:val="both"/>
        <w:rPr>
          <w:b/>
          <w:sz w:val="22"/>
          <w:szCs w:val="22"/>
          <w:lang w:val="sr-Cyrl-CS"/>
        </w:rPr>
      </w:pPr>
    </w:p>
    <w:p w:rsidR="009B4193" w:rsidRDefault="009B4193" w:rsidP="00955970">
      <w:pPr>
        <w:ind w:left="3600" w:firstLine="720"/>
        <w:jc w:val="both"/>
        <w:rPr>
          <w:sz w:val="22"/>
          <w:szCs w:val="22"/>
        </w:rPr>
      </w:pPr>
      <w:r w:rsidRPr="005F739C">
        <w:rPr>
          <w:sz w:val="22"/>
          <w:szCs w:val="22"/>
        </w:rPr>
        <w:t>М.П.</w:t>
      </w:r>
      <w:r w:rsidR="00955970">
        <w:rPr>
          <w:sz w:val="22"/>
          <w:szCs w:val="22"/>
        </w:rPr>
        <w:tab/>
      </w:r>
      <w:r w:rsidR="00955970">
        <w:rPr>
          <w:sz w:val="22"/>
          <w:szCs w:val="22"/>
        </w:rPr>
        <w:tab/>
      </w:r>
      <w:r w:rsidR="0067339E" w:rsidRPr="00236FFF">
        <w:rPr>
          <w:bCs/>
          <w:sz w:val="22"/>
          <w:szCs w:val="22"/>
        </w:rPr>
        <w:t>Потпис овлашћеног лица</w:t>
      </w:r>
      <w:r w:rsidRPr="005F739C">
        <w:rPr>
          <w:sz w:val="22"/>
          <w:szCs w:val="22"/>
        </w:rPr>
        <w:t>:</w:t>
      </w:r>
    </w:p>
    <w:p w:rsidR="0067339E" w:rsidRPr="0067339E" w:rsidRDefault="0067339E" w:rsidP="005F739C">
      <w:pPr>
        <w:ind w:left="2880" w:firstLine="720"/>
        <w:jc w:val="both"/>
        <w:rPr>
          <w:sz w:val="22"/>
          <w:szCs w:val="22"/>
        </w:rPr>
      </w:pPr>
    </w:p>
    <w:p w:rsidR="009B4193" w:rsidRPr="00307809" w:rsidRDefault="005F739C" w:rsidP="00307809">
      <w:pPr>
        <w:jc w:val="both"/>
        <w:rPr>
          <w:b/>
          <w:sz w:val="22"/>
          <w:szCs w:val="22"/>
          <w:lang w:val="sr-Cyrl-CS"/>
        </w:rPr>
      </w:pP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00955970">
        <w:rPr>
          <w:sz w:val="22"/>
          <w:szCs w:val="22"/>
        </w:rPr>
        <w:t xml:space="preserve">      </w:t>
      </w:r>
      <w:r w:rsidRPr="005F739C">
        <w:rPr>
          <w:sz w:val="22"/>
          <w:szCs w:val="22"/>
          <w:lang w:val="sr-Cyrl-CS"/>
        </w:rPr>
        <w:t>_____________________________</w:t>
      </w:r>
    </w:p>
    <w:p w:rsidR="005F739C" w:rsidRDefault="005F739C" w:rsidP="00307809">
      <w:pPr>
        <w:jc w:val="both"/>
        <w:rPr>
          <w:b/>
          <w:sz w:val="22"/>
          <w:szCs w:val="22"/>
          <w:lang w:val="sr-Cyrl-CS"/>
        </w:rPr>
      </w:pPr>
    </w:p>
    <w:p w:rsidR="005F739C" w:rsidRDefault="005F739C" w:rsidP="00307809">
      <w:pPr>
        <w:jc w:val="both"/>
        <w:rPr>
          <w:b/>
          <w:sz w:val="22"/>
          <w:szCs w:val="22"/>
          <w:lang w:val="sr-Cyrl-CS"/>
        </w:rPr>
      </w:pPr>
    </w:p>
    <w:p w:rsidR="0067339E" w:rsidRDefault="0067339E" w:rsidP="00307809">
      <w:pPr>
        <w:jc w:val="both"/>
        <w:rPr>
          <w:b/>
          <w:sz w:val="22"/>
          <w:szCs w:val="22"/>
          <w:lang w:val="sr-Cyrl-CS"/>
        </w:rPr>
      </w:pPr>
    </w:p>
    <w:p w:rsidR="0067339E" w:rsidRDefault="0067339E" w:rsidP="00307809">
      <w:pPr>
        <w:jc w:val="both"/>
        <w:rPr>
          <w:b/>
          <w:sz w:val="22"/>
          <w:szCs w:val="22"/>
          <w:lang w:val="sr-Cyrl-CS"/>
        </w:rPr>
      </w:pPr>
    </w:p>
    <w:p w:rsidR="009B4193" w:rsidRPr="00AB2686" w:rsidRDefault="009B4193" w:rsidP="005F739C">
      <w:pPr>
        <w:ind w:firstLine="720"/>
        <w:jc w:val="both"/>
        <w:rPr>
          <w:b/>
          <w:bCs/>
        </w:rPr>
      </w:pPr>
      <w:r w:rsidRPr="00307809">
        <w:rPr>
          <w:b/>
          <w:sz w:val="22"/>
          <w:szCs w:val="22"/>
          <w:lang w:val="sr-Cyrl-CS"/>
        </w:rPr>
        <w:t>Изјаву даје сваки понуђач или учесник у заједничкој понуди.</w:t>
      </w:r>
    </w:p>
    <w:p w:rsidR="008570ED" w:rsidRDefault="008C2E8A" w:rsidP="008C2E8A">
      <w:pPr>
        <w:pStyle w:val="Heading1"/>
        <w:rPr>
          <w:sz w:val="22"/>
          <w:szCs w:val="22"/>
        </w:rPr>
      </w:pPr>
      <w:r>
        <w:rPr>
          <w:sz w:val="22"/>
          <w:szCs w:val="22"/>
          <w:lang w:val="en-US"/>
        </w:rPr>
        <w:br w:type="page"/>
      </w:r>
    </w:p>
    <w:p w:rsidR="008570ED" w:rsidRPr="003B2F7C" w:rsidRDefault="008570ED" w:rsidP="008570ED">
      <w:pPr>
        <w:pStyle w:val="Heading1"/>
        <w:rPr>
          <w:lang w:val="en-US"/>
        </w:rPr>
      </w:pPr>
      <w:bookmarkStart w:id="35" w:name="_Toc455131976"/>
      <w:r w:rsidRPr="008570ED">
        <w:lastRenderedPageBreak/>
        <w:t>ПРИЛОГ X</w:t>
      </w:r>
      <w:r w:rsidR="00794DEE">
        <w:rPr>
          <w:lang w:val="en-US"/>
        </w:rPr>
        <w:t>I</w:t>
      </w:r>
      <w:bookmarkEnd w:id="35"/>
    </w:p>
    <w:p w:rsidR="008570ED" w:rsidRDefault="008570ED" w:rsidP="008C2E8A">
      <w:pPr>
        <w:pStyle w:val="Heading1"/>
        <w:rPr>
          <w:sz w:val="22"/>
          <w:szCs w:val="22"/>
          <w:lang w:val="en-US"/>
        </w:rPr>
      </w:pPr>
    </w:p>
    <w:p w:rsidR="009A1FCB" w:rsidRDefault="009A1FCB" w:rsidP="009A1FCB"/>
    <w:p w:rsidR="009A1FCB" w:rsidRDefault="009A1FCB" w:rsidP="009A1FCB"/>
    <w:p w:rsidR="009A1FCB" w:rsidRPr="009A1FCB" w:rsidRDefault="009A1FCB" w:rsidP="009A1FCB"/>
    <w:p w:rsidR="008C2E8A" w:rsidRPr="00220D68" w:rsidRDefault="008C2E8A" w:rsidP="008570ED">
      <w:pPr>
        <w:pStyle w:val="Heading2"/>
      </w:pPr>
      <w:bookmarkStart w:id="36" w:name="_Toc455131977"/>
      <w:r w:rsidRPr="00220D68">
        <w:t>ОБРАЗАЦ ИЗЈАВЕ О НЕЗАВИСНОЈ ПОНУДИ</w:t>
      </w:r>
      <w:bookmarkEnd w:id="36"/>
    </w:p>
    <w:p w:rsidR="008C2E8A" w:rsidRPr="00220D68" w:rsidRDefault="008C2E8A" w:rsidP="008C2E8A">
      <w:pPr>
        <w:spacing w:before="120" w:after="120"/>
        <w:ind w:firstLine="567"/>
        <w:jc w:val="both"/>
        <w:rPr>
          <w:sz w:val="22"/>
          <w:szCs w:val="22"/>
        </w:rPr>
      </w:pPr>
    </w:p>
    <w:p w:rsidR="008C2E8A" w:rsidRPr="00391475" w:rsidRDefault="008C2E8A" w:rsidP="008C2E8A">
      <w:pPr>
        <w:widowControl w:val="0"/>
        <w:autoSpaceDE w:val="0"/>
        <w:autoSpaceDN w:val="0"/>
        <w:adjustRightInd w:val="0"/>
        <w:spacing w:line="329" w:lineRule="exact"/>
        <w:ind w:right="-177"/>
        <w:rPr>
          <w:sz w:val="22"/>
          <w:szCs w:val="22"/>
        </w:rPr>
      </w:pPr>
    </w:p>
    <w:p w:rsidR="008C2E8A" w:rsidRPr="004B6C8A" w:rsidRDefault="008C2E8A" w:rsidP="004B6C8A">
      <w:pPr>
        <w:widowControl w:val="0"/>
        <w:overflowPunct w:val="0"/>
        <w:autoSpaceDE w:val="0"/>
        <w:autoSpaceDN w:val="0"/>
        <w:adjustRightInd w:val="0"/>
        <w:spacing w:line="276" w:lineRule="auto"/>
        <w:ind w:right="-177" w:firstLine="567"/>
        <w:jc w:val="both"/>
        <w:rPr>
          <w:sz w:val="22"/>
          <w:szCs w:val="22"/>
          <w:lang w:val="sr-Cyrl-CS"/>
        </w:rPr>
      </w:pPr>
      <w:r w:rsidRPr="00391475">
        <w:rPr>
          <w:sz w:val="22"/>
          <w:szCs w:val="22"/>
        </w:rPr>
        <w:t>У складу са чланом 26.</w:t>
      </w:r>
      <w:r w:rsidR="004B6C8A">
        <w:rPr>
          <w:sz w:val="22"/>
          <w:szCs w:val="22"/>
        </w:rPr>
        <w:t xml:space="preserve"> </w:t>
      </w:r>
      <w:r w:rsidRPr="00391475">
        <w:rPr>
          <w:sz w:val="22"/>
          <w:szCs w:val="22"/>
        </w:rPr>
        <w:t xml:space="preserve">Закона о јавним набавкама </w:t>
      </w:r>
      <w:r w:rsidR="009248ED" w:rsidRPr="001C716C">
        <w:rPr>
          <w:spacing w:val="-2"/>
          <w:sz w:val="22"/>
          <w:szCs w:val="22"/>
        </w:rPr>
        <w:t>(</w:t>
      </w:r>
      <w:r w:rsidR="009248ED" w:rsidRPr="001C716C">
        <w:rPr>
          <w:sz w:val="22"/>
          <w:szCs w:val="22"/>
        </w:rPr>
        <w:t>„Сл.</w:t>
      </w:r>
      <w:r w:rsidR="009248ED" w:rsidRPr="001C716C">
        <w:rPr>
          <w:spacing w:val="28"/>
          <w:sz w:val="22"/>
          <w:szCs w:val="22"/>
        </w:rPr>
        <w:t xml:space="preserve"> </w:t>
      </w:r>
      <w:r w:rsidR="009248ED" w:rsidRPr="001C716C">
        <w:rPr>
          <w:spacing w:val="-2"/>
          <w:sz w:val="22"/>
          <w:szCs w:val="22"/>
        </w:rPr>
        <w:t>г</w:t>
      </w:r>
      <w:r w:rsidR="009248ED" w:rsidRPr="001C716C">
        <w:rPr>
          <w:sz w:val="22"/>
          <w:szCs w:val="22"/>
        </w:rPr>
        <w:t>ла</w:t>
      </w:r>
      <w:r w:rsidR="009248ED" w:rsidRPr="001C716C">
        <w:rPr>
          <w:spacing w:val="1"/>
          <w:sz w:val="22"/>
          <w:szCs w:val="22"/>
        </w:rPr>
        <w:t>с</w:t>
      </w:r>
      <w:r w:rsidR="009248ED" w:rsidRPr="001C716C">
        <w:rPr>
          <w:sz w:val="22"/>
          <w:szCs w:val="22"/>
        </w:rPr>
        <w:t>н</w:t>
      </w:r>
      <w:r w:rsidR="009248ED" w:rsidRPr="001C716C">
        <w:rPr>
          <w:spacing w:val="-4"/>
          <w:sz w:val="22"/>
          <w:szCs w:val="22"/>
        </w:rPr>
        <w:t>и</w:t>
      </w:r>
      <w:r w:rsidR="009248ED" w:rsidRPr="001C716C">
        <w:rPr>
          <w:sz w:val="22"/>
          <w:szCs w:val="22"/>
        </w:rPr>
        <w:t>к</w:t>
      </w:r>
      <w:r w:rsidR="009248ED" w:rsidRPr="001C716C">
        <w:rPr>
          <w:spacing w:val="27"/>
          <w:sz w:val="22"/>
          <w:szCs w:val="22"/>
        </w:rPr>
        <w:t xml:space="preserve"> </w:t>
      </w:r>
      <w:r w:rsidR="009248ED" w:rsidRPr="001C716C">
        <w:rPr>
          <w:sz w:val="22"/>
          <w:szCs w:val="22"/>
        </w:rPr>
        <w:t>Р</w:t>
      </w:r>
      <w:r w:rsidR="009248ED" w:rsidRPr="001C716C">
        <w:rPr>
          <w:spacing w:val="-1"/>
          <w:sz w:val="22"/>
          <w:szCs w:val="22"/>
        </w:rPr>
        <w:t>С</w:t>
      </w:r>
      <w:r w:rsidR="009248ED" w:rsidRPr="001C716C">
        <w:rPr>
          <w:sz w:val="22"/>
          <w:szCs w:val="22"/>
        </w:rPr>
        <w:t>”</w:t>
      </w:r>
      <w:r w:rsidR="009248ED" w:rsidRPr="001C716C">
        <w:rPr>
          <w:spacing w:val="24"/>
          <w:sz w:val="22"/>
          <w:szCs w:val="22"/>
        </w:rPr>
        <w:t xml:space="preserve"> </w:t>
      </w:r>
      <w:r w:rsidR="009248ED" w:rsidRPr="001C716C">
        <w:rPr>
          <w:sz w:val="22"/>
          <w:szCs w:val="22"/>
        </w:rPr>
        <w:t>бр.</w:t>
      </w:r>
      <w:r w:rsidR="009248ED" w:rsidRPr="001C716C">
        <w:rPr>
          <w:spacing w:val="26"/>
          <w:sz w:val="22"/>
          <w:szCs w:val="22"/>
        </w:rPr>
        <w:t xml:space="preserve"> </w:t>
      </w:r>
      <w:r w:rsidR="009248ED" w:rsidRPr="001C716C">
        <w:rPr>
          <w:sz w:val="22"/>
          <w:szCs w:val="22"/>
        </w:rPr>
        <w:t>12</w:t>
      </w:r>
      <w:r w:rsidR="009248ED" w:rsidRPr="001C716C">
        <w:rPr>
          <w:spacing w:val="-2"/>
          <w:sz w:val="22"/>
          <w:szCs w:val="22"/>
        </w:rPr>
        <w:t>4</w:t>
      </w:r>
      <w:r w:rsidR="009248ED" w:rsidRPr="001C716C">
        <w:rPr>
          <w:spacing w:val="1"/>
          <w:sz w:val="22"/>
          <w:szCs w:val="22"/>
        </w:rPr>
        <w:t>/</w:t>
      </w:r>
      <w:r w:rsidR="009248ED" w:rsidRPr="001C716C">
        <w:rPr>
          <w:sz w:val="22"/>
          <w:szCs w:val="22"/>
        </w:rPr>
        <w:t>201</w:t>
      </w:r>
      <w:r w:rsidR="009248ED" w:rsidRPr="001C716C">
        <w:rPr>
          <w:spacing w:val="1"/>
          <w:sz w:val="22"/>
          <w:szCs w:val="22"/>
        </w:rPr>
        <w:t>2</w:t>
      </w:r>
      <w:r w:rsidR="009248ED" w:rsidRPr="001C716C">
        <w:rPr>
          <w:sz w:val="22"/>
          <w:szCs w:val="22"/>
        </w:rPr>
        <w:t>,</w:t>
      </w:r>
      <w:r w:rsidR="009248ED" w:rsidRPr="001C716C">
        <w:rPr>
          <w:spacing w:val="24"/>
          <w:sz w:val="22"/>
          <w:szCs w:val="22"/>
        </w:rPr>
        <w:t xml:space="preserve"> </w:t>
      </w:r>
      <w:r w:rsidR="009248ED" w:rsidRPr="001C716C">
        <w:rPr>
          <w:sz w:val="22"/>
          <w:szCs w:val="22"/>
        </w:rPr>
        <w:t>1</w:t>
      </w:r>
      <w:r w:rsidR="009248ED" w:rsidRPr="001C716C">
        <w:rPr>
          <w:spacing w:val="-2"/>
          <w:sz w:val="22"/>
          <w:szCs w:val="22"/>
        </w:rPr>
        <w:t>4</w:t>
      </w:r>
      <w:r w:rsidR="009248ED" w:rsidRPr="001C716C">
        <w:rPr>
          <w:spacing w:val="1"/>
          <w:sz w:val="22"/>
          <w:szCs w:val="22"/>
        </w:rPr>
        <w:t>/</w:t>
      </w:r>
      <w:r w:rsidR="009248ED" w:rsidRPr="001C716C">
        <w:rPr>
          <w:sz w:val="22"/>
          <w:szCs w:val="22"/>
        </w:rPr>
        <w:t>2015</w:t>
      </w:r>
      <w:r w:rsidR="009248ED" w:rsidRPr="001C716C">
        <w:rPr>
          <w:spacing w:val="24"/>
          <w:sz w:val="22"/>
          <w:szCs w:val="22"/>
        </w:rPr>
        <w:t xml:space="preserve"> </w:t>
      </w:r>
      <w:r w:rsidR="009248ED" w:rsidRPr="001C716C">
        <w:rPr>
          <w:sz w:val="22"/>
          <w:szCs w:val="22"/>
        </w:rPr>
        <w:t>и 68</w:t>
      </w:r>
      <w:r w:rsidR="009248ED" w:rsidRPr="001C716C">
        <w:rPr>
          <w:spacing w:val="1"/>
          <w:sz w:val="22"/>
          <w:szCs w:val="22"/>
        </w:rPr>
        <w:t>/</w:t>
      </w:r>
      <w:r w:rsidR="009248ED" w:rsidRPr="001C716C">
        <w:rPr>
          <w:sz w:val="22"/>
          <w:szCs w:val="22"/>
        </w:rPr>
        <w:t>20</w:t>
      </w:r>
      <w:r w:rsidR="009248ED" w:rsidRPr="001C716C">
        <w:rPr>
          <w:spacing w:val="-2"/>
          <w:sz w:val="22"/>
          <w:szCs w:val="22"/>
        </w:rPr>
        <w:t>1</w:t>
      </w:r>
      <w:r w:rsidR="009248ED" w:rsidRPr="001C716C">
        <w:rPr>
          <w:sz w:val="22"/>
          <w:szCs w:val="22"/>
        </w:rPr>
        <w:t>5</w:t>
      </w:r>
      <w:r w:rsidRPr="00391475">
        <w:rPr>
          <w:sz w:val="22"/>
          <w:szCs w:val="22"/>
        </w:rPr>
        <w:t>) као и чланом 2. Правилника о обавезним елементима конкурсне документације у поступцима јавних набавки и начину доказивања испуњености услова, као понуђач: _____________________________________________</w:t>
      </w:r>
      <w:r w:rsidRPr="00391475">
        <w:rPr>
          <w:sz w:val="22"/>
          <w:szCs w:val="22"/>
          <w:lang w:val="sr-Cyrl-CS"/>
        </w:rPr>
        <w:t>________________________</w:t>
      </w:r>
      <w:r w:rsidRPr="00391475">
        <w:rPr>
          <w:sz w:val="22"/>
          <w:szCs w:val="22"/>
        </w:rPr>
        <w:t>____</w:t>
      </w:r>
      <w:r w:rsidR="004B6C8A">
        <w:rPr>
          <w:sz w:val="22"/>
          <w:szCs w:val="22"/>
        </w:rPr>
        <w:t>___</w:t>
      </w:r>
      <w:r w:rsidRPr="00391475">
        <w:rPr>
          <w:sz w:val="22"/>
          <w:szCs w:val="22"/>
        </w:rPr>
        <w:t>_,</w:t>
      </w:r>
      <w:r w:rsidR="004B6C8A">
        <w:rPr>
          <w:sz w:val="22"/>
          <w:szCs w:val="22"/>
        </w:rPr>
        <w:t xml:space="preserve"> </w:t>
      </w:r>
      <w:r w:rsidRPr="00391475">
        <w:rPr>
          <w:sz w:val="22"/>
          <w:szCs w:val="22"/>
        </w:rPr>
        <w:t xml:space="preserve"> из _____________</w:t>
      </w:r>
      <w:r w:rsidRPr="00391475">
        <w:rPr>
          <w:sz w:val="22"/>
          <w:szCs w:val="22"/>
          <w:lang w:val="sr-Cyrl-CS"/>
        </w:rPr>
        <w:t>______________</w:t>
      </w:r>
      <w:r w:rsidRPr="00391475">
        <w:rPr>
          <w:sz w:val="22"/>
          <w:szCs w:val="22"/>
        </w:rPr>
        <w:t>_________</w:t>
      </w:r>
      <w:r w:rsidR="009248ED">
        <w:rPr>
          <w:sz w:val="22"/>
          <w:szCs w:val="22"/>
        </w:rPr>
        <w:t xml:space="preserve"> </w:t>
      </w:r>
      <w:r w:rsidRPr="00391475">
        <w:rPr>
          <w:sz w:val="22"/>
          <w:szCs w:val="22"/>
        </w:rPr>
        <w:t>дајем</w:t>
      </w:r>
      <w:r>
        <w:rPr>
          <w:sz w:val="22"/>
          <w:szCs w:val="22"/>
        </w:rPr>
        <w:t>:</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overflowPunct w:val="0"/>
        <w:autoSpaceDE w:val="0"/>
        <w:autoSpaceDN w:val="0"/>
        <w:adjustRightInd w:val="0"/>
        <w:spacing w:line="276" w:lineRule="auto"/>
        <w:ind w:right="-177"/>
        <w:jc w:val="center"/>
        <w:rPr>
          <w:b/>
          <w:bCs/>
          <w:sz w:val="22"/>
          <w:szCs w:val="22"/>
        </w:rPr>
      </w:pPr>
      <w:r w:rsidRPr="00391475">
        <w:rPr>
          <w:b/>
          <w:bCs/>
          <w:sz w:val="22"/>
          <w:szCs w:val="22"/>
        </w:rPr>
        <w:t>И  З  Ј  А  В  У</w:t>
      </w:r>
    </w:p>
    <w:p w:rsidR="008C2E8A" w:rsidRPr="00391475" w:rsidRDefault="008C2E8A" w:rsidP="008920C8">
      <w:pPr>
        <w:widowControl w:val="0"/>
        <w:overflowPunct w:val="0"/>
        <w:autoSpaceDE w:val="0"/>
        <w:autoSpaceDN w:val="0"/>
        <w:adjustRightInd w:val="0"/>
        <w:spacing w:line="276" w:lineRule="auto"/>
        <w:ind w:right="-177"/>
        <w:jc w:val="center"/>
        <w:rPr>
          <w:sz w:val="22"/>
          <w:szCs w:val="22"/>
        </w:rPr>
      </w:pPr>
      <w:r w:rsidRPr="00391475">
        <w:rPr>
          <w:b/>
          <w:bCs/>
          <w:sz w:val="22"/>
          <w:szCs w:val="22"/>
        </w:rPr>
        <w:t>O  НЕЗАВИСНОЈ ПОНУДИ</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overflowPunct w:val="0"/>
        <w:autoSpaceDE w:val="0"/>
        <w:autoSpaceDN w:val="0"/>
        <w:adjustRightInd w:val="0"/>
        <w:spacing w:line="276" w:lineRule="auto"/>
        <w:ind w:right="-177" w:firstLine="567"/>
        <w:jc w:val="both"/>
        <w:rPr>
          <w:sz w:val="22"/>
          <w:szCs w:val="22"/>
        </w:rPr>
      </w:pPr>
      <w:r w:rsidRPr="00391475">
        <w:rPr>
          <w:sz w:val="22"/>
          <w:szCs w:val="22"/>
        </w:rPr>
        <w:t xml:space="preserve">Под пуном материјалном и кривичном одговорношћу потврђујем да сам понуду у поступку јавне набавке </w:t>
      </w:r>
      <w:r w:rsidR="007669CA">
        <w:rPr>
          <w:rFonts w:eastAsia="TimesNewRomanPSMT"/>
          <w:sz w:val="22"/>
          <w:szCs w:val="22"/>
          <w:lang w:val="uz-Cyrl-UZ"/>
        </w:rPr>
        <w:t xml:space="preserve">– </w:t>
      </w:r>
      <w:r w:rsidR="00D4148C">
        <w:rPr>
          <w:rFonts w:eastAsia="TimesNewRomanPSMT"/>
          <w:sz w:val="22"/>
          <w:szCs w:val="22"/>
          <w:lang w:val="uz-Cyrl-UZ"/>
        </w:rPr>
        <w:t>добара</w:t>
      </w:r>
      <w:r w:rsidR="007669CA">
        <w:rPr>
          <w:rFonts w:eastAsia="TimesNewRomanPSMT"/>
          <w:sz w:val="22"/>
          <w:szCs w:val="22"/>
          <w:lang w:val="uz-Cyrl-UZ"/>
        </w:rPr>
        <w:t xml:space="preserve"> </w:t>
      </w:r>
      <w:r w:rsidR="002E0D2E">
        <w:rPr>
          <w:rFonts w:eastAsia="TimesNewRomanPSMT"/>
          <w:sz w:val="22"/>
          <w:szCs w:val="22"/>
          <w:lang w:val="uz-Cyrl-UZ"/>
        </w:rPr>
        <w:t>Набавка душека за потребе смештаја студената у објектима Студентског центра „Приштина“ – Косовска Митровица</w:t>
      </w:r>
      <w:r w:rsidR="007669CA">
        <w:rPr>
          <w:sz w:val="22"/>
          <w:szCs w:val="22"/>
        </w:rPr>
        <w:t xml:space="preserve"> </w:t>
      </w:r>
      <w:r w:rsidR="007669CA" w:rsidRPr="009F51BC">
        <w:rPr>
          <w:sz w:val="22"/>
          <w:szCs w:val="22"/>
        </w:rPr>
        <w:t xml:space="preserve">број </w:t>
      </w:r>
      <w:r w:rsidR="00190A21">
        <w:rPr>
          <w:sz w:val="22"/>
          <w:szCs w:val="22"/>
        </w:rPr>
        <w:t>1-ОС 07/2016</w:t>
      </w:r>
      <w:r w:rsidRPr="00391475">
        <w:rPr>
          <w:sz w:val="22"/>
          <w:szCs w:val="22"/>
        </w:rPr>
        <w:t xml:space="preserve">, </w:t>
      </w:r>
      <w:r w:rsidRPr="00391475">
        <w:rPr>
          <w:sz w:val="22"/>
          <w:szCs w:val="22"/>
          <w:lang w:val="sr-Cyrl-CS"/>
        </w:rPr>
        <w:t xml:space="preserve">који спроводи </w:t>
      </w:r>
      <w:r w:rsidR="00236FFF">
        <w:rPr>
          <w:sz w:val="22"/>
          <w:szCs w:val="22"/>
          <w:lang w:val="sr-Cyrl-CS"/>
        </w:rPr>
        <w:t>Студентски центар „Приштина“ – Косовска Митровица</w:t>
      </w:r>
      <w:r w:rsidRPr="00391475">
        <w:rPr>
          <w:sz w:val="22"/>
          <w:szCs w:val="22"/>
          <w:lang w:val="sr-Cyrl-CS"/>
        </w:rPr>
        <w:t xml:space="preserve">, </w:t>
      </w:r>
      <w:r w:rsidRPr="00391475">
        <w:rPr>
          <w:sz w:val="22"/>
          <w:szCs w:val="22"/>
        </w:rPr>
        <w:t>поднео независно, без договора са другим понуђачима или заинтересованим лицима.</w:t>
      </w:r>
    </w:p>
    <w:p w:rsidR="008C2E8A" w:rsidRPr="00391475" w:rsidRDefault="008C2E8A" w:rsidP="008920C8">
      <w:pPr>
        <w:widowControl w:val="0"/>
        <w:autoSpaceDE w:val="0"/>
        <w:autoSpaceDN w:val="0"/>
        <w:adjustRightInd w:val="0"/>
        <w:spacing w:line="276" w:lineRule="auto"/>
        <w:ind w:right="-177"/>
        <w:rPr>
          <w:sz w:val="22"/>
          <w:szCs w:val="22"/>
          <w:lang w:val="sr-Cyrl-CS"/>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tabs>
          <w:tab w:val="left" w:pos="6560"/>
        </w:tabs>
        <w:autoSpaceDE w:val="0"/>
        <w:autoSpaceDN w:val="0"/>
        <w:adjustRightInd w:val="0"/>
        <w:spacing w:line="276" w:lineRule="auto"/>
        <w:ind w:right="-177"/>
        <w:rPr>
          <w:sz w:val="22"/>
          <w:szCs w:val="22"/>
        </w:rPr>
      </w:pPr>
      <w:r w:rsidRPr="00236FFF">
        <w:rPr>
          <w:bCs/>
          <w:sz w:val="22"/>
          <w:szCs w:val="22"/>
        </w:rPr>
        <w:t>У _____________________</w:t>
      </w:r>
      <w:r w:rsidRPr="00236FFF">
        <w:rPr>
          <w:sz w:val="22"/>
          <w:szCs w:val="22"/>
        </w:rPr>
        <w:tab/>
      </w:r>
      <w:r w:rsidRPr="00236FFF">
        <w:rPr>
          <w:bCs/>
          <w:sz w:val="22"/>
          <w:szCs w:val="22"/>
        </w:rPr>
        <w:t>Потпис овлашћеног лица</w:t>
      </w:r>
    </w:p>
    <w:p w:rsidR="008C2E8A" w:rsidRPr="00236FFF"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tabs>
          <w:tab w:val="left" w:pos="4200"/>
          <w:tab w:val="left" w:pos="6000"/>
        </w:tabs>
        <w:autoSpaceDE w:val="0"/>
        <w:autoSpaceDN w:val="0"/>
        <w:adjustRightInd w:val="0"/>
        <w:spacing w:line="276" w:lineRule="auto"/>
        <w:ind w:right="-177"/>
        <w:rPr>
          <w:sz w:val="22"/>
          <w:szCs w:val="22"/>
        </w:rPr>
      </w:pPr>
      <w:r w:rsidRPr="00236FFF">
        <w:rPr>
          <w:bCs/>
          <w:sz w:val="22"/>
          <w:szCs w:val="22"/>
        </w:rPr>
        <w:t>Дана:_________________</w:t>
      </w:r>
      <w:r w:rsidRPr="00236FFF">
        <w:rPr>
          <w:sz w:val="22"/>
          <w:szCs w:val="22"/>
        </w:rPr>
        <w:tab/>
      </w:r>
      <w:r w:rsidRPr="00236FFF">
        <w:rPr>
          <w:bCs/>
          <w:sz w:val="22"/>
          <w:szCs w:val="22"/>
        </w:rPr>
        <w:t>М.П.</w:t>
      </w:r>
      <w:r w:rsidRPr="00236FFF">
        <w:rPr>
          <w:sz w:val="22"/>
          <w:szCs w:val="22"/>
        </w:rPr>
        <w:tab/>
      </w:r>
      <w:r w:rsidRPr="00236FFF">
        <w:rPr>
          <w:bCs/>
          <w:sz w:val="22"/>
          <w:szCs w:val="22"/>
        </w:rPr>
        <w:t>______________________________</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r w:rsidRPr="00391475">
        <w:rPr>
          <w:b/>
          <w:bCs/>
          <w:sz w:val="22"/>
          <w:szCs w:val="22"/>
        </w:rPr>
        <w:t>Напомене:</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overflowPunct w:val="0"/>
        <w:autoSpaceDE w:val="0"/>
        <w:autoSpaceDN w:val="0"/>
        <w:adjustRightInd w:val="0"/>
        <w:spacing w:line="276" w:lineRule="auto"/>
        <w:ind w:right="-177" w:firstLine="567"/>
        <w:jc w:val="both"/>
        <w:rPr>
          <w:sz w:val="22"/>
          <w:szCs w:val="22"/>
        </w:rPr>
      </w:pPr>
      <w:r w:rsidRPr="00236FFF">
        <w:rPr>
          <w:iCs/>
          <w:sz w:val="22"/>
          <w:szCs w:val="22"/>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004B6C8A">
        <w:rPr>
          <w:iCs/>
          <w:sz w:val="22"/>
          <w:szCs w:val="22"/>
        </w:rPr>
        <w:t xml:space="preserve"> </w:t>
      </w:r>
      <w:r w:rsidRPr="00236FFF">
        <w:rPr>
          <w:iCs/>
          <w:sz w:val="22"/>
          <w:szCs w:val="22"/>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заштитa конкуренције.</w:t>
      </w:r>
      <w:r w:rsidR="00DC3777">
        <w:rPr>
          <w:iCs/>
          <w:sz w:val="22"/>
          <w:szCs w:val="22"/>
        </w:rPr>
        <w:t xml:space="preserve"> </w:t>
      </w:r>
      <w:r w:rsidRPr="00236FFF">
        <w:rPr>
          <w:iCs/>
          <w:sz w:val="22"/>
          <w:szCs w:val="22"/>
        </w:rPr>
        <w:t>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w:t>
      </w:r>
    </w:p>
    <w:p w:rsidR="008C2E8A" w:rsidRPr="00236FFF" w:rsidRDefault="008C2E8A" w:rsidP="008920C8">
      <w:pPr>
        <w:widowControl w:val="0"/>
        <w:autoSpaceDE w:val="0"/>
        <w:autoSpaceDN w:val="0"/>
        <w:adjustRightInd w:val="0"/>
        <w:spacing w:line="276" w:lineRule="auto"/>
        <w:ind w:right="-177"/>
        <w:rPr>
          <w:sz w:val="22"/>
          <w:szCs w:val="22"/>
        </w:rPr>
      </w:pPr>
    </w:p>
    <w:p w:rsidR="00236FFF" w:rsidRDefault="008C2E8A" w:rsidP="007E540C">
      <w:pPr>
        <w:spacing w:after="200" w:line="276" w:lineRule="auto"/>
        <w:ind w:firstLine="567"/>
        <w:jc w:val="both"/>
        <w:rPr>
          <w:b/>
          <w:bCs/>
          <w:sz w:val="22"/>
          <w:szCs w:val="22"/>
        </w:rPr>
      </w:pPr>
      <w:r w:rsidRPr="00236FFF">
        <w:rPr>
          <w:b/>
          <w:bCs/>
          <w:iCs/>
          <w:sz w:val="22"/>
          <w:szCs w:val="22"/>
        </w:rPr>
        <w:t xml:space="preserve">Уколико понуду подноси група понуђача, </w:t>
      </w:r>
      <w:r w:rsidRPr="00236FFF">
        <w:rPr>
          <w:iCs/>
          <w:sz w:val="22"/>
          <w:szCs w:val="22"/>
        </w:rPr>
        <w:t>Изјава мора бити потписана од стране</w:t>
      </w:r>
      <w:r w:rsidR="00334FF1">
        <w:rPr>
          <w:iCs/>
          <w:sz w:val="22"/>
          <w:szCs w:val="22"/>
        </w:rPr>
        <w:t xml:space="preserve"> </w:t>
      </w:r>
      <w:r w:rsidRPr="00236FFF">
        <w:rPr>
          <w:iCs/>
          <w:sz w:val="22"/>
          <w:szCs w:val="22"/>
        </w:rPr>
        <w:t>овлашћеног лица сваког понуђача из групе понуђача и оверена печатом</w:t>
      </w:r>
      <w:r w:rsidR="00337CAF">
        <w:rPr>
          <w:iCs/>
          <w:sz w:val="22"/>
          <w:szCs w:val="22"/>
        </w:rPr>
        <w:t>.</w:t>
      </w:r>
      <w:r w:rsidR="00236FFF">
        <w:rPr>
          <w:sz w:val="22"/>
          <w:szCs w:val="22"/>
        </w:rPr>
        <w:br w:type="page"/>
      </w:r>
    </w:p>
    <w:p w:rsidR="008570ED" w:rsidRPr="00FF289C" w:rsidRDefault="008570ED" w:rsidP="008570ED">
      <w:pPr>
        <w:pStyle w:val="Heading1"/>
        <w:rPr>
          <w:szCs w:val="22"/>
          <w:lang w:val="en-US"/>
        </w:rPr>
      </w:pPr>
      <w:bookmarkStart w:id="37" w:name="_Toc455131978"/>
      <w:r w:rsidRPr="00AB2686">
        <w:rPr>
          <w:szCs w:val="22"/>
        </w:rPr>
        <w:lastRenderedPageBreak/>
        <w:t>ПРИЛОГ X</w:t>
      </w:r>
      <w:r w:rsidR="00A86C09">
        <w:rPr>
          <w:szCs w:val="22"/>
          <w:lang w:val="en-US"/>
        </w:rPr>
        <w:t>I</w:t>
      </w:r>
      <w:r w:rsidR="00CB2591">
        <w:rPr>
          <w:szCs w:val="22"/>
          <w:lang w:val="en-US"/>
        </w:rPr>
        <w:t>I</w:t>
      </w:r>
      <w:bookmarkEnd w:id="37"/>
    </w:p>
    <w:p w:rsidR="008570ED" w:rsidRPr="008570ED" w:rsidRDefault="008570ED" w:rsidP="008570ED"/>
    <w:p w:rsidR="00DA2528" w:rsidRPr="00220D68" w:rsidRDefault="00DA2528" w:rsidP="008570ED">
      <w:pPr>
        <w:pStyle w:val="Heading2"/>
      </w:pPr>
      <w:bookmarkStart w:id="38" w:name="_Toc455131979"/>
      <w:r w:rsidRPr="00220D68">
        <w:t>ОБРАЗАЦ ИЗЈАВЕ О ТРОШКОВИМА ПРИПРЕМЕ ПОНУДЕ</w:t>
      </w:r>
      <w:bookmarkEnd w:id="26"/>
      <w:bookmarkEnd w:id="38"/>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jc w:val="center"/>
        <w:rPr>
          <w:sz w:val="22"/>
          <w:szCs w:val="22"/>
        </w:rPr>
      </w:pPr>
      <w:r w:rsidRPr="00220D68">
        <w:rPr>
          <w:sz w:val="22"/>
          <w:szCs w:val="22"/>
        </w:rPr>
        <w:t>И З Ј А В А</w:t>
      </w:r>
    </w:p>
    <w:p w:rsidR="00DA2528" w:rsidRPr="00220D68" w:rsidRDefault="00DA2528" w:rsidP="00DA2528">
      <w:pPr>
        <w:pStyle w:val="BodyText3"/>
        <w:spacing w:after="0"/>
        <w:ind w:firstLine="227"/>
        <w:jc w:val="center"/>
        <w:rPr>
          <w:bCs/>
          <w:sz w:val="22"/>
          <w:szCs w:val="22"/>
        </w:rPr>
      </w:pPr>
      <w:r w:rsidRPr="00220D68">
        <w:rPr>
          <w:sz w:val="22"/>
          <w:szCs w:val="22"/>
        </w:rPr>
        <w:t>О ТРОШКОВИМА ПРИПРЕМЕ ПОНУДЕ</w:t>
      </w:r>
    </w:p>
    <w:p w:rsidR="00DA2528" w:rsidRDefault="00DA2528" w:rsidP="00DA2528">
      <w:pPr>
        <w:pStyle w:val="BodyText3"/>
        <w:spacing w:after="0"/>
        <w:ind w:firstLine="227"/>
        <w:jc w:val="center"/>
        <w:rPr>
          <w:bCs/>
          <w:sz w:val="22"/>
          <w:szCs w:val="22"/>
        </w:rPr>
      </w:pPr>
    </w:p>
    <w:p w:rsidR="00337CAF" w:rsidRPr="00337CAF" w:rsidRDefault="00337CAF" w:rsidP="00DA2528">
      <w:pPr>
        <w:pStyle w:val="BodyText3"/>
        <w:spacing w:after="0"/>
        <w:ind w:firstLine="227"/>
        <w:jc w:val="center"/>
        <w:rPr>
          <w:bCs/>
          <w:sz w:val="22"/>
          <w:szCs w:val="22"/>
        </w:rPr>
      </w:pPr>
    </w:p>
    <w:p w:rsidR="00DA2528" w:rsidRPr="00220D68" w:rsidRDefault="00DA2528" w:rsidP="00DA2528">
      <w:pPr>
        <w:spacing w:after="120"/>
        <w:ind w:firstLine="425"/>
        <w:jc w:val="both"/>
        <w:rPr>
          <w:bCs/>
          <w:sz w:val="22"/>
          <w:szCs w:val="22"/>
        </w:rPr>
      </w:pPr>
      <w:r w:rsidRPr="00220D68">
        <w:rPr>
          <w:bCs/>
          <w:sz w:val="22"/>
          <w:szCs w:val="22"/>
        </w:rPr>
        <w:t>Изјављујем под пуном материјалном и кривичном одговорношћу да сам у предметном поступку јавне набавке имао следеће трошкове:</w:t>
      </w:r>
    </w:p>
    <w:p w:rsidR="00DA2528" w:rsidRPr="00220D68" w:rsidRDefault="00DA2528" w:rsidP="00DA2528">
      <w:pPr>
        <w:spacing w:after="120"/>
        <w:ind w:firstLine="425"/>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60"/>
      </w:tblGrid>
      <w:tr w:rsidR="00DA2528" w:rsidRPr="00220D68" w:rsidTr="00ED0E1A">
        <w:tc>
          <w:tcPr>
            <w:tcW w:w="5211" w:type="dxa"/>
          </w:tcPr>
          <w:p w:rsidR="00DA2528" w:rsidRPr="00220D68" w:rsidRDefault="00DA2528" w:rsidP="00ED0E1A">
            <w:pPr>
              <w:jc w:val="center"/>
              <w:rPr>
                <w:lang w:val="sr-Cyrl-CS"/>
              </w:rPr>
            </w:pPr>
            <w:r w:rsidRPr="00220D68">
              <w:rPr>
                <w:sz w:val="22"/>
                <w:szCs w:val="22"/>
                <w:lang w:val="sr-Cyrl-CS"/>
              </w:rPr>
              <w:t>НАЗИВ ТРОШКА</w:t>
            </w:r>
          </w:p>
        </w:tc>
        <w:tc>
          <w:tcPr>
            <w:tcW w:w="4360" w:type="dxa"/>
          </w:tcPr>
          <w:p w:rsidR="00DA2528" w:rsidRPr="00220D68" w:rsidRDefault="00DA2528" w:rsidP="00ED0E1A">
            <w:pPr>
              <w:jc w:val="center"/>
            </w:pPr>
            <w:r w:rsidRPr="00220D68">
              <w:rPr>
                <w:sz w:val="22"/>
                <w:szCs w:val="22"/>
              </w:rPr>
              <w:t>ИЗНОС ТРОШКА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bl>
    <w:p w:rsidR="00DA2528" w:rsidRPr="00220D68" w:rsidRDefault="00DA2528" w:rsidP="00DA2528">
      <w:pPr>
        <w:spacing w:after="120"/>
        <w:ind w:firstLine="425"/>
        <w:jc w:val="both"/>
        <w:rPr>
          <w:bCs/>
          <w:sz w:val="22"/>
          <w:szCs w:val="22"/>
        </w:rPr>
      </w:pPr>
    </w:p>
    <w:p w:rsidR="00DA2528" w:rsidRPr="00220D68" w:rsidRDefault="00DA2528" w:rsidP="00DA2528">
      <w:pPr>
        <w:ind w:firstLine="426"/>
        <w:jc w:val="both"/>
        <w:rPr>
          <w:sz w:val="22"/>
          <w:szCs w:val="22"/>
        </w:rPr>
      </w:pPr>
      <w:r w:rsidRPr="00220D68">
        <w:rPr>
          <w:sz w:val="22"/>
          <w:szCs w:val="22"/>
          <w:lang w:val="sr-Cyrl-CS"/>
        </w:rPr>
        <w:t>У складу са чланом 88. ЗЈН п</w:t>
      </w:r>
      <w:r w:rsidRPr="00220D68">
        <w:rPr>
          <w:sz w:val="22"/>
          <w:szCs w:val="22"/>
        </w:rPr>
        <w:t>онуђач може да у оквиру понуде достави укупан износ и структуру трошкова припремања понуде.</w:t>
      </w:r>
    </w:p>
    <w:p w:rsidR="00DA2528" w:rsidRPr="00C36F9D" w:rsidRDefault="00DA2528" w:rsidP="00DA2528">
      <w:pPr>
        <w:ind w:firstLine="426"/>
        <w:jc w:val="both"/>
        <w:rPr>
          <w:sz w:val="22"/>
          <w:szCs w:val="22"/>
        </w:rPr>
      </w:pPr>
      <w:r w:rsidRPr="00C36F9D">
        <w:rPr>
          <w:sz w:val="22"/>
          <w:szCs w:val="22"/>
        </w:rPr>
        <w:t>Трошкове припреме и подношења понуде сноси искључиво понуђач и не може тражити од наручиоца накнаду трошкова.</w:t>
      </w:r>
    </w:p>
    <w:p w:rsidR="00DA2528" w:rsidRPr="00C36F9D" w:rsidRDefault="00DA2528" w:rsidP="00DA2528">
      <w:pPr>
        <w:ind w:firstLine="426"/>
        <w:jc w:val="both"/>
        <w:rPr>
          <w:sz w:val="22"/>
          <w:szCs w:val="22"/>
        </w:rPr>
      </w:pPr>
      <w:r w:rsidRPr="00C36F9D">
        <w:rPr>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36F9D" w:rsidRDefault="00C36F9D" w:rsidP="00DA2528">
      <w:pPr>
        <w:spacing w:after="120"/>
        <w:ind w:firstLine="425"/>
        <w:jc w:val="both"/>
        <w:rPr>
          <w:b/>
          <w:bCs/>
          <w:sz w:val="22"/>
          <w:szCs w:val="22"/>
        </w:rPr>
      </w:pPr>
    </w:p>
    <w:p w:rsidR="00DA2528" w:rsidRPr="00220D68" w:rsidRDefault="00DA2528" w:rsidP="00DA2528">
      <w:pPr>
        <w:spacing w:after="120"/>
        <w:ind w:firstLine="425"/>
        <w:jc w:val="both"/>
        <w:rPr>
          <w:b/>
          <w:bCs/>
          <w:sz w:val="22"/>
          <w:szCs w:val="22"/>
        </w:rPr>
      </w:pPr>
      <w:r w:rsidRPr="00220D68">
        <w:rPr>
          <w:b/>
          <w:bCs/>
          <w:sz w:val="22"/>
          <w:szCs w:val="22"/>
        </w:rPr>
        <w:t>НАПОМЕНА: ДОСТАВЉАЊЕ ОВЕ ИЗЈАВЕ НИЈЕ ОБАВЕЗНО.</w:t>
      </w:r>
    </w:p>
    <w:p w:rsidR="00DA2528" w:rsidRPr="00220D68" w:rsidRDefault="00DA2528" w:rsidP="00DA2528">
      <w:pPr>
        <w:spacing w:after="120"/>
        <w:ind w:firstLine="425"/>
        <w:jc w:val="both"/>
        <w:rPr>
          <w:bCs/>
          <w:sz w:val="22"/>
          <w:szCs w:val="22"/>
        </w:rPr>
      </w:pPr>
    </w:p>
    <w:p w:rsidR="00DA2528" w:rsidRPr="00220D68" w:rsidRDefault="00DA2528" w:rsidP="00DA2528">
      <w:pPr>
        <w:spacing w:after="120"/>
        <w:ind w:firstLine="425"/>
        <w:jc w:val="both"/>
        <w:rPr>
          <w:bCs/>
          <w:sz w:val="22"/>
          <w:szCs w:val="22"/>
        </w:rPr>
      </w:pPr>
    </w:p>
    <w:tbl>
      <w:tblPr>
        <w:tblW w:w="0" w:type="auto"/>
        <w:tblLook w:val="04A0"/>
      </w:tblPr>
      <w:tblGrid>
        <w:gridCol w:w="3190"/>
        <w:gridCol w:w="3190"/>
        <w:gridCol w:w="3191"/>
      </w:tblGrid>
      <w:tr w:rsidR="00DA2528" w:rsidRPr="00220D68" w:rsidTr="00ED0E1A">
        <w:tc>
          <w:tcPr>
            <w:tcW w:w="3190" w:type="dxa"/>
            <w:shd w:val="clear" w:color="auto" w:fill="auto"/>
            <w:vAlign w:val="center"/>
          </w:tcPr>
          <w:p w:rsidR="00DA2528" w:rsidRPr="00220D68" w:rsidRDefault="00DA2528" w:rsidP="00ED0E1A">
            <w:pPr>
              <w:pStyle w:val="BodyText2"/>
              <w:spacing w:line="240" w:lineRule="auto"/>
              <w:jc w:val="center"/>
            </w:pPr>
            <w:r w:rsidRPr="00220D68">
              <w:rPr>
                <w:sz w:val="22"/>
                <w:szCs w:val="22"/>
              </w:rPr>
              <w:t>Датум:</w:t>
            </w:r>
          </w:p>
        </w:tc>
        <w:tc>
          <w:tcPr>
            <w:tcW w:w="3190" w:type="dxa"/>
            <w:shd w:val="clear" w:color="auto" w:fill="auto"/>
            <w:vAlign w:val="center"/>
          </w:tcPr>
          <w:p w:rsidR="00DA2528" w:rsidRPr="00220D68" w:rsidRDefault="00DA2528" w:rsidP="00ED0E1A">
            <w:pPr>
              <w:pStyle w:val="BodyText2"/>
              <w:spacing w:line="240" w:lineRule="auto"/>
              <w:jc w:val="center"/>
            </w:pPr>
            <w:r w:rsidRPr="00220D68">
              <w:rPr>
                <w:sz w:val="22"/>
                <w:szCs w:val="22"/>
              </w:rPr>
              <w:t>М.П.</w:t>
            </w:r>
          </w:p>
        </w:tc>
        <w:tc>
          <w:tcPr>
            <w:tcW w:w="3191" w:type="dxa"/>
            <w:shd w:val="clear" w:color="auto" w:fill="auto"/>
            <w:vAlign w:val="center"/>
          </w:tcPr>
          <w:p w:rsidR="00DA2528" w:rsidRPr="00220D68" w:rsidRDefault="00DA2528" w:rsidP="00ED0E1A">
            <w:pPr>
              <w:pStyle w:val="BodyText2"/>
              <w:spacing w:line="240" w:lineRule="auto"/>
              <w:jc w:val="center"/>
            </w:pPr>
            <w:r w:rsidRPr="00220D68">
              <w:rPr>
                <w:sz w:val="22"/>
                <w:szCs w:val="22"/>
              </w:rPr>
              <w:t>Потпис понуђача</w:t>
            </w:r>
          </w:p>
        </w:tc>
      </w:tr>
      <w:tr w:rsidR="00DA2528" w:rsidRPr="00220D68" w:rsidTr="00ED0E1A">
        <w:tc>
          <w:tcPr>
            <w:tcW w:w="3190" w:type="dxa"/>
            <w:tcBorders>
              <w:bottom w:val="single" w:sz="4" w:space="0" w:color="auto"/>
            </w:tcBorders>
            <w:shd w:val="clear" w:color="auto" w:fill="auto"/>
          </w:tcPr>
          <w:p w:rsidR="00DA2528" w:rsidRPr="00220D68" w:rsidRDefault="00DA2528" w:rsidP="00ED0E1A">
            <w:pPr>
              <w:pStyle w:val="BodyText2"/>
              <w:spacing w:line="240" w:lineRule="auto"/>
              <w:jc w:val="both"/>
            </w:pPr>
          </w:p>
        </w:tc>
        <w:tc>
          <w:tcPr>
            <w:tcW w:w="3190" w:type="dxa"/>
            <w:shd w:val="clear" w:color="auto" w:fill="auto"/>
          </w:tcPr>
          <w:p w:rsidR="00DA2528" w:rsidRPr="00220D68" w:rsidRDefault="00DA2528" w:rsidP="00ED0E1A">
            <w:pPr>
              <w:pStyle w:val="BodyText2"/>
              <w:spacing w:line="240" w:lineRule="auto"/>
              <w:jc w:val="both"/>
            </w:pPr>
          </w:p>
        </w:tc>
        <w:tc>
          <w:tcPr>
            <w:tcW w:w="3191" w:type="dxa"/>
            <w:tcBorders>
              <w:bottom w:val="single" w:sz="4" w:space="0" w:color="auto"/>
            </w:tcBorders>
            <w:shd w:val="clear" w:color="auto" w:fill="auto"/>
          </w:tcPr>
          <w:p w:rsidR="00DA2528" w:rsidRPr="00220D68" w:rsidRDefault="00DA2528" w:rsidP="00ED0E1A">
            <w:pPr>
              <w:pStyle w:val="BodyText2"/>
              <w:spacing w:line="240" w:lineRule="auto"/>
              <w:jc w:val="both"/>
            </w:pPr>
          </w:p>
        </w:tc>
      </w:tr>
    </w:tbl>
    <w:p w:rsidR="00DA2528" w:rsidRPr="00220D68" w:rsidRDefault="00DA2528" w:rsidP="00DA2528">
      <w:pPr>
        <w:pStyle w:val="Heading1"/>
        <w:rPr>
          <w:sz w:val="22"/>
          <w:szCs w:val="22"/>
        </w:rPr>
      </w:pPr>
    </w:p>
    <w:p w:rsidR="00337CAF" w:rsidRDefault="00337CAF">
      <w:pPr>
        <w:spacing w:after="200"/>
        <w:rPr>
          <w:b/>
          <w:bCs/>
          <w:sz w:val="22"/>
          <w:szCs w:val="22"/>
        </w:rPr>
      </w:pPr>
      <w:r>
        <w:rPr>
          <w:sz w:val="22"/>
          <w:szCs w:val="22"/>
        </w:rPr>
        <w:br w:type="page"/>
      </w:r>
    </w:p>
    <w:p w:rsidR="00EE29EF" w:rsidRPr="003B2F7C" w:rsidRDefault="00DE0D4C" w:rsidP="00EE29EF">
      <w:pPr>
        <w:pStyle w:val="Heading1"/>
        <w:rPr>
          <w:lang w:val="en-US"/>
        </w:rPr>
      </w:pPr>
      <w:bookmarkStart w:id="39" w:name="_Toc455131980"/>
      <w:r>
        <w:rPr>
          <w:szCs w:val="22"/>
        </w:rPr>
        <w:lastRenderedPageBreak/>
        <w:t>ПРИЛОГ X</w:t>
      </w:r>
      <w:r w:rsidR="00CB2591">
        <w:rPr>
          <w:lang w:val="en-US"/>
        </w:rPr>
        <w:t>III</w:t>
      </w:r>
      <w:bookmarkEnd w:id="39"/>
    </w:p>
    <w:p w:rsidR="00EE29EF" w:rsidRDefault="00EE29EF" w:rsidP="00D07D77">
      <w:pPr>
        <w:pStyle w:val="Heading1"/>
        <w:rPr>
          <w:sz w:val="22"/>
          <w:szCs w:val="22"/>
        </w:rPr>
      </w:pPr>
    </w:p>
    <w:p w:rsidR="00687EE1" w:rsidRPr="00F9674A" w:rsidRDefault="00F9674A" w:rsidP="00EE29EF">
      <w:pPr>
        <w:pStyle w:val="Heading2"/>
      </w:pPr>
      <w:bookmarkStart w:id="40" w:name="_Toc455131981"/>
      <w:r>
        <w:t>МЕНИЧНО ОВЛАШЋЕЊЕ</w:t>
      </w:r>
      <w:bookmarkEnd w:id="40"/>
    </w:p>
    <w:p w:rsidR="00687EE1" w:rsidRDefault="00687EE1" w:rsidP="00687EE1">
      <w:pPr>
        <w:jc w:val="center"/>
        <w:rPr>
          <w:b/>
          <w:bCs/>
          <w:sz w:val="22"/>
          <w:szCs w:val="22"/>
        </w:rPr>
      </w:pPr>
    </w:p>
    <w:p w:rsidR="00F9674A" w:rsidRPr="00F9674A" w:rsidRDefault="00F9674A" w:rsidP="00687EE1">
      <w:pPr>
        <w:jc w:val="center"/>
        <w:rPr>
          <w:b/>
          <w:bCs/>
          <w:sz w:val="22"/>
          <w:szCs w:val="22"/>
        </w:rPr>
      </w:pPr>
    </w:p>
    <w:p w:rsidR="00687EE1" w:rsidRPr="00CC15F0" w:rsidRDefault="00687EE1" w:rsidP="00687EE1">
      <w:pPr>
        <w:rPr>
          <w:b/>
          <w:bCs/>
          <w:sz w:val="22"/>
          <w:szCs w:val="22"/>
        </w:rPr>
      </w:pPr>
    </w:p>
    <w:p w:rsidR="00687EE1" w:rsidRPr="00CC15F0" w:rsidRDefault="00687EE1" w:rsidP="00687EE1">
      <w:pPr>
        <w:rPr>
          <w:b/>
          <w:bCs/>
          <w:sz w:val="22"/>
          <w:szCs w:val="22"/>
        </w:rPr>
      </w:pPr>
      <w:r w:rsidRPr="00CC15F0">
        <w:rPr>
          <w:b/>
          <w:bCs/>
          <w:sz w:val="22"/>
          <w:szCs w:val="22"/>
        </w:rPr>
        <w:t>ДУЖНИК</w:t>
      </w:r>
    </w:p>
    <w:p w:rsidR="00687EE1" w:rsidRPr="00CC15F0" w:rsidRDefault="00687EE1" w:rsidP="00687EE1">
      <w:pPr>
        <w:rPr>
          <w:b/>
          <w:bCs/>
          <w:sz w:val="22"/>
          <w:szCs w:val="22"/>
        </w:rPr>
      </w:pPr>
      <w:r w:rsidRPr="00CC15F0">
        <w:rPr>
          <w:b/>
          <w:bCs/>
          <w:sz w:val="22"/>
          <w:szCs w:val="22"/>
        </w:rPr>
        <w:t xml:space="preserve">___________________________________________________________________________  </w:t>
      </w:r>
    </w:p>
    <w:p w:rsidR="00687EE1" w:rsidRPr="008D04C9" w:rsidRDefault="00687EE1" w:rsidP="00687EE1">
      <w:pPr>
        <w:jc w:val="center"/>
        <w:rPr>
          <w:bCs/>
          <w:sz w:val="18"/>
          <w:szCs w:val="18"/>
        </w:rPr>
      </w:pPr>
      <w:r w:rsidRPr="008D04C9">
        <w:rPr>
          <w:bCs/>
          <w:sz w:val="18"/>
          <w:szCs w:val="18"/>
        </w:rPr>
        <w:t>(пун назив из решења о упису у рег.органа надлеж.за рег.седиште)</w:t>
      </w:r>
    </w:p>
    <w:p w:rsidR="00687EE1" w:rsidRPr="00CC15F0" w:rsidRDefault="00687EE1" w:rsidP="00687EE1">
      <w:pPr>
        <w:rPr>
          <w:b/>
          <w:bCs/>
          <w:sz w:val="22"/>
          <w:szCs w:val="22"/>
        </w:rPr>
      </w:pPr>
      <w:r w:rsidRPr="00CC15F0">
        <w:rPr>
          <w:b/>
          <w:bCs/>
          <w:sz w:val="22"/>
          <w:szCs w:val="22"/>
        </w:rPr>
        <w:t xml:space="preserve">___________________________________________________________________________ </w:t>
      </w:r>
    </w:p>
    <w:p w:rsidR="00687EE1" w:rsidRPr="008D04C9" w:rsidRDefault="00687EE1" w:rsidP="00687EE1">
      <w:pPr>
        <w:jc w:val="center"/>
        <w:rPr>
          <w:bCs/>
          <w:sz w:val="18"/>
          <w:szCs w:val="18"/>
        </w:rPr>
      </w:pPr>
      <w:r w:rsidRPr="008D04C9">
        <w:rPr>
          <w:bCs/>
          <w:sz w:val="18"/>
          <w:szCs w:val="18"/>
        </w:rPr>
        <w:t>(матични број и број рачуна)</w:t>
      </w:r>
    </w:p>
    <w:p w:rsidR="00687EE1" w:rsidRPr="00CC15F0" w:rsidRDefault="00687EE1" w:rsidP="00687EE1">
      <w:pPr>
        <w:jc w:val="center"/>
        <w:rPr>
          <w:b/>
          <w:bCs/>
          <w:sz w:val="22"/>
          <w:szCs w:val="22"/>
        </w:rPr>
      </w:pPr>
    </w:p>
    <w:p w:rsidR="00687EE1" w:rsidRPr="00CC15F0" w:rsidRDefault="00687EE1" w:rsidP="00687EE1">
      <w:pPr>
        <w:rPr>
          <w:b/>
          <w:sz w:val="22"/>
          <w:szCs w:val="22"/>
          <w:lang w:bidi="he-IL"/>
        </w:rPr>
      </w:pPr>
      <w:r w:rsidRPr="00CC15F0">
        <w:rPr>
          <w:b/>
          <w:sz w:val="22"/>
          <w:szCs w:val="22"/>
          <w:lang w:bidi="he-IL"/>
        </w:rPr>
        <w:t>ИЗДАЈЕ:</w:t>
      </w:r>
    </w:p>
    <w:p w:rsidR="00687EE1" w:rsidRPr="00CC15F0" w:rsidRDefault="00687EE1" w:rsidP="00687EE1">
      <w:pPr>
        <w:jc w:val="center"/>
        <w:rPr>
          <w:b/>
          <w:sz w:val="22"/>
          <w:szCs w:val="22"/>
          <w:lang w:bidi="he-IL"/>
        </w:rPr>
      </w:pPr>
      <w:r w:rsidRPr="00CC15F0">
        <w:rPr>
          <w:b/>
          <w:sz w:val="22"/>
          <w:szCs w:val="22"/>
          <w:lang w:bidi="he-IL"/>
        </w:rPr>
        <w:t>МЕНИЧНО ПИСМО – ОВЛАШЋЕЊЕ</w:t>
      </w:r>
    </w:p>
    <w:p w:rsidR="00687EE1" w:rsidRPr="00CC15F0" w:rsidRDefault="00687EE1" w:rsidP="00687EE1">
      <w:pPr>
        <w:jc w:val="center"/>
        <w:rPr>
          <w:b/>
          <w:sz w:val="22"/>
          <w:szCs w:val="22"/>
          <w:lang w:bidi="he-IL"/>
        </w:rPr>
      </w:pPr>
      <w:r w:rsidRPr="00CC15F0">
        <w:rPr>
          <w:b/>
          <w:sz w:val="22"/>
          <w:szCs w:val="22"/>
          <w:lang w:bidi="he-IL"/>
        </w:rPr>
        <w:t>ЗА КОРИШЋЕЊЕ БЛАНКО СОПСТВЕНЕ МЕНИЦЕ</w:t>
      </w:r>
    </w:p>
    <w:p w:rsidR="00687EE1" w:rsidRPr="00CC15F0" w:rsidRDefault="00687EE1" w:rsidP="00687EE1">
      <w:pPr>
        <w:rPr>
          <w:b/>
          <w:sz w:val="22"/>
          <w:szCs w:val="22"/>
          <w:lang w:bidi="he-IL"/>
        </w:rPr>
      </w:pPr>
    </w:p>
    <w:p w:rsidR="00687EE1" w:rsidRPr="00CC15F0" w:rsidRDefault="00687EE1" w:rsidP="00687EE1">
      <w:pPr>
        <w:jc w:val="both"/>
        <w:rPr>
          <w:b/>
          <w:sz w:val="22"/>
          <w:szCs w:val="22"/>
          <w:lang w:bidi="he-IL"/>
        </w:rPr>
      </w:pPr>
      <w:r w:rsidRPr="00CC15F0">
        <w:rPr>
          <w:b/>
          <w:sz w:val="22"/>
          <w:szCs w:val="22"/>
          <w:lang w:bidi="he-IL"/>
        </w:rPr>
        <w:t xml:space="preserve">ПОВЕРИЛАЦ: </w:t>
      </w:r>
      <w:r>
        <w:rPr>
          <w:b/>
          <w:sz w:val="22"/>
          <w:szCs w:val="22"/>
          <w:lang w:bidi="he-IL"/>
        </w:rPr>
        <w:t xml:space="preserve">Студентски центар „Приштина“ – Косовска Митровица </w:t>
      </w:r>
      <w:r w:rsidRPr="00CC15F0">
        <w:rPr>
          <w:b/>
          <w:sz w:val="22"/>
          <w:szCs w:val="22"/>
          <w:lang w:bidi="he-IL"/>
        </w:rPr>
        <w:t>, текући рачун број: 840-</w:t>
      </w:r>
      <w:r w:rsidR="0074144A">
        <w:rPr>
          <w:b/>
          <w:sz w:val="22"/>
          <w:szCs w:val="22"/>
          <w:lang w:bidi="he-IL"/>
        </w:rPr>
        <w:t>512661-8</w:t>
      </w:r>
      <w:r w:rsidRPr="00CC15F0">
        <w:rPr>
          <w:b/>
          <w:sz w:val="22"/>
          <w:szCs w:val="22"/>
          <w:lang w:bidi="he-IL"/>
        </w:rPr>
        <w:t xml:space="preserve">0 код Управе за трезор </w:t>
      </w:r>
      <w:r w:rsidR="0074144A">
        <w:rPr>
          <w:b/>
          <w:sz w:val="22"/>
          <w:szCs w:val="22"/>
          <w:lang w:bidi="he-IL"/>
        </w:rPr>
        <w:t>Косовска Митровица</w:t>
      </w:r>
      <w:r w:rsidRPr="00CC15F0">
        <w:rPr>
          <w:b/>
          <w:sz w:val="22"/>
          <w:szCs w:val="22"/>
          <w:lang w:bidi="he-IL"/>
        </w:rPr>
        <w:t xml:space="preserve">, ПИБ </w:t>
      </w:r>
      <w:r w:rsidR="006F51A8" w:rsidRPr="006F51A8">
        <w:rPr>
          <w:b/>
          <w:sz w:val="22"/>
          <w:szCs w:val="22"/>
          <w:lang w:val="ru-RU"/>
        </w:rPr>
        <w:t>101465620</w:t>
      </w:r>
      <w:r w:rsidRPr="006F51A8">
        <w:rPr>
          <w:b/>
          <w:sz w:val="22"/>
          <w:szCs w:val="22"/>
          <w:lang w:bidi="he-IL"/>
        </w:rPr>
        <w:t xml:space="preserve">, мат. бр. </w:t>
      </w:r>
      <w:r w:rsidR="006F51A8" w:rsidRPr="006F51A8">
        <w:rPr>
          <w:b/>
          <w:sz w:val="22"/>
          <w:szCs w:val="22"/>
          <w:lang w:val="ru-RU"/>
        </w:rPr>
        <w:t>09019103</w:t>
      </w:r>
      <w:r w:rsidRPr="00CC15F0">
        <w:rPr>
          <w:b/>
          <w:sz w:val="22"/>
          <w:szCs w:val="22"/>
          <w:lang w:bidi="he-IL"/>
        </w:rPr>
        <w:t>.</w:t>
      </w:r>
    </w:p>
    <w:p w:rsidR="006F51A8" w:rsidRDefault="006F51A8" w:rsidP="00C95120">
      <w:pPr>
        <w:jc w:val="both"/>
        <w:rPr>
          <w:sz w:val="22"/>
          <w:szCs w:val="22"/>
          <w:lang w:bidi="he-IL"/>
        </w:rPr>
      </w:pPr>
    </w:p>
    <w:p w:rsidR="00687EE1" w:rsidRDefault="00687EE1" w:rsidP="006F51A8">
      <w:pPr>
        <w:ind w:firstLine="720"/>
        <w:jc w:val="both"/>
        <w:rPr>
          <w:b/>
          <w:sz w:val="22"/>
          <w:szCs w:val="22"/>
          <w:lang w:bidi="he-IL"/>
        </w:rPr>
      </w:pPr>
      <w:r w:rsidRPr="00CC15F0">
        <w:rPr>
          <w:sz w:val="22"/>
          <w:szCs w:val="22"/>
          <w:lang w:bidi="he-IL"/>
        </w:rPr>
        <w:t>Предајемо Повериоцу бланко сопствену меницу и овлашћујемо Повериоца да предату меницу број __________________ може попунити на износ до:</w:t>
      </w:r>
      <w:r w:rsidRPr="00CC15F0">
        <w:rPr>
          <w:b/>
          <w:sz w:val="22"/>
          <w:szCs w:val="22"/>
          <w:lang w:bidi="he-IL"/>
        </w:rPr>
        <w:t>__</w:t>
      </w:r>
      <w:r w:rsidR="007F64C3">
        <w:rPr>
          <w:b/>
          <w:sz w:val="22"/>
          <w:szCs w:val="22"/>
          <w:lang w:bidi="he-IL"/>
        </w:rPr>
        <w:t>______________</w:t>
      </w:r>
      <w:r w:rsidRPr="00CC15F0">
        <w:rPr>
          <w:b/>
          <w:sz w:val="22"/>
          <w:szCs w:val="22"/>
          <w:lang w:bidi="he-IL"/>
        </w:rPr>
        <w:t>_______</w:t>
      </w:r>
      <w:r w:rsidR="00C95120" w:rsidRPr="007F64C3">
        <w:rPr>
          <w:sz w:val="22"/>
          <w:szCs w:val="22"/>
          <w:lang w:bidi="he-IL"/>
        </w:rPr>
        <w:t>динара.</w:t>
      </w:r>
    </w:p>
    <w:p w:rsidR="009E76E3" w:rsidRPr="00C95120" w:rsidRDefault="009E76E3" w:rsidP="00C95120">
      <w:pPr>
        <w:jc w:val="both"/>
        <w:rPr>
          <w:b/>
          <w:sz w:val="22"/>
          <w:szCs w:val="22"/>
          <w:lang w:bidi="he-IL"/>
        </w:rPr>
      </w:pPr>
    </w:p>
    <w:p w:rsidR="00687EE1" w:rsidRPr="00CC15F0" w:rsidRDefault="00C95120" w:rsidP="00687EE1">
      <w:pPr>
        <w:rPr>
          <w:b/>
          <w:sz w:val="22"/>
          <w:szCs w:val="22"/>
          <w:lang w:bidi="he-IL"/>
        </w:rPr>
      </w:pPr>
      <w:r>
        <w:rPr>
          <w:b/>
          <w:sz w:val="22"/>
          <w:szCs w:val="22"/>
          <w:lang w:bidi="he-IL"/>
        </w:rPr>
        <w:t>с</w:t>
      </w:r>
      <w:r w:rsidR="00687EE1" w:rsidRPr="00CC15F0">
        <w:rPr>
          <w:b/>
          <w:sz w:val="22"/>
          <w:szCs w:val="22"/>
          <w:lang w:bidi="he-IL"/>
        </w:rPr>
        <w:t xml:space="preserve">ловима: ________________________________________________________________________ </w:t>
      </w:r>
    </w:p>
    <w:p w:rsidR="00687EE1" w:rsidRPr="009E76E3" w:rsidRDefault="00DC3777" w:rsidP="009E76E3">
      <w:pPr>
        <w:jc w:val="center"/>
        <w:rPr>
          <w:sz w:val="18"/>
          <w:szCs w:val="18"/>
          <w:lang w:bidi="he-IL"/>
        </w:rPr>
      </w:pPr>
      <w:r>
        <w:rPr>
          <w:sz w:val="18"/>
          <w:szCs w:val="18"/>
          <w:lang w:bidi="he-IL"/>
        </w:rPr>
        <w:t xml:space="preserve">                </w:t>
      </w:r>
      <w:r w:rsidR="00687EE1" w:rsidRPr="009E76E3">
        <w:rPr>
          <w:sz w:val="18"/>
          <w:szCs w:val="18"/>
          <w:lang w:bidi="he-IL"/>
        </w:rPr>
        <w:t>(Дужник уписује износ који представља 10%</w:t>
      </w:r>
      <w:r w:rsidR="009E76E3" w:rsidRPr="009E76E3">
        <w:rPr>
          <w:sz w:val="18"/>
          <w:szCs w:val="18"/>
          <w:lang w:bidi="he-IL"/>
        </w:rPr>
        <w:t xml:space="preserve"> вредности укупне понуђене цене </w:t>
      </w:r>
      <w:r w:rsidR="00687EE1" w:rsidRPr="009E76E3">
        <w:rPr>
          <w:sz w:val="18"/>
          <w:szCs w:val="18"/>
          <w:lang w:bidi="he-IL"/>
        </w:rPr>
        <w:t>која је наведена у понуди).</w:t>
      </w:r>
    </w:p>
    <w:p w:rsidR="00687EE1" w:rsidRPr="00CC15F0" w:rsidRDefault="00687EE1" w:rsidP="00687EE1">
      <w:pPr>
        <w:rPr>
          <w:b/>
          <w:sz w:val="22"/>
          <w:szCs w:val="22"/>
          <w:lang w:bidi="he-IL"/>
        </w:rPr>
      </w:pPr>
    </w:p>
    <w:p w:rsidR="00687EE1" w:rsidRPr="00C21673" w:rsidRDefault="00687EE1" w:rsidP="00772756">
      <w:pPr>
        <w:ind w:firstLine="720"/>
        <w:jc w:val="both"/>
        <w:rPr>
          <w:b/>
          <w:sz w:val="22"/>
          <w:szCs w:val="22"/>
          <w:lang w:bidi="he-IL"/>
        </w:rPr>
      </w:pPr>
      <w:r w:rsidRPr="00C21673">
        <w:rPr>
          <w:b/>
          <w:sz w:val="22"/>
          <w:szCs w:val="22"/>
          <w:lang w:bidi="he-IL"/>
        </w:rPr>
        <w:t>ОВЛАШЋУЈЕМО ПОВЕРИОЦА да може реализовати достављену меницу на износ који представља максимално до 10% вредности од понуђене цене, уколико</w:t>
      </w:r>
      <w:r>
        <w:rPr>
          <w:b/>
          <w:sz w:val="22"/>
          <w:szCs w:val="22"/>
          <w:lang w:bidi="he-IL"/>
        </w:rPr>
        <w:t xml:space="preserve"> одустанемо од </w:t>
      </w:r>
      <w:r w:rsidRPr="00C21673">
        <w:rPr>
          <w:b/>
          <w:sz w:val="22"/>
          <w:szCs w:val="22"/>
          <w:lang w:bidi="he-IL"/>
        </w:rPr>
        <w:t xml:space="preserve">закључења уговора или уколико не доставимо копије докумената којима се </w:t>
      </w:r>
      <w:r w:rsidRPr="00FA651E">
        <w:rPr>
          <w:b/>
          <w:sz w:val="22"/>
          <w:szCs w:val="22"/>
          <w:lang w:bidi="he-IL"/>
        </w:rPr>
        <w:t xml:space="preserve">доказује испињеност услова за учешће у поступку јавне </w:t>
      </w:r>
      <w:r w:rsidR="00225B09" w:rsidRPr="006C52B3">
        <w:rPr>
          <w:rFonts w:eastAsia="TimesNewRomanPSMT"/>
          <w:b/>
          <w:sz w:val="22"/>
          <w:szCs w:val="22"/>
        </w:rPr>
        <w:t xml:space="preserve">набавке </w:t>
      </w:r>
      <w:r w:rsidR="000E5449">
        <w:rPr>
          <w:sz w:val="22"/>
          <w:szCs w:val="22"/>
        </w:rPr>
        <w:t xml:space="preserve">– </w:t>
      </w:r>
      <w:r w:rsidR="000E5449" w:rsidRPr="000E5449">
        <w:rPr>
          <w:b/>
          <w:color w:val="000000"/>
          <w:sz w:val="22"/>
          <w:szCs w:val="22"/>
        </w:rPr>
        <w:t>Набавка душека за потребе смештаја студената у објектима Студентског центра „Приштина“ – Косовска Митровица</w:t>
      </w:r>
      <w:r w:rsidR="00DC3777" w:rsidRPr="008C1FB3">
        <w:rPr>
          <w:b/>
          <w:sz w:val="22"/>
          <w:szCs w:val="22"/>
        </w:rPr>
        <w:t xml:space="preserve">, </w:t>
      </w:r>
      <w:r w:rsidR="00C0410A">
        <w:rPr>
          <w:b/>
          <w:sz w:val="22"/>
          <w:szCs w:val="22"/>
        </w:rPr>
        <w:t>1-</w:t>
      </w:r>
      <w:r w:rsidR="000E5449">
        <w:rPr>
          <w:b/>
          <w:sz w:val="22"/>
          <w:szCs w:val="22"/>
          <w:lang/>
        </w:rPr>
        <w:t>ОС</w:t>
      </w:r>
      <w:r w:rsidR="008C1FB3" w:rsidRPr="008C1FB3">
        <w:rPr>
          <w:b/>
          <w:sz w:val="22"/>
          <w:szCs w:val="22"/>
          <w:lang w:val="sr-Cyrl-CS"/>
        </w:rPr>
        <w:t xml:space="preserve"> </w:t>
      </w:r>
      <w:r w:rsidR="00613138">
        <w:rPr>
          <w:b/>
          <w:sz w:val="22"/>
          <w:szCs w:val="22"/>
          <w:lang w:val="sr-Cyrl-CS"/>
        </w:rPr>
        <w:t>0</w:t>
      </w:r>
      <w:r w:rsidR="000E5449">
        <w:rPr>
          <w:b/>
          <w:sz w:val="22"/>
          <w:szCs w:val="22"/>
          <w:lang/>
        </w:rPr>
        <w:t>7</w:t>
      </w:r>
      <w:r w:rsidR="00613138">
        <w:rPr>
          <w:b/>
          <w:sz w:val="22"/>
          <w:szCs w:val="22"/>
          <w:lang w:val="sr-Cyrl-CS"/>
        </w:rPr>
        <w:t>/201</w:t>
      </w:r>
      <w:r w:rsidR="009248ED">
        <w:rPr>
          <w:b/>
          <w:sz w:val="22"/>
          <w:szCs w:val="22"/>
        </w:rPr>
        <w:t>6</w:t>
      </w:r>
      <w:r w:rsidR="008C1FB3" w:rsidRPr="008C1FB3">
        <w:rPr>
          <w:b/>
          <w:sz w:val="22"/>
          <w:szCs w:val="22"/>
          <w:lang w:val="sr-Cyrl-CS"/>
        </w:rPr>
        <w:t xml:space="preserve"> </w:t>
      </w:r>
      <w:r w:rsidRPr="008C1FB3">
        <w:rPr>
          <w:b/>
          <w:sz w:val="22"/>
          <w:szCs w:val="22"/>
          <w:lang w:bidi="he-IL"/>
        </w:rPr>
        <w:t>уз обавезу достављања на увид оригинала или оверених копија тражених</w:t>
      </w:r>
      <w:r w:rsidRPr="006C52B3">
        <w:rPr>
          <w:b/>
          <w:sz w:val="22"/>
          <w:szCs w:val="22"/>
          <w:lang w:bidi="he-IL"/>
        </w:rPr>
        <w:t xml:space="preserve"> докумената у року који је одредио Поверилац</w:t>
      </w:r>
      <w:r w:rsidRPr="00C21673">
        <w:rPr>
          <w:b/>
          <w:sz w:val="22"/>
          <w:szCs w:val="22"/>
          <w:lang w:bidi="he-IL"/>
        </w:rPr>
        <w:t xml:space="preserve">. </w:t>
      </w:r>
    </w:p>
    <w:p w:rsidR="00687EE1" w:rsidRDefault="00687EE1" w:rsidP="00772756">
      <w:pPr>
        <w:ind w:firstLine="720"/>
        <w:jc w:val="both"/>
        <w:rPr>
          <w:b/>
          <w:sz w:val="22"/>
          <w:szCs w:val="22"/>
          <w:lang w:bidi="he-IL"/>
        </w:rPr>
      </w:pPr>
      <w:r w:rsidRPr="00CE0CA4">
        <w:rPr>
          <w:b/>
          <w:sz w:val="22"/>
          <w:szCs w:val="22"/>
          <w:lang w:bidi="he-IL"/>
        </w:rPr>
        <w:t>Рок важењ</w:t>
      </w:r>
      <w:r w:rsidR="008E71F4">
        <w:rPr>
          <w:b/>
          <w:sz w:val="22"/>
          <w:szCs w:val="22"/>
          <w:lang w:bidi="he-IL"/>
        </w:rPr>
        <w:t>а</w:t>
      </w:r>
      <w:r w:rsidRPr="00CE0CA4">
        <w:rPr>
          <w:b/>
          <w:sz w:val="22"/>
          <w:szCs w:val="22"/>
          <w:lang w:bidi="he-IL"/>
        </w:rPr>
        <w:t xml:space="preserve"> ове менице је</w:t>
      </w:r>
      <w:r w:rsidR="00BE0ED5">
        <w:rPr>
          <w:b/>
          <w:sz w:val="22"/>
          <w:szCs w:val="22"/>
          <w:lang w:bidi="he-IL"/>
        </w:rPr>
        <w:t xml:space="preserve"> </w:t>
      </w:r>
      <w:r w:rsidR="008E71F4" w:rsidRPr="00022327">
        <w:rPr>
          <w:rFonts w:eastAsia="TimesNewRomanPSMT"/>
          <w:b/>
          <w:bCs/>
          <w:iCs/>
          <w:sz w:val="22"/>
          <w:szCs w:val="22"/>
        </w:rPr>
        <w:t>30</w:t>
      </w:r>
      <w:r w:rsidR="00BE0ED5">
        <w:rPr>
          <w:rFonts w:eastAsia="TimesNewRomanPSMT"/>
          <w:b/>
          <w:bCs/>
          <w:iCs/>
          <w:sz w:val="22"/>
          <w:szCs w:val="22"/>
        </w:rPr>
        <w:t xml:space="preserve"> </w:t>
      </w:r>
      <w:r w:rsidR="008E71F4" w:rsidRPr="008E71F4">
        <w:rPr>
          <w:rFonts w:eastAsia="TimesNewRomanPSMT"/>
          <w:b/>
          <w:bCs/>
          <w:iCs/>
          <w:sz w:val="22"/>
          <w:szCs w:val="22"/>
        </w:rPr>
        <w:t>дана од дана отварања понуда</w:t>
      </w:r>
      <w:r w:rsidRPr="00CE0CA4">
        <w:rPr>
          <w:b/>
          <w:sz w:val="22"/>
          <w:szCs w:val="22"/>
          <w:lang w:bidi="he-IL"/>
        </w:rPr>
        <w:t>и износи __________________ дана.</w:t>
      </w:r>
    </w:p>
    <w:p w:rsidR="008E71F4" w:rsidRPr="008E71F4" w:rsidRDefault="008E71F4" w:rsidP="00772756">
      <w:pPr>
        <w:ind w:firstLine="720"/>
        <w:jc w:val="both"/>
        <w:rPr>
          <w:b/>
          <w:sz w:val="22"/>
          <w:szCs w:val="22"/>
          <w:lang w:bidi="he-IL"/>
        </w:rPr>
      </w:pPr>
    </w:p>
    <w:p w:rsidR="00687EE1" w:rsidRPr="00CC15F0" w:rsidRDefault="00687EE1" w:rsidP="008E71F4">
      <w:pPr>
        <w:ind w:firstLine="720"/>
        <w:jc w:val="both"/>
        <w:rPr>
          <w:sz w:val="22"/>
          <w:szCs w:val="22"/>
          <w:lang w:bidi="he-IL"/>
        </w:rPr>
      </w:pPr>
      <w:r w:rsidRPr="00CC15F0">
        <w:rPr>
          <w:sz w:val="22"/>
          <w:szCs w:val="22"/>
          <w:lang w:bidi="he-IL"/>
        </w:rPr>
        <w:t xml:space="preserve">Овим изричито и безусловно ОВЛАШЋУЈЕМО банке код којих имамо рачуне да наплату изврше на терет рачуна ДУЖНИКА код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обавезе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налога за наплату. </w:t>
      </w:r>
    </w:p>
    <w:p w:rsidR="00687EE1" w:rsidRPr="00CC15F0" w:rsidRDefault="00687EE1" w:rsidP="0063104F">
      <w:pPr>
        <w:ind w:firstLine="720"/>
        <w:jc w:val="both"/>
        <w:rPr>
          <w:sz w:val="22"/>
          <w:szCs w:val="22"/>
          <w:lang w:bidi="he-IL"/>
        </w:rPr>
      </w:pPr>
      <w:r w:rsidRPr="00CC15F0">
        <w:rPr>
          <w:sz w:val="22"/>
          <w:szCs w:val="22"/>
          <w:lang w:bidi="he-IL"/>
        </w:rPr>
        <w:t>Меница је важећа и у случају да дође до: промене лица овлашћених за заступање предузећа, лица овлашћених за располагање средстава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87EE1" w:rsidRDefault="00687EE1" w:rsidP="00687EE1">
      <w:pPr>
        <w:rPr>
          <w:b/>
          <w:sz w:val="22"/>
          <w:szCs w:val="22"/>
          <w:lang w:bidi="he-IL"/>
        </w:rPr>
      </w:pPr>
    </w:p>
    <w:p w:rsidR="00687EE1" w:rsidRPr="00E0268E" w:rsidRDefault="00687EE1" w:rsidP="00687EE1">
      <w:pPr>
        <w:rPr>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E0268E">
        <w:rPr>
          <w:sz w:val="22"/>
          <w:szCs w:val="22"/>
          <w:lang w:bidi="he-IL"/>
        </w:rPr>
        <w:t>ДУЖНИК-ИЗДАВАЛАЦ МЕНИЦЕ</w:t>
      </w:r>
    </w:p>
    <w:p w:rsidR="00687EE1" w:rsidRPr="00CC15F0" w:rsidRDefault="00687EE1" w:rsidP="00687EE1">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p>
    <w:p w:rsidR="00687EE1" w:rsidRPr="00CC15F0" w:rsidRDefault="00687EE1" w:rsidP="00687EE1">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sz w:val="22"/>
          <w:szCs w:val="22"/>
          <w:lang w:bidi="he-IL"/>
        </w:rPr>
        <w:t>М.П.</w:t>
      </w:r>
      <w:r w:rsidRPr="00CC15F0">
        <w:rPr>
          <w:b/>
          <w:sz w:val="22"/>
          <w:szCs w:val="22"/>
          <w:lang w:bidi="he-IL"/>
        </w:rPr>
        <w:t xml:space="preserve">        _____________________________</w:t>
      </w:r>
    </w:p>
    <w:p w:rsidR="00B226DB" w:rsidRDefault="0063104F" w:rsidP="005D6539">
      <w:pPr>
        <w:rPr>
          <w:sz w:val="20"/>
          <w:szCs w:val="20"/>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F51A8">
        <w:rPr>
          <w:sz w:val="20"/>
          <w:szCs w:val="20"/>
        </w:rPr>
        <w:t>(овлашћено лице)</w:t>
      </w:r>
    </w:p>
    <w:sectPr w:rsidR="00B226DB" w:rsidSect="00697E45">
      <w:pgSz w:w="11907" w:h="16840" w:code="9"/>
      <w:pgMar w:top="706" w:right="1138" w:bottom="1411" w:left="1411" w:header="720" w:footer="46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826" w:rsidRDefault="00560826" w:rsidP="00E27DF7">
      <w:r>
        <w:separator/>
      </w:r>
    </w:p>
  </w:endnote>
  <w:endnote w:type="continuationSeparator" w:id="1">
    <w:p w:rsidR="00560826" w:rsidRDefault="00560826" w:rsidP="00E27D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EE"/>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ont301">
    <w:altName w:val="Times New Roman"/>
    <w:charset w:val="EE"/>
    <w:family w:val="auto"/>
    <w:pitch w:val="variable"/>
    <w:sig w:usb0="00000000" w:usb1="00000000" w:usb2="00000000" w:usb3="00000000" w:csb0="00000000" w:csb1="00000000"/>
  </w:font>
  <w:font w:name="YuTimes">
    <w:altName w:val="Times New Roman"/>
    <w:charset w:val="00"/>
    <w:family w:val="auto"/>
    <w:pitch w:val="variable"/>
    <w:sig w:usb0="00000001" w:usb1="00000000" w:usb2="00000000" w:usb3="00000000" w:csb0="00000009" w:csb1="00000000"/>
  </w:font>
  <w:font w:name="MiroslavCrn">
    <w:panose1 w:val="02000800080000020004"/>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BookAntiqua-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CE4" w:rsidRDefault="00D66CE4" w:rsidP="00ED0E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6CE4" w:rsidRDefault="00D66CE4" w:rsidP="00ED0E1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826" w:rsidRDefault="00560826" w:rsidP="00E27DF7">
      <w:r>
        <w:separator/>
      </w:r>
    </w:p>
  </w:footnote>
  <w:footnote w:type="continuationSeparator" w:id="1">
    <w:p w:rsidR="00560826" w:rsidRDefault="00560826" w:rsidP="00E27D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D66CE4" w:rsidRPr="00BD486D" w:rsidTr="00D66CE4">
      <w:trPr>
        <w:cantSplit/>
        <w:trHeight w:val="1125"/>
        <w:jc w:val="center"/>
      </w:trPr>
      <w:tc>
        <w:tcPr>
          <w:tcW w:w="2361" w:type="dxa"/>
          <w:tcBorders>
            <w:bottom w:val="single" w:sz="4" w:space="0" w:color="A6A6A6"/>
          </w:tcBorders>
          <w:vAlign w:val="center"/>
        </w:tcPr>
        <w:p w:rsidR="00D66CE4" w:rsidRPr="00C82F0D" w:rsidRDefault="00D66CE4" w:rsidP="00D66CE4">
          <w:pPr>
            <w:pStyle w:val="Heading3"/>
            <w:numPr>
              <w:ilvl w:val="0"/>
              <w:numId w:val="0"/>
            </w:numPr>
            <w:spacing w:before="0"/>
            <w:jc w:val="center"/>
            <w:rPr>
              <w:sz w:val="20"/>
              <w:lang w:val="sr-Latn-CS"/>
            </w:rPr>
          </w:pPr>
          <w:r>
            <w:rPr>
              <w:rFonts w:cs="Arial"/>
              <w:b w:val="0"/>
              <w:noProof/>
              <w:lang w:val="en-US"/>
            </w:rPr>
            <w:drawing>
              <wp:inline distT="0" distB="0" distL="0" distR="0">
                <wp:extent cx="1400175" cy="685800"/>
                <wp:effectExtent l="0" t="0" r="9525" b="0"/>
                <wp:docPr id="4" name="Picture 2"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CP-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D66CE4" w:rsidRPr="00D66CE4" w:rsidRDefault="00D66CE4" w:rsidP="00D66CE4">
          <w:pPr>
            <w:pStyle w:val="NoSpacing"/>
            <w:jc w:val="center"/>
            <w:rPr>
              <w:rFonts w:ascii="Times New Roman" w:hAnsi="Times New Roman"/>
              <w:color w:val="A6A6A6" w:themeColor="background1" w:themeShade="A6"/>
              <w:sz w:val="20"/>
              <w:szCs w:val="20"/>
            </w:rPr>
          </w:pPr>
          <w:r w:rsidRPr="00D66CE4">
            <w:rPr>
              <w:rFonts w:ascii="Times New Roman" w:hAnsi="Times New Roman"/>
              <w:color w:val="A6A6A6" w:themeColor="background1" w:themeShade="A6"/>
              <w:sz w:val="20"/>
              <w:szCs w:val="20"/>
            </w:rPr>
            <w:t>КОНКУРСНА ДОКУМЕНТАЦИЈА</w:t>
          </w:r>
        </w:p>
        <w:p w:rsidR="00D66CE4" w:rsidRPr="00D66CE4" w:rsidRDefault="00D66CE4" w:rsidP="00D66CE4">
          <w:pPr>
            <w:jc w:val="center"/>
            <w:rPr>
              <w:color w:val="A6A6A6" w:themeColor="background1" w:themeShade="A6"/>
              <w:sz w:val="20"/>
              <w:szCs w:val="20"/>
            </w:rPr>
          </w:pPr>
          <w:r w:rsidRPr="00D66CE4">
            <w:rPr>
              <w:color w:val="A6A6A6" w:themeColor="background1" w:themeShade="A6"/>
              <w:sz w:val="20"/>
              <w:szCs w:val="20"/>
            </w:rPr>
            <w:t xml:space="preserve">ЗА ЈАВНУ НАБАВКУ  ДОБАРА – број 1-ОС </w:t>
          </w:r>
          <w:r w:rsidRPr="00D66CE4">
            <w:rPr>
              <w:color w:val="A6A6A6" w:themeColor="background1" w:themeShade="A6"/>
              <w:sz w:val="20"/>
              <w:szCs w:val="20"/>
              <w:lang w:val="sr-Cyrl-CS"/>
            </w:rPr>
            <w:t>0</w:t>
          </w:r>
          <w:r w:rsidRPr="00D66CE4">
            <w:rPr>
              <w:color w:val="A6A6A6" w:themeColor="background1" w:themeShade="A6"/>
              <w:sz w:val="20"/>
              <w:szCs w:val="20"/>
            </w:rPr>
            <w:t>7</w:t>
          </w:r>
          <w:r w:rsidRPr="00D66CE4">
            <w:rPr>
              <w:color w:val="A6A6A6" w:themeColor="background1" w:themeShade="A6"/>
              <w:sz w:val="20"/>
              <w:szCs w:val="20"/>
              <w:lang w:val="sr-Cyrl-CS"/>
            </w:rPr>
            <w:t>/201</w:t>
          </w:r>
          <w:r w:rsidRPr="00D66CE4">
            <w:rPr>
              <w:color w:val="A6A6A6" w:themeColor="background1" w:themeShade="A6"/>
              <w:sz w:val="20"/>
              <w:szCs w:val="20"/>
            </w:rPr>
            <w:t>6</w:t>
          </w:r>
        </w:p>
        <w:p w:rsidR="00D66CE4" w:rsidRPr="00D66CE4" w:rsidRDefault="00D66CE4" w:rsidP="00D66CE4">
          <w:pPr>
            <w:pStyle w:val="NoSpacing"/>
            <w:jc w:val="center"/>
            <w:rPr>
              <w:rFonts w:ascii="Times New Roman" w:hAnsi="Times New Roman"/>
              <w:b/>
              <w:color w:val="A6A6A6" w:themeColor="background1" w:themeShade="A6"/>
              <w:sz w:val="20"/>
              <w:szCs w:val="20"/>
            </w:rPr>
          </w:pPr>
          <w:r w:rsidRPr="00D66CE4">
            <w:rPr>
              <w:rFonts w:ascii="Times New Roman" w:hAnsi="Times New Roman"/>
              <w:color w:val="A6A6A6" w:themeColor="background1" w:themeShade="A6"/>
              <w:sz w:val="20"/>
              <w:szCs w:val="20"/>
            </w:rPr>
            <w:t>Набавка душека за потребе смештаја студената у објектима Студентског центра „Приштина“ – Косовска Митровица</w:t>
          </w:r>
        </w:p>
      </w:tc>
      <w:tc>
        <w:tcPr>
          <w:tcW w:w="1651" w:type="dxa"/>
          <w:tcBorders>
            <w:bottom w:val="single" w:sz="4" w:space="0" w:color="A6A6A6"/>
          </w:tcBorders>
          <w:vAlign w:val="center"/>
        </w:tcPr>
        <w:p w:rsidR="00D66CE4" w:rsidRDefault="00D66CE4" w:rsidP="00D66CE4">
          <w:pPr>
            <w:jc w:val="center"/>
            <w:rPr>
              <w:color w:val="A6A6A6"/>
              <w:sz w:val="20"/>
              <w:szCs w:val="20"/>
              <w:lang w:val="sr-Cyrl-BA"/>
            </w:rPr>
          </w:pPr>
        </w:p>
        <w:p w:rsidR="00D66CE4" w:rsidRDefault="00D66CE4" w:rsidP="00D66CE4">
          <w:pPr>
            <w:jc w:val="center"/>
            <w:rPr>
              <w:color w:val="A6A6A6"/>
              <w:sz w:val="20"/>
              <w:szCs w:val="20"/>
              <w:lang w:val="sr-Cyrl-BA"/>
            </w:rPr>
          </w:pPr>
        </w:p>
        <w:p w:rsidR="00D66CE4" w:rsidRDefault="00D66CE4" w:rsidP="00D66CE4">
          <w:pPr>
            <w:jc w:val="center"/>
            <w:rPr>
              <w:color w:val="A6A6A6"/>
              <w:sz w:val="20"/>
              <w:szCs w:val="20"/>
              <w:lang w:val="sr-Cyrl-BA"/>
            </w:rPr>
          </w:pPr>
        </w:p>
        <w:p w:rsidR="00D66CE4" w:rsidRPr="00D9011E" w:rsidRDefault="00D66CE4" w:rsidP="00D66CE4">
          <w:pPr>
            <w:jc w:val="center"/>
            <w:rPr>
              <w:color w:val="A6A6A6"/>
              <w:sz w:val="20"/>
              <w:szCs w:val="20"/>
            </w:rPr>
          </w:pPr>
          <w:r>
            <w:rPr>
              <w:color w:val="A6A6A6"/>
              <w:sz w:val="20"/>
              <w:szCs w:val="20"/>
              <w:lang w:val="sr-Cyrl-BA"/>
            </w:rPr>
            <w:t>с</w:t>
          </w:r>
          <w:r w:rsidRPr="00D9011E">
            <w:rPr>
              <w:color w:val="A6A6A6"/>
              <w:sz w:val="20"/>
              <w:szCs w:val="20"/>
              <w:lang w:val="sr-Cyrl-BA"/>
            </w:rPr>
            <w:t>трана</w:t>
          </w:r>
          <w:r>
            <w:rPr>
              <w:color w:val="A6A6A6"/>
              <w:sz w:val="20"/>
              <w:szCs w:val="20"/>
            </w:rPr>
            <w:t xml:space="preserve"> </w:t>
          </w:r>
          <w:r w:rsidRPr="00D9011E">
            <w:rPr>
              <w:color w:val="A6A6A6"/>
              <w:sz w:val="20"/>
              <w:szCs w:val="20"/>
              <w:lang w:val="pl-PL"/>
            </w:rPr>
            <w:fldChar w:fldCharType="begin"/>
          </w:r>
          <w:r w:rsidRPr="00D9011E">
            <w:rPr>
              <w:color w:val="A6A6A6"/>
              <w:sz w:val="20"/>
              <w:szCs w:val="20"/>
              <w:lang w:val="pl-PL"/>
            </w:rPr>
            <w:instrText xml:space="preserve"> PAGE </w:instrText>
          </w:r>
          <w:r w:rsidRPr="00D9011E">
            <w:rPr>
              <w:color w:val="A6A6A6"/>
              <w:sz w:val="20"/>
              <w:szCs w:val="20"/>
              <w:lang w:val="pl-PL"/>
            </w:rPr>
            <w:fldChar w:fldCharType="separate"/>
          </w:r>
          <w:r w:rsidR="000D4EE2">
            <w:rPr>
              <w:noProof/>
              <w:color w:val="A6A6A6"/>
              <w:sz w:val="20"/>
              <w:szCs w:val="20"/>
              <w:lang w:val="pl-PL"/>
            </w:rPr>
            <w:t>4</w:t>
          </w:r>
          <w:r w:rsidRPr="00D9011E">
            <w:rPr>
              <w:color w:val="A6A6A6"/>
              <w:sz w:val="20"/>
              <w:szCs w:val="20"/>
              <w:lang w:val="pl-PL"/>
            </w:rPr>
            <w:fldChar w:fldCharType="end"/>
          </w:r>
          <w:r>
            <w:rPr>
              <w:color w:val="A6A6A6"/>
              <w:sz w:val="20"/>
              <w:szCs w:val="20"/>
              <w:lang w:val="pl-PL"/>
            </w:rPr>
            <w:t xml:space="preserve"> </w:t>
          </w:r>
          <w:r w:rsidRPr="00D9011E">
            <w:rPr>
              <w:color w:val="A6A6A6"/>
              <w:sz w:val="20"/>
              <w:szCs w:val="20"/>
              <w:lang w:val="sr-Cyrl-BA"/>
            </w:rPr>
            <w:t>од</w:t>
          </w:r>
          <w:r>
            <w:rPr>
              <w:color w:val="A6A6A6"/>
              <w:sz w:val="20"/>
              <w:szCs w:val="20"/>
            </w:rPr>
            <w:t xml:space="preserve"> </w:t>
          </w:r>
          <w:r w:rsidRPr="00D9011E">
            <w:rPr>
              <w:color w:val="A6A6A6"/>
              <w:sz w:val="20"/>
              <w:szCs w:val="20"/>
              <w:lang w:val="pl-PL"/>
            </w:rPr>
            <w:fldChar w:fldCharType="begin"/>
          </w:r>
          <w:r w:rsidRPr="00D9011E">
            <w:rPr>
              <w:color w:val="A6A6A6"/>
              <w:sz w:val="20"/>
              <w:szCs w:val="20"/>
              <w:lang w:val="pl-PL"/>
            </w:rPr>
            <w:instrText xml:space="preserve"> NUMPAGES </w:instrText>
          </w:r>
          <w:r w:rsidRPr="00D9011E">
            <w:rPr>
              <w:color w:val="A6A6A6"/>
              <w:sz w:val="20"/>
              <w:szCs w:val="20"/>
              <w:lang w:val="pl-PL"/>
            </w:rPr>
            <w:fldChar w:fldCharType="separate"/>
          </w:r>
          <w:r w:rsidR="000D4EE2">
            <w:rPr>
              <w:noProof/>
              <w:color w:val="A6A6A6"/>
              <w:sz w:val="20"/>
              <w:szCs w:val="20"/>
              <w:lang w:val="pl-PL"/>
            </w:rPr>
            <w:t>35</w:t>
          </w:r>
          <w:r w:rsidRPr="00D9011E">
            <w:rPr>
              <w:color w:val="A6A6A6"/>
              <w:sz w:val="20"/>
              <w:szCs w:val="20"/>
              <w:lang w:val="pl-PL"/>
            </w:rPr>
            <w:fldChar w:fldCharType="end"/>
          </w:r>
        </w:p>
      </w:tc>
    </w:tr>
  </w:tbl>
  <w:p w:rsidR="00D66CE4" w:rsidRDefault="00D66CE4" w:rsidP="00191D9F">
    <w:pPr>
      <w:pStyle w:val="Header"/>
      <w:jc w:val="right"/>
      <w:rPr>
        <w:i/>
        <w:color w:val="808080"/>
        <w:lang w:val="sr-Cyrl-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D66CE4" w:rsidRPr="00BD486D">
      <w:trPr>
        <w:cantSplit/>
        <w:trHeight w:val="1125"/>
        <w:jc w:val="center"/>
      </w:trPr>
      <w:tc>
        <w:tcPr>
          <w:tcW w:w="2361" w:type="dxa"/>
          <w:tcBorders>
            <w:bottom w:val="single" w:sz="4" w:space="0" w:color="A6A6A6"/>
          </w:tcBorders>
          <w:vAlign w:val="center"/>
        </w:tcPr>
        <w:p w:rsidR="00D66CE4" w:rsidRPr="00C82F0D" w:rsidRDefault="00D66CE4" w:rsidP="00ED0E1A">
          <w:pPr>
            <w:pStyle w:val="Heading3"/>
            <w:numPr>
              <w:ilvl w:val="0"/>
              <w:numId w:val="0"/>
            </w:numPr>
            <w:spacing w:before="0"/>
            <w:jc w:val="center"/>
            <w:rPr>
              <w:sz w:val="20"/>
              <w:lang w:val="sr-Latn-CS"/>
            </w:rPr>
          </w:pPr>
          <w:r>
            <w:rPr>
              <w:rFonts w:cs="Arial"/>
              <w:b w:val="0"/>
              <w:noProof/>
              <w:lang w:val="en-US"/>
            </w:rPr>
            <w:drawing>
              <wp:inline distT="0" distB="0" distL="0" distR="0">
                <wp:extent cx="1400175" cy="685800"/>
                <wp:effectExtent l="0" t="0" r="9525" b="0"/>
                <wp:docPr id="2" name="Picture 2"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CP-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D66CE4" w:rsidRPr="00D66CE4" w:rsidRDefault="00D66CE4" w:rsidP="004011A2">
          <w:pPr>
            <w:pStyle w:val="NoSpacing"/>
            <w:jc w:val="center"/>
            <w:rPr>
              <w:rFonts w:ascii="Times New Roman" w:hAnsi="Times New Roman"/>
              <w:color w:val="A6A6A6" w:themeColor="background1" w:themeShade="A6"/>
              <w:sz w:val="20"/>
              <w:szCs w:val="20"/>
            </w:rPr>
          </w:pPr>
          <w:r w:rsidRPr="00D66CE4">
            <w:rPr>
              <w:rFonts w:ascii="Times New Roman" w:hAnsi="Times New Roman"/>
              <w:color w:val="A6A6A6" w:themeColor="background1" w:themeShade="A6"/>
              <w:sz w:val="20"/>
              <w:szCs w:val="20"/>
            </w:rPr>
            <w:t>КОНКУРСНА ДОКУМЕНТАЦИЈА</w:t>
          </w:r>
        </w:p>
        <w:p w:rsidR="00D66CE4" w:rsidRPr="00D66CE4" w:rsidRDefault="00D66CE4" w:rsidP="004011A2">
          <w:pPr>
            <w:jc w:val="center"/>
            <w:rPr>
              <w:color w:val="A6A6A6" w:themeColor="background1" w:themeShade="A6"/>
              <w:sz w:val="20"/>
              <w:szCs w:val="20"/>
            </w:rPr>
          </w:pPr>
          <w:r w:rsidRPr="00D66CE4">
            <w:rPr>
              <w:color w:val="A6A6A6" w:themeColor="background1" w:themeShade="A6"/>
              <w:sz w:val="20"/>
              <w:szCs w:val="20"/>
            </w:rPr>
            <w:t xml:space="preserve">ЗА ЈАВНУ НАБАВКУ  ДОБАРА – број 1-ОС </w:t>
          </w:r>
          <w:r w:rsidRPr="00D66CE4">
            <w:rPr>
              <w:color w:val="A6A6A6" w:themeColor="background1" w:themeShade="A6"/>
              <w:sz w:val="20"/>
              <w:szCs w:val="20"/>
              <w:lang w:val="sr-Cyrl-CS"/>
            </w:rPr>
            <w:t>0</w:t>
          </w:r>
          <w:r w:rsidRPr="00D66CE4">
            <w:rPr>
              <w:color w:val="A6A6A6" w:themeColor="background1" w:themeShade="A6"/>
              <w:sz w:val="20"/>
              <w:szCs w:val="20"/>
            </w:rPr>
            <w:t>7</w:t>
          </w:r>
          <w:r w:rsidRPr="00D66CE4">
            <w:rPr>
              <w:color w:val="A6A6A6" w:themeColor="background1" w:themeShade="A6"/>
              <w:sz w:val="20"/>
              <w:szCs w:val="20"/>
              <w:lang w:val="sr-Cyrl-CS"/>
            </w:rPr>
            <w:t>/201</w:t>
          </w:r>
          <w:r w:rsidRPr="00D66CE4">
            <w:rPr>
              <w:color w:val="A6A6A6" w:themeColor="background1" w:themeShade="A6"/>
              <w:sz w:val="20"/>
              <w:szCs w:val="20"/>
            </w:rPr>
            <w:t>6</w:t>
          </w:r>
        </w:p>
        <w:p w:rsidR="00D66CE4" w:rsidRPr="00D66CE4" w:rsidRDefault="00D66CE4" w:rsidP="004011A2">
          <w:pPr>
            <w:pStyle w:val="NoSpacing"/>
            <w:jc w:val="center"/>
            <w:rPr>
              <w:rFonts w:ascii="Times New Roman" w:hAnsi="Times New Roman"/>
              <w:b/>
              <w:color w:val="A6A6A6" w:themeColor="background1" w:themeShade="A6"/>
              <w:sz w:val="20"/>
              <w:szCs w:val="20"/>
            </w:rPr>
          </w:pPr>
          <w:r w:rsidRPr="00D66CE4">
            <w:rPr>
              <w:rFonts w:ascii="Times New Roman" w:hAnsi="Times New Roman"/>
              <w:color w:val="A6A6A6" w:themeColor="background1" w:themeShade="A6"/>
              <w:sz w:val="20"/>
              <w:szCs w:val="20"/>
            </w:rPr>
            <w:t>Набавка душека за потребе смештаја студената у објектима Студентског центра „Приштина“ – Косовска Митровица</w:t>
          </w:r>
        </w:p>
      </w:tc>
      <w:tc>
        <w:tcPr>
          <w:tcW w:w="1651" w:type="dxa"/>
          <w:tcBorders>
            <w:bottom w:val="single" w:sz="4" w:space="0" w:color="A6A6A6"/>
          </w:tcBorders>
          <w:vAlign w:val="center"/>
        </w:tcPr>
        <w:p w:rsidR="00D66CE4" w:rsidRDefault="00D66CE4" w:rsidP="00ED0E1A">
          <w:pPr>
            <w:jc w:val="center"/>
            <w:rPr>
              <w:color w:val="A6A6A6"/>
              <w:sz w:val="20"/>
              <w:szCs w:val="20"/>
              <w:lang w:val="sr-Cyrl-BA"/>
            </w:rPr>
          </w:pPr>
        </w:p>
        <w:p w:rsidR="00D66CE4" w:rsidRDefault="00D66CE4" w:rsidP="00ED0E1A">
          <w:pPr>
            <w:jc w:val="center"/>
            <w:rPr>
              <w:color w:val="A6A6A6"/>
              <w:sz w:val="20"/>
              <w:szCs w:val="20"/>
              <w:lang w:val="sr-Cyrl-BA"/>
            </w:rPr>
          </w:pPr>
        </w:p>
        <w:p w:rsidR="00D66CE4" w:rsidRDefault="00D66CE4" w:rsidP="00ED0E1A">
          <w:pPr>
            <w:jc w:val="center"/>
            <w:rPr>
              <w:color w:val="A6A6A6"/>
              <w:sz w:val="20"/>
              <w:szCs w:val="20"/>
              <w:lang w:val="sr-Cyrl-BA"/>
            </w:rPr>
          </w:pPr>
        </w:p>
        <w:p w:rsidR="00D66CE4" w:rsidRPr="00D9011E" w:rsidRDefault="00D66CE4" w:rsidP="00ED0E1A">
          <w:pPr>
            <w:jc w:val="center"/>
            <w:rPr>
              <w:color w:val="A6A6A6"/>
              <w:sz w:val="20"/>
              <w:szCs w:val="20"/>
            </w:rPr>
          </w:pPr>
          <w:r>
            <w:rPr>
              <w:color w:val="A6A6A6"/>
              <w:sz w:val="20"/>
              <w:szCs w:val="20"/>
              <w:lang w:val="sr-Cyrl-BA"/>
            </w:rPr>
            <w:t>с</w:t>
          </w:r>
          <w:r w:rsidRPr="00D9011E">
            <w:rPr>
              <w:color w:val="A6A6A6"/>
              <w:sz w:val="20"/>
              <w:szCs w:val="20"/>
              <w:lang w:val="sr-Cyrl-BA"/>
            </w:rPr>
            <w:t>трана</w:t>
          </w:r>
          <w:r>
            <w:rPr>
              <w:color w:val="A6A6A6"/>
              <w:sz w:val="20"/>
              <w:szCs w:val="20"/>
            </w:rPr>
            <w:t xml:space="preserve"> </w:t>
          </w:r>
          <w:r w:rsidRPr="00D9011E">
            <w:rPr>
              <w:color w:val="A6A6A6"/>
              <w:sz w:val="20"/>
              <w:szCs w:val="20"/>
              <w:lang w:val="pl-PL"/>
            </w:rPr>
            <w:fldChar w:fldCharType="begin"/>
          </w:r>
          <w:r w:rsidRPr="00D9011E">
            <w:rPr>
              <w:color w:val="A6A6A6"/>
              <w:sz w:val="20"/>
              <w:szCs w:val="20"/>
              <w:lang w:val="pl-PL"/>
            </w:rPr>
            <w:instrText xml:space="preserve"> PAGE </w:instrText>
          </w:r>
          <w:r w:rsidRPr="00D9011E">
            <w:rPr>
              <w:color w:val="A6A6A6"/>
              <w:sz w:val="20"/>
              <w:szCs w:val="20"/>
              <w:lang w:val="pl-PL"/>
            </w:rPr>
            <w:fldChar w:fldCharType="separate"/>
          </w:r>
          <w:r w:rsidR="000D4EE2">
            <w:rPr>
              <w:noProof/>
              <w:color w:val="A6A6A6"/>
              <w:sz w:val="20"/>
              <w:szCs w:val="20"/>
              <w:lang w:val="pl-PL"/>
            </w:rPr>
            <w:t>23</w:t>
          </w:r>
          <w:r w:rsidRPr="00D9011E">
            <w:rPr>
              <w:color w:val="A6A6A6"/>
              <w:sz w:val="20"/>
              <w:szCs w:val="20"/>
              <w:lang w:val="pl-PL"/>
            </w:rPr>
            <w:fldChar w:fldCharType="end"/>
          </w:r>
          <w:r>
            <w:rPr>
              <w:color w:val="A6A6A6"/>
              <w:sz w:val="20"/>
              <w:szCs w:val="20"/>
              <w:lang w:val="pl-PL"/>
            </w:rPr>
            <w:t xml:space="preserve"> </w:t>
          </w:r>
          <w:r w:rsidRPr="00D9011E">
            <w:rPr>
              <w:color w:val="A6A6A6"/>
              <w:sz w:val="20"/>
              <w:szCs w:val="20"/>
              <w:lang w:val="sr-Cyrl-BA"/>
            </w:rPr>
            <w:t>од</w:t>
          </w:r>
          <w:r>
            <w:rPr>
              <w:color w:val="A6A6A6"/>
              <w:sz w:val="20"/>
              <w:szCs w:val="20"/>
            </w:rPr>
            <w:t xml:space="preserve"> </w:t>
          </w:r>
          <w:r w:rsidRPr="00D9011E">
            <w:rPr>
              <w:color w:val="A6A6A6"/>
              <w:sz w:val="20"/>
              <w:szCs w:val="20"/>
              <w:lang w:val="pl-PL"/>
            </w:rPr>
            <w:fldChar w:fldCharType="begin"/>
          </w:r>
          <w:r w:rsidRPr="00D9011E">
            <w:rPr>
              <w:color w:val="A6A6A6"/>
              <w:sz w:val="20"/>
              <w:szCs w:val="20"/>
              <w:lang w:val="pl-PL"/>
            </w:rPr>
            <w:instrText xml:space="preserve"> NUMPAGES </w:instrText>
          </w:r>
          <w:r w:rsidRPr="00D9011E">
            <w:rPr>
              <w:color w:val="A6A6A6"/>
              <w:sz w:val="20"/>
              <w:szCs w:val="20"/>
              <w:lang w:val="pl-PL"/>
            </w:rPr>
            <w:fldChar w:fldCharType="separate"/>
          </w:r>
          <w:r w:rsidR="000D4EE2">
            <w:rPr>
              <w:noProof/>
              <w:color w:val="A6A6A6"/>
              <w:sz w:val="20"/>
              <w:szCs w:val="20"/>
              <w:lang w:val="pl-PL"/>
            </w:rPr>
            <w:t>36</w:t>
          </w:r>
          <w:r w:rsidRPr="00D9011E">
            <w:rPr>
              <w:color w:val="A6A6A6"/>
              <w:sz w:val="20"/>
              <w:szCs w:val="20"/>
              <w:lang w:val="pl-PL"/>
            </w:rPr>
            <w:fldChar w:fldCharType="end"/>
          </w:r>
        </w:p>
      </w:tc>
    </w:tr>
  </w:tbl>
  <w:p w:rsidR="00D66CE4" w:rsidRPr="00975C40" w:rsidRDefault="00D66CE4" w:rsidP="00ED0E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370"/>
        </w:tabs>
        <w:ind w:left="1070" w:hanging="360"/>
      </w:pPr>
      <w:rPr>
        <w:rFonts w:cs="Arial"/>
        <w:i w:val="0"/>
        <w:sz w:val="24"/>
      </w:rPr>
    </w:lvl>
    <w:lvl w:ilvl="1">
      <w:start w:val="1"/>
      <w:numFmt w:val="lowerLetter"/>
      <w:lvlText w:val="%2."/>
      <w:lvlJc w:val="left"/>
      <w:pPr>
        <w:tabs>
          <w:tab w:val="num" w:pos="-370"/>
        </w:tabs>
        <w:ind w:left="1790" w:hanging="360"/>
      </w:pPr>
    </w:lvl>
    <w:lvl w:ilvl="2">
      <w:start w:val="1"/>
      <w:numFmt w:val="lowerRoman"/>
      <w:lvlText w:val="%2.%3."/>
      <w:lvlJc w:val="right"/>
      <w:pPr>
        <w:tabs>
          <w:tab w:val="num" w:pos="-370"/>
        </w:tabs>
        <w:ind w:left="2510" w:hanging="180"/>
      </w:pPr>
    </w:lvl>
    <w:lvl w:ilvl="3">
      <w:start w:val="1"/>
      <w:numFmt w:val="decimal"/>
      <w:lvlText w:val="%2.%3.%4."/>
      <w:lvlJc w:val="left"/>
      <w:pPr>
        <w:tabs>
          <w:tab w:val="num" w:pos="-370"/>
        </w:tabs>
        <w:ind w:left="3230" w:hanging="360"/>
      </w:pPr>
    </w:lvl>
    <w:lvl w:ilvl="4">
      <w:start w:val="1"/>
      <w:numFmt w:val="lowerLetter"/>
      <w:lvlText w:val="%2.%3.%4.%5."/>
      <w:lvlJc w:val="left"/>
      <w:pPr>
        <w:tabs>
          <w:tab w:val="num" w:pos="-370"/>
        </w:tabs>
        <w:ind w:left="3950" w:hanging="360"/>
      </w:pPr>
    </w:lvl>
    <w:lvl w:ilvl="5">
      <w:start w:val="1"/>
      <w:numFmt w:val="lowerRoman"/>
      <w:lvlText w:val="%2.%3.%4.%5.%6."/>
      <w:lvlJc w:val="right"/>
      <w:pPr>
        <w:tabs>
          <w:tab w:val="num" w:pos="-370"/>
        </w:tabs>
        <w:ind w:left="4670" w:hanging="180"/>
      </w:pPr>
    </w:lvl>
    <w:lvl w:ilvl="6">
      <w:start w:val="1"/>
      <w:numFmt w:val="decimal"/>
      <w:lvlText w:val="%2.%3.%4.%5.%6.%7."/>
      <w:lvlJc w:val="left"/>
      <w:pPr>
        <w:tabs>
          <w:tab w:val="num" w:pos="-370"/>
        </w:tabs>
        <w:ind w:left="5390" w:hanging="360"/>
      </w:pPr>
    </w:lvl>
    <w:lvl w:ilvl="7">
      <w:start w:val="1"/>
      <w:numFmt w:val="lowerLetter"/>
      <w:lvlText w:val="%2.%3.%4.%5.%6.%7.%8."/>
      <w:lvlJc w:val="left"/>
      <w:pPr>
        <w:tabs>
          <w:tab w:val="num" w:pos="-370"/>
        </w:tabs>
        <w:ind w:left="6110" w:hanging="360"/>
      </w:pPr>
    </w:lvl>
    <w:lvl w:ilvl="8">
      <w:start w:val="1"/>
      <w:numFmt w:val="lowerRoman"/>
      <w:lvlText w:val="%2.%3.%4.%5.%6.%7.%8.%9."/>
      <w:lvlJc w:val="right"/>
      <w:pPr>
        <w:tabs>
          <w:tab w:val="num" w:pos="-370"/>
        </w:tabs>
        <w:ind w:left="6830" w:hanging="180"/>
      </w:pPr>
    </w:lvl>
  </w:abstractNum>
  <w:abstractNum w:abstractNumId="1">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C802BE6"/>
    <w:multiLevelType w:val="hybridMultilevel"/>
    <w:tmpl w:val="673E1766"/>
    <w:lvl w:ilvl="0" w:tplc="C3307E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33E20"/>
    <w:multiLevelType w:val="hybridMultilevel"/>
    <w:tmpl w:val="37B8E2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EC0AA3"/>
    <w:multiLevelType w:val="hybridMultilevel"/>
    <w:tmpl w:val="C7E2DDFE"/>
    <w:lvl w:ilvl="0" w:tplc="FEBE62CA">
      <w:start w:val="1"/>
      <w:numFmt w:val="decimal"/>
      <w:lvlText w:val="%1)"/>
      <w:lvlJc w:val="left"/>
      <w:pPr>
        <w:ind w:left="1070" w:hanging="360"/>
      </w:pPr>
      <w:rPr>
        <w:rFonts w:hint="default"/>
        <w:i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nsid w:val="256707E5"/>
    <w:multiLevelType w:val="hybridMultilevel"/>
    <w:tmpl w:val="78E21D0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5F90C0E"/>
    <w:multiLevelType w:val="hybridMultilevel"/>
    <w:tmpl w:val="10CA70EC"/>
    <w:lvl w:ilvl="0" w:tplc="626C5D62">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3924E8"/>
    <w:multiLevelType w:val="hybridMultilevel"/>
    <w:tmpl w:val="523AF92A"/>
    <w:lvl w:ilvl="0" w:tplc="88547330">
      <w:start w:val="1"/>
      <w:numFmt w:val="decimal"/>
      <w:pStyle w:val="Heading2"/>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591D82"/>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05E3FF0"/>
    <w:multiLevelType w:val="singleLevel"/>
    <w:tmpl w:val="0409000F"/>
    <w:lvl w:ilvl="0">
      <w:start w:val="1"/>
      <w:numFmt w:val="decimal"/>
      <w:lvlText w:val="%1."/>
      <w:lvlJc w:val="left"/>
      <w:pPr>
        <w:tabs>
          <w:tab w:val="num" w:pos="360"/>
        </w:tabs>
        <w:ind w:left="360" w:hanging="360"/>
      </w:pPr>
    </w:lvl>
  </w:abstractNum>
  <w:abstractNum w:abstractNumId="12">
    <w:nsid w:val="319A283E"/>
    <w:multiLevelType w:val="hybridMultilevel"/>
    <w:tmpl w:val="673E1766"/>
    <w:lvl w:ilvl="0" w:tplc="C3307E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8D707B"/>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71A6621"/>
    <w:multiLevelType w:val="hybridMultilevel"/>
    <w:tmpl w:val="557274CC"/>
    <w:lvl w:ilvl="0" w:tplc="2FEE2E5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215955"/>
    <w:multiLevelType w:val="hybridMultilevel"/>
    <w:tmpl w:val="EC30A344"/>
    <w:lvl w:ilvl="0" w:tplc="1AA21034">
      <w:numFmt w:val="bullet"/>
      <w:lvlText w:val="-"/>
      <w:lvlJc w:val="left"/>
      <w:pPr>
        <w:ind w:left="360" w:hanging="360"/>
      </w:pPr>
      <w:rPr>
        <w:rFonts w:ascii="Times New Roman" w:eastAsia="Calibri" w:hAnsi="Times New Roman"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A777724"/>
    <w:multiLevelType w:val="hybridMultilevel"/>
    <w:tmpl w:val="445AA8C0"/>
    <w:lvl w:ilvl="0" w:tplc="04090003">
      <w:start w:val="1"/>
      <w:numFmt w:val="bullet"/>
      <w:lvlText w:val="o"/>
      <w:lvlJc w:val="left"/>
      <w:pPr>
        <w:tabs>
          <w:tab w:val="num" w:pos="780"/>
        </w:tabs>
        <w:ind w:left="780" w:hanging="360"/>
      </w:pPr>
      <w:rPr>
        <w:rFonts w:ascii="Courier New" w:hAnsi="Courier New" w:cs="Courier New"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4AC65599"/>
    <w:multiLevelType w:val="hybridMultilevel"/>
    <w:tmpl w:val="2AC081D8"/>
    <w:lvl w:ilvl="0" w:tplc="D2407208">
      <w:start w:val="180"/>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nsid w:val="4BA7045E"/>
    <w:multiLevelType w:val="hybridMultilevel"/>
    <w:tmpl w:val="C3F4E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BC3F97"/>
    <w:multiLevelType w:val="singleLevel"/>
    <w:tmpl w:val="295AD9D8"/>
    <w:lvl w:ilvl="0">
      <w:start w:val="1"/>
      <w:numFmt w:val="decimal"/>
      <w:pStyle w:val="Uv1"/>
      <w:lvlText w:val="%1)"/>
      <w:lvlJc w:val="right"/>
      <w:pPr>
        <w:tabs>
          <w:tab w:val="num" w:pos="360"/>
        </w:tabs>
        <w:ind w:left="360" w:hanging="72"/>
      </w:pPr>
    </w:lvl>
  </w:abstractNum>
  <w:abstractNum w:abstractNumId="20">
    <w:nsid w:val="584059F7"/>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AF77162"/>
    <w:multiLevelType w:val="hybridMultilevel"/>
    <w:tmpl w:val="684C8184"/>
    <w:lvl w:ilvl="0" w:tplc="F9DAD9D0">
      <w:start w:val="1"/>
      <w:numFmt w:val="decimal"/>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CE2899"/>
    <w:multiLevelType w:val="hybridMultilevel"/>
    <w:tmpl w:val="AA42537C"/>
    <w:lvl w:ilvl="0" w:tplc="A830E71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4277B9"/>
    <w:multiLevelType w:val="hybridMultilevel"/>
    <w:tmpl w:val="008AFAD4"/>
    <w:lvl w:ilvl="0" w:tplc="BAAE3EC2">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A9D463C"/>
    <w:multiLevelType w:val="hybridMultilevel"/>
    <w:tmpl w:val="5D38C9D4"/>
    <w:lvl w:ilvl="0" w:tplc="0409000F">
      <w:start w:val="1"/>
      <w:numFmt w:val="ordinal"/>
      <w:pStyle w:val="Heading3"/>
      <w:lvlText w:val="%11"/>
      <w:lvlJc w:val="left"/>
      <w:pPr>
        <w:ind w:left="720" w:hanging="360"/>
      </w:pPr>
      <w:rPr>
        <w:rFonts w:hint="default"/>
      </w:rPr>
    </w:lvl>
    <w:lvl w:ilvl="1" w:tplc="0409000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08288A"/>
    <w:multiLevelType w:val="hybridMultilevel"/>
    <w:tmpl w:val="4A807114"/>
    <w:lvl w:ilvl="0" w:tplc="AB100294">
      <w:start w:val="2"/>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705F2CA1"/>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27">
    <w:nsid w:val="72C305AE"/>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28">
    <w:nsid w:val="7744301F"/>
    <w:multiLevelType w:val="hybridMultilevel"/>
    <w:tmpl w:val="967A6FFC"/>
    <w:lvl w:ilvl="0" w:tplc="B1EE73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9C3975"/>
    <w:multiLevelType w:val="hybridMultilevel"/>
    <w:tmpl w:val="F2E62A00"/>
    <w:lvl w:ilvl="0" w:tplc="2CFAC90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D1422C"/>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num w:numId="1">
    <w:abstractNumId w:val="24"/>
  </w:num>
  <w:num w:numId="2">
    <w:abstractNumId w:val="5"/>
  </w:num>
  <w:num w:numId="3">
    <w:abstractNumId w:val="25"/>
  </w:num>
  <w:num w:numId="4">
    <w:abstractNumId w:val="9"/>
  </w:num>
  <w:num w:numId="5">
    <w:abstractNumId w:val="1"/>
  </w:num>
  <w:num w:numId="6">
    <w:abstractNumId w:val="10"/>
  </w:num>
  <w:num w:numId="7">
    <w:abstractNumId w:val="22"/>
  </w:num>
  <w:num w:numId="8">
    <w:abstractNumId w:val="16"/>
  </w:num>
  <w:num w:numId="9">
    <w:abstractNumId w:val="29"/>
  </w:num>
  <w:num w:numId="10">
    <w:abstractNumId w:val="21"/>
  </w:num>
  <w:num w:numId="11">
    <w:abstractNumId w:val="11"/>
  </w:num>
  <w:num w:numId="12">
    <w:abstractNumId w:val="12"/>
  </w:num>
  <w:num w:numId="13">
    <w:abstractNumId w:val="28"/>
  </w:num>
  <w:num w:numId="14">
    <w:abstractNumId w:val="4"/>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4"/>
  </w:num>
  <w:num w:numId="18">
    <w:abstractNumId w:val="30"/>
  </w:num>
  <w:num w:numId="19">
    <w:abstractNumId w:val="18"/>
  </w:num>
  <w:num w:numId="20">
    <w:abstractNumId w:val="26"/>
  </w:num>
  <w:num w:numId="21">
    <w:abstractNumId w:val="27"/>
  </w:num>
  <w:num w:numId="22">
    <w:abstractNumId w:val="8"/>
  </w:num>
  <w:num w:numId="23">
    <w:abstractNumId w:val="19"/>
  </w:num>
  <w:num w:numId="24">
    <w:abstractNumId w:val="20"/>
  </w:num>
  <w:num w:numId="25">
    <w:abstractNumId w:val="13"/>
  </w:num>
  <w:num w:numId="26">
    <w:abstractNumId w:val="17"/>
  </w:num>
  <w:num w:numId="27">
    <w:abstractNumId w:val="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hideSpellingErrors/>
  <w:defaultTabStop w:val="720"/>
  <w:hyphenationZone w:val="425"/>
  <w:drawingGridHorizontalSpacing w:val="120"/>
  <w:displayHorizontalDrawingGridEvery w:val="2"/>
  <w:characterSpacingControl w:val="doNotCompress"/>
  <w:hdrShapeDefaults>
    <o:shapedefaults v:ext="edit" spidmax="196610"/>
  </w:hdrShapeDefaults>
  <w:footnotePr>
    <w:footnote w:id="0"/>
    <w:footnote w:id="1"/>
  </w:footnotePr>
  <w:endnotePr>
    <w:endnote w:id="0"/>
    <w:endnote w:id="1"/>
  </w:endnotePr>
  <w:compat/>
  <w:rsids>
    <w:rsidRoot w:val="00DA2528"/>
    <w:rsid w:val="000026B0"/>
    <w:rsid w:val="00002836"/>
    <w:rsid w:val="00006B9E"/>
    <w:rsid w:val="00007D6E"/>
    <w:rsid w:val="00010ADC"/>
    <w:rsid w:val="00010FB9"/>
    <w:rsid w:val="00015641"/>
    <w:rsid w:val="00020928"/>
    <w:rsid w:val="00022327"/>
    <w:rsid w:val="0002514D"/>
    <w:rsid w:val="00025A25"/>
    <w:rsid w:val="00032801"/>
    <w:rsid w:val="00034651"/>
    <w:rsid w:val="000346B1"/>
    <w:rsid w:val="00034EFD"/>
    <w:rsid w:val="00036635"/>
    <w:rsid w:val="000374DF"/>
    <w:rsid w:val="000421DE"/>
    <w:rsid w:val="00043C3C"/>
    <w:rsid w:val="000441C9"/>
    <w:rsid w:val="00046382"/>
    <w:rsid w:val="000463C9"/>
    <w:rsid w:val="00052759"/>
    <w:rsid w:val="000529A1"/>
    <w:rsid w:val="00052BED"/>
    <w:rsid w:val="00053390"/>
    <w:rsid w:val="0005687C"/>
    <w:rsid w:val="00056A7B"/>
    <w:rsid w:val="00057559"/>
    <w:rsid w:val="00060B6E"/>
    <w:rsid w:val="00061096"/>
    <w:rsid w:val="00061AFF"/>
    <w:rsid w:val="00063149"/>
    <w:rsid w:val="00063C33"/>
    <w:rsid w:val="000652A1"/>
    <w:rsid w:val="00066982"/>
    <w:rsid w:val="00067CDB"/>
    <w:rsid w:val="00070097"/>
    <w:rsid w:val="0007111D"/>
    <w:rsid w:val="00075218"/>
    <w:rsid w:val="00077B0C"/>
    <w:rsid w:val="00080015"/>
    <w:rsid w:val="000803E2"/>
    <w:rsid w:val="00082A18"/>
    <w:rsid w:val="000842A1"/>
    <w:rsid w:val="00086021"/>
    <w:rsid w:val="00087859"/>
    <w:rsid w:val="0009181C"/>
    <w:rsid w:val="00092158"/>
    <w:rsid w:val="00092ED6"/>
    <w:rsid w:val="0009460B"/>
    <w:rsid w:val="0009475B"/>
    <w:rsid w:val="00095158"/>
    <w:rsid w:val="0009517D"/>
    <w:rsid w:val="000A0645"/>
    <w:rsid w:val="000A18FA"/>
    <w:rsid w:val="000A2518"/>
    <w:rsid w:val="000A2900"/>
    <w:rsid w:val="000A59CB"/>
    <w:rsid w:val="000A63FF"/>
    <w:rsid w:val="000A6447"/>
    <w:rsid w:val="000B031B"/>
    <w:rsid w:val="000B14EA"/>
    <w:rsid w:val="000B1711"/>
    <w:rsid w:val="000B20BC"/>
    <w:rsid w:val="000B2C22"/>
    <w:rsid w:val="000B2F22"/>
    <w:rsid w:val="000B3BE3"/>
    <w:rsid w:val="000B6A6D"/>
    <w:rsid w:val="000B72BE"/>
    <w:rsid w:val="000B7BB1"/>
    <w:rsid w:val="000C13CC"/>
    <w:rsid w:val="000C26A4"/>
    <w:rsid w:val="000C5CBB"/>
    <w:rsid w:val="000C67BD"/>
    <w:rsid w:val="000C6CCE"/>
    <w:rsid w:val="000C78ED"/>
    <w:rsid w:val="000C7E47"/>
    <w:rsid w:val="000D14C3"/>
    <w:rsid w:val="000D25A5"/>
    <w:rsid w:val="000D29D9"/>
    <w:rsid w:val="000D31E4"/>
    <w:rsid w:val="000D320F"/>
    <w:rsid w:val="000D41B6"/>
    <w:rsid w:val="000D4EE2"/>
    <w:rsid w:val="000D570C"/>
    <w:rsid w:val="000D6536"/>
    <w:rsid w:val="000D7822"/>
    <w:rsid w:val="000E1B52"/>
    <w:rsid w:val="000E3170"/>
    <w:rsid w:val="000E335A"/>
    <w:rsid w:val="000E48E3"/>
    <w:rsid w:val="000E5449"/>
    <w:rsid w:val="000E6EDB"/>
    <w:rsid w:val="000E7142"/>
    <w:rsid w:val="000E7E22"/>
    <w:rsid w:val="000F30F5"/>
    <w:rsid w:val="000F322A"/>
    <w:rsid w:val="000F362F"/>
    <w:rsid w:val="000F6E04"/>
    <w:rsid w:val="001015C1"/>
    <w:rsid w:val="001018C2"/>
    <w:rsid w:val="001041CF"/>
    <w:rsid w:val="00106109"/>
    <w:rsid w:val="00107D29"/>
    <w:rsid w:val="0011017E"/>
    <w:rsid w:val="0011156B"/>
    <w:rsid w:val="00112720"/>
    <w:rsid w:val="00113304"/>
    <w:rsid w:val="00115083"/>
    <w:rsid w:val="001151B1"/>
    <w:rsid w:val="00115E12"/>
    <w:rsid w:val="00120BF0"/>
    <w:rsid w:val="00124569"/>
    <w:rsid w:val="00124630"/>
    <w:rsid w:val="001262E5"/>
    <w:rsid w:val="0012646B"/>
    <w:rsid w:val="0013081F"/>
    <w:rsid w:val="00134A1F"/>
    <w:rsid w:val="00135013"/>
    <w:rsid w:val="001363D2"/>
    <w:rsid w:val="00136BDE"/>
    <w:rsid w:val="00137874"/>
    <w:rsid w:val="001416E3"/>
    <w:rsid w:val="00146389"/>
    <w:rsid w:val="00146865"/>
    <w:rsid w:val="001477FB"/>
    <w:rsid w:val="00147F15"/>
    <w:rsid w:val="001511EC"/>
    <w:rsid w:val="00151B1B"/>
    <w:rsid w:val="00153608"/>
    <w:rsid w:val="00153CF3"/>
    <w:rsid w:val="00154AA6"/>
    <w:rsid w:val="00156148"/>
    <w:rsid w:val="00156AC3"/>
    <w:rsid w:val="00156B63"/>
    <w:rsid w:val="00156FD4"/>
    <w:rsid w:val="00157D31"/>
    <w:rsid w:val="001607E6"/>
    <w:rsid w:val="00160C81"/>
    <w:rsid w:val="001623B7"/>
    <w:rsid w:val="00164F78"/>
    <w:rsid w:val="00165934"/>
    <w:rsid w:val="0016623E"/>
    <w:rsid w:val="00166B3E"/>
    <w:rsid w:val="00166FB9"/>
    <w:rsid w:val="001670AA"/>
    <w:rsid w:val="001724D9"/>
    <w:rsid w:val="0017312D"/>
    <w:rsid w:val="00173EA1"/>
    <w:rsid w:val="001744B9"/>
    <w:rsid w:val="001763A1"/>
    <w:rsid w:val="00176836"/>
    <w:rsid w:val="00176DFC"/>
    <w:rsid w:val="00177BC9"/>
    <w:rsid w:val="0018094D"/>
    <w:rsid w:val="00184D91"/>
    <w:rsid w:val="00184E49"/>
    <w:rsid w:val="00185741"/>
    <w:rsid w:val="001901C0"/>
    <w:rsid w:val="001906B1"/>
    <w:rsid w:val="00190A21"/>
    <w:rsid w:val="00191D9F"/>
    <w:rsid w:val="00193A3A"/>
    <w:rsid w:val="00193A5A"/>
    <w:rsid w:val="00195082"/>
    <w:rsid w:val="00195802"/>
    <w:rsid w:val="001A00A5"/>
    <w:rsid w:val="001A017B"/>
    <w:rsid w:val="001A0547"/>
    <w:rsid w:val="001A1A2E"/>
    <w:rsid w:val="001A1EAC"/>
    <w:rsid w:val="001A274D"/>
    <w:rsid w:val="001A7B54"/>
    <w:rsid w:val="001B06E3"/>
    <w:rsid w:val="001B0DF0"/>
    <w:rsid w:val="001B0E96"/>
    <w:rsid w:val="001B2518"/>
    <w:rsid w:val="001B5DA6"/>
    <w:rsid w:val="001B6F00"/>
    <w:rsid w:val="001B76D8"/>
    <w:rsid w:val="001B7831"/>
    <w:rsid w:val="001C2879"/>
    <w:rsid w:val="001C351E"/>
    <w:rsid w:val="001C3B44"/>
    <w:rsid w:val="001C4821"/>
    <w:rsid w:val="001C616E"/>
    <w:rsid w:val="001D0368"/>
    <w:rsid w:val="001D25D4"/>
    <w:rsid w:val="001D2E3E"/>
    <w:rsid w:val="001D464D"/>
    <w:rsid w:val="001D49C7"/>
    <w:rsid w:val="001D4D68"/>
    <w:rsid w:val="001D5351"/>
    <w:rsid w:val="001D5707"/>
    <w:rsid w:val="001D596D"/>
    <w:rsid w:val="001D658A"/>
    <w:rsid w:val="001E0BC3"/>
    <w:rsid w:val="001E1544"/>
    <w:rsid w:val="001E2583"/>
    <w:rsid w:val="001E3B16"/>
    <w:rsid w:val="001E73E0"/>
    <w:rsid w:val="001E7785"/>
    <w:rsid w:val="001E7B21"/>
    <w:rsid w:val="001F0169"/>
    <w:rsid w:val="001F2CF1"/>
    <w:rsid w:val="001F459B"/>
    <w:rsid w:val="001F4739"/>
    <w:rsid w:val="001F6035"/>
    <w:rsid w:val="001F604B"/>
    <w:rsid w:val="001F696A"/>
    <w:rsid w:val="001F6D68"/>
    <w:rsid w:val="001F6EB2"/>
    <w:rsid w:val="001F7C8D"/>
    <w:rsid w:val="00200A9A"/>
    <w:rsid w:val="00200E55"/>
    <w:rsid w:val="0020293B"/>
    <w:rsid w:val="00202F66"/>
    <w:rsid w:val="002054E9"/>
    <w:rsid w:val="00207DB3"/>
    <w:rsid w:val="00210029"/>
    <w:rsid w:val="00211FD6"/>
    <w:rsid w:val="0021441D"/>
    <w:rsid w:val="00215ABC"/>
    <w:rsid w:val="00215E89"/>
    <w:rsid w:val="00215F18"/>
    <w:rsid w:val="002163E3"/>
    <w:rsid w:val="00216D99"/>
    <w:rsid w:val="00217A80"/>
    <w:rsid w:val="00220D68"/>
    <w:rsid w:val="00221CBA"/>
    <w:rsid w:val="002220CA"/>
    <w:rsid w:val="00222D54"/>
    <w:rsid w:val="002237D7"/>
    <w:rsid w:val="002239FF"/>
    <w:rsid w:val="002242F0"/>
    <w:rsid w:val="002249C7"/>
    <w:rsid w:val="0022509F"/>
    <w:rsid w:val="00225B09"/>
    <w:rsid w:val="00225D61"/>
    <w:rsid w:val="00225E23"/>
    <w:rsid w:val="002261F8"/>
    <w:rsid w:val="00226341"/>
    <w:rsid w:val="00227194"/>
    <w:rsid w:val="002278CC"/>
    <w:rsid w:val="00227E9D"/>
    <w:rsid w:val="0023023E"/>
    <w:rsid w:val="002307F0"/>
    <w:rsid w:val="002313A1"/>
    <w:rsid w:val="00235977"/>
    <w:rsid w:val="00236FFF"/>
    <w:rsid w:val="00237A40"/>
    <w:rsid w:val="00241D2B"/>
    <w:rsid w:val="00243579"/>
    <w:rsid w:val="00250550"/>
    <w:rsid w:val="00254D42"/>
    <w:rsid w:val="00255F2E"/>
    <w:rsid w:val="00255F32"/>
    <w:rsid w:val="00257738"/>
    <w:rsid w:val="00257FC0"/>
    <w:rsid w:val="00260972"/>
    <w:rsid w:val="00260D55"/>
    <w:rsid w:val="002613A0"/>
    <w:rsid w:val="00261819"/>
    <w:rsid w:val="00261A8D"/>
    <w:rsid w:val="00264C6D"/>
    <w:rsid w:val="00265570"/>
    <w:rsid w:val="002712EF"/>
    <w:rsid w:val="00272B5B"/>
    <w:rsid w:val="00272DA6"/>
    <w:rsid w:val="00275A15"/>
    <w:rsid w:val="00275B47"/>
    <w:rsid w:val="00275E8F"/>
    <w:rsid w:val="0027609D"/>
    <w:rsid w:val="002801DF"/>
    <w:rsid w:val="00280B09"/>
    <w:rsid w:val="002818FC"/>
    <w:rsid w:val="002822D7"/>
    <w:rsid w:val="002859E8"/>
    <w:rsid w:val="00285D54"/>
    <w:rsid w:val="002918D2"/>
    <w:rsid w:val="00291DA9"/>
    <w:rsid w:val="00294A4E"/>
    <w:rsid w:val="002A0E07"/>
    <w:rsid w:val="002A0FA7"/>
    <w:rsid w:val="002A17D6"/>
    <w:rsid w:val="002A2DF0"/>
    <w:rsid w:val="002A34C0"/>
    <w:rsid w:val="002A3515"/>
    <w:rsid w:val="002A535E"/>
    <w:rsid w:val="002B05D1"/>
    <w:rsid w:val="002B2867"/>
    <w:rsid w:val="002B2B58"/>
    <w:rsid w:val="002B4A11"/>
    <w:rsid w:val="002B6805"/>
    <w:rsid w:val="002B7580"/>
    <w:rsid w:val="002B7999"/>
    <w:rsid w:val="002C29E4"/>
    <w:rsid w:val="002C4AFF"/>
    <w:rsid w:val="002C4CCD"/>
    <w:rsid w:val="002C5247"/>
    <w:rsid w:val="002C62DA"/>
    <w:rsid w:val="002C6C7A"/>
    <w:rsid w:val="002C6C8F"/>
    <w:rsid w:val="002C7B93"/>
    <w:rsid w:val="002D034D"/>
    <w:rsid w:val="002D2D23"/>
    <w:rsid w:val="002D2D37"/>
    <w:rsid w:val="002D42F9"/>
    <w:rsid w:val="002D4728"/>
    <w:rsid w:val="002D4F8A"/>
    <w:rsid w:val="002D5749"/>
    <w:rsid w:val="002D630F"/>
    <w:rsid w:val="002D6325"/>
    <w:rsid w:val="002D7039"/>
    <w:rsid w:val="002D74BA"/>
    <w:rsid w:val="002D7B9B"/>
    <w:rsid w:val="002E0D2E"/>
    <w:rsid w:val="002E46A5"/>
    <w:rsid w:val="002E767E"/>
    <w:rsid w:val="002F06AD"/>
    <w:rsid w:val="002F3576"/>
    <w:rsid w:val="002F4E29"/>
    <w:rsid w:val="002F4F55"/>
    <w:rsid w:val="002F6514"/>
    <w:rsid w:val="002F6B4E"/>
    <w:rsid w:val="002F7434"/>
    <w:rsid w:val="00301380"/>
    <w:rsid w:val="0030318B"/>
    <w:rsid w:val="00304065"/>
    <w:rsid w:val="00304098"/>
    <w:rsid w:val="00304264"/>
    <w:rsid w:val="003042B1"/>
    <w:rsid w:val="0030538E"/>
    <w:rsid w:val="00307809"/>
    <w:rsid w:val="0031186F"/>
    <w:rsid w:val="003138B3"/>
    <w:rsid w:val="00315D25"/>
    <w:rsid w:val="00315E9E"/>
    <w:rsid w:val="00315F3B"/>
    <w:rsid w:val="00321DC6"/>
    <w:rsid w:val="00323269"/>
    <w:rsid w:val="003237CB"/>
    <w:rsid w:val="00327758"/>
    <w:rsid w:val="00327CDC"/>
    <w:rsid w:val="00330217"/>
    <w:rsid w:val="003327D9"/>
    <w:rsid w:val="00332DF1"/>
    <w:rsid w:val="00333DD4"/>
    <w:rsid w:val="00334FF1"/>
    <w:rsid w:val="00337CAF"/>
    <w:rsid w:val="0034073F"/>
    <w:rsid w:val="00342EFE"/>
    <w:rsid w:val="0034349B"/>
    <w:rsid w:val="003475A2"/>
    <w:rsid w:val="0034791C"/>
    <w:rsid w:val="00350F96"/>
    <w:rsid w:val="003549C8"/>
    <w:rsid w:val="00354EDE"/>
    <w:rsid w:val="00355390"/>
    <w:rsid w:val="00355990"/>
    <w:rsid w:val="003602D0"/>
    <w:rsid w:val="00362838"/>
    <w:rsid w:val="0036368B"/>
    <w:rsid w:val="00363A4E"/>
    <w:rsid w:val="00364730"/>
    <w:rsid w:val="003649F3"/>
    <w:rsid w:val="003650E9"/>
    <w:rsid w:val="003654E0"/>
    <w:rsid w:val="0036622D"/>
    <w:rsid w:val="00370BD7"/>
    <w:rsid w:val="00371144"/>
    <w:rsid w:val="003727F5"/>
    <w:rsid w:val="003733E0"/>
    <w:rsid w:val="00373DD5"/>
    <w:rsid w:val="00373E4A"/>
    <w:rsid w:val="003803F2"/>
    <w:rsid w:val="00380F88"/>
    <w:rsid w:val="00385559"/>
    <w:rsid w:val="00385729"/>
    <w:rsid w:val="00385EC2"/>
    <w:rsid w:val="00385FD6"/>
    <w:rsid w:val="00391475"/>
    <w:rsid w:val="0039163C"/>
    <w:rsid w:val="003932B4"/>
    <w:rsid w:val="00393A1A"/>
    <w:rsid w:val="00393E14"/>
    <w:rsid w:val="003A2056"/>
    <w:rsid w:val="003A282A"/>
    <w:rsid w:val="003A4C53"/>
    <w:rsid w:val="003A578B"/>
    <w:rsid w:val="003A6934"/>
    <w:rsid w:val="003B0B02"/>
    <w:rsid w:val="003B2294"/>
    <w:rsid w:val="003B2E6F"/>
    <w:rsid w:val="003B2F7C"/>
    <w:rsid w:val="003B4298"/>
    <w:rsid w:val="003B46D9"/>
    <w:rsid w:val="003B4B5C"/>
    <w:rsid w:val="003B4D7D"/>
    <w:rsid w:val="003B4F2A"/>
    <w:rsid w:val="003B5125"/>
    <w:rsid w:val="003B71F3"/>
    <w:rsid w:val="003B758A"/>
    <w:rsid w:val="003C2D15"/>
    <w:rsid w:val="003C30F7"/>
    <w:rsid w:val="003C4334"/>
    <w:rsid w:val="003C51C8"/>
    <w:rsid w:val="003C5883"/>
    <w:rsid w:val="003C7043"/>
    <w:rsid w:val="003C7D3C"/>
    <w:rsid w:val="003D17D5"/>
    <w:rsid w:val="003D22AB"/>
    <w:rsid w:val="003D3061"/>
    <w:rsid w:val="003D5018"/>
    <w:rsid w:val="003D591D"/>
    <w:rsid w:val="003D7915"/>
    <w:rsid w:val="003D7DA4"/>
    <w:rsid w:val="003E16E5"/>
    <w:rsid w:val="003E1DCF"/>
    <w:rsid w:val="003E28E1"/>
    <w:rsid w:val="003E32A0"/>
    <w:rsid w:val="003E3C67"/>
    <w:rsid w:val="003E47C2"/>
    <w:rsid w:val="003E6DC6"/>
    <w:rsid w:val="003E7219"/>
    <w:rsid w:val="003F491F"/>
    <w:rsid w:val="003F5BE5"/>
    <w:rsid w:val="003F62D8"/>
    <w:rsid w:val="003F772F"/>
    <w:rsid w:val="00400FFD"/>
    <w:rsid w:val="004011A2"/>
    <w:rsid w:val="00402715"/>
    <w:rsid w:val="0040342F"/>
    <w:rsid w:val="0040363A"/>
    <w:rsid w:val="00404322"/>
    <w:rsid w:val="0040478F"/>
    <w:rsid w:val="0040566B"/>
    <w:rsid w:val="00406DDD"/>
    <w:rsid w:val="00407406"/>
    <w:rsid w:val="004075F5"/>
    <w:rsid w:val="0040786F"/>
    <w:rsid w:val="00410416"/>
    <w:rsid w:val="004106CE"/>
    <w:rsid w:val="00410E96"/>
    <w:rsid w:val="00410F5F"/>
    <w:rsid w:val="0041277E"/>
    <w:rsid w:val="00412C74"/>
    <w:rsid w:val="004133F6"/>
    <w:rsid w:val="004153F1"/>
    <w:rsid w:val="00415D82"/>
    <w:rsid w:val="0041775D"/>
    <w:rsid w:val="00417E05"/>
    <w:rsid w:val="00420316"/>
    <w:rsid w:val="0042771D"/>
    <w:rsid w:val="00427A7B"/>
    <w:rsid w:val="00427BF6"/>
    <w:rsid w:val="004306DA"/>
    <w:rsid w:val="004313FD"/>
    <w:rsid w:val="0043277E"/>
    <w:rsid w:val="0043537F"/>
    <w:rsid w:val="00435CA3"/>
    <w:rsid w:val="004365C7"/>
    <w:rsid w:val="00436965"/>
    <w:rsid w:val="00436A9D"/>
    <w:rsid w:val="00440A03"/>
    <w:rsid w:val="004434B2"/>
    <w:rsid w:val="00443A10"/>
    <w:rsid w:val="0044403C"/>
    <w:rsid w:val="004475BD"/>
    <w:rsid w:val="00447ED5"/>
    <w:rsid w:val="004539C6"/>
    <w:rsid w:val="004541E6"/>
    <w:rsid w:val="00455CEF"/>
    <w:rsid w:val="00457795"/>
    <w:rsid w:val="004617D8"/>
    <w:rsid w:val="0046186A"/>
    <w:rsid w:val="00463DF7"/>
    <w:rsid w:val="004642A2"/>
    <w:rsid w:val="00464FCF"/>
    <w:rsid w:val="00466B9D"/>
    <w:rsid w:val="00467862"/>
    <w:rsid w:val="00467AC3"/>
    <w:rsid w:val="00467AC7"/>
    <w:rsid w:val="004703C3"/>
    <w:rsid w:val="004704E3"/>
    <w:rsid w:val="00472AA7"/>
    <w:rsid w:val="004734B3"/>
    <w:rsid w:val="00473D53"/>
    <w:rsid w:val="00475425"/>
    <w:rsid w:val="004764F9"/>
    <w:rsid w:val="00477072"/>
    <w:rsid w:val="0048412C"/>
    <w:rsid w:val="00484262"/>
    <w:rsid w:val="00486FE8"/>
    <w:rsid w:val="0048771D"/>
    <w:rsid w:val="00490589"/>
    <w:rsid w:val="0049092D"/>
    <w:rsid w:val="00490D16"/>
    <w:rsid w:val="004914E0"/>
    <w:rsid w:val="00491C1E"/>
    <w:rsid w:val="00492CD2"/>
    <w:rsid w:val="00495BE5"/>
    <w:rsid w:val="0049748D"/>
    <w:rsid w:val="004A1790"/>
    <w:rsid w:val="004A3D4A"/>
    <w:rsid w:val="004A4E04"/>
    <w:rsid w:val="004A5201"/>
    <w:rsid w:val="004A68F4"/>
    <w:rsid w:val="004A710E"/>
    <w:rsid w:val="004B382F"/>
    <w:rsid w:val="004B3DE5"/>
    <w:rsid w:val="004B504E"/>
    <w:rsid w:val="004B59CE"/>
    <w:rsid w:val="004B6C8A"/>
    <w:rsid w:val="004C20E9"/>
    <w:rsid w:val="004C341E"/>
    <w:rsid w:val="004C582F"/>
    <w:rsid w:val="004C6530"/>
    <w:rsid w:val="004C6663"/>
    <w:rsid w:val="004C6B54"/>
    <w:rsid w:val="004C712B"/>
    <w:rsid w:val="004C723F"/>
    <w:rsid w:val="004D1223"/>
    <w:rsid w:val="004D1303"/>
    <w:rsid w:val="004D1B11"/>
    <w:rsid w:val="004D3314"/>
    <w:rsid w:val="004D3398"/>
    <w:rsid w:val="004D378E"/>
    <w:rsid w:val="004D3B28"/>
    <w:rsid w:val="004D3E57"/>
    <w:rsid w:val="004D4737"/>
    <w:rsid w:val="004D4E5D"/>
    <w:rsid w:val="004D58B7"/>
    <w:rsid w:val="004D69A7"/>
    <w:rsid w:val="004D7072"/>
    <w:rsid w:val="004E02FA"/>
    <w:rsid w:val="004E201F"/>
    <w:rsid w:val="004E5A1D"/>
    <w:rsid w:val="004E7303"/>
    <w:rsid w:val="004F18A3"/>
    <w:rsid w:val="004F4BA2"/>
    <w:rsid w:val="004F51C0"/>
    <w:rsid w:val="004F58AC"/>
    <w:rsid w:val="004F7B33"/>
    <w:rsid w:val="0050065E"/>
    <w:rsid w:val="00504FF1"/>
    <w:rsid w:val="0050580C"/>
    <w:rsid w:val="00505AF1"/>
    <w:rsid w:val="005078AB"/>
    <w:rsid w:val="00510091"/>
    <w:rsid w:val="00510402"/>
    <w:rsid w:val="00510CBC"/>
    <w:rsid w:val="00511C5C"/>
    <w:rsid w:val="00512994"/>
    <w:rsid w:val="00513C55"/>
    <w:rsid w:val="00513FAE"/>
    <w:rsid w:val="00516BD6"/>
    <w:rsid w:val="005213B9"/>
    <w:rsid w:val="0052295B"/>
    <w:rsid w:val="00522A07"/>
    <w:rsid w:val="00523F82"/>
    <w:rsid w:val="00524418"/>
    <w:rsid w:val="005244AE"/>
    <w:rsid w:val="00524F71"/>
    <w:rsid w:val="005256B3"/>
    <w:rsid w:val="0052767B"/>
    <w:rsid w:val="00527688"/>
    <w:rsid w:val="005307E4"/>
    <w:rsid w:val="005317B2"/>
    <w:rsid w:val="0053195E"/>
    <w:rsid w:val="005319DD"/>
    <w:rsid w:val="00531A58"/>
    <w:rsid w:val="0053554A"/>
    <w:rsid w:val="00536276"/>
    <w:rsid w:val="0053703B"/>
    <w:rsid w:val="005370B8"/>
    <w:rsid w:val="0053725B"/>
    <w:rsid w:val="005406EA"/>
    <w:rsid w:val="005420A6"/>
    <w:rsid w:val="005429A1"/>
    <w:rsid w:val="005437B4"/>
    <w:rsid w:val="00544A28"/>
    <w:rsid w:val="00545EAD"/>
    <w:rsid w:val="0054655F"/>
    <w:rsid w:val="00551546"/>
    <w:rsid w:val="00552FA1"/>
    <w:rsid w:val="005542AB"/>
    <w:rsid w:val="00554D4A"/>
    <w:rsid w:val="00554F9C"/>
    <w:rsid w:val="005555B5"/>
    <w:rsid w:val="00556322"/>
    <w:rsid w:val="00556683"/>
    <w:rsid w:val="00556AD1"/>
    <w:rsid w:val="00557ED1"/>
    <w:rsid w:val="00560826"/>
    <w:rsid w:val="005621C8"/>
    <w:rsid w:val="00563162"/>
    <w:rsid w:val="00563CD7"/>
    <w:rsid w:val="00563D97"/>
    <w:rsid w:val="00566E38"/>
    <w:rsid w:val="00566F90"/>
    <w:rsid w:val="005679FF"/>
    <w:rsid w:val="00572399"/>
    <w:rsid w:val="005735B0"/>
    <w:rsid w:val="00574E08"/>
    <w:rsid w:val="00574F4F"/>
    <w:rsid w:val="0057604B"/>
    <w:rsid w:val="005767D1"/>
    <w:rsid w:val="00580E5C"/>
    <w:rsid w:val="005826BA"/>
    <w:rsid w:val="005834DD"/>
    <w:rsid w:val="005835A9"/>
    <w:rsid w:val="005838A0"/>
    <w:rsid w:val="00584A4B"/>
    <w:rsid w:val="00585CF9"/>
    <w:rsid w:val="00590DEB"/>
    <w:rsid w:val="00593E37"/>
    <w:rsid w:val="00594DB7"/>
    <w:rsid w:val="0059795B"/>
    <w:rsid w:val="005A3F67"/>
    <w:rsid w:val="005A6C04"/>
    <w:rsid w:val="005B0380"/>
    <w:rsid w:val="005B0DA5"/>
    <w:rsid w:val="005B12C3"/>
    <w:rsid w:val="005B47EC"/>
    <w:rsid w:val="005B4B6E"/>
    <w:rsid w:val="005B6982"/>
    <w:rsid w:val="005C1B32"/>
    <w:rsid w:val="005C2189"/>
    <w:rsid w:val="005C227D"/>
    <w:rsid w:val="005C2B4F"/>
    <w:rsid w:val="005C4959"/>
    <w:rsid w:val="005C4BC6"/>
    <w:rsid w:val="005C65B6"/>
    <w:rsid w:val="005C6F83"/>
    <w:rsid w:val="005C7D41"/>
    <w:rsid w:val="005D2A31"/>
    <w:rsid w:val="005D2F80"/>
    <w:rsid w:val="005D3B6F"/>
    <w:rsid w:val="005D5845"/>
    <w:rsid w:val="005D62C3"/>
    <w:rsid w:val="005D6539"/>
    <w:rsid w:val="005D658A"/>
    <w:rsid w:val="005D7601"/>
    <w:rsid w:val="005E56AC"/>
    <w:rsid w:val="005E66FF"/>
    <w:rsid w:val="005F1DFB"/>
    <w:rsid w:val="005F40CD"/>
    <w:rsid w:val="005F5AAE"/>
    <w:rsid w:val="005F739C"/>
    <w:rsid w:val="00600394"/>
    <w:rsid w:val="00600A43"/>
    <w:rsid w:val="00600EBC"/>
    <w:rsid w:val="00603B51"/>
    <w:rsid w:val="00606776"/>
    <w:rsid w:val="006113F1"/>
    <w:rsid w:val="00611F02"/>
    <w:rsid w:val="00611F8F"/>
    <w:rsid w:val="00612C3C"/>
    <w:rsid w:val="00613138"/>
    <w:rsid w:val="0061528E"/>
    <w:rsid w:val="00615875"/>
    <w:rsid w:val="00615A16"/>
    <w:rsid w:val="00615DF4"/>
    <w:rsid w:val="0062214C"/>
    <w:rsid w:val="00622CBA"/>
    <w:rsid w:val="00623089"/>
    <w:rsid w:val="006238AB"/>
    <w:rsid w:val="00627CF7"/>
    <w:rsid w:val="00630155"/>
    <w:rsid w:val="00630CFB"/>
    <w:rsid w:val="00631013"/>
    <w:rsid w:val="0063104F"/>
    <w:rsid w:val="006318EE"/>
    <w:rsid w:val="0063284B"/>
    <w:rsid w:val="00632BBC"/>
    <w:rsid w:val="00634987"/>
    <w:rsid w:val="0063522C"/>
    <w:rsid w:val="00635CAB"/>
    <w:rsid w:val="00637658"/>
    <w:rsid w:val="00637B6F"/>
    <w:rsid w:val="00637D03"/>
    <w:rsid w:val="00642134"/>
    <w:rsid w:val="00643C72"/>
    <w:rsid w:val="00644C86"/>
    <w:rsid w:val="00644E6C"/>
    <w:rsid w:val="006452A2"/>
    <w:rsid w:val="0064678B"/>
    <w:rsid w:val="0065114A"/>
    <w:rsid w:val="006550FE"/>
    <w:rsid w:val="00655566"/>
    <w:rsid w:val="006574B9"/>
    <w:rsid w:val="00657888"/>
    <w:rsid w:val="00657BE3"/>
    <w:rsid w:val="00657BEA"/>
    <w:rsid w:val="0066051F"/>
    <w:rsid w:val="00661A09"/>
    <w:rsid w:val="00661DB9"/>
    <w:rsid w:val="00661E25"/>
    <w:rsid w:val="00662289"/>
    <w:rsid w:val="00662D36"/>
    <w:rsid w:val="0066335A"/>
    <w:rsid w:val="006639E7"/>
    <w:rsid w:val="0066521B"/>
    <w:rsid w:val="00665D20"/>
    <w:rsid w:val="00667B9A"/>
    <w:rsid w:val="00670F81"/>
    <w:rsid w:val="006713B2"/>
    <w:rsid w:val="00672637"/>
    <w:rsid w:val="0067339E"/>
    <w:rsid w:val="00673FE1"/>
    <w:rsid w:val="00675472"/>
    <w:rsid w:val="00675843"/>
    <w:rsid w:val="006761DE"/>
    <w:rsid w:val="00677422"/>
    <w:rsid w:val="00682A8F"/>
    <w:rsid w:val="006859B4"/>
    <w:rsid w:val="006861CD"/>
    <w:rsid w:val="00686863"/>
    <w:rsid w:val="00687EE1"/>
    <w:rsid w:val="006918A7"/>
    <w:rsid w:val="00694682"/>
    <w:rsid w:val="00695609"/>
    <w:rsid w:val="006963B5"/>
    <w:rsid w:val="00697389"/>
    <w:rsid w:val="00697E45"/>
    <w:rsid w:val="006A11C2"/>
    <w:rsid w:val="006A1909"/>
    <w:rsid w:val="006B181C"/>
    <w:rsid w:val="006B1E1A"/>
    <w:rsid w:val="006B35AC"/>
    <w:rsid w:val="006B4A1E"/>
    <w:rsid w:val="006B5BAC"/>
    <w:rsid w:val="006B757E"/>
    <w:rsid w:val="006B75B0"/>
    <w:rsid w:val="006C084C"/>
    <w:rsid w:val="006C2A87"/>
    <w:rsid w:val="006C52B3"/>
    <w:rsid w:val="006C6243"/>
    <w:rsid w:val="006D32EE"/>
    <w:rsid w:val="006D6F84"/>
    <w:rsid w:val="006D78D6"/>
    <w:rsid w:val="006E0E1F"/>
    <w:rsid w:val="006E1962"/>
    <w:rsid w:val="006E2AE0"/>
    <w:rsid w:val="006E49E8"/>
    <w:rsid w:val="006E4C2F"/>
    <w:rsid w:val="006F0C81"/>
    <w:rsid w:val="006F4D3E"/>
    <w:rsid w:val="006F51A8"/>
    <w:rsid w:val="006F6337"/>
    <w:rsid w:val="006F68C4"/>
    <w:rsid w:val="006F7A03"/>
    <w:rsid w:val="006F7E98"/>
    <w:rsid w:val="00700541"/>
    <w:rsid w:val="007006F5"/>
    <w:rsid w:val="00702B75"/>
    <w:rsid w:val="007059F7"/>
    <w:rsid w:val="0070665B"/>
    <w:rsid w:val="007074DC"/>
    <w:rsid w:val="00711E7D"/>
    <w:rsid w:val="00711FB6"/>
    <w:rsid w:val="00712DDE"/>
    <w:rsid w:val="0071519E"/>
    <w:rsid w:val="00715291"/>
    <w:rsid w:val="00715ABE"/>
    <w:rsid w:val="00716B01"/>
    <w:rsid w:val="00720F74"/>
    <w:rsid w:val="007225EC"/>
    <w:rsid w:val="00722F9E"/>
    <w:rsid w:val="00724C1D"/>
    <w:rsid w:val="00725EC5"/>
    <w:rsid w:val="00726830"/>
    <w:rsid w:val="00731B88"/>
    <w:rsid w:val="007330BD"/>
    <w:rsid w:val="0073325F"/>
    <w:rsid w:val="007334F9"/>
    <w:rsid w:val="00734D6F"/>
    <w:rsid w:val="00735FE8"/>
    <w:rsid w:val="0074144A"/>
    <w:rsid w:val="00743913"/>
    <w:rsid w:val="007452DE"/>
    <w:rsid w:val="00747699"/>
    <w:rsid w:val="007476BE"/>
    <w:rsid w:val="00751F33"/>
    <w:rsid w:val="00753AF1"/>
    <w:rsid w:val="00754B50"/>
    <w:rsid w:val="00754C77"/>
    <w:rsid w:val="0075545F"/>
    <w:rsid w:val="00756808"/>
    <w:rsid w:val="00760A92"/>
    <w:rsid w:val="00765ED8"/>
    <w:rsid w:val="007669CA"/>
    <w:rsid w:val="00766F8F"/>
    <w:rsid w:val="00767DDF"/>
    <w:rsid w:val="007704B6"/>
    <w:rsid w:val="00770F84"/>
    <w:rsid w:val="00771549"/>
    <w:rsid w:val="007724FE"/>
    <w:rsid w:val="00772756"/>
    <w:rsid w:val="00772A08"/>
    <w:rsid w:val="00773523"/>
    <w:rsid w:val="00773C95"/>
    <w:rsid w:val="00775FBB"/>
    <w:rsid w:val="00776F6A"/>
    <w:rsid w:val="00777703"/>
    <w:rsid w:val="00780972"/>
    <w:rsid w:val="00781291"/>
    <w:rsid w:val="00787D90"/>
    <w:rsid w:val="007915EA"/>
    <w:rsid w:val="00791E22"/>
    <w:rsid w:val="0079242B"/>
    <w:rsid w:val="00792E72"/>
    <w:rsid w:val="00792FDA"/>
    <w:rsid w:val="00793569"/>
    <w:rsid w:val="00794DEE"/>
    <w:rsid w:val="00794E8E"/>
    <w:rsid w:val="00795684"/>
    <w:rsid w:val="00797F34"/>
    <w:rsid w:val="007A0B19"/>
    <w:rsid w:val="007A0FD3"/>
    <w:rsid w:val="007A158A"/>
    <w:rsid w:val="007A1E03"/>
    <w:rsid w:val="007A2769"/>
    <w:rsid w:val="007A43CC"/>
    <w:rsid w:val="007A545A"/>
    <w:rsid w:val="007A5536"/>
    <w:rsid w:val="007A589B"/>
    <w:rsid w:val="007A631D"/>
    <w:rsid w:val="007A6AFB"/>
    <w:rsid w:val="007B032F"/>
    <w:rsid w:val="007B0948"/>
    <w:rsid w:val="007B16FD"/>
    <w:rsid w:val="007B334D"/>
    <w:rsid w:val="007B3943"/>
    <w:rsid w:val="007B4F6E"/>
    <w:rsid w:val="007B5A08"/>
    <w:rsid w:val="007B7A11"/>
    <w:rsid w:val="007C138A"/>
    <w:rsid w:val="007C25DE"/>
    <w:rsid w:val="007C7D89"/>
    <w:rsid w:val="007D18EE"/>
    <w:rsid w:val="007D1E10"/>
    <w:rsid w:val="007D278B"/>
    <w:rsid w:val="007D2A22"/>
    <w:rsid w:val="007D2E5F"/>
    <w:rsid w:val="007D448F"/>
    <w:rsid w:val="007D4562"/>
    <w:rsid w:val="007D5F48"/>
    <w:rsid w:val="007D66BD"/>
    <w:rsid w:val="007E499B"/>
    <w:rsid w:val="007E540C"/>
    <w:rsid w:val="007F0413"/>
    <w:rsid w:val="007F04A0"/>
    <w:rsid w:val="007F04C4"/>
    <w:rsid w:val="007F0518"/>
    <w:rsid w:val="007F1099"/>
    <w:rsid w:val="007F2F58"/>
    <w:rsid w:val="007F3144"/>
    <w:rsid w:val="007F3E58"/>
    <w:rsid w:val="007F43D8"/>
    <w:rsid w:val="007F503E"/>
    <w:rsid w:val="007F5C1A"/>
    <w:rsid w:val="007F64C3"/>
    <w:rsid w:val="007F7D0E"/>
    <w:rsid w:val="007F7DDE"/>
    <w:rsid w:val="008006AB"/>
    <w:rsid w:val="00800E10"/>
    <w:rsid w:val="00801098"/>
    <w:rsid w:val="0080117A"/>
    <w:rsid w:val="008013BD"/>
    <w:rsid w:val="0080246A"/>
    <w:rsid w:val="00802FC2"/>
    <w:rsid w:val="00805341"/>
    <w:rsid w:val="0080670C"/>
    <w:rsid w:val="0080707E"/>
    <w:rsid w:val="00812359"/>
    <w:rsid w:val="008224C3"/>
    <w:rsid w:val="008234B8"/>
    <w:rsid w:val="00823852"/>
    <w:rsid w:val="00826AF8"/>
    <w:rsid w:val="0082778A"/>
    <w:rsid w:val="00827B61"/>
    <w:rsid w:val="0083093E"/>
    <w:rsid w:val="00830BBE"/>
    <w:rsid w:val="0083191D"/>
    <w:rsid w:val="00833E81"/>
    <w:rsid w:val="00834991"/>
    <w:rsid w:val="00835A8A"/>
    <w:rsid w:val="0083647A"/>
    <w:rsid w:val="00837D61"/>
    <w:rsid w:val="008422DF"/>
    <w:rsid w:val="0084523A"/>
    <w:rsid w:val="0084557A"/>
    <w:rsid w:val="00845C35"/>
    <w:rsid w:val="0084675E"/>
    <w:rsid w:val="00847266"/>
    <w:rsid w:val="008473CC"/>
    <w:rsid w:val="00847C45"/>
    <w:rsid w:val="00850A9D"/>
    <w:rsid w:val="00850DBB"/>
    <w:rsid w:val="008510CF"/>
    <w:rsid w:val="008537B5"/>
    <w:rsid w:val="008547D2"/>
    <w:rsid w:val="00854A46"/>
    <w:rsid w:val="00854D62"/>
    <w:rsid w:val="008558B6"/>
    <w:rsid w:val="008567F4"/>
    <w:rsid w:val="008570ED"/>
    <w:rsid w:val="0086076F"/>
    <w:rsid w:val="00862451"/>
    <w:rsid w:val="00862DCA"/>
    <w:rsid w:val="00862F0D"/>
    <w:rsid w:val="00863B70"/>
    <w:rsid w:val="00863D2B"/>
    <w:rsid w:val="00864541"/>
    <w:rsid w:val="00865BC0"/>
    <w:rsid w:val="008673BF"/>
    <w:rsid w:val="008718AE"/>
    <w:rsid w:val="00871CEE"/>
    <w:rsid w:val="008737DC"/>
    <w:rsid w:val="008756DB"/>
    <w:rsid w:val="00875C15"/>
    <w:rsid w:val="008764A8"/>
    <w:rsid w:val="008800B8"/>
    <w:rsid w:val="00880DF6"/>
    <w:rsid w:val="00881CA0"/>
    <w:rsid w:val="00881FAD"/>
    <w:rsid w:val="00882434"/>
    <w:rsid w:val="00882E7C"/>
    <w:rsid w:val="00884AFB"/>
    <w:rsid w:val="00885190"/>
    <w:rsid w:val="00887219"/>
    <w:rsid w:val="008920C8"/>
    <w:rsid w:val="0089346F"/>
    <w:rsid w:val="008A0B60"/>
    <w:rsid w:val="008A130A"/>
    <w:rsid w:val="008A14DA"/>
    <w:rsid w:val="008A3D94"/>
    <w:rsid w:val="008A40C4"/>
    <w:rsid w:val="008A45E5"/>
    <w:rsid w:val="008A6682"/>
    <w:rsid w:val="008A7FF8"/>
    <w:rsid w:val="008B0523"/>
    <w:rsid w:val="008B0D1A"/>
    <w:rsid w:val="008B1B76"/>
    <w:rsid w:val="008B26AA"/>
    <w:rsid w:val="008B66E8"/>
    <w:rsid w:val="008C03E7"/>
    <w:rsid w:val="008C0A10"/>
    <w:rsid w:val="008C0D09"/>
    <w:rsid w:val="008C1FB3"/>
    <w:rsid w:val="008C2E8A"/>
    <w:rsid w:val="008C503F"/>
    <w:rsid w:val="008C5C2F"/>
    <w:rsid w:val="008C6500"/>
    <w:rsid w:val="008C6E60"/>
    <w:rsid w:val="008C727C"/>
    <w:rsid w:val="008C7513"/>
    <w:rsid w:val="008C772D"/>
    <w:rsid w:val="008D04C9"/>
    <w:rsid w:val="008D0B22"/>
    <w:rsid w:val="008D0B58"/>
    <w:rsid w:val="008D0D8A"/>
    <w:rsid w:val="008D325C"/>
    <w:rsid w:val="008D357A"/>
    <w:rsid w:val="008D385C"/>
    <w:rsid w:val="008D3A8F"/>
    <w:rsid w:val="008D7580"/>
    <w:rsid w:val="008E0F04"/>
    <w:rsid w:val="008E1F85"/>
    <w:rsid w:val="008E35B9"/>
    <w:rsid w:val="008E4867"/>
    <w:rsid w:val="008E6F1E"/>
    <w:rsid w:val="008E71F4"/>
    <w:rsid w:val="008E7B15"/>
    <w:rsid w:val="008F104B"/>
    <w:rsid w:val="008F16B6"/>
    <w:rsid w:val="008F38F9"/>
    <w:rsid w:val="008F5343"/>
    <w:rsid w:val="00900F93"/>
    <w:rsid w:val="00901DE8"/>
    <w:rsid w:val="0090223F"/>
    <w:rsid w:val="0090325A"/>
    <w:rsid w:val="00912373"/>
    <w:rsid w:val="009135A6"/>
    <w:rsid w:val="009160E1"/>
    <w:rsid w:val="00916933"/>
    <w:rsid w:val="009202AE"/>
    <w:rsid w:val="0092128E"/>
    <w:rsid w:val="00921E49"/>
    <w:rsid w:val="00922566"/>
    <w:rsid w:val="009248ED"/>
    <w:rsid w:val="009249B0"/>
    <w:rsid w:val="00926AE6"/>
    <w:rsid w:val="00927672"/>
    <w:rsid w:val="009317B7"/>
    <w:rsid w:val="009340A2"/>
    <w:rsid w:val="00934F24"/>
    <w:rsid w:val="0093581A"/>
    <w:rsid w:val="00936040"/>
    <w:rsid w:val="00936B19"/>
    <w:rsid w:val="00937C67"/>
    <w:rsid w:val="00940B3E"/>
    <w:rsid w:val="00941515"/>
    <w:rsid w:val="00941D36"/>
    <w:rsid w:val="00942000"/>
    <w:rsid w:val="0094204B"/>
    <w:rsid w:val="00942B9F"/>
    <w:rsid w:val="00943C0A"/>
    <w:rsid w:val="00944004"/>
    <w:rsid w:val="009460B8"/>
    <w:rsid w:val="00946806"/>
    <w:rsid w:val="00947991"/>
    <w:rsid w:val="00947C4D"/>
    <w:rsid w:val="00950052"/>
    <w:rsid w:val="0095070D"/>
    <w:rsid w:val="0095138A"/>
    <w:rsid w:val="00951B35"/>
    <w:rsid w:val="00952B59"/>
    <w:rsid w:val="00953842"/>
    <w:rsid w:val="00953CFF"/>
    <w:rsid w:val="009542DC"/>
    <w:rsid w:val="009548EC"/>
    <w:rsid w:val="009552E0"/>
    <w:rsid w:val="009555EC"/>
    <w:rsid w:val="00955970"/>
    <w:rsid w:val="00955B55"/>
    <w:rsid w:val="0095635B"/>
    <w:rsid w:val="00957028"/>
    <w:rsid w:val="009571DA"/>
    <w:rsid w:val="009635DB"/>
    <w:rsid w:val="00963D17"/>
    <w:rsid w:val="0096501D"/>
    <w:rsid w:val="00965096"/>
    <w:rsid w:val="009651E7"/>
    <w:rsid w:val="009655E8"/>
    <w:rsid w:val="009659CD"/>
    <w:rsid w:val="009661B5"/>
    <w:rsid w:val="009664D5"/>
    <w:rsid w:val="00967F6C"/>
    <w:rsid w:val="009710E6"/>
    <w:rsid w:val="009711DC"/>
    <w:rsid w:val="00971CC0"/>
    <w:rsid w:val="00971DB8"/>
    <w:rsid w:val="00973CB4"/>
    <w:rsid w:val="00973F80"/>
    <w:rsid w:val="0097440D"/>
    <w:rsid w:val="00976CAF"/>
    <w:rsid w:val="009779B4"/>
    <w:rsid w:val="00980B48"/>
    <w:rsid w:val="00983644"/>
    <w:rsid w:val="00984481"/>
    <w:rsid w:val="00984C90"/>
    <w:rsid w:val="009855C6"/>
    <w:rsid w:val="0098787A"/>
    <w:rsid w:val="00990698"/>
    <w:rsid w:val="00991BDA"/>
    <w:rsid w:val="00991DB5"/>
    <w:rsid w:val="00994E69"/>
    <w:rsid w:val="00995166"/>
    <w:rsid w:val="00995704"/>
    <w:rsid w:val="00995A39"/>
    <w:rsid w:val="009A02F6"/>
    <w:rsid w:val="009A1FCB"/>
    <w:rsid w:val="009A2B60"/>
    <w:rsid w:val="009A2C4F"/>
    <w:rsid w:val="009A35EC"/>
    <w:rsid w:val="009A4A0D"/>
    <w:rsid w:val="009A4E72"/>
    <w:rsid w:val="009A5E84"/>
    <w:rsid w:val="009B031C"/>
    <w:rsid w:val="009B1715"/>
    <w:rsid w:val="009B2356"/>
    <w:rsid w:val="009B3B7F"/>
    <w:rsid w:val="009B4193"/>
    <w:rsid w:val="009B4740"/>
    <w:rsid w:val="009B71BE"/>
    <w:rsid w:val="009B7AB6"/>
    <w:rsid w:val="009C1C4B"/>
    <w:rsid w:val="009C42E5"/>
    <w:rsid w:val="009D03F4"/>
    <w:rsid w:val="009D0E68"/>
    <w:rsid w:val="009D203C"/>
    <w:rsid w:val="009D2D3E"/>
    <w:rsid w:val="009D72D5"/>
    <w:rsid w:val="009E18DD"/>
    <w:rsid w:val="009E2229"/>
    <w:rsid w:val="009E3D96"/>
    <w:rsid w:val="009E5416"/>
    <w:rsid w:val="009E76E3"/>
    <w:rsid w:val="009E7777"/>
    <w:rsid w:val="009E7EC6"/>
    <w:rsid w:val="009E7F6A"/>
    <w:rsid w:val="009F51BC"/>
    <w:rsid w:val="009F6281"/>
    <w:rsid w:val="009F6299"/>
    <w:rsid w:val="00A0022E"/>
    <w:rsid w:val="00A006BC"/>
    <w:rsid w:val="00A0096F"/>
    <w:rsid w:val="00A00E9D"/>
    <w:rsid w:val="00A01A27"/>
    <w:rsid w:val="00A03703"/>
    <w:rsid w:val="00A03DD2"/>
    <w:rsid w:val="00A04178"/>
    <w:rsid w:val="00A05262"/>
    <w:rsid w:val="00A05963"/>
    <w:rsid w:val="00A05F60"/>
    <w:rsid w:val="00A07FDE"/>
    <w:rsid w:val="00A10426"/>
    <w:rsid w:val="00A113E2"/>
    <w:rsid w:val="00A12023"/>
    <w:rsid w:val="00A12742"/>
    <w:rsid w:val="00A13F40"/>
    <w:rsid w:val="00A14553"/>
    <w:rsid w:val="00A15678"/>
    <w:rsid w:val="00A1600B"/>
    <w:rsid w:val="00A16489"/>
    <w:rsid w:val="00A16ACD"/>
    <w:rsid w:val="00A17462"/>
    <w:rsid w:val="00A175CB"/>
    <w:rsid w:val="00A204F9"/>
    <w:rsid w:val="00A20F1D"/>
    <w:rsid w:val="00A222F1"/>
    <w:rsid w:val="00A23320"/>
    <w:rsid w:val="00A25585"/>
    <w:rsid w:val="00A265B7"/>
    <w:rsid w:val="00A26F0B"/>
    <w:rsid w:val="00A30188"/>
    <w:rsid w:val="00A311DF"/>
    <w:rsid w:val="00A31EC7"/>
    <w:rsid w:val="00A3204E"/>
    <w:rsid w:val="00A337C7"/>
    <w:rsid w:val="00A35242"/>
    <w:rsid w:val="00A35A76"/>
    <w:rsid w:val="00A36816"/>
    <w:rsid w:val="00A41703"/>
    <w:rsid w:val="00A41E9E"/>
    <w:rsid w:val="00A43AA0"/>
    <w:rsid w:val="00A43F67"/>
    <w:rsid w:val="00A47513"/>
    <w:rsid w:val="00A478D3"/>
    <w:rsid w:val="00A47A0A"/>
    <w:rsid w:val="00A54001"/>
    <w:rsid w:val="00A54229"/>
    <w:rsid w:val="00A54B22"/>
    <w:rsid w:val="00A56944"/>
    <w:rsid w:val="00A60593"/>
    <w:rsid w:val="00A6108C"/>
    <w:rsid w:val="00A62101"/>
    <w:rsid w:val="00A63341"/>
    <w:rsid w:val="00A63D6A"/>
    <w:rsid w:val="00A6481F"/>
    <w:rsid w:val="00A65162"/>
    <w:rsid w:val="00A6622A"/>
    <w:rsid w:val="00A702FC"/>
    <w:rsid w:val="00A70AFD"/>
    <w:rsid w:val="00A70DAA"/>
    <w:rsid w:val="00A724A1"/>
    <w:rsid w:val="00A735FC"/>
    <w:rsid w:val="00A73E25"/>
    <w:rsid w:val="00A7421D"/>
    <w:rsid w:val="00A74A4F"/>
    <w:rsid w:val="00A75F30"/>
    <w:rsid w:val="00A81D5C"/>
    <w:rsid w:val="00A8662A"/>
    <w:rsid w:val="00A86C09"/>
    <w:rsid w:val="00A90029"/>
    <w:rsid w:val="00A9106A"/>
    <w:rsid w:val="00A93082"/>
    <w:rsid w:val="00A95DEE"/>
    <w:rsid w:val="00A969F1"/>
    <w:rsid w:val="00AA045B"/>
    <w:rsid w:val="00AA0B3F"/>
    <w:rsid w:val="00AA109A"/>
    <w:rsid w:val="00AA1E35"/>
    <w:rsid w:val="00AA251F"/>
    <w:rsid w:val="00AA35B9"/>
    <w:rsid w:val="00AA4438"/>
    <w:rsid w:val="00AA4736"/>
    <w:rsid w:val="00AB0113"/>
    <w:rsid w:val="00AB0D2F"/>
    <w:rsid w:val="00AB13F0"/>
    <w:rsid w:val="00AB1932"/>
    <w:rsid w:val="00AB254D"/>
    <w:rsid w:val="00AB2686"/>
    <w:rsid w:val="00AB31BC"/>
    <w:rsid w:val="00AB6D5D"/>
    <w:rsid w:val="00AC1069"/>
    <w:rsid w:val="00AC1605"/>
    <w:rsid w:val="00AC1DEA"/>
    <w:rsid w:val="00AC61BC"/>
    <w:rsid w:val="00AC6DA4"/>
    <w:rsid w:val="00AC6FFC"/>
    <w:rsid w:val="00AC717D"/>
    <w:rsid w:val="00AC7E99"/>
    <w:rsid w:val="00AD0BDE"/>
    <w:rsid w:val="00AD2210"/>
    <w:rsid w:val="00AD2CE7"/>
    <w:rsid w:val="00AD36A5"/>
    <w:rsid w:val="00AD517C"/>
    <w:rsid w:val="00AD563B"/>
    <w:rsid w:val="00AD7797"/>
    <w:rsid w:val="00AE0C96"/>
    <w:rsid w:val="00AE2D62"/>
    <w:rsid w:val="00AE64BA"/>
    <w:rsid w:val="00AE71E4"/>
    <w:rsid w:val="00AE7CDA"/>
    <w:rsid w:val="00AE7F42"/>
    <w:rsid w:val="00AF5340"/>
    <w:rsid w:val="00AF553D"/>
    <w:rsid w:val="00AF5AD4"/>
    <w:rsid w:val="00AF5D33"/>
    <w:rsid w:val="00AF66BA"/>
    <w:rsid w:val="00B006E6"/>
    <w:rsid w:val="00B00954"/>
    <w:rsid w:val="00B015A7"/>
    <w:rsid w:val="00B0243F"/>
    <w:rsid w:val="00B02B10"/>
    <w:rsid w:val="00B03222"/>
    <w:rsid w:val="00B03C08"/>
    <w:rsid w:val="00B047FC"/>
    <w:rsid w:val="00B065B8"/>
    <w:rsid w:val="00B06B4E"/>
    <w:rsid w:val="00B115F9"/>
    <w:rsid w:val="00B1182A"/>
    <w:rsid w:val="00B11C80"/>
    <w:rsid w:val="00B127C6"/>
    <w:rsid w:val="00B13D48"/>
    <w:rsid w:val="00B14203"/>
    <w:rsid w:val="00B14AFC"/>
    <w:rsid w:val="00B21767"/>
    <w:rsid w:val="00B226DB"/>
    <w:rsid w:val="00B24E8D"/>
    <w:rsid w:val="00B300A5"/>
    <w:rsid w:val="00B406C2"/>
    <w:rsid w:val="00B410E0"/>
    <w:rsid w:val="00B41A23"/>
    <w:rsid w:val="00B41C05"/>
    <w:rsid w:val="00B42978"/>
    <w:rsid w:val="00B42E9A"/>
    <w:rsid w:val="00B44BA6"/>
    <w:rsid w:val="00B47586"/>
    <w:rsid w:val="00B47672"/>
    <w:rsid w:val="00B47778"/>
    <w:rsid w:val="00B530D0"/>
    <w:rsid w:val="00B5355E"/>
    <w:rsid w:val="00B54A4F"/>
    <w:rsid w:val="00B55401"/>
    <w:rsid w:val="00B55F4F"/>
    <w:rsid w:val="00B560EC"/>
    <w:rsid w:val="00B579BF"/>
    <w:rsid w:val="00B62A8F"/>
    <w:rsid w:val="00B62B83"/>
    <w:rsid w:val="00B6303B"/>
    <w:rsid w:val="00B636E8"/>
    <w:rsid w:val="00B642DB"/>
    <w:rsid w:val="00B647F6"/>
    <w:rsid w:val="00B65717"/>
    <w:rsid w:val="00B6595B"/>
    <w:rsid w:val="00B66763"/>
    <w:rsid w:val="00B66E0A"/>
    <w:rsid w:val="00B67153"/>
    <w:rsid w:val="00B71B6B"/>
    <w:rsid w:val="00B71C00"/>
    <w:rsid w:val="00B71DD6"/>
    <w:rsid w:val="00B726F1"/>
    <w:rsid w:val="00B72D30"/>
    <w:rsid w:val="00B764C3"/>
    <w:rsid w:val="00B76809"/>
    <w:rsid w:val="00B77175"/>
    <w:rsid w:val="00B77B36"/>
    <w:rsid w:val="00B77B56"/>
    <w:rsid w:val="00B81533"/>
    <w:rsid w:val="00B82A9D"/>
    <w:rsid w:val="00B8371A"/>
    <w:rsid w:val="00B849AF"/>
    <w:rsid w:val="00B85DB9"/>
    <w:rsid w:val="00B8696E"/>
    <w:rsid w:val="00B87037"/>
    <w:rsid w:val="00B870B0"/>
    <w:rsid w:val="00B8723F"/>
    <w:rsid w:val="00B87F3C"/>
    <w:rsid w:val="00B9113B"/>
    <w:rsid w:val="00B91E88"/>
    <w:rsid w:val="00B92662"/>
    <w:rsid w:val="00B96741"/>
    <w:rsid w:val="00BA3BFC"/>
    <w:rsid w:val="00BA425E"/>
    <w:rsid w:val="00BA5210"/>
    <w:rsid w:val="00BA546F"/>
    <w:rsid w:val="00BA672C"/>
    <w:rsid w:val="00BA6C02"/>
    <w:rsid w:val="00BB0D44"/>
    <w:rsid w:val="00BB28BB"/>
    <w:rsid w:val="00BB4173"/>
    <w:rsid w:val="00BC02BE"/>
    <w:rsid w:val="00BC07B9"/>
    <w:rsid w:val="00BC27A2"/>
    <w:rsid w:val="00BC2CD6"/>
    <w:rsid w:val="00BC2E19"/>
    <w:rsid w:val="00BC33AA"/>
    <w:rsid w:val="00BC3F7A"/>
    <w:rsid w:val="00BC4229"/>
    <w:rsid w:val="00BC6284"/>
    <w:rsid w:val="00BC79B0"/>
    <w:rsid w:val="00BD002B"/>
    <w:rsid w:val="00BD04D5"/>
    <w:rsid w:val="00BD167E"/>
    <w:rsid w:val="00BD1BB7"/>
    <w:rsid w:val="00BD2C24"/>
    <w:rsid w:val="00BD3B6E"/>
    <w:rsid w:val="00BD535C"/>
    <w:rsid w:val="00BD663A"/>
    <w:rsid w:val="00BD672F"/>
    <w:rsid w:val="00BE0ED5"/>
    <w:rsid w:val="00BE19E1"/>
    <w:rsid w:val="00BE3813"/>
    <w:rsid w:val="00BF0893"/>
    <w:rsid w:val="00BF0C63"/>
    <w:rsid w:val="00BF1524"/>
    <w:rsid w:val="00BF1B56"/>
    <w:rsid w:val="00BF20BD"/>
    <w:rsid w:val="00BF2E8E"/>
    <w:rsid w:val="00BF4499"/>
    <w:rsid w:val="00BF4BDD"/>
    <w:rsid w:val="00BF77C2"/>
    <w:rsid w:val="00BF7CEC"/>
    <w:rsid w:val="00C00CF9"/>
    <w:rsid w:val="00C012C7"/>
    <w:rsid w:val="00C01B53"/>
    <w:rsid w:val="00C03259"/>
    <w:rsid w:val="00C0410A"/>
    <w:rsid w:val="00C04591"/>
    <w:rsid w:val="00C04CF3"/>
    <w:rsid w:val="00C06449"/>
    <w:rsid w:val="00C129C0"/>
    <w:rsid w:val="00C12DA9"/>
    <w:rsid w:val="00C12EFC"/>
    <w:rsid w:val="00C15ADF"/>
    <w:rsid w:val="00C169A0"/>
    <w:rsid w:val="00C201E8"/>
    <w:rsid w:val="00C21E8B"/>
    <w:rsid w:val="00C22220"/>
    <w:rsid w:val="00C231A8"/>
    <w:rsid w:val="00C23E9D"/>
    <w:rsid w:val="00C27014"/>
    <w:rsid w:val="00C27EFE"/>
    <w:rsid w:val="00C30D60"/>
    <w:rsid w:val="00C31451"/>
    <w:rsid w:val="00C33004"/>
    <w:rsid w:val="00C347EC"/>
    <w:rsid w:val="00C3528C"/>
    <w:rsid w:val="00C35429"/>
    <w:rsid w:val="00C35F53"/>
    <w:rsid w:val="00C360F2"/>
    <w:rsid w:val="00C3621A"/>
    <w:rsid w:val="00C36F9D"/>
    <w:rsid w:val="00C41BB9"/>
    <w:rsid w:val="00C42E34"/>
    <w:rsid w:val="00C46EC7"/>
    <w:rsid w:val="00C46FCB"/>
    <w:rsid w:val="00C47201"/>
    <w:rsid w:val="00C513B1"/>
    <w:rsid w:val="00C522E6"/>
    <w:rsid w:val="00C53C3D"/>
    <w:rsid w:val="00C56CB6"/>
    <w:rsid w:val="00C604A9"/>
    <w:rsid w:val="00C60FF2"/>
    <w:rsid w:val="00C62A3E"/>
    <w:rsid w:val="00C63F07"/>
    <w:rsid w:val="00C65A79"/>
    <w:rsid w:val="00C662FE"/>
    <w:rsid w:val="00C67414"/>
    <w:rsid w:val="00C716A4"/>
    <w:rsid w:val="00C71966"/>
    <w:rsid w:val="00C720CF"/>
    <w:rsid w:val="00C72D50"/>
    <w:rsid w:val="00C73D94"/>
    <w:rsid w:val="00C753BB"/>
    <w:rsid w:val="00C829D7"/>
    <w:rsid w:val="00C82AB7"/>
    <w:rsid w:val="00C84B9E"/>
    <w:rsid w:val="00C8504A"/>
    <w:rsid w:val="00C85AC6"/>
    <w:rsid w:val="00C85E64"/>
    <w:rsid w:val="00C8606D"/>
    <w:rsid w:val="00C873FC"/>
    <w:rsid w:val="00C91566"/>
    <w:rsid w:val="00C935AE"/>
    <w:rsid w:val="00C95120"/>
    <w:rsid w:val="00C96080"/>
    <w:rsid w:val="00C96CD7"/>
    <w:rsid w:val="00CA0292"/>
    <w:rsid w:val="00CA0692"/>
    <w:rsid w:val="00CA0BE7"/>
    <w:rsid w:val="00CA0E2E"/>
    <w:rsid w:val="00CA0F7D"/>
    <w:rsid w:val="00CA1387"/>
    <w:rsid w:val="00CA2CEE"/>
    <w:rsid w:val="00CA590E"/>
    <w:rsid w:val="00CA5D55"/>
    <w:rsid w:val="00CA6EE4"/>
    <w:rsid w:val="00CB209E"/>
    <w:rsid w:val="00CB2591"/>
    <w:rsid w:val="00CB6FF1"/>
    <w:rsid w:val="00CB7051"/>
    <w:rsid w:val="00CC0F82"/>
    <w:rsid w:val="00CC1841"/>
    <w:rsid w:val="00CC1A83"/>
    <w:rsid w:val="00CC1F79"/>
    <w:rsid w:val="00CC307C"/>
    <w:rsid w:val="00CC3BDA"/>
    <w:rsid w:val="00CC3D71"/>
    <w:rsid w:val="00CC4801"/>
    <w:rsid w:val="00CC6604"/>
    <w:rsid w:val="00CC7BA8"/>
    <w:rsid w:val="00CD0268"/>
    <w:rsid w:val="00CD702D"/>
    <w:rsid w:val="00CD7E05"/>
    <w:rsid w:val="00CE2A24"/>
    <w:rsid w:val="00CE2A84"/>
    <w:rsid w:val="00CE36EF"/>
    <w:rsid w:val="00CE454D"/>
    <w:rsid w:val="00CE4840"/>
    <w:rsid w:val="00CE6DBE"/>
    <w:rsid w:val="00CF0301"/>
    <w:rsid w:val="00CF0997"/>
    <w:rsid w:val="00CF0F95"/>
    <w:rsid w:val="00CF10CC"/>
    <w:rsid w:val="00CF17E9"/>
    <w:rsid w:val="00CF3838"/>
    <w:rsid w:val="00CF4142"/>
    <w:rsid w:val="00CF5C38"/>
    <w:rsid w:val="00CF7FB8"/>
    <w:rsid w:val="00D01AF3"/>
    <w:rsid w:val="00D02369"/>
    <w:rsid w:val="00D04E47"/>
    <w:rsid w:val="00D078EF"/>
    <w:rsid w:val="00D07D77"/>
    <w:rsid w:val="00D1300D"/>
    <w:rsid w:val="00D1326E"/>
    <w:rsid w:val="00D16528"/>
    <w:rsid w:val="00D16677"/>
    <w:rsid w:val="00D1678F"/>
    <w:rsid w:val="00D175DE"/>
    <w:rsid w:val="00D2103A"/>
    <w:rsid w:val="00D21EE7"/>
    <w:rsid w:val="00D22053"/>
    <w:rsid w:val="00D227E8"/>
    <w:rsid w:val="00D22BAA"/>
    <w:rsid w:val="00D22F99"/>
    <w:rsid w:val="00D232D6"/>
    <w:rsid w:val="00D272B3"/>
    <w:rsid w:val="00D27533"/>
    <w:rsid w:val="00D315A4"/>
    <w:rsid w:val="00D3291E"/>
    <w:rsid w:val="00D3385C"/>
    <w:rsid w:val="00D346C9"/>
    <w:rsid w:val="00D4148C"/>
    <w:rsid w:val="00D4371D"/>
    <w:rsid w:val="00D43BC8"/>
    <w:rsid w:val="00D44A05"/>
    <w:rsid w:val="00D452D3"/>
    <w:rsid w:val="00D45D3A"/>
    <w:rsid w:val="00D46853"/>
    <w:rsid w:val="00D5066E"/>
    <w:rsid w:val="00D5134F"/>
    <w:rsid w:val="00D513EC"/>
    <w:rsid w:val="00D51DF2"/>
    <w:rsid w:val="00D52C5A"/>
    <w:rsid w:val="00D575B6"/>
    <w:rsid w:val="00D61035"/>
    <w:rsid w:val="00D62B8F"/>
    <w:rsid w:val="00D6373B"/>
    <w:rsid w:val="00D64444"/>
    <w:rsid w:val="00D6528E"/>
    <w:rsid w:val="00D65BB3"/>
    <w:rsid w:val="00D65F87"/>
    <w:rsid w:val="00D66BDC"/>
    <w:rsid w:val="00D66CE4"/>
    <w:rsid w:val="00D675BE"/>
    <w:rsid w:val="00D67871"/>
    <w:rsid w:val="00D73F37"/>
    <w:rsid w:val="00D744F7"/>
    <w:rsid w:val="00D74A5A"/>
    <w:rsid w:val="00D74B9B"/>
    <w:rsid w:val="00D752AC"/>
    <w:rsid w:val="00D754A9"/>
    <w:rsid w:val="00D77E28"/>
    <w:rsid w:val="00D8207A"/>
    <w:rsid w:val="00D83287"/>
    <w:rsid w:val="00D833A2"/>
    <w:rsid w:val="00D8359D"/>
    <w:rsid w:val="00D861A5"/>
    <w:rsid w:val="00D865B0"/>
    <w:rsid w:val="00D8684E"/>
    <w:rsid w:val="00D86B66"/>
    <w:rsid w:val="00D87C12"/>
    <w:rsid w:val="00D87FEF"/>
    <w:rsid w:val="00D913DF"/>
    <w:rsid w:val="00D923F9"/>
    <w:rsid w:val="00D92BF6"/>
    <w:rsid w:val="00D9361C"/>
    <w:rsid w:val="00D94386"/>
    <w:rsid w:val="00D9682B"/>
    <w:rsid w:val="00D97CF8"/>
    <w:rsid w:val="00DA08F7"/>
    <w:rsid w:val="00DA0DA4"/>
    <w:rsid w:val="00DA2528"/>
    <w:rsid w:val="00DA283E"/>
    <w:rsid w:val="00DA2E2A"/>
    <w:rsid w:val="00DA3481"/>
    <w:rsid w:val="00DA4185"/>
    <w:rsid w:val="00DA43EA"/>
    <w:rsid w:val="00DA7366"/>
    <w:rsid w:val="00DB0D6D"/>
    <w:rsid w:val="00DB1E78"/>
    <w:rsid w:val="00DB29FA"/>
    <w:rsid w:val="00DB3683"/>
    <w:rsid w:val="00DB3B59"/>
    <w:rsid w:val="00DB6DF6"/>
    <w:rsid w:val="00DB71EF"/>
    <w:rsid w:val="00DC15EF"/>
    <w:rsid w:val="00DC1A2C"/>
    <w:rsid w:val="00DC1A7A"/>
    <w:rsid w:val="00DC2127"/>
    <w:rsid w:val="00DC2C5C"/>
    <w:rsid w:val="00DC3777"/>
    <w:rsid w:val="00DC62E1"/>
    <w:rsid w:val="00DC6A1D"/>
    <w:rsid w:val="00DC6B29"/>
    <w:rsid w:val="00DC7BA9"/>
    <w:rsid w:val="00DD204F"/>
    <w:rsid w:val="00DD21D4"/>
    <w:rsid w:val="00DD3488"/>
    <w:rsid w:val="00DD3879"/>
    <w:rsid w:val="00DD5844"/>
    <w:rsid w:val="00DD693C"/>
    <w:rsid w:val="00DD7B0F"/>
    <w:rsid w:val="00DE0188"/>
    <w:rsid w:val="00DE0D4C"/>
    <w:rsid w:val="00DE0F5B"/>
    <w:rsid w:val="00DE292B"/>
    <w:rsid w:val="00DE3615"/>
    <w:rsid w:val="00DE51C3"/>
    <w:rsid w:val="00DE7D3D"/>
    <w:rsid w:val="00DF1BB6"/>
    <w:rsid w:val="00DF27A2"/>
    <w:rsid w:val="00DF468C"/>
    <w:rsid w:val="00DF6863"/>
    <w:rsid w:val="00DF7C00"/>
    <w:rsid w:val="00E00C05"/>
    <w:rsid w:val="00E0268E"/>
    <w:rsid w:val="00E03711"/>
    <w:rsid w:val="00E079E6"/>
    <w:rsid w:val="00E07B5A"/>
    <w:rsid w:val="00E10570"/>
    <w:rsid w:val="00E10833"/>
    <w:rsid w:val="00E10CB7"/>
    <w:rsid w:val="00E10F9F"/>
    <w:rsid w:val="00E11EB6"/>
    <w:rsid w:val="00E11FFE"/>
    <w:rsid w:val="00E148C1"/>
    <w:rsid w:val="00E15B0F"/>
    <w:rsid w:val="00E16F2B"/>
    <w:rsid w:val="00E174BF"/>
    <w:rsid w:val="00E20963"/>
    <w:rsid w:val="00E220A5"/>
    <w:rsid w:val="00E227A9"/>
    <w:rsid w:val="00E26153"/>
    <w:rsid w:val="00E26618"/>
    <w:rsid w:val="00E27B24"/>
    <w:rsid w:val="00E27DF7"/>
    <w:rsid w:val="00E3046C"/>
    <w:rsid w:val="00E30BAA"/>
    <w:rsid w:val="00E31F37"/>
    <w:rsid w:val="00E325A8"/>
    <w:rsid w:val="00E329CD"/>
    <w:rsid w:val="00E32E0E"/>
    <w:rsid w:val="00E37D53"/>
    <w:rsid w:val="00E402DD"/>
    <w:rsid w:val="00E41AFD"/>
    <w:rsid w:val="00E41D38"/>
    <w:rsid w:val="00E44EAD"/>
    <w:rsid w:val="00E4500E"/>
    <w:rsid w:val="00E45510"/>
    <w:rsid w:val="00E45896"/>
    <w:rsid w:val="00E459CD"/>
    <w:rsid w:val="00E45D4E"/>
    <w:rsid w:val="00E47907"/>
    <w:rsid w:val="00E52346"/>
    <w:rsid w:val="00E54E62"/>
    <w:rsid w:val="00E55092"/>
    <w:rsid w:val="00E56D1B"/>
    <w:rsid w:val="00E61134"/>
    <w:rsid w:val="00E61224"/>
    <w:rsid w:val="00E629B2"/>
    <w:rsid w:val="00E65AD0"/>
    <w:rsid w:val="00E6641F"/>
    <w:rsid w:val="00E66C05"/>
    <w:rsid w:val="00E67943"/>
    <w:rsid w:val="00E70C1F"/>
    <w:rsid w:val="00E71567"/>
    <w:rsid w:val="00E72B19"/>
    <w:rsid w:val="00E735A2"/>
    <w:rsid w:val="00E73DA4"/>
    <w:rsid w:val="00E75D40"/>
    <w:rsid w:val="00E77C76"/>
    <w:rsid w:val="00E80FCC"/>
    <w:rsid w:val="00E817BA"/>
    <w:rsid w:val="00E81B74"/>
    <w:rsid w:val="00E82BAE"/>
    <w:rsid w:val="00E84D96"/>
    <w:rsid w:val="00E85329"/>
    <w:rsid w:val="00E92880"/>
    <w:rsid w:val="00E92EEC"/>
    <w:rsid w:val="00E92F05"/>
    <w:rsid w:val="00E95BCC"/>
    <w:rsid w:val="00E95C7E"/>
    <w:rsid w:val="00E9608F"/>
    <w:rsid w:val="00E961DC"/>
    <w:rsid w:val="00E9772A"/>
    <w:rsid w:val="00E97A59"/>
    <w:rsid w:val="00E97C8A"/>
    <w:rsid w:val="00EA182C"/>
    <w:rsid w:val="00EA1DA8"/>
    <w:rsid w:val="00EA2FDA"/>
    <w:rsid w:val="00EA35D2"/>
    <w:rsid w:val="00EA5FFD"/>
    <w:rsid w:val="00EA6B5F"/>
    <w:rsid w:val="00EA7DEC"/>
    <w:rsid w:val="00EB017D"/>
    <w:rsid w:val="00EB05B4"/>
    <w:rsid w:val="00EB0E92"/>
    <w:rsid w:val="00EB1F7F"/>
    <w:rsid w:val="00EB2369"/>
    <w:rsid w:val="00EB26E0"/>
    <w:rsid w:val="00EB27BA"/>
    <w:rsid w:val="00EB32E4"/>
    <w:rsid w:val="00EB49CC"/>
    <w:rsid w:val="00EB5070"/>
    <w:rsid w:val="00EB5A85"/>
    <w:rsid w:val="00EB6ABB"/>
    <w:rsid w:val="00EB7094"/>
    <w:rsid w:val="00EC0367"/>
    <w:rsid w:val="00EC29F3"/>
    <w:rsid w:val="00EC4E0F"/>
    <w:rsid w:val="00ED0E1A"/>
    <w:rsid w:val="00ED1BD0"/>
    <w:rsid w:val="00ED2FBA"/>
    <w:rsid w:val="00ED3DFC"/>
    <w:rsid w:val="00ED4FFC"/>
    <w:rsid w:val="00ED53C7"/>
    <w:rsid w:val="00EE032A"/>
    <w:rsid w:val="00EE047C"/>
    <w:rsid w:val="00EE18BB"/>
    <w:rsid w:val="00EE29EF"/>
    <w:rsid w:val="00EE4476"/>
    <w:rsid w:val="00EE50BF"/>
    <w:rsid w:val="00EE5624"/>
    <w:rsid w:val="00EE61D4"/>
    <w:rsid w:val="00EE630C"/>
    <w:rsid w:val="00EE6C02"/>
    <w:rsid w:val="00EE7FFD"/>
    <w:rsid w:val="00EF075D"/>
    <w:rsid w:val="00EF1409"/>
    <w:rsid w:val="00EF2DED"/>
    <w:rsid w:val="00EF31F0"/>
    <w:rsid w:val="00EF4277"/>
    <w:rsid w:val="00EF5A7A"/>
    <w:rsid w:val="00EF6FBE"/>
    <w:rsid w:val="00EF7735"/>
    <w:rsid w:val="00EF7E93"/>
    <w:rsid w:val="00F00E95"/>
    <w:rsid w:val="00F01842"/>
    <w:rsid w:val="00F01D2E"/>
    <w:rsid w:val="00F05157"/>
    <w:rsid w:val="00F07713"/>
    <w:rsid w:val="00F079FC"/>
    <w:rsid w:val="00F114E9"/>
    <w:rsid w:val="00F1318F"/>
    <w:rsid w:val="00F157D2"/>
    <w:rsid w:val="00F1683A"/>
    <w:rsid w:val="00F2057B"/>
    <w:rsid w:val="00F20BB9"/>
    <w:rsid w:val="00F2119E"/>
    <w:rsid w:val="00F22043"/>
    <w:rsid w:val="00F252EC"/>
    <w:rsid w:val="00F2534E"/>
    <w:rsid w:val="00F26278"/>
    <w:rsid w:val="00F26583"/>
    <w:rsid w:val="00F27E06"/>
    <w:rsid w:val="00F30806"/>
    <w:rsid w:val="00F32244"/>
    <w:rsid w:val="00F32AF4"/>
    <w:rsid w:val="00F36568"/>
    <w:rsid w:val="00F41412"/>
    <w:rsid w:val="00F41DF6"/>
    <w:rsid w:val="00F445AF"/>
    <w:rsid w:val="00F51095"/>
    <w:rsid w:val="00F514B5"/>
    <w:rsid w:val="00F517C0"/>
    <w:rsid w:val="00F5331E"/>
    <w:rsid w:val="00F55A61"/>
    <w:rsid w:val="00F56305"/>
    <w:rsid w:val="00F57493"/>
    <w:rsid w:val="00F612BA"/>
    <w:rsid w:val="00F617E9"/>
    <w:rsid w:val="00F61A8B"/>
    <w:rsid w:val="00F621C7"/>
    <w:rsid w:val="00F63324"/>
    <w:rsid w:val="00F657BA"/>
    <w:rsid w:val="00F72DBF"/>
    <w:rsid w:val="00F72F6C"/>
    <w:rsid w:val="00F731CE"/>
    <w:rsid w:val="00F7335C"/>
    <w:rsid w:val="00F74F02"/>
    <w:rsid w:val="00F75DCE"/>
    <w:rsid w:val="00F77916"/>
    <w:rsid w:val="00F77F29"/>
    <w:rsid w:val="00F80DA2"/>
    <w:rsid w:val="00F817A6"/>
    <w:rsid w:val="00F85281"/>
    <w:rsid w:val="00F85D5B"/>
    <w:rsid w:val="00F85DAF"/>
    <w:rsid w:val="00F86D3F"/>
    <w:rsid w:val="00F90A9D"/>
    <w:rsid w:val="00F91152"/>
    <w:rsid w:val="00F93817"/>
    <w:rsid w:val="00F94F32"/>
    <w:rsid w:val="00F9674A"/>
    <w:rsid w:val="00F968D8"/>
    <w:rsid w:val="00FA492E"/>
    <w:rsid w:val="00FA51A2"/>
    <w:rsid w:val="00FA573D"/>
    <w:rsid w:val="00FA5DBD"/>
    <w:rsid w:val="00FA6EB9"/>
    <w:rsid w:val="00FA728B"/>
    <w:rsid w:val="00FA7320"/>
    <w:rsid w:val="00FA7B5A"/>
    <w:rsid w:val="00FA7EB0"/>
    <w:rsid w:val="00FB22F9"/>
    <w:rsid w:val="00FB40B5"/>
    <w:rsid w:val="00FB4F6E"/>
    <w:rsid w:val="00FB5529"/>
    <w:rsid w:val="00FB5E9F"/>
    <w:rsid w:val="00FB683E"/>
    <w:rsid w:val="00FB6C11"/>
    <w:rsid w:val="00FB7C18"/>
    <w:rsid w:val="00FB7D95"/>
    <w:rsid w:val="00FB7F38"/>
    <w:rsid w:val="00FC1881"/>
    <w:rsid w:val="00FC1B42"/>
    <w:rsid w:val="00FC1C6D"/>
    <w:rsid w:val="00FC5ABE"/>
    <w:rsid w:val="00FD0E0E"/>
    <w:rsid w:val="00FD1F65"/>
    <w:rsid w:val="00FD26AF"/>
    <w:rsid w:val="00FD49BE"/>
    <w:rsid w:val="00FD5A7C"/>
    <w:rsid w:val="00FD5D76"/>
    <w:rsid w:val="00FD695F"/>
    <w:rsid w:val="00FD6EC2"/>
    <w:rsid w:val="00FE13DA"/>
    <w:rsid w:val="00FE256E"/>
    <w:rsid w:val="00FF17E9"/>
    <w:rsid w:val="00FF289C"/>
    <w:rsid w:val="00FF2C6C"/>
    <w:rsid w:val="00FF452D"/>
    <w:rsid w:val="00FF580F"/>
    <w:rsid w:val="00FF6D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6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Web 1" w:uiPriority="0"/>
    <w:lsdException w:name="Table Web 2"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528"/>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3608"/>
    <w:pPr>
      <w:keepNext/>
      <w:jc w:val="right"/>
      <w:outlineLvl w:val="0"/>
    </w:pPr>
    <w:rPr>
      <w:b/>
      <w:bCs/>
      <w:lang w:val="sr-Cyrl-CS"/>
    </w:rPr>
  </w:style>
  <w:style w:type="paragraph" w:styleId="Heading2">
    <w:name w:val="heading 2"/>
    <w:basedOn w:val="Normal"/>
    <w:next w:val="Normal"/>
    <w:link w:val="Heading2Char"/>
    <w:qFormat/>
    <w:rsid w:val="000A59CB"/>
    <w:pPr>
      <w:keepNext/>
      <w:numPr>
        <w:numId w:val="4"/>
      </w:numPr>
      <w:jc w:val="center"/>
      <w:outlineLvl w:val="1"/>
    </w:pPr>
    <w:rPr>
      <w:b/>
      <w:bCs/>
      <w:sz w:val="22"/>
      <w:lang w:val="sr-Cyrl-CS"/>
    </w:rPr>
  </w:style>
  <w:style w:type="paragraph" w:styleId="Heading3">
    <w:name w:val="heading 3"/>
    <w:aliases w:val="DRUGI"/>
    <w:basedOn w:val="Normal"/>
    <w:link w:val="Heading3Char"/>
    <w:qFormat/>
    <w:rsid w:val="00A8662A"/>
    <w:pPr>
      <w:keepNext/>
      <w:numPr>
        <w:numId w:val="1"/>
      </w:numPr>
      <w:spacing w:before="120"/>
      <w:outlineLvl w:val="2"/>
    </w:pPr>
    <w:rPr>
      <w:b/>
      <w:i/>
      <w:szCs w:val="20"/>
      <w:lang w:val="hr-HR"/>
    </w:rPr>
  </w:style>
  <w:style w:type="paragraph" w:styleId="Heading4">
    <w:name w:val="heading 4"/>
    <w:basedOn w:val="Normal"/>
    <w:next w:val="Normal"/>
    <w:link w:val="Heading4Char"/>
    <w:qFormat/>
    <w:rsid w:val="00DA2528"/>
    <w:pPr>
      <w:keepNext/>
      <w:ind w:left="864" w:hanging="864"/>
      <w:jc w:val="center"/>
      <w:outlineLvl w:val="3"/>
    </w:pPr>
    <w:rPr>
      <w:rFonts w:ascii="Book Antiqua" w:hAnsi="Book Antiqua"/>
      <w:b/>
      <w:bCs/>
      <w:sz w:val="28"/>
      <w:u w:val="single"/>
      <w:lang w:val="sr-Cyrl-CS"/>
    </w:rPr>
  </w:style>
  <w:style w:type="paragraph" w:styleId="Heading5">
    <w:name w:val="heading 5"/>
    <w:basedOn w:val="Normal"/>
    <w:next w:val="Normal"/>
    <w:link w:val="Heading5Char"/>
    <w:qFormat/>
    <w:rsid w:val="00DA2528"/>
    <w:pPr>
      <w:spacing w:before="240" w:after="60"/>
      <w:ind w:left="1008" w:hanging="1008"/>
      <w:outlineLvl w:val="4"/>
    </w:pPr>
    <w:rPr>
      <w:b/>
      <w:bCs/>
      <w:i/>
      <w:iCs/>
      <w:sz w:val="26"/>
      <w:szCs w:val="26"/>
    </w:rPr>
  </w:style>
  <w:style w:type="paragraph" w:styleId="Heading6">
    <w:name w:val="heading 6"/>
    <w:basedOn w:val="Normal"/>
    <w:next w:val="Normal"/>
    <w:link w:val="Heading6Char"/>
    <w:qFormat/>
    <w:rsid w:val="00DA2528"/>
    <w:pPr>
      <w:keepNext/>
      <w:ind w:left="1152" w:hanging="1152"/>
      <w:outlineLvl w:val="5"/>
    </w:pPr>
    <w:rPr>
      <w:rFonts w:ascii="Book Antiqua" w:hAnsi="Book Antiqua"/>
      <w:sz w:val="28"/>
      <w:lang w:val="sr-Cyrl-CS"/>
    </w:rPr>
  </w:style>
  <w:style w:type="paragraph" w:styleId="Heading7">
    <w:name w:val="heading 7"/>
    <w:basedOn w:val="Normal"/>
    <w:next w:val="Normal"/>
    <w:link w:val="Heading7Char"/>
    <w:qFormat/>
    <w:rsid w:val="00556AD1"/>
    <w:pPr>
      <w:keepNext/>
      <w:ind w:left="1296" w:hanging="1296"/>
      <w:jc w:val="center"/>
      <w:outlineLvl w:val="6"/>
    </w:pPr>
    <w:rPr>
      <w:b/>
      <w:bCs/>
      <w:sz w:val="22"/>
      <w:lang w:val="sr-Cyrl-CS"/>
    </w:rPr>
  </w:style>
  <w:style w:type="paragraph" w:styleId="Heading8">
    <w:name w:val="heading 8"/>
    <w:basedOn w:val="Normal"/>
    <w:next w:val="Normal"/>
    <w:link w:val="Heading8Char"/>
    <w:qFormat/>
    <w:rsid w:val="00DA2528"/>
    <w:pPr>
      <w:keepNext/>
      <w:ind w:left="1440" w:hanging="1440"/>
      <w:jc w:val="both"/>
      <w:outlineLvl w:val="7"/>
    </w:pPr>
    <w:rPr>
      <w:b/>
      <w:lang w:val="sr-Cyrl-CS"/>
    </w:rPr>
  </w:style>
  <w:style w:type="paragraph" w:styleId="Heading9">
    <w:name w:val="heading 9"/>
    <w:basedOn w:val="Normal"/>
    <w:next w:val="Normal"/>
    <w:link w:val="Heading9Char"/>
    <w:qFormat/>
    <w:rsid w:val="00DA2528"/>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DRUGI Char"/>
    <w:basedOn w:val="DefaultParagraphFont"/>
    <w:link w:val="Heading3"/>
    <w:rsid w:val="00A8662A"/>
    <w:rPr>
      <w:rFonts w:ascii="Times New Roman" w:eastAsia="Times New Roman" w:hAnsi="Times New Roman" w:cs="Times New Roman"/>
      <w:b/>
      <w:i/>
      <w:sz w:val="24"/>
      <w:szCs w:val="20"/>
      <w:lang w:val="hr-HR"/>
    </w:rPr>
  </w:style>
  <w:style w:type="character" w:customStyle="1" w:styleId="Heading1Char">
    <w:name w:val="Heading 1 Char"/>
    <w:basedOn w:val="DefaultParagraphFont"/>
    <w:link w:val="Heading1"/>
    <w:rsid w:val="00153608"/>
    <w:rPr>
      <w:rFonts w:ascii="Times New Roman" w:eastAsia="Times New Roman" w:hAnsi="Times New Roman" w:cs="Times New Roman"/>
      <w:b/>
      <w:bCs/>
      <w:sz w:val="24"/>
      <w:szCs w:val="24"/>
      <w:lang w:val="sr-Cyrl-CS"/>
    </w:rPr>
  </w:style>
  <w:style w:type="character" w:customStyle="1" w:styleId="Heading2Char">
    <w:name w:val="Heading 2 Char"/>
    <w:basedOn w:val="DefaultParagraphFont"/>
    <w:link w:val="Heading2"/>
    <w:rsid w:val="000A59CB"/>
    <w:rPr>
      <w:rFonts w:ascii="Times New Roman" w:eastAsia="Times New Roman" w:hAnsi="Times New Roman" w:cs="Times New Roman"/>
      <w:b/>
      <w:bCs/>
      <w:szCs w:val="24"/>
      <w:lang w:val="sr-Cyrl-CS"/>
    </w:rPr>
  </w:style>
  <w:style w:type="character" w:customStyle="1" w:styleId="Heading4Char">
    <w:name w:val="Heading 4 Char"/>
    <w:basedOn w:val="DefaultParagraphFont"/>
    <w:link w:val="Heading4"/>
    <w:rsid w:val="00DA2528"/>
    <w:rPr>
      <w:rFonts w:ascii="Book Antiqua" w:eastAsia="Times New Roman" w:hAnsi="Book Antiqua" w:cs="Times New Roman"/>
      <w:b/>
      <w:bCs/>
      <w:sz w:val="28"/>
      <w:szCs w:val="24"/>
      <w:u w:val="single"/>
      <w:lang w:val="sr-Cyrl-CS"/>
    </w:rPr>
  </w:style>
  <w:style w:type="character" w:customStyle="1" w:styleId="Heading5Char">
    <w:name w:val="Heading 5 Char"/>
    <w:basedOn w:val="DefaultParagraphFont"/>
    <w:link w:val="Heading5"/>
    <w:rsid w:val="00DA252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A2528"/>
    <w:rPr>
      <w:rFonts w:ascii="Book Antiqua" w:eastAsia="Times New Roman" w:hAnsi="Book Antiqua" w:cs="Times New Roman"/>
      <w:sz w:val="28"/>
      <w:szCs w:val="24"/>
      <w:lang w:val="sr-Cyrl-CS"/>
    </w:rPr>
  </w:style>
  <w:style w:type="character" w:customStyle="1" w:styleId="Heading7Char">
    <w:name w:val="Heading 7 Char"/>
    <w:basedOn w:val="DefaultParagraphFont"/>
    <w:link w:val="Heading7"/>
    <w:rsid w:val="00556AD1"/>
    <w:rPr>
      <w:rFonts w:ascii="Times New Roman" w:eastAsia="Times New Roman" w:hAnsi="Times New Roman" w:cs="Times New Roman"/>
      <w:b/>
      <w:bCs/>
      <w:szCs w:val="24"/>
      <w:lang w:val="sr-Cyrl-CS"/>
    </w:rPr>
  </w:style>
  <w:style w:type="character" w:customStyle="1" w:styleId="Heading8Char">
    <w:name w:val="Heading 8 Char"/>
    <w:basedOn w:val="DefaultParagraphFont"/>
    <w:link w:val="Heading8"/>
    <w:rsid w:val="00DA2528"/>
    <w:rPr>
      <w:rFonts w:ascii="Times New Roman" w:eastAsia="Times New Roman" w:hAnsi="Times New Roman" w:cs="Times New Roman"/>
      <w:b/>
      <w:sz w:val="24"/>
      <w:szCs w:val="24"/>
      <w:lang w:val="sr-Cyrl-CS"/>
    </w:rPr>
  </w:style>
  <w:style w:type="character" w:customStyle="1" w:styleId="Heading9Char">
    <w:name w:val="Heading 9 Char"/>
    <w:basedOn w:val="DefaultParagraphFont"/>
    <w:link w:val="Heading9"/>
    <w:rsid w:val="00DA2528"/>
    <w:rPr>
      <w:rFonts w:ascii="Arial" w:eastAsia="Times New Roman" w:hAnsi="Arial" w:cs="Arial"/>
    </w:rPr>
  </w:style>
  <w:style w:type="character" w:styleId="Hyperlink">
    <w:name w:val="Hyperlink"/>
    <w:uiPriority w:val="99"/>
    <w:rsid w:val="00DA2528"/>
    <w:rPr>
      <w:color w:val="0000FF"/>
      <w:u w:val="single"/>
    </w:rPr>
  </w:style>
  <w:style w:type="paragraph" w:styleId="Header">
    <w:name w:val="header"/>
    <w:basedOn w:val="Normal"/>
    <w:link w:val="HeaderChar"/>
    <w:uiPriority w:val="99"/>
    <w:rsid w:val="00DA2528"/>
    <w:pPr>
      <w:tabs>
        <w:tab w:val="center" w:pos="4320"/>
        <w:tab w:val="right" w:pos="8640"/>
      </w:tabs>
    </w:pPr>
  </w:style>
  <w:style w:type="character" w:customStyle="1" w:styleId="HeaderChar">
    <w:name w:val="Header Char"/>
    <w:basedOn w:val="DefaultParagraphFont"/>
    <w:link w:val="Header"/>
    <w:uiPriority w:val="99"/>
    <w:rsid w:val="00DA2528"/>
    <w:rPr>
      <w:rFonts w:ascii="Times New Roman" w:eastAsia="Times New Roman" w:hAnsi="Times New Roman" w:cs="Times New Roman"/>
      <w:sz w:val="24"/>
      <w:szCs w:val="24"/>
    </w:rPr>
  </w:style>
  <w:style w:type="paragraph" w:styleId="Footer">
    <w:name w:val="footer"/>
    <w:basedOn w:val="Normal"/>
    <w:link w:val="FooterChar"/>
    <w:uiPriority w:val="99"/>
    <w:rsid w:val="00DA2528"/>
    <w:pPr>
      <w:tabs>
        <w:tab w:val="center" w:pos="4320"/>
        <w:tab w:val="right" w:pos="8640"/>
      </w:tabs>
    </w:pPr>
  </w:style>
  <w:style w:type="character" w:customStyle="1" w:styleId="FooterChar">
    <w:name w:val="Footer Char"/>
    <w:basedOn w:val="DefaultParagraphFont"/>
    <w:link w:val="Footer"/>
    <w:uiPriority w:val="99"/>
    <w:rsid w:val="00DA2528"/>
    <w:rPr>
      <w:rFonts w:ascii="Times New Roman" w:eastAsia="Times New Roman" w:hAnsi="Times New Roman" w:cs="Times New Roman"/>
      <w:sz w:val="24"/>
      <w:szCs w:val="24"/>
    </w:rPr>
  </w:style>
  <w:style w:type="paragraph" w:styleId="Title">
    <w:name w:val="Title"/>
    <w:basedOn w:val="Normal"/>
    <w:link w:val="TitleChar"/>
    <w:uiPriority w:val="10"/>
    <w:qFormat/>
    <w:rsid w:val="00DA2528"/>
    <w:pPr>
      <w:tabs>
        <w:tab w:val="num" w:pos="360"/>
      </w:tabs>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uiPriority w:val="10"/>
    <w:rsid w:val="00DA2528"/>
    <w:rPr>
      <w:rFonts w:ascii="Arial" w:eastAsia="Times New Roman" w:hAnsi="Arial" w:cs="Times New Roman"/>
      <w:b/>
      <w:bCs/>
      <w:kern w:val="28"/>
      <w:sz w:val="32"/>
      <w:szCs w:val="32"/>
    </w:rPr>
  </w:style>
  <w:style w:type="paragraph" w:styleId="BodyText">
    <w:name w:val="Body Text"/>
    <w:aliases w:val=" Char Char Char,Char Char Char, Char Char Char Char,Char Char,Char Char Char Char Char Char, Char Char Char Char Char Char,Body Text1"/>
    <w:basedOn w:val="Normal"/>
    <w:link w:val="BodyTextChar1"/>
    <w:uiPriority w:val="99"/>
    <w:rsid w:val="00DA2528"/>
    <w:pPr>
      <w:jc w:val="both"/>
    </w:pPr>
    <w:rPr>
      <w:rFonts w:ascii="Book Antiqua" w:hAnsi="Book Antiqua"/>
      <w:sz w:val="28"/>
      <w:lang w:val="sr-Cyrl-CS"/>
    </w:rPr>
  </w:style>
  <w:style w:type="character" w:customStyle="1" w:styleId="BodyTextChar">
    <w:name w:val="Body Text Char"/>
    <w:basedOn w:val="DefaultParagraphFont"/>
    <w:uiPriority w:val="99"/>
    <w:rsid w:val="00DA2528"/>
    <w:rPr>
      <w:rFonts w:ascii="Times New Roman" w:eastAsia="Times New Roman" w:hAnsi="Times New Roman" w:cs="Times New Roman"/>
      <w:sz w:val="24"/>
      <w:szCs w:val="24"/>
    </w:rPr>
  </w:style>
  <w:style w:type="character" w:customStyle="1" w:styleId="BodyTextChar1">
    <w:name w:val="Body Text Char1"/>
    <w:aliases w:val=" Char Char Char Char1,Char Char Char Char, Char Char Char Char Char,Char Char Char3,Char Char Char Char Char Char Char, Char Char Char Char Char Char Char,Body Text1 Char"/>
    <w:link w:val="BodyText"/>
    <w:locked/>
    <w:rsid w:val="00DA2528"/>
    <w:rPr>
      <w:rFonts w:ascii="Book Antiqua" w:eastAsia="Times New Roman" w:hAnsi="Book Antiqua" w:cs="Times New Roman"/>
      <w:sz w:val="28"/>
      <w:szCs w:val="24"/>
      <w:lang w:val="sr-Cyrl-CS"/>
    </w:rPr>
  </w:style>
  <w:style w:type="paragraph" w:styleId="BodyText2">
    <w:name w:val="Body Text 2"/>
    <w:aliases w:val=" Char,Char"/>
    <w:basedOn w:val="Normal"/>
    <w:link w:val="BodyText2Char"/>
    <w:rsid w:val="00DA2528"/>
    <w:pPr>
      <w:spacing w:after="120" w:line="480" w:lineRule="auto"/>
    </w:pPr>
  </w:style>
  <w:style w:type="character" w:customStyle="1" w:styleId="BodyText2Char">
    <w:name w:val="Body Text 2 Char"/>
    <w:aliases w:val=" Char Char,Char Char3"/>
    <w:basedOn w:val="DefaultParagraphFont"/>
    <w:link w:val="BodyText2"/>
    <w:rsid w:val="00DA2528"/>
    <w:rPr>
      <w:rFonts w:ascii="Times New Roman" w:eastAsia="Times New Roman" w:hAnsi="Times New Roman" w:cs="Times New Roman"/>
      <w:sz w:val="24"/>
      <w:szCs w:val="24"/>
    </w:rPr>
  </w:style>
  <w:style w:type="paragraph" w:styleId="BodyText3">
    <w:name w:val="Body Text 3"/>
    <w:basedOn w:val="Normal"/>
    <w:link w:val="BodyText3Char"/>
    <w:rsid w:val="00DA2528"/>
    <w:pPr>
      <w:spacing w:after="120"/>
    </w:pPr>
    <w:rPr>
      <w:sz w:val="16"/>
      <w:szCs w:val="16"/>
    </w:rPr>
  </w:style>
  <w:style w:type="character" w:customStyle="1" w:styleId="BodyText3Char">
    <w:name w:val="Body Text 3 Char"/>
    <w:basedOn w:val="DefaultParagraphFont"/>
    <w:link w:val="BodyText3"/>
    <w:rsid w:val="00DA2528"/>
    <w:rPr>
      <w:rFonts w:ascii="Times New Roman" w:eastAsia="Times New Roman" w:hAnsi="Times New Roman" w:cs="Times New Roman"/>
      <w:sz w:val="16"/>
      <w:szCs w:val="16"/>
    </w:rPr>
  </w:style>
  <w:style w:type="table" w:styleId="TableGrid">
    <w:name w:val="Table Grid"/>
    <w:basedOn w:val="TableNormal"/>
    <w:uiPriority w:val="59"/>
    <w:rsid w:val="00DA2528"/>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A2528"/>
  </w:style>
  <w:style w:type="paragraph" w:styleId="BodyTextIndent">
    <w:name w:val="Body Text Indent"/>
    <w:basedOn w:val="Normal"/>
    <w:link w:val="BodyTextIndentChar"/>
    <w:rsid w:val="00DA2528"/>
    <w:pPr>
      <w:spacing w:after="120"/>
      <w:ind w:left="360"/>
    </w:pPr>
  </w:style>
  <w:style w:type="character" w:customStyle="1" w:styleId="BodyTextIndentChar">
    <w:name w:val="Body Text Indent Char"/>
    <w:basedOn w:val="DefaultParagraphFont"/>
    <w:link w:val="BodyTextIndent"/>
    <w:rsid w:val="00DA2528"/>
    <w:rPr>
      <w:rFonts w:ascii="Times New Roman" w:eastAsia="Times New Roman" w:hAnsi="Times New Roman" w:cs="Times New Roman"/>
      <w:sz w:val="24"/>
      <w:szCs w:val="24"/>
    </w:rPr>
  </w:style>
  <w:style w:type="paragraph" w:styleId="BodyTextIndent2">
    <w:name w:val="Body Text Indent 2"/>
    <w:basedOn w:val="Normal"/>
    <w:link w:val="BodyTextIndent2Char"/>
    <w:rsid w:val="00DA2528"/>
    <w:pPr>
      <w:spacing w:after="120" w:line="480" w:lineRule="auto"/>
      <w:ind w:left="283"/>
    </w:pPr>
    <w:rPr>
      <w:rFonts w:ascii="Book Antiqua" w:hAnsi="Book Antiqua"/>
    </w:rPr>
  </w:style>
  <w:style w:type="character" w:customStyle="1" w:styleId="BodyTextIndent2Char">
    <w:name w:val="Body Text Indent 2 Char"/>
    <w:basedOn w:val="DefaultParagraphFont"/>
    <w:link w:val="BodyTextIndent2"/>
    <w:rsid w:val="00DA2528"/>
    <w:rPr>
      <w:rFonts w:ascii="Book Antiqua" w:eastAsia="Times New Roman" w:hAnsi="Book Antiqua" w:cs="Times New Roman"/>
      <w:sz w:val="24"/>
      <w:szCs w:val="24"/>
    </w:rPr>
  </w:style>
  <w:style w:type="character" w:styleId="CommentReference">
    <w:name w:val="annotation reference"/>
    <w:semiHidden/>
    <w:rsid w:val="00DA2528"/>
    <w:rPr>
      <w:sz w:val="16"/>
      <w:szCs w:val="16"/>
    </w:rPr>
  </w:style>
  <w:style w:type="paragraph" w:styleId="CommentText">
    <w:name w:val="annotation text"/>
    <w:basedOn w:val="Normal"/>
    <w:link w:val="CommentTextChar"/>
    <w:semiHidden/>
    <w:rsid w:val="00DA2528"/>
    <w:rPr>
      <w:sz w:val="20"/>
      <w:szCs w:val="20"/>
    </w:rPr>
  </w:style>
  <w:style w:type="character" w:customStyle="1" w:styleId="CommentTextChar">
    <w:name w:val="Comment Text Char"/>
    <w:basedOn w:val="DefaultParagraphFont"/>
    <w:link w:val="CommentText"/>
    <w:rsid w:val="00DA25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A2528"/>
    <w:rPr>
      <w:b/>
      <w:bCs/>
    </w:rPr>
  </w:style>
  <w:style w:type="character" w:customStyle="1" w:styleId="CommentSubjectChar">
    <w:name w:val="Comment Subject Char"/>
    <w:basedOn w:val="CommentTextChar"/>
    <w:link w:val="CommentSubject"/>
    <w:rsid w:val="00DA2528"/>
    <w:rPr>
      <w:rFonts w:ascii="Times New Roman" w:eastAsia="Times New Roman" w:hAnsi="Times New Roman" w:cs="Times New Roman"/>
      <w:b/>
      <w:bCs/>
      <w:sz w:val="20"/>
      <w:szCs w:val="20"/>
    </w:rPr>
  </w:style>
  <w:style w:type="paragraph" w:styleId="BalloonText">
    <w:name w:val="Balloon Text"/>
    <w:basedOn w:val="Normal"/>
    <w:link w:val="BalloonTextChar"/>
    <w:rsid w:val="00DA2528"/>
    <w:rPr>
      <w:rFonts w:ascii="Tahoma" w:hAnsi="Tahoma"/>
      <w:sz w:val="16"/>
      <w:szCs w:val="16"/>
    </w:rPr>
  </w:style>
  <w:style w:type="character" w:customStyle="1" w:styleId="BalloonTextChar">
    <w:name w:val="Balloon Text Char"/>
    <w:basedOn w:val="DefaultParagraphFont"/>
    <w:link w:val="BalloonText"/>
    <w:rsid w:val="00DA2528"/>
    <w:rPr>
      <w:rFonts w:ascii="Tahoma" w:eastAsia="Times New Roman" w:hAnsi="Tahoma" w:cs="Times New Roman"/>
      <w:sz w:val="16"/>
      <w:szCs w:val="16"/>
    </w:rPr>
  </w:style>
  <w:style w:type="paragraph" w:styleId="NoSpacing">
    <w:name w:val="No Spacing"/>
    <w:link w:val="NoSpacingChar"/>
    <w:uiPriority w:val="1"/>
    <w:qFormat/>
    <w:rsid w:val="00DA2528"/>
    <w:pPr>
      <w:tabs>
        <w:tab w:val="left" w:pos="0"/>
      </w:tabs>
      <w:spacing w:after="0"/>
    </w:pPr>
    <w:rPr>
      <w:rFonts w:ascii="Book Antiqua" w:eastAsia="Times New Roman" w:hAnsi="Book Antiqua" w:cs="Times New Roman"/>
      <w:sz w:val="24"/>
      <w:szCs w:val="24"/>
      <w:lang w:val="sr-Cyrl-CS"/>
    </w:rPr>
  </w:style>
  <w:style w:type="paragraph" w:styleId="ListParagraph">
    <w:name w:val="List Paragraph"/>
    <w:basedOn w:val="Normal"/>
    <w:link w:val="ListParagraphChar"/>
    <w:qFormat/>
    <w:rsid w:val="00DA2528"/>
    <w:pPr>
      <w:ind w:left="708"/>
    </w:pPr>
  </w:style>
  <w:style w:type="paragraph" w:customStyle="1" w:styleId="nospacing0">
    <w:name w:val="nospacing"/>
    <w:basedOn w:val="Normal"/>
    <w:rsid w:val="00DA2528"/>
    <w:pPr>
      <w:spacing w:before="100" w:beforeAutospacing="1" w:after="100" w:afterAutospacing="1"/>
    </w:pPr>
    <w:rPr>
      <w:rFonts w:eastAsia="Calibri"/>
      <w:lang w:val="ru-RU" w:eastAsia="ru-RU"/>
    </w:rPr>
  </w:style>
  <w:style w:type="character" w:styleId="Strong">
    <w:name w:val="Strong"/>
    <w:aliases w:val="naslovi"/>
    <w:qFormat/>
    <w:rsid w:val="00DA2528"/>
    <w:rPr>
      <w:b/>
      <w:bCs/>
    </w:rPr>
  </w:style>
  <w:style w:type="paragraph" w:styleId="BodyTextIndent3">
    <w:name w:val="Body Text Indent 3"/>
    <w:basedOn w:val="Normal"/>
    <w:link w:val="BodyTextIndent3Char"/>
    <w:rsid w:val="00DA2528"/>
    <w:pPr>
      <w:spacing w:after="120"/>
      <w:ind w:left="360"/>
    </w:pPr>
    <w:rPr>
      <w:sz w:val="16"/>
      <w:szCs w:val="16"/>
    </w:rPr>
  </w:style>
  <w:style w:type="character" w:customStyle="1" w:styleId="BodyTextIndent3Char">
    <w:name w:val="Body Text Indent 3 Char"/>
    <w:basedOn w:val="DefaultParagraphFont"/>
    <w:link w:val="BodyTextIndent3"/>
    <w:rsid w:val="00DA2528"/>
    <w:rPr>
      <w:rFonts w:ascii="Times New Roman" w:eastAsia="Times New Roman" w:hAnsi="Times New Roman" w:cs="Times New Roman"/>
      <w:sz w:val="16"/>
      <w:szCs w:val="16"/>
    </w:rPr>
  </w:style>
  <w:style w:type="character" w:customStyle="1" w:styleId="small">
    <w:name w:val="small"/>
    <w:basedOn w:val="DefaultParagraphFont"/>
    <w:rsid w:val="00DA2528"/>
  </w:style>
  <w:style w:type="paragraph" w:styleId="DocumentMap">
    <w:name w:val="Document Map"/>
    <w:basedOn w:val="Normal"/>
    <w:link w:val="DocumentMapChar"/>
    <w:rsid w:val="00DA2528"/>
    <w:rPr>
      <w:rFonts w:ascii="Tahoma" w:hAnsi="Tahoma"/>
      <w:sz w:val="16"/>
      <w:szCs w:val="16"/>
    </w:rPr>
  </w:style>
  <w:style w:type="character" w:customStyle="1" w:styleId="DocumentMapChar">
    <w:name w:val="Document Map Char"/>
    <w:basedOn w:val="DefaultParagraphFont"/>
    <w:link w:val="DocumentMap"/>
    <w:rsid w:val="00DA2528"/>
    <w:rPr>
      <w:rFonts w:ascii="Tahoma" w:eastAsia="Times New Roman" w:hAnsi="Tahoma" w:cs="Times New Roman"/>
      <w:sz w:val="16"/>
      <w:szCs w:val="16"/>
    </w:rPr>
  </w:style>
  <w:style w:type="character" w:customStyle="1" w:styleId="CharCharCharChar2">
    <w:name w:val="Char Char Char Char2"/>
    <w:aliases w:val=" Char Char Char Char3, Char Char Char Char2"/>
    <w:locked/>
    <w:rsid w:val="00DA2528"/>
    <w:rPr>
      <w:rFonts w:ascii="Book Antiqua" w:hAnsi="Book Antiqua"/>
      <w:sz w:val="28"/>
      <w:szCs w:val="24"/>
      <w:lang w:val="sr-Cyrl-CS" w:eastAsia="en-US" w:bidi="ar-SA"/>
    </w:rPr>
  </w:style>
  <w:style w:type="paragraph" w:customStyle="1" w:styleId="NormalBookAntiqua">
    <w:name w:val="Normal + Book Antiqua"/>
    <w:basedOn w:val="Normal"/>
    <w:rsid w:val="00DA2528"/>
    <w:pPr>
      <w:jc w:val="both"/>
    </w:pPr>
    <w:rPr>
      <w:rFonts w:ascii="Book Antiqua" w:hAnsi="Book Antiqua"/>
      <w:lang w:val="sr-Cyrl-CS"/>
    </w:rPr>
  </w:style>
  <w:style w:type="character" w:customStyle="1" w:styleId="CharChar1">
    <w:name w:val="Char Char1"/>
    <w:locked/>
    <w:rsid w:val="00DA2528"/>
    <w:rPr>
      <w:rFonts w:ascii="Book Antiqua" w:hAnsi="Book Antiqua"/>
      <w:sz w:val="28"/>
      <w:szCs w:val="24"/>
      <w:lang w:val="sr-Cyrl-CS" w:eastAsia="en-US" w:bidi="ar-SA"/>
    </w:rPr>
  </w:style>
  <w:style w:type="character" w:customStyle="1" w:styleId="CharChar2">
    <w:name w:val="Char Char2"/>
    <w:locked/>
    <w:rsid w:val="00DA2528"/>
    <w:rPr>
      <w:rFonts w:ascii="Book Antiqua" w:hAnsi="Book Antiqua"/>
      <w:sz w:val="28"/>
      <w:szCs w:val="24"/>
      <w:lang w:val="sr-Cyrl-CS" w:eastAsia="en-US" w:bidi="ar-SA"/>
    </w:rPr>
  </w:style>
  <w:style w:type="paragraph" w:customStyle="1" w:styleId="Default">
    <w:name w:val="Default"/>
    <w:rsid w:val="00DA2528"/>
    <w:pPr>
      <w:widowControl w:val="0"/>
      <w:autoSpaceDE w:val="0"/>
      <w:autoSpaceDN w:val="0"/>
      <w:adjustRightInd w:val="0"/>
      <w:spacing w:after="0"/>
    </w:pPr>
    <w:rPr>
      <w:rFonts w:ascii="Book Antiqua" w:eastAsia="Times New Roman" w:hAnsi="Book Antiqua" w:cs="Book Antiqua"/>
      <w:color w:val="000000"/>
      <w:sz w:val="24"/>
      <w:szCs w:val="24"/>
    </w:rPr>
  </w:style>
  <w:style w:type="paragraph" w:customStyle="1" w:styleId="CM25">
    <w:name w:val="CM25"/>
    <w:basedOn w:val="Default"/>
    <w:next w:val="Default"/>
    <w:rsid w:val="00DA2528"/>
    <w:rPr>
      <w:color w:val="auto"/>
    </w:rPr>
  </w:style>
  <w:style w:type="paragraph" w:customStyle="1" w:styleId="CM24">
    <w:name w:val="CM24"/>
    <w:basedOn w:val="Default"/>
    <w:next w:val="Default"/>
    <w:rsid w:val="00DA2528"/>
    <w:rPr>
      <w:color w:val="auto"/>
    </w:rPr>
  </w:style>
  <w:style w:type="paragraph" w:customStyle="1" w:styleId="CM19">
    <w:name w:val="CM19"/>
    <w:basedOn w:val="Default"/>
    <w:next w:val="Default"/>
    <w:rsid w:val="00DA2528"/>
    <w:pPr>
      <w:spacing w:line="276" w:lineRule="atLeast"/>
    </w:pPr>
    <w:rPr>
      <w:color w:val="auto"/>
    </w:rPr>
  </w:style>
  <w:style w:type="paragraph" w:customStyle="1" w:styleId="CM30">
    <w:name w:val="CM30"/>
    <w:basedOn w:val="Default"/>
    <w:next w:val="Default"/>
    <w:rsid w:val="00DA2528"/>
    <w:rPr>
      <w:color w:val="auto"/>
    </w:rPr>
  </w:style>
  <w:style w:type="character" w:styleId="FollowedHyperlink">
    <w:name w:val="FollowedHyperlink"/>
    <w:uiPriority w:val="99"/>
    <w:rsid w:val="00DA2528"/>
    <w:rPr>
      <w:color w:val="800080"/>
      <w:u w:val="single"/>
    </w:rPr>
  </w:style>
  <w:style w:type="character" w:customStyle="1" w:styleId="CharCharChar1">
    <w:name w:val="Char Char Char1"/>
    <w:rsid w:val="00DA2528"/>
    <w:rPr>
      <w:sz w:val="24"/>
      <w:szCs w:val="24"/>
      <w:lang w:val="en-US" w:eastAsia="en-US" w:bidi="ar-SA"/>
    </w:rPr>
  </w:style>
  <w:style w:type="character" w:customStyle="1" w:styleId="TitleChar1">
    <w:name w:val="Title Char1"/>
    <w:rsid w:val="00DA2528"/>
    <w:rPr>
      <w:rFonts w:ascii="Arial" w:hAnsi="Arial" w:cs="Arial"/>
      <w:b/>
      <w:bCs/>
      <w:kern w:val="28"/>
      <w:sz w:val="32"/>
      <w:szCs w:val="32"/>
      <w:lang w:val="en-US" w:eastAsia="en-US" w:bidi="ar-SA"/>
    </w:rPr>
  </w:style>
  <w:style w:type="paragraph" w:customStyle="1" w:styleId="BodyText11">
    <w:name w:val="Body Text11"/>
    <w:aliases w:val="Char Char Char Char Char Char1"/>
    <w:basedOn w:val="Normal"/>
    <w:rsid w:val="00DA2528"/>
    <w:pPr>
      <w:jc w:val="both"/>
    </w:pPr>
    <w:rPr>
      <w:rFonts w:ascii="Book Antiqua" w:hAnsi="Book Antiqua"/>
      <w:sz w:val="28"/>
      <w:lang w:val="sr-Cyrl-CS"/>
    </w:rPr>
  </w:style>
  <w:style w:type="paragraph" w:styleId="BodyTextFirstIndent2">
    <w:name w:val="Body Text First Indent 2"/>
    <w:basedOn w:val="BodyTextIndent"/>
    <w:link w:val="BodyTextFirstIndent2Char"/>
    <w:rsid w:val="00DA2528"/>
    <w:pPr>
      <w:ind w:left="283" w:firstLine="210"/>
    </w:pPr>
  </w:style>
  <w:style w:type="character" w:customStyle="1" w:styleId="BodyTextFirstIndent2Char">
    <w:name w:val="Body Text First Indent 2 Char"/>
    <w:basedOn w:val="BodyTextIndentChar"/>
    <w:link w:val="BodyTextFirstIndent2"/>
    <w:rsid w:val="00DA2528"/>
    <w:rPr>
      <w:rFonts w:ascii="Times New Roman" w:eastAsia="Times New Roman" w:hAnsi="Times New Roman" w:cs="Times New Roman"/>
      <w:sz w:val="24"/>
      <w:szCs w:val="24"/>
    </w:rPr>
  </w:style>
  <w:style w:type="paragraph" w:styleId="Revision">
    <w:name w:val="Revision"/>
    <w:hidden/>
    <w:uiPriority w:val="99"/>
    <w:semiHidden/>
    <w:rsid w:val="00DA2528"/>
    <w:pPr>
      <w:spacing w:after="0"/>
    </w:pPr>
    <w:rPr>
      <w:rFonts w:ascii="Times New Roman" w:eastAsia="Times New Roman" w:hAnsi="Times New Roman" w:cs="Times New Roman"/>
      <w:sz w:val="24"/>
      <w:szCs w:val="24"/>
    </w:rPr>
  </w:style>
  <w:style w:type="paragraph" w:styleId="Caption">
    <w:name w:val="caption"/>
    <w:basedOn w:val="Normal"/>
    <w:next w:val="Normal"/>
    <w:qFormat/>
    <w:rsid w:val="00DA2528"/>
    <w:pPr>
      <w:jc w:val="center"/>
    </w:pPr>
    <w:rPr>
      <w:b/>
      <w:bCs/>
      <w:szCs w:val="22"/>
    </w:rPr>
  </w:style>
  <w:style w:type="paragraph" w:styleId="TOC1">
    <w:name w:val="toc 1"/>
    <w:basedOn w:val="Normal"/>
    <w:next w:val="Normal"/>
    <w:autoRedefine/>
    <w:uiPriority w:val="39"/>
    <w:qFormat/>
    <w:rsid w:val="001D5707"/>
    <w:pPr>
      <w:tabs>
        <w:tab w:val="left" w:pos="426"/>
        <w:tab w:val="right" w:leader="dot" w:pos="9345"/>
      </w:tabs>
      <w:spacing w:line="480" w:lineRule="auto"/>
      <w:jc w:val="both"/>
    </w:pPr>
  </w:style>
  <w:style w:type="paragraph" w:styleId="TOC2">
    <w:name w:val="toc 2"/>
    <w:basedOn w:val="Normal"/>
    <w:next w:val="Normal"/>
    <w:autoRedefine/>
    <w:uiPriority w:val="39"/>
    <w:qFormat/>
    <w:rsid w:val="00EE61D4"/>
    <w:pPr>
      <w:tabs>
        <w:tab w:val="left" w:pos="660"/>
        <w:tab w:val="right" w:leader="dot" w:pos="9072"/>
      </w:tabs>
      <w:ind w:left="200"/>
    </w:pPr>
    <w:rPr>
      <w:i/>
      <w:smallCaps/>
      <w:noProof/>
      <w:sz w:val="20"/>
      <w:szCs w:val="20"/>
      <w:lang w:eastAsia="hr-HR"/>
    </w:rPr>
  </w:style>
  <w:style w:type="character" w:customStyle="1" w:styleId="CharCharCharCharChar1">
    <w:name w:val="Char Char Char Char Char1"/>
    <w:locked/>
    <w:rsid w:val="00DA2528"/>
    <w:rPr>
      <w:rFonts w:ascii="Book Antiqua" w:hAnsi="Book Antiqua"/>
      <w:sz w:val="28"/>
      <w:szCs w:val="24"/>
      <w:lang w:val="sr-Cyrl-CS" w:eastAsia="en-US" w:bidi="ar-SA"/>
    </w:rPr>
  </w:style>
  <w:style w:type="character" w:customStyle="1" w:styleId="CharCharChar2">
    <w:name w:val="Char Char Char2"/>
    <w:rsid w:val="00DA2528"/>
    <w:rPr>
      <w:sz w:val="24"/>
      <w:szCs w:val="24"/>
      <w:lang w:val="en-US" w:eastAsia="en-US" w:bidi="ar-SA"/>
    </w:rPr>
  </w:style>
  <w:style w:type="paragraph" w:customStyle="1" w:styleId="Article">
    <w:name w:val="Article"/>
    <w:basedOn w:val="Normal"/>
    <w:rsid w:val="00DA2528"/>
    <w:pPr>
      <w:keepNext/>
      <w:widowControl w:val="0"/>
      <w:snapToGrid w:val="0"/>
      <w:jc w:val="center"/>
    </w:pPr>
    <w:rPr>
      <w:rFonts w:ascii="Arial" w:hAnsi="Arial"/>
      <w:sz w:val="20"/>
      <w:szCs w:val="20"/>
    </w:rPr>
  </w:style>
  <w:style w:type="paragraph" w:customStyle="1" w:styleId="Numberedparagraph">
    <w:name w:val="Numbered paragraph"/>
    <w:basedOn w:val="Normal"/>
    <w:rsid w:val="00DA2528"/>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DA2528"/>
    <w:pPr>
      <w:keepLines/>
      <w:spacing w:before="60"/>
      <w:ind w:left="284" w:right="47"/>
      <w:jc w:val="both"/>
    </w:pPr>
    <w:rPr>
      <w:rFonts w:ascii="Franklin Gothic Book" w:hAnsi="Franklin Gothic Book"/>
      <w:b/>
      <w:smallCaps/>
      <w:szCs w:val="20"/>
      <w:lang w:val="sr-Cyrl-CS"/>
    </w:rPr>
  </w:style>
  <w:style w:type="paragraph" w:customStyle="1" w:styleId="xl32">
    <w:name w:val="xl32"/>
    <w:basedOn w:val="Normal"/>
    <w:rsid w:val="00DA2528"/>
    <w:pPr>
      <w:pBdr>
        <w:left w:val="single" w:sz="4" w:space="0" w:color="auto"/>
        <w:right w:val="single" w:sz="4" w:space="0" w:color="auto"/>
      </w:pBdr>
      <w:spacing w:before="100" w:beforeAutospacing="1" w:after="100" w:afterAutospacing="1"/>
    </w:pPr>
    <w:rPr>
      <w:b/>
      <w:bCs/>
    </w:rPr>
  </w:style>
  <w:style w:type="paragraph" w:styleId="NormalWeb">
    <w:name w:val="Normal (Web)"/>
    <w:basedOn w:val="Normal"/>
    <w:uiPriority w:val="99"/>
    <w:rsid w:val="00DA2528"/>
    <w:pPr>
      <w:spacing w:before="100" w:beforeAutospacing="1" w:after="100" w:afterAutospacing="1"/>
    </w:pPr>
  </w:style>
  <w:style w:type="paragraph" w:customStyle="1" w:styleId="xl65">
    <w:name w:val="xl65"/>
    <w:basedOn w:val="Normal"/>
    <w:rsid w:val="00DA2528"/>
    <w:pPr>
      <w:spacing w:before="100" w:beforeAutospacing="1" w:after="100" w:afterAutospacing="1"/>
    </w:pPr>
    <w:rPr>
      <w:rFonts w:ascii="Arial" w:hAnsi="Arial" w:cs="Arial"/>
      <w:b/>
      <w:bCs/>
      <w:sz w:val="20"/>
      <w:szCs w:val="20"/>
    </w:rPr>
  </w:style>
  <w:style w:type="paragraph" w:customStyle="1" w:styleId="xl66">
    <w:name w:val="xl66"/>
    <w:basedOn w:val="Normal"/>
    <w:rsid w:val="00DA2528"/>
    <w:pPr>
      <w:spacing w:before="100" w:beforeAutospacing="1" w:after="100" w:afterAutospacing="1"/>
    </w:pPr>
    <w:rPr>
      <w:rFonts w:ascii="Arial" w:hAnsi="Arial" w:cs="Arial"/>
      <w:b/>
      <w:bCs/>
      <w:sz w:val="20"/>
      <w:szCs w:val="20"/>
    </w:rPr>
  </w:style>
  <w:style w:type="paragraph" w:customStyle="1" w:styleId="xl67">
    <w:name w:val="xl67"/>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DA2528"/>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DA2528"/>
    <w:pPr>
      <w:spacing w:before="100" w:beforeAutospacing="1" w:after="100" w:afterAutospacing="1"/>
    </w:pPr>
    <w:rPr>
      <w:rFonts w:ascii="Arial" w:hAnsi="Arial" w:cs="Arial"/>
      <w:sz w:val="20"/>
      <w:szCs w:val="20"/>
    </w:rPr>
  </w:style>
  <w:style w:type="paragraph" w:customStyle="1" w:styleId="xl74">
    <w:name w:val="xl74"/>
    <w:basedOn w:val="Normal"/>
    <w:rsid w:val="00DA2528"/>
    <w:pPr>
      <w:spacing w:before="100" w:beforeAutospacing="1" w:after="100" w:afterAutospacing="1"/>
    </w:pPr>
    <w:rPr>
      <w:rFonts w:ascii="Calibri" w:hAnsi="Calibri" w:cs="Calibri"/>
      <w:b/>
      <w:bCs/>
    </w:rPr>
  </w:style>
  <w:style w:type="paragraph" w:customStyle="1" w:styleId="xl75">
    <w:name w:val="xl75"/>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DA2528"/>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DA2528"/>
    <w:pPr>
      <w:spacing w:before="100" w:beforeAutospacing="1" w:after="100" w:afterAutospacing="1"/>
    </w:pPr>
    <w:rPr>
      <w:rFonts w:ascii="Calibri" w:hAnsi="Calibri" w:cs="Calibri"/>
      <w:b/>
      <w:bCs/>
    </w:rPr>
  </w:style>
  <w:style w:type="paragraph" w:customStyle="1" w:styleId="xl79">
    <w:name w:val="xl79"/>
    <w:basedOn w:val="Normal"/>
    <w:rsid w:val="00DA2528"/>
    <w:pPr>
      <w:spacing w:before="100" w:beforeAutospacing="1" w:after="100" w:afterAutospacing="1"/>
      <w:jc w:val="right"/>
    </w:pPr>
    <w:rPr>
      <w:rFonts w:ascii="Calibri" w:hAnsi="Calibri" w:cs="Calibri"/>
      <w:b/>
      <w:bCs/>
    </w:rPr>
  </w:style>
  <w:style w:type="paragraph" w:customStyle="1" w:styleId="xl80">
    <w:name w:val="xl8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1">
    <w:name w:val="xl8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DA2528"/>
    <w:pPr>
      <w:spacing w:before="100" w:beforeAutospacing="1" w:after="100" w:afterAutospacing="1"/>
    </w:pPr>
    <w:rPr>
      <w:rFonts w:ascii="Arial" w:hAnsi="Arial" w:cs="Arial"/>
      <w:b/>
      <w:bCs/>
      <w:i/>
      <w:iCs/>
      <w:sz w:val="20"/>
      <w:szCs w:val="20"/>
    </w:rPr>
  </w:style>
  <w:style w:type="paragraph" w:customStyle="1" w:styleId="font6">
    <w:name w:val="font6"/>
    <w:basedOn w:val="Normal"/>
    <w:rsid w:val="00DA2528"/>
    <w:pPr>
      <w:spacing w:before="100" w:beforeAutospacing="1" w:after="100" w:afterAutospacing="1"/>
    </w:pPr>
    <w:rPr>
      <w:rFonts w:ascii="Arial" w:hAnsi="Arial" w:cs="Arial"/>
      <w:b/>
      <w:bCs/>
      <w:i/>
      <w:iCs/>
      <w:sz w:val="20"/>
      <w:szCs w:val="20"/>
    </w:rPr>
  </w:style>
  <w:style w:type="paragraph" w:customStyle="1" w:styleId="font7">
    <w:name w:val="font7"/>
    <w:basedOn w:val="Normal"/>
    <w:rsid w:val="00DA2528"/>
    <w:pPr>
      <w:spacing w:before="100" w:beforeAutospacing="1" w:after="100" w:afterAutospacing="1"/>
    </w:pPr>
    <w:rPr>
      <w:rFonts w:ascii="Arial" w:hAnsi="Arial" w:cs="Arial"/>
      <w:b/>
      <w:bCs/>
      <w:i/>
      <w:iCs/>
      <w:sz w:val="20"/>
      <w:szCs w:val="20"/>
    </w:rPr>
  </w:style>
  <w:style w:type="character" w:customStyle="1" w:styleId="NoSpacingChar">
    <w:name w:val="No Spacing Char"/>
    <w:basedOn w:val="DefaultParagraphFont"/>
    <w:link w:val="NoSpacing"/>
    <w:uiPriority w:val="1"/>
    <w:rsid w:val="00DA2528"/>
    <w:rPr>
      <w:rFonts w:ascii="Book Antiqua" w:eastAsia="Times New Roman" w:hAnsi="Book Antiqua" w:cs="Times New Roman"/>
      <w:sz w:val="24"/>
      <w:szCs w:val="24"/>
      <w:lang w:val="sr-Cyrl-CS"/>
    </w:rPr>
  </w:style>
  <w:style w:type="table" w:styleId="TableWeb1">
    <w:name w:val="Table Web 1"/>
    <w:basedOn w:val="TableNormal"/>
    <w:rsid w:val="00DA2528"/>
    <w:pPr>
      <w:spacing w:after="0"/>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прилог 1"/>
    <w:basedOn w:val="Normal"/>
    <w:link w:val="1Char"/>
    <w:autoRedefine/>
    <w:qFormat/>
    <w:rsid w:val="00DA2528"/>
    <w:pPr>
      <w:keepNext/>
      <w:spacing w:before="120" w:after="60"/>
      <w:jc w:val="right"/>
      <w:outlineLvl w:val="1"/>
    </w:pPr>
    <w:rPr>
      <w:b/>
      <w:caps/>
      <w:lang w:val="sl-SI"/>
    </w:rPr>
  </w:style>
  <w:style w:type="character" w:customStyle="1" w:styleId="1Char">
    <w:name w:val="прилог 1 Char"/>
    <w:basedOn w:val="DefaultParagraphFont"/>
    <w:link w:val="1"/>
    <w:rsid w:val="00DA2528"/>
    <w:rPr>
      <w:rFonts w:ascii="Times New Roman" w:eastAsia="Times New Roman" w:hAnsi="Times New Roman" w:cs="Times New Roman"/>
      <w:b/>
      <w:caps/>
      <w:sz w:val="24"/>
      <w:szCs w:val="24"/>
      <w:lang w:val="sl-SI"/>
    </w:rPr>
  </w:style>
  <w:style w:type="character" w:customStyle="1" w:styleId="ListParagraphCharCharChar">
    <w:name w:val="List Paragraph Char Char Char"/>
    <w:basedOn w:val="DefaultParagraphFont"/>
    <w:link w:val="ListParagraphCharChar"/>
    <w:uiPriority w:val="34"/>
    <w:locked/>
    <w:rsid w:val="00DA2528"/>
    <w:rPr>
      <w:sz w:val="24"/>
      <w:szCs w:val="24"/>
    </w:rPr>
  </w:style>
  <w:style w:type="paragraph" w:customStyle="1" w:styleId="ListParagraphCharChar">
    <w:name w:val="List Paragraph Char Char"/>
    <w:basedOn w:val="Normal"/>
    <w:link w:val="ListParagraphCharCharChar"/>
    <w:uiPriority w:val="34"/>
    <w:qFormat/>
    <w:rsid w:val="00DA2528"/>
    <w:pPr>
      <w:ind w:left="720"/>
      <w:contextualSpacing/>
    </w:pPr>
    <w:rPr>
      <w:rFonts w:asciiTheme="minorHAnsi" w:eastAsiaTheme="minorHAnsi" w:hAnsiTheme="minorHAnsi" w:cstheme="minorBidi"/>
    </w:rPr>
  </w:style>
  <w:style w:type="character" w:customStyle="1" w:styleId="BodytextGaramond105ptSpacing0pt">
    <w:name w:val="Body text + Garamond.10.5 pt.Spacing 0 pt"/>
    <w:basedOn w:val="DefaultParagraphFont"/>
    <w:rsid w:val="00DA2528"/>
    <w:rPr>
      <w:rFonts w:ascii="Garamond" w:eastAsia="Times New Roman" w:hAnsi="Garamond" w:cs="Garamond"/>
      <w:color w:val="000000"/>
      <w:spacing w:val="1"/>
      <w:w w:val="100"/>
      <w:position w:val="0"/>
      <w:sz w:val="21"/>
      <w:szCs w:val="21"/>
      <w:u w:val="none"/>
      <w:lang w:bidi="ar-SA"/>
    </w:rPr>
  </w:style>
  <w:style w:type="character" w:styleId="Emphasis">
    <w:name w:val="Emphasis"/>
    <w:qFormat/>
    <w:rsid w:val="00DA2528"/>
    <w:rPr>
      <w:szCs w:val="22"/>
    </w:rPr>
  </w:style>
  <w:style w:type="paragraph" w:styleId="TOCHeading">
    <w:name w:val="TOC Heading"/>
    <w:basedOn w:val="Heading1"/>
    <w:next w:val="Normal"/>
    <w:uiPriority w:val="39"/>
    <w:unhideWhenUsed/>
    <w:qFormat/>
    <w:rsid w:val="00DA2528"/>
    <w:pPr>
      <w:keepLines/>
      <w:spacing w:before="480" w:line="276" w:lineRule="auto"/>
      <w:outlineLvl w:val="9"/>
    </w:pPr>
    <w:rPr>
      <w:rFonts w:ascii="Cambria" w:hAnsi="Cambria"/>
      <w:b w:val="0"/>
      <w:i/>
      <w:color w:val="365F91"/>
      <w:sz w:val="28"/>
      <w:szCs w:val="28"/>
      <w:lang w:val="en-US"/>
    </w:rPr>
  </w:style>
  <w:style w:type="paragraph" w:styleId="TOC3">
    <w:name w:val="toc 3"/>
    <w:basedOn w:val="Normal"/>
    <w:next w:val="Normal"/>
    <w:autoRedefine/>
    <w:uiPriority w:val="39"/>
    <w:unhideWhenUsed/>
    <w:qFormat/>
    <w:rsid w:val="00DA2528"/>
    <w:pPr>
      <w:spacing w:after="100" w:line="276" w:lineRule="auto"/>
      <w:ind w:left="440"/>
    </w:pPr>
    <w:rPr>
      <w:rFonts w:ascii="Calibri" w:hAnsi="Calibri"/>
      <w:sz w:val="22"/>
      <w:szCs w:val="22"/>
    </w:rPr>
  </w:style>
  <w:style w:type="character" w:customStyle="1" w:styleId="ListParagraphChar">
    <w:name w:val="List Paragraph Char"/>
    <w:link w:val="ListParagraph"/>
    <w:locked/>
    <w:rsid w:val="008800B8"/>
    <w:rPr>
      <w:rFonts w:ascii="Times New Roman" w:eastAsia="Times New Roman" w:hAnsi="Times New Roman" w:cs="Times New Roman"/>
      <w:sz w:val="24"/>
      <w:szCs w:val="24"/>
    </w:rPr>
  </w:style>
  <w:style w:type="paragraph" w:customStyle="1" w:styleId="1tekst">
    <w:name w:val="1tekst"/>
    <w:basedOn w:val="Normal"/>
    <w:rsid w:val="00177BC9"/>
    <w:pPr>
      <w:ind w:left="375" w:right="375" w:firstLine="240"/>
      <w:jc w:val="both"/>
    </w:pPr>
    <w:rPr>
      <w:rFonts w:ascii="Arial" w:hAnsi="Arial" w:cs="Arial"/>
      <w:sz w:val="20"/>
      <w:szCs w:val="20"/>
      <w:lang w:val="sr-Latn-CS" w:eastAsia="sr-Latn-CS"/>
    </w:rPr>
  </w:style>
  <w:style w:type="paragraph" w:customStyle="1" w:styleId="TableContents">
    <w:name w:val="Table Contents"/>
    <w:basedOn w:val="Normal"/>
    <w:rsid w:val="00C03259"/>
    <w:pPr>
      <w:suppressLineNumbers/>
      <w:suppressAutoHyphens/>
    </w:pPr>
    <w:rPr>
      <w:rFonts w:ascii="Verdana" w:hAnsi="Verdana"/>
      <w:lang w:eastAsia="ar-SA"/>
    </w:rPr>
  </w:style>
  <w:style w:type="character" w:customStyle="1" w:styleId="Bodytext0">
    <w:name w:val="Body text_"/>
    <w:basedOn w:val="DefaultParagraphFont"/>
    <w:link w:val="Bodytext1"/>
    <w:locked/>
    <w:rsid w:val="00C03259"/>
    <w:rPr>
      <w:sz w:val="23"/>
      <w:szCs w:val="23"/>
      <w:shd w:val="clear" w:color="auto" w:fill="FFFFFF"/>
    </w:rPr>
  </w:style>
  <w:style w:type="paragraph" w:customStyle="1" w:styleId="Bodytext1">
    <w:name w:val="Body text1"/>
    <w:basedOn w:val="Normal"/>
    <w:link w:val="Bodytext0"/>
    <w:rsid w:val="00C03259"/>
    <w:pPr>
      <w:widowControl w:val="0"/>
      <w:shd w:val="clear" w:color="auto" w:fill="FFFFFF"/>
      <w:spacing w:before="1620" w:line="240" w:lineRule="atLeast"/>
      <w:ind w:hanging="780"/>
      <w:jc w:val="center"/>
    </w:pPr>
    <w:rPr>
      <w:rFonts w:asciiTheme="minorHAnsi" w:eastAsiaTheme="minorHAnsi" w:hAnsiTheme="minorHAnsi" w:cstheme="minorBidi"/>
      <w:sz w:val="23"/>
      <w:szCs w:val="23"/>
    </w:rPr>
  </w:style>
  <w:style w:type="character" w:customStyle="1" w:styleId="WW8Num15z1">
    <w:name w:val="WW8Num15z1"/>
    <w:rsid w:val="00C03259"/>
    <w:rPr>
      <w:b/>
      <w:i w:val="0"/>
      <w:sz w:val="24"/>
      <w:szCs w:val="24"/>
    </w:rPr>
  </w:style>
  <w:style w:type="character" w:customStyle="1" w:styleId="WW8Num2z0">
    <w:name w:val="WW8Num2z0"/>
    <w:rsid w:val="00C03259"/>
    <w:rPr>
      <w:rFonts w:ascii="Symbol" w:hAnsi="Symbol" w:cs="Symbol"/>
    </w:rPr>
  </w:style>
  <w:style w:type="character" w:customStyle="1" w:styleId="WW8Num2z1">
    <w:name w:val="WW8Num2z1"/>
    <w:rsid w:val="00C03259"/>
    <w:rPr>
      <w:rFonts w:ascii="Courier New" w:hAnsi="Courier New" w:cs="Courier New"/>
    </w:rPr>
  </w:style>
  <w:style w:type="character" w:customStyle="1" w:styleId="WW8Num2z2">
    <w:name w:val="WW8Num2z2"/>
    <w:rsid w:val="00C03259"/>
    <w:rPr>
      <w:rFonts w:ascii="Wingdings" w:hAnsi="Wingdings" w:cs="Wingdings"/>
    </w:rPr>
  </w:style>
  <w:style w:type="character" w:customStyle="1" w:styleId="WW8Num3z1">
    <w:name w:val="WW8Num3z1"/>
    <w:rsid w:val="00C03259"/>
    <w:rPr>
      <w:b/>
      <w:i w:val="0"/>
      <w:sz w:val="24"/>
      <w:szCs w:val="24"/>
    </w:rPr>
  </w:style>
  <w:style w:type="character" w:customStyle="1" w:styleId="WW8Num4z0">
    <w:name w:val="WW8Num4z0"/>
    <w:rsid w:val="00C03259"/>
    <w:rPr>
      <w:rFonts w:cs="Arial"/>
      <w:i w:val="0"/>
      <w:sz w:val="24"/>
    </w:rPr>
  </w:style>
  <w:style w:type="character" w:customStyle="1" w:styleId="WW8Num4z1">
    <w:name w:val="WW8Num4z1"/>
    <w:rsid w:val="00C03259"/>
    <w:rPr>
      <w:rFonts w:ascii="Courier New" w:hAnsi="Courier New" w:cs="Courier New"/>
    </w:rPr>
  </w:style>
  <w:style w:type="character" w:customStyle="1" w:styleId="WW8Num4z2">
    <w:name w:val="WW8Num4z2"/>
    <w:rsid w:val="00C03259"/>
    <w:rPr>
      <w:rFonts w:ascii="Wingdings" w:hAnsi="Wingdings" w:cs="Wingdings"/>
    </w:rPr>
  </w:style>
  <w:style w:type="character" w:customStyle="1" w:styleId="WW8Num4z3">
    <w:name w:val="WW8Num4z3"/>
    <w:rsid w:val="00C03259"/>
    <w:rPr>
      <w:rFonts w:ascii="Symbol" w:hAnsi="Symbol" w:cs="Symbol"/>
    </w:rPr>
  </w:style>
  <w:style w:type="character" w:customStyle="1" w:styleId="WW8Num5z0">
    <w:name w:val="WW8Num5z0"/>
    <w:rsid w:val="00C03259"/>
    <w:rPr>
      <w:rFonts w:cs="Arial"/>
      <w:b w:val="0"/>
      <w:i w:val="0"/>
      <w:sz w:val="24"/>
    </w:rPr>
  </w:style>
  <w:style w:type="character" w:customStyle="1" w:styleId="WW8Num5z1">
    <w:name w:val="WW8Num5z1"/>
    <w:rsid w:val="00C03259"/>
    <w:rPr>
      <w:rFonts w:ascii="Courier New" w:hAnsi="Courier New" w:cs="Courier New"/>
    </w:rPr>
  </w:style>
  <w:style w:type="character" w:customStyle="1" w:styleId="WW8Num5z2">
    <w:name w:val="WW8Num5z2"/>
    <w:rsid w:val="00C03259"/>
    <w:rPr>
      <w:rFonts w:ascii="Wingdings" w:hAnsi="Wingdings" w:cs="Wingdings"/>
    </w:rPr>
  </w:style>
  <w:style w:type="character" w:customStyle="1" w:styleId="WW8Num6z0">
    <w:name w:val="WW8Num6z0"/>
    <w:rsid w:val="00C03259"/>
    <w:rPr>
      <w:rFonts w:ascii="Symbol" w:hAnsi="Symbol" w:cs="Symbol"/>
    </w:rPr>
  </w:style>
  <w:style w:type="character" w:customStyle="1" w:styleId="WW8Num6z1">
    <w:name w:val="WW8Num6z1"/>
    <w:rsid w:val="00C03259"/>
    <w:rPr>
      <w:rFonts w:ascii="Courier New" w:hAnsi="Courier New" w:cs="Courier New"/>
    </w:rPr>
  </w:style>
  <w:style w:type="character" w:customStyle="1" w:styleId="WW8Num6z2">
    <w:name w:val="WW8Num6z2"/>
    <w:rsid w:val="00C03259"/>
    <w:rPr>
      <w:rFonts w:ascii="Wingdings" w:hAnsi="Wingdings" w:cs="Wingdings"/>
    </w:rPr>
  </w:style>
  <w:style w:type="character" w:customStyle="1" w:styleId="WW8Num8z1">
    <w:name w:val="WW8Num8z1"/>
    <w:rsid w:val="00C03259"/>
    <w:rPr>
      <w:rFonts w:ascii="Courier New" w:hAnsi="Courier New" w:cs="Courier New"/>
    </w:rPr>
  </w:style>
  <w:style w:type="character" w:customStyle="1" w:styleId="WW8Num8z2">
    <w:name w:val="WW8Num8z2"/>
    <w:rsid w:val="00C03259"/>
    <w:rPr>
      <w:rFonts w:ascii="Wingdings" w:hAnsi="Wingdings" w:cs="Wingdings"/>
    </w:rPr>
  </w:style>
  <w:style w:type="character" w:customStyle="1" w:styleId="WW8Num8z3">
    <w:name w:val="WW8Num8z3"/>
    <w:rsid w:val="00C03259"/>
    <w:rPr>
      <w:rFonts w:ascii="Symbol" w:hAnsi="Symbol" w:cs="Symbol"/>
    </w:rPr>
  </w:style>
  <w:style w:type="character" w:customStyle="1" w:styleId="WW8Num9z0">
    <w:name w:val="WW8Num9z0"/>
    <w:rsid w:val="00C03259"/>
    <w:rPr>
      <w:i w:val="0"/>
    </w:rPr>
  </w:style>
  <w:style w:type="character" w:customStyle="1" w:styleId="WW8Num9z1">
    <w:name w:val="WW8Num9z1"/>
    <w:rsid w:val="00C03259"/>
    <w:rPr>
      <w:rFonts w:ascii="Courier New" w:hAnsi="Courier New" w:cs="Courier New"/>
    </w:rPr>
  </w:style>
  <w:style w:type="character" w:customStyle="1" w:styleId="WW8Num9z2">
    <w:name w:val="WW8Num9z2"/>
    <w:rsid w:val="00C03259"/>
    <w:rPr>
      <w:rFonts w:ascii="Wingdings" w:hAnsi="Wingdings" w:cs="Wingdings"/>
    </w:rPr>
  </w:style>
  <w:style w:type="character" w:customStyle="1" w:styleId="WW8Num9z3">
    <w:name w:val="WW8Num9z3"/>
    <w:rsid w:val="00C03259"/>
    <w:rPr>
      <w:rFonts w:ascii="Symbol" w:hAnsi="Symbol" w:cs="Symbol"/>
    </w:rPr>
  </w:style>
  <w:style w:type="character" w:customStyle="1" w:styleId="WW8Num10z1">
    <w:name w:val="WW8Num10z1"/>
    <w:rsid w:val="00C03259"/>
    <w:rPr>
      <w:rFonts w:ascii="Courier New" w:hAnsi="Courier New" w:cs="Courier New"/>
    </w:rPr>
  </w:style>
  <w:style w:type="character" w:customStyle="1" w:styleId="WW8Num10z2">
    <w:name w:val="WW8Num10z2"/>
    <w:rsid w:val="00C03259"/>
    <w:rPr>
      <w:rFonts w:ascii="Wingdings" w:hAnsi="Wingdings" w:cs="Wingdings"/>
    </w:rPr>
  </w:style>
  <w:style w:type="character" w:customStyle="1" w:styleId="WW8Num10z3">
    <w:name w:val="WW8Num10z3"/>
    <w:rsid w:val="00C03259"/>
    <w:rPr>
      <w:rFonts w:ascii="Symbol" w:hAnsi="Symbol" w:cs="Symbol"/>
    </w:rPr>
  </w:style>
  <w:style w:type="character" w:customStyle="1" w:styleId="WW8Num5z3">
    <w:name w:val="WW8Num5z3"/>
    <w:rsid w:val="00C03259"/>
    <w:rPr>
      <w:rFonts w:ascii="Symbol" w:hAnsi="Symbol" w:cs="Symbol"/>
    </w:rPr>
  </w:style>
  <w:style w:type="character" w:customStyle="1" w:styleId="WW8Num7z0">
    <w:name w:val="WW8Num7z0"/>
    <w:rsid w:val="00C03259"/>
    <w:rPr>
      <w:b w:val="0"/>
      <w:i w:val="0"/>
      <w:color w:val="00000A"/>
    </w:rPr>
  </w:style>
  <w:style w:type="character" w:customStyle="1" w:styleId="WW8Num8z0">
    <w:name w:val="WW8Num8z0"/>
    <w:rsid w:val="00C03259"/>
    <w:rPr>
      <w:rFonts w:ascii="Symbol" w:hAnsi="Symbol" w:cs="Symbol"/>
    </w:rPr>
  </w:style>
  <w:style w:type="character" w:customStyle="1" w:styleId="WW8Num11z0">
    <w:name w:val="WW8Num11z0"/>
    <w:rsid w:val="00C03259"/>
    <w:rPr>
      <w:rFonts w:ascii="Wingdings" w:hAnsi="Wingdings" w:cs="Wingdings"/>
      <w:b w:val="0"/>
      <w:i w:val="0"/>
      <w:color w:val="00000A"/>
    </w:rPr>
  </w:style>
  <w:style w:type="character" w:customStyle="1" w:styleId="WW8Num11z1">
    <w:name w:val="WW8Num11z1"/>
    <w:rsid w:val="00C03259"/>
    <w:rPr>
      <w:rFonts w:ascii="Courier New" w:hAnsi="Courier New" w:cs="Arial"/>
      <w:b w:val="0"/>
      <w:i w:val="0"/>
      <w:sz w:val="24"/>
    </w:rPr>
  </w:style>
  <w:style w:type="character" w:customStyle="1" w:styleId="WW8Num11z2">
    <w:name w:val="WW8Num11z2"/>
    <w:rsid w:val="00C03259"/>
    <w:rPr>
      <w:rFonts w:ascii="Wingdings" w:hAnsi="Wingdings" w:cs="Wingdings"/>
    </w:rPr>
  </w:style>
  <w:style w:type="character" w:customStyle="1" w:styleId="WW8Num11z3">
    <w:name w:val="WW8Num11z3"/>
    <w:rsid w:val="00C03259"/>
    <w:rPr>
      <w:rFonts w:ascii="Symbol" w:hAnsi="Symbol" w:cs="Symbol"/>
    </w:rPr>
  </w:style>
  <w:style w:type="character" w:customStyle="1" w:styleId="WW8Num12z0">
    <w:name w:val="WW8Num12z0"/>
    <w:rsid w:val="00C03259"/>
    <w:rPr>
      <w:b w:val="0"/>
    </w:rPr>
  </w:style>
  <w:style w:type="character" w:customStyle="1" w:styleId="WW8Num12z1">
    <w:name w:val="WW8Num12z1"/>
    <w:rsid w:val="00C03259"/>
    <w:rPr>
      <w:rFonts w:ascii="Courier New" w:hAnsi="Courier New" w:cs="Arial"/>
      <w:b w:val="0"/>
      <w:i w:val="0"/>
      <w:sz w:val="24"/>
    </w:rPr>
  </w:style>
  <w:style w:type="character" w:customStyle="1" w:styleId="WW8Num12z2">
    <w:name w:val="WW8Num12z2"/>
    <w:rsid w:val="00C03259"/>
    <w:rPr>
      <w:rFonts w:ascii="Wingdings" w:hAnsi="Wingdings" w:cs="Wingdings"/>
    </w:rPr>
  </w:style>
  <w:style w:type="character" w:customStyle="1" w:styleId="WW8Num12z3">
    <w:name w:val="WW8Num12z3"/>
    <w:rsid w:val="00C03259"/>
    <w:rPr>
      <w:rFonts w:ascii="Symbol" w:hAnsi="Symbol" w:cs="Symbol"/>
    </w:rPr>
  </w:style>
  <w:style w:type="character" w:customStyle="1" w:styleId="WW8Num14z0">
    <w:name w:val="WW8Num14z0"/>
    <w:rsid w:val="00C03259"/>
    <w:rPr>
      <w:rFonts w:ascii="Wingdings" w:hAnsi="Wingdings" w:cs="Wingdings"/>
    </w:rPr>
  </w:style>
  <w:style w:type="character" w:customStyle="1" w:styleId="WW8Num14z1">
    <w:name w:val="WW8Num14z1"/>
    <w:rsid w:val="00C03259"/>
    <w:rPr>
      <w:rFonts w:ascii="Courier New" w:hAnsi="Courier New" w:cs="Arial"/>
      <w:b w:val="0"/>
      <w:i w:val="0"/>
      <w:sz w:val="24"/>
    </w:rPr>
  </w:style>
  <w:style w:type="character" w:customStyle="1" w:styleId="WW8Num14z3">
    <w:name w:val="WW8Num14z3"/>
    <w:rsid w:val="00C03259"/>
    <w:rPr>
      <w:rFonts w:ascii="Symbol" w:hAnsi="Symbol" w:cs="Symbol"/>
    </w:rPr>
  </w:style>
  <w:style w:type="character" w:customStyle="1" w:styleId="WW8Num16z1">
    <w:name w:val="WW8Num16z1"/>
    <w:rsid w:val="00C03259"/>
    <w:rPr>
      <w:rFonts w:ascii="Courier New" w:hAnsi="Courier New" w:cs="Arial"/>
      <w:b w:val="0"/>
      <w:i w:val="0"/>
      <w:sz w:val="24"/>
    </w:rPr>
  </w:style>
  <w:style w:type="character" w:customStyle="1" w:styleId="WW8Num16z2">
    <w:name w:val="WW8Num16z2"/>
    <w:rsid w:val="00C03259"/>
    <w:rPr>
      <w:rFonts w:ascii="Wingdings" w:hAnsi="Wingdings" w:cs="Wingdings"/>
    </w:rPr>
  </w:style>
  <w:style w:type="character" w:customStyle="1" w:styleId="WW8Num16z3">
    <w:name w:val="WW8Num16z3"/>
    <w:rsid w:val="00C03259"/>
    <w:rPr>
      <w:rFonts w:ascii="Symbol" w:hAnsi="Symbol" w:cs="Symbol"/>
    </w:rPr>
  </w:style>
  <w:style w:type="character" w:customStyle="1" w:styleId="WW8Num7z1">
    <w:name w:val="WW8Num7z1"/>
    <w:rsid w:val="00C03259"/>
    <w:rPr>
      <w:rFonts w:ascii="Courier New" w:hAnsi="Courier New" w:cs="Courier New"/>
    </w:rPr>
  </w:style>
  <w:style w:type="character" w:customStyle="1" w:styleId="WW8Num7z2">
    <w:name w:val="WW8Num7z2"/>
    <w:rsid w:val="00C03259"/>
    <w:rPr>
      <w:rFonts w:ascii="Wingdings" w:hAnsi="Wingdings" w:cs="Wingdings"/>
    </w:rPr>
  </w:style>
  <w:style w:type="character" w:customStyle="1" w:styleId="WW8Num10z0">
    <w:name w:val="WW8Num10z0"/>
    <w:rsid w:val="00C03259"/>
    <w:rPr>
      <w:rFonts w:ascii="Symbol" w:hAnsi="Symbol" w:cs="Symbol"/>
    </w:rPr>
  </w:style>
  <w:style w:type="character" w:customStyle="1" w:styleId="WW-DefaultParagraphFont">
    <w:name w:val="WW-Default Paragraph Font"/>
    <w:rsid w:val="00C03259"/>
  </w:style>
  <w:style w:type="character" w:customStyle="1" w:styleId="WW-DefaultParagraphFont1">
    <w:name w:val="WW-Default Paragraph Font1"/>
    <w:rsid w:val="00C03259"/>
  </w:style>
  <w:style w:type="character" w:customStyle="1" w:styleId="CommentReference1">
    <w:name w:val="Comment Reference1"/>
    <w:rsid w:val="00C03259"/>
    <w:rPr>
      <w:sz w:val="16"/>
      <w:szCs w:val="16"/>
    </w:rPr>
  </w:style>
  <w:style w:type="character" w:customStyle="1" w:styleId="BodyText2Char1">
    <w:name w:val="Body Text 2 Char1"/>
    <w:basedOn w:val="WW-DefaultParagraphFont1"/>
    <w:rsid w:val="00C03259"/>
  </w:style>
  <w:style w:type="character" w:customStyle="1" w:styleId="ListLabel1">
    <w:name w:val="ListLabel 1"/>
    <w:rsid w:val="00C03259"/>
    <w:rPr>
      <w:rFonts w:cs="Courier New"/>
    </w:rPr>
  </w:style>
  <w:style w:type="character" w:customStyle="1" w:styleId="ListLabel2">
    <w:name w:val="ListLabel 2"/>
    <w:rsid w:val="00C03259"/>
    <w:rPr>
      <w:b/>
      <w:i w:val="0"/>
      <w:sz w:val="24"/>
      <w:szCs w:val="24"/>
    </w:rPr>
  </w:style>
  <w:style w:type="character" w:customStyle="1" w:styleId="ListLabel3">
    <w:name w:val="ListLabel 3"/>
    <w:rsid w:val="00C03259"/>
    <w:rPr>
      <w:rFonts w:cs="Arial"/>
      <w:i w:val="0"/>
      <w:sz w:val="24"/>
    </w:rPr>
  </w:style>
  <w:style w:type="character" w:customStyle="1" w:styleId="ListLabel4">
    <w:name w:val="ListLabel 4"/>
    <w:rsid w:val="00C03259"/>
    <w:rPr>
      <w:rFonts w:cs="Arial"/>
      <w:b w:val="0"/>
      <w:i w:val="0"/>
      <w:sz w:val="24"/>
    </w:rPr>
  </w:style>
  <w:style w:type="character" w:customStyle="1" w:styleId="ListLabel5">
    <w:name w:val="ListLabel 5"/>
    <w:rsid w:val="00C03259"/>
    <w:rPr>
      <w:rFonts w:cs="Calibri"/>
    </w:rPr>
  </w:style>
  <w:style w:type="character" w:customStyle="1" w:styleId="ListLabel6">
    <w:name w:val="ListLabel 6"/>
    <w:rsid w:val="00C03259"/>
    <w:rPr>
      <w:b w:val="0"/>
      <w:i w:val="0"/>
      <w:color w:val="00000A"/>
    </w:rPr>
  </w:style>
  <w:style w:type="character" w:customStyle="1" w:styleId="ListLabel7">
    <w:name w:val="ListLabel 7"/>
    <w:rsid w:val="00C03259"/>
    <w:rPr>
      <w:rFonts w:eastAsia="TimesNewRomanPSMT" w:cs="Times New Roman"/>
    </w:rPr>
  </w:style>
  <w:style w:type="character" w:customStyle="1" w:styleId="ListLabel8">
    <w:name w:val="ListLabel 8"/>
    <w:rsid w:val="00C03259"/>
    <w:rPr>
      <w:i w:val="0"/>
    </w:rPr>
  </w:style>
  <w:style w:type="character" w:customStyle="1" w:styleId="NumberingSymbols">
    <w:name w:val="Numbering Symbols"/>
    <w:rsid w:val="00C03259"/>
  </w:style>
  <w:style w:type="character" w:customStyle="1" w:styleId="FootnoteCharacters">
    <w:name w:val="Footnote Characters"/>
    <w:rsid w:val="00C03259"/>
    <w:rPr>
      <w:vertAlign w:val="superscript"/>
    </w:rPr>
  </w:style>
  <w:style w:type="paragraph" w:customStyle="1" w:styleId="Heading">
    <w:name w:val="Heading"/>
    <w:basedOn w:val="Normal"/>
    <w:next w:val="BodyText"/>
    <w:rsid w:val="00C03259"/>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List">
    <w:name w:val="List"/>
    <w:basedOn w:val="BodyText"/>
    <w:rsid w:val="00C03259"/>
    <w:pPr>
      <w:suppressAutoHyphens/>
      <w:spacing w:after="120" w:line="100" w:lineRule="atLeast"/>
      <w:jc w:val="left"/>
    </w:pPr>
    <w:rPr>
      <w:rFonts w:ascii="Times New Roman" w:eastAsia="Arial Unicode MS" w:hAnsi="Times New Roman" w:cs="Mangal"/>
      <w:color w:val="000000"/>
      <w:kern w:val="1"/>
      <w:sz w:val="24"/>
      <w:lang w:val="en-US" w:eastAsia="ar-SA"/>
    </w:rPr>
  </w:style>
  <w:style w:type="paragraph" w:customStyle="1" w:styleId="Index">
    <w:name w:val="Index"/>
    <w:basedOn w:val="Normal"/>
    <w:rsid w:val="00C03259"/>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C03259"/>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C03259"/>
    <w:rPr>
      <w:b/>
      <w:bCs/>
    </w:rPr>
  </w:style>
  <w:style w:type="character" w:customStyle="1" w:styleId="BalloonTextChar1">
    <w:name w:val="Balloon Text Char1"/>
    <w:basedOn w:val="DefaultParagraphFont"/>
    <w:rsid w:val="00C03259"/>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C03259"/>
    <w:pPr>
      <w:keepLines/>
      <w:suppressLineNumbers/>
      <w:suppressAutoHyphens/>
      <w:jc w:val="center"/>
    </w:pPr>
    <w:rPr>
      <w:rFonts w:eastAsia="Arial Unicode MS" w:cs="font301"/>
      <w:kern w:val="1"/>
      <w:sz w:val="32"/>
      <w:szCs w:val="32"/>
      <w:lang w:val="en-US" w:eastAsia="ar-SA"/>
    </w:rPr>
  </w:style>
  <w:style w:type="character" w:customStyle="1" w:styleId="BodyText2Char2">
    <w:name w:val="Body Text 2 Char2"/>
    <w:basedOn w:val="DefaultParagraphFont"/>
    <w:rsid w:val="00C03259"/>
    <w:rPr>
      <w:rFonts w:eastAsia="Arial Unicode MS"/>
      <w:color w:val="000000"/>
      <w:kern w:val="1"/>
      <w:sz w:val="24"/>
      <w:szCs w:val="24"/>
      <w:lang w:eastAsia="ar-SA"/>
    </w:rPr>
  </w:style>
  <w:style w:type="character" w:customStyle="1" w:styleId="BodyText3Char1">
    <w:name w:val="Body Text 3 Char1"/>
    <w:basedOn w:val="DefaultParagraphFont"/>
    <w:rsid w:val="00C03259"/>
    <w:rPr>
      <w:color w:val="000000"/>
      <w:kern w:val="1"/>
      <w:sz w:val="16"/>
      <w:szCs w:val="16"/>
      <w:lang w:eastAsia="ar-SA"/>
    </w:rPr>
  </w:style>
  <w:style w:type="paragraph" w:customStyle="1" w:styleId="TableHeading">
    <w:name w:val="Table Heading"/>
    <w:basedOn w:val="TableContents"/>
    <w:rsid w:val="00C03259"/>
    <w:pPr>
      <w:spacing w:line="100" w:lineRule="atLeast"/>
      <w:jc w:val="center"/>
    </w:pPr>
    <w:rPr>
      <w:rFonts w:ascii="Times New Roman" w:eastAsia="Arial Unicode MS" w:hAnsi="Times New Roman"/>
      <w:b/>
      <w:bCs/>
      <w:color w:val="000000"/>
      <w:kern w:val="1"/>
    </w:rPr>
  </w:style>
  <w:style w:type="paragraph" w:customStyle="1" w:styleId="NasPrav">
    <w:name w:val="Nas_Prav"/>
    <w:basedOn w:val="Normal"/>
    <w:rsid w:val="00C03259"/>
    <w:pPr>
      <w:tabs>
        <w:tab w:val="left" w:pos="720"/>
        <w:tab w:val="left" w:pos="1441"/>
        <w:tab w:val="left" w:pos="2162"/>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s>
      <w:spacing w:before="187" w:after="57"/>
      <w:jc w:val="center"/>
    </w:pPr>
    <w:rPr>
      <w:rFonts w:ascii="YuTimes" w:hAnsi="YuTimes"/>
      <w:b/>
      <w:noProof/>
      <w:szCs w:val="20"/>
    </w:rPr>
  </w:style>
  <w:style w:type="paragraph" w:customStyle="1" w:styleId="Body-">
    <w:name w:val="Body-"/>
    <w:basedOn w:val="Normal"/>
    <w:rsid w:val="00C03259"/>
    <w:pPr>
      <w:tabs>
        <w:tab w:val="left" w:pos="720"/>
        <w:tab w:val="left" w:pos="1441"/>
        <w:tab w:val="left" w:pos="2162"/>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s>
      <w:ind w:firstLine="564"/>
      <w:jc w:val="both"/>
    </w:pPr>
    <w:rPr>
      <w:rFonts w:ascii="YuTimes" w:hAnsi="YuTimes"/>
      <w:noProof/>
      <w:szCs w:val="20"/>
    </w:rPr>
  </w:style>
  <w:style w:type="table" w:styleId="TableWeb2">
    <w:name w:val="Table Web 2"/>
    <w:basedOn w:val="TableNormal"/>
    <w:rsid w:val="00C03259"/>
    <w:pPr>
      <w:spacing w:after="0"/>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v1">
    <w:name w:val="Uv1"/>
    <w:basedOn w:val="Normal"/>
    <w:rsid w:val="00C03259"/>
    <w:pPr>
      <w:numPr>
        <w:numId w:val="23"/>
      </w:numPr>
      <w:spacing w:after="14"/>
      <w:ind w:right="137"/>
    </w:pPr>
    <w:rPr>
      <w:noProof/>
      <w:sz w:val="20"/>
      <w:szCs w:val="20"/>
    </w:rPr>
  </w:style>
  <w:style w:type="paragraph" w:styleId="TOC4">
    <w:name w:val="toc 4"/>
    <w:basedOn w:val="Normal"/>
    <w:next w:val="Normal"/>
    <w:autoRedefine/>
    <w:uiPriority w:val="39"/>
    <w:unhideWhenUsed/>
    <w:rsid w:val="00C0325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0325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0325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0325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0325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03259"/>
    <w:pPr>
      <w:spacing w:after="100" w:line="276" w:lineRule="auto"/>
      <w:ind w:left="1760"/>
    </w:pPr>
    <w:rPr>
      <w:rFonts w:asciiTheme="minorHAnsi" w:eastAsiaTheme="minorEastAsia" w:hAnsiTheme="minorHAnsi" w:cstheme="minorBidi"/>
      <w:sz w:val="22"/>
      <w:szCs w:val="22"/>
    </w:rPr>
  </w:style>
  <w:style w:type="table" w:styleId="TableTheme">
    <w:name w:val="Table Theme"/>
    <w:basedOn w:val="TableNormal"/>
    <w:rsid w:val="00C03259"/>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C03259"/>
  </w:style>
  <w:style w:type="paragraph" w:customStyle="1" w:styleId="CM9">
    <w:name w:val="CM9"/>
    <w:basedOn w:val="Default"/>
    <w:next w:val="Default"/>
    <w:uiPriority w:val="99"/>
    <w:rsid w:val="00C03259"/>
    <w:pPr>
      <w:widowControl/>
      <w:spacing w:line="316" w:lineRule="atLeast"/>
    </w:pPr>
    <w:rPr>
      <w:rFonts w:ascii="Times New Roman" w:hAnsi="Times New Roman" w:cs="Times New Roman"/>
      <w:color w:val="auto"/>
    </w:rPr>
  </w:style>
  <w:style w:type="character" w:customStyle="1" w:styleId="apple-converted-space">
    <w:name w:val="apple-converted-space"/>
    <w:basedOn w:val="DefaultParagraphFont"/>
    <w:rsid w:val="00C03259"/>
  </w:style>
  <w:style w:type="character" w:customStyle="1" w:styleId="st">
    <w:name w:val="st"/>
    <w:basedOn w:val="DefaultParagraphFont"/>
    <w:rsid w:val="00C032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Table Web 1"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528"/>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3608"/>
    <w:pPr>
      <w:keepNext/>
      <w:jc w:val="right"/>
      <w:outlineLvl w:val="0"/>
    </w:pPr>
    <w:rPr>
      <w:b/>
      <w:bCs/>
      <w:lang w:val="sr-Cyrl-CS"/>
    </w:rPr>
  </w:style>
  <w:style w:type="paragraph" w:styleId="Heading2">
    <w:name w:val="heading 2"/>
    <w:basedOn w:val="Normal"/>
    <w:next w:val="Normal"/>
    <w:link w:val="Heading2Char"/>
    <w:qFormat/>
    <w:rsid w:val="000A59CB"/>
    <w:pPr>
      <w:keepNext/>
      <w:numPr>
        <w:numId w:val="4"/>
      </w:numPr>
      <w:jc w:val="center"/>
      <w:outlineLvl w:val="1"/>
    </w:pPr>
    <w:rPr>
      <w:b/>
      <w:bCs/>
      <w:sz w:val="22"/>
      <w:lang w:val="sr-Cyrl-CS"/>
    </w:rPr>
  </w:style>
  <w:style w:type="paragraph" w:styleId="Heading3">
    <w:name w:val="heading 3"/>
    <w:aliases w:val="DRUGI"/>
    <w:basedOn w:val="Normal"/>
    <w:link w:val="Heading3Char"/>
    <w:qFormat/>
    <w:rsid w:val="00A8662A"/>
    <w:pPr>
      <w:keepNext/>
      <w:numPr>
        <w:numId w:val="1"/>
      </w:numPr>
      <w:spacing w:before="120"/>
      <w:outlineLvl w:val="2"/>
    </w:pPr>
    <w:rPr>
      <w:b/>
      <w:i/>
      <w:szCs w:val="20"/>
      <w:lang w:val="hr-HR"/>
    </w:rPr>
  </w:style>
  <w:style w:type="paragraph" w:styleId="Heading4">
    <w:name w:val="heading 4"/>
    <w:basedOn w:val="Normal"/>
    <w:next w:val="Normal"/>
    <w:link w:val="Heading4Char"/>
    <w:qFormat/>
    <w:rsid w:val="00DA2528"/>
    <w:pPr>
      <w:keepNext/>
      <w:ind w:left="864" w:hanging="864"/>
      <w:jc w:val="center"/>
      <w:outlineLvl w:val="3"/>
    </w:pPr>
    <w:rPr>
      <w:rFonts w:ascii="Book Antiqua" w:hAnsi="Book Antiqua"/>
      <w:b/>
      <w:bCs/>
      <w:sz w:val="28"/>
      <w:u w:val="single"/>
      <w:lang w:val="sr-Cyrl-CS"/>
    </w:rPr>
  </w:style>
  <w:style w:type="paragraph" w:styleId="Heading5">
    <w:name w:val="heading 5"/>
    <w:basedOn w:val="Normal"/>
    <w:next w:val="Normal"/>
    <w:link w:val="Heading5Char"/>
    <w:qFormat/>
    <w:rsid w:val="00DA2528"/>
    <w:pPr>
      <w:spacing w:before="240" w:after="60"/>
      <w:ind w:left="1008" w:hanging="1008"/>
      <w:outlineLvl w:val="4"/>
    </w:pPr>
    <w:rPr>
      <w:b/>
      <w:bCs/>
      <w:i/>
      <w:iCs/>
      <w:sz w:val="26"/>
      <w:szCs w:val="26"/>
    </w:rPr>
  </w:style>
  <w:style w:type="paragraph" w:styleId="Heading6">
    <w:name w:val="heading 6"/>
    <w:basedOn w:val="Normal"/>
    <w:next w:val="Normal"/>
    <w:link w:val="Heading6Char"/>
    <w:qFormat/>
    <w:rsid w:val="00DA2528"/>
    <w:pPr>
      <w:keepNext/>
      <w:ind w:left="1152" w:hanging="1152"/>
      <w:outlineLvl w:val="5"/>
    </w:pPr>
    <w:rPr>
      <w:rFonts w:ascii="Book Antiqua" w:hAnsi="Book Antiqua"/>
      <w:sz w:val="28"/>
      <w:lang w:val="sr-Cyrl-CS"/>
    </w:rPr>
  </w:style>
  <w:style w:type="paragraph" w:styleId="Heading7">
    <w:name w:val="heading 7"/>
    <w:basedOn w:val="Normal"/>
    <w:next w:val="Normal"/>
    <w:link w:val="Heading7Char"/>
    <w:qFormat/>
    <w:rsid w:val="00556AD1"/>
    <w:pPr>
      <w:keepNext/>
      <w:ind w:left="1296" w:hanging="1296"/>
      <w:jc w:val="center"/>
      <w:outlineLvl w:val="6"/>
    </w:pPr>
    <w:rPr>
      <w:b/>
      <w:bCs/>
      <w:sz w:val="22"/>
      <w:lang w:val="sr-Cyrl-CS"/>
    </w:rPr>
  </w:style>
  <w:style w:type="paragraph" w:styleId="Heading8">
    <w:name w:val="heading 8"/>
    <w:basedOn w:val="Normal"/>
    <w:next w:val="Normal"/>
    <w:link w:val="Heading8Char"/>
    <w:qFormat/>
    <w:rsid w:val="00DA2528"/>
    <w:pPr>
      <w:keepNext/>
      <w:ind w:left="1440" w:hanging="1440"/>
      <w:jc w:val="both"/>
      <w:outlineLvl w:val="7"/>
    </w:pPr>
    <w:rPr>
      <w:b/>
      <w:lang w:val="sr-Cyrl-CS"/>
    </w:rPr>
  </w:style>
  <w:style w:type="paragraph" w:styleId="Heading9">
    <w:name w:val="heading 9"/>
    <w:basedOn w:val="Normal"/>
    <w:next w:val="Normal"/>
    <w:link w:val="Heading9Char"/>
    <w:qFormat/>
    <w:rsid w:val="00DA2528"/>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DRUGI Char"/>
    <w:basedOn w:val="DefaultParagraphFont"/>
    <w:link w:val="Heading3"/>
    <w:rsid w:val="00A8662A"/>
    <w:rPr>
      <w:rFonts w:ascii="Times New Roman" w:eastAsia="Times New Roman" w:hAnsi="Times New Roman" w:cs="Times New Roman"/>
      <w:b/>
      <w:i/>
      <w:sz w:val="24"/>
      <w:szCs w:val="20"/>
      <w:lang w:val="hr-HR"/>
    </w:rPr>
  </w:style>
  <w:style w:type="character" w:customStyle="1" w:styleId="Heading1Char">
    <w:name w:val="Heading 1 Char"/>
    <w:basedOn w:val="DefaultParagraphFont"/>
    <w:link w:val="Heading1"/>
    <w:rsid w:val="00153608"/>
    <w:rPr>
      <w:rFonts w:ascii="Times New Roman" w:eastAsia="Times New Roman" w:hAnsi="Times New Roman" w:cs="Times New Roman"/>
      <w:b/>
      <w:bCs/>
      <w:sz w:val="24"/>
      <w:szCs w:val="24"/>
      <w:lang w:val="sr-Cyrl-CS"/>
    </w:rPr>
  </w:style>
  <w:style w:type="character" w:customStyle="1" w:styleId="Heading2Char">
    <w:name w:val="Heading 2 Char"/>
    <w:basedOn w:val="DefaultParagraphFont"/>
    <w:link w:val="Heading2"/>
    <w:rsid w:val="000A59CB"/>
    <w:rPr>
      <w:rFonts w:ascii="Times New Roman" w:eastAsia="Times New Roman" w:hAnsi="Times New Roman" w:cs="Times New Roman"/>
      <w:b/>
      <w:bCs/>
      <w:szCs w:val="24"/>
      <w:lang w:val="sr-Cyrl-CS"/>
    </w:rPr>
  </w:style>
  <w:style w:type="character" w:customStyle="1" w:styleId="Heading4Char">
    <w:name w:val="Heading 4 Char"/>
    <w:basedOn w:val="DefaultParagraphFont"/>
    <w:link w:val="Heading4"/>
    <w:rsid w:val="00DA2528"/>
    <w:rPr>
      <w:rFonts w:ascii="Book Antiqua" w:eastAsia="Times New Roman" w:hAnsi="Book Antiqua" w:cs="Times New Roman"/>
      <w:b/>
      <w:bCs/>
      <w:sz w:val="28"/>
      <w:szCs w:val="24"/>
      <w:u w:val="single"/>
      <w:lang w:val="sr-Cyrl-CS"/>
    </w:rPr>
  </w:style>
  <w:style w:type="character" w:customStyle="1" w:styleId="Heading5Char">
    <w:name w:val="Heading 5 Char"/>
    <w:basedOn w:val="DefaultParagraphFont"/>
    <w:link w:val="Heading5"/>
    <w:rsid w:val="00DA252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A2528"/>
    <w:rPr>
      <w:rFonts w:ascii="Book Antiqua" w:eastAsia="Times New Roman" w:hAnsi="Book Antiqua" w:cs="Times New Roman"/>
      <w:sz w:val="28"/>
      <w:szCs w:val="24"/>
      <w:lang w:val="sr-Cyrl-CS"/>
    </w:rPr>
  </w:style>
  <w:style w:type="character" w:customStyle="1" w:styleId="Heading7Char">
    <w:name w:val="Heading 7 Char"/>
    <w:basedOn w:val="DefaultParagraphFont"/>
    <w:link w:val="Heading7"/>
    <w:rsid w:val="00556AD1"/>
    <w:rPr>
      <w:rFonts w:ascii="Times New Roman" w:eastAsia="Times New Roman" w:hAnsi="Times New Roman" w:cs="Times New Roman"/>
      <w:b/>
      <w:bCs/>
      <w:szCs w:val="24"/>
      <w:lang w:val="sr-Cyrl-CS"/>
    </w:rPr>
  </w:style>
  <w:style w:type="character" w:customStyle="1" w:styleId="Heading8Char">
    <w:name w:val="Heading 8 Char"/>
    <w:basedOn w:val="DefaultParagraphFont"/>
    <w:link w:val="Heading8"/>
    <w:rsid w:val="00DA2528"/>
    <w:rPr>
      <w:rFonts w:ascii="Times New Roman" w:eastAsia="Times New Roman" w:hAnsi="Times New Roman" w:cs="Times New Roman"/>
      <w:b/>
      <w:sz w:val="24"/>
      <w:szCs w:val="24"/>
      <w:lang w:val="sr-Cyrl-CS"/>
    </w:rPr>
  </w:style>
  <w:style w:type="character" w:customStyle="1" w:styleId="Heading9Char">
    <w:name w:val="Heading 9 Char"/>
    <w:basedOn w:val="DefaultParagraphFont"/>
    <w:link w:val="Heading9"/>
    <w:rsid w:val="00DA2528"/>
    <w:rPr>
      <w:rFonts w:ascii="Arial" w:eastAsia="Times New Roman" w:hAnsi="Arial" w:cs="Arial"/>
    </w:rPr>
  </w:style>
  <w:style w:type="character" w:styleId="Hyperlink">
    <w:name w:val="Hyperlink"/>
    <w:uiPriority w:val="99"/>
    <w:rsid w:val="00DA2528"/>
    <w:rPr>
      <w:color w:val="0000FF"/>
      <w:u w:val="single"/>
    </w:rPr>
  </w:style>
  <w:style w:type="paragraph" w:styleId="Header">
    <w:name w:val="header"/>
    <w:basedOn w:val="Normal"/>
    <w:link w:val="HeaderChar"/>
    <w:uiPriority w:val="99"/>
    <w:rsid w:val="00DA2528"/>
    <w:pPr>
      <w:tabs>
        <w:tab w:val="center" w:pos="4320"/>
        <w:tab w:val="right" w:pos="8640"/>
      </w:tabs>
    </w:pPr>
  </w:style>
  <w:style w:type="character" w:customStyle="1" w:styleId="HeaderChar">
    <w:name w:val="Header Char"/>
    <w:basedOn w:val="DefaultParagraphFont"/>
    <w:link w:val="Header"/>
    <w:uiPriority w:val="99"/>
    <w:rsid w:val="00DA2528"/>
    <w:rPr>
      <w:rFonts w:ascii="Times New Roman" w:eastAsia="Times New Roman" w:hAnsi="Times New Roman" w:cs="Times New Roman"/>
      <w:sz w:val="24"/>
      <w:szCs w:val="24"/>
    </w:rPr>
  </w:style>
  <w:style w:type="paragraph" w:styleId="Footer">
    <w:name w:val="footer"/>
    <w:basedOn w:val="Normal"/>
    <w:link w:val="FooterChar"/>
    <w:uiPriority w:val="99"/>
    <w:rsid w:val="00DA2528"/>
    <w:pPr>
      <w:tabs>
        <w:tab w:val="center" w:pos="4320"/>
        <w:tab w:val="right" w:pos="8640"/>
      </w:tabs>
    </w:pPr>
  </w:style>
  <w:style w:type="character" w:customStyle="1" w:styleId="FooterChar">
    <w:name w:val="Footer Char"/>
    <w:basedOn w:val="DefaultParagraphFont"/>
    <w:link w:val="Footer"/>
    <w:uiPriority w:val="99"/>
    <w:rsid w:val="00DA2528"/>
    <w:rPr>
      <w:rFonts w:ascii="Times New Roman" w:eastAsia="Times New Roman" w:hAnsi="Times New Roman" w:cs="Times New Roman"/>
      <w:sz w:val="24"/>
      <w:szCs w:val="24"/>
    </w:rPr>
  </w:style>
  <w:style w:type="paragraph" w:styleId="Title">
    <w:name w:val="Title"/>
    <w:basedOn w:val="Normal"/>
    <w:link w:val="TitleChar"/>
    <w:uiPriority w:val="99"/>
    <w:qFormat/>
    <w:rsid w:val="00DA2528"/>
    <w:pPr>
      <w:tabs>
        <w:tab w:val="num" w:pos="360"/>
      </w:tabs>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uiPriority w:val="99"/>
    <w:rsid w:val="00DA2528"/>
    <w:rPr>
      <w:rFonts w:ascii="Arial" w:eastAsia="Times New Roman" w:hAnsi="Arial" w:cs="Times New Roman"/>
      <w:b/>
      <w:bCs/>
      <w:kern w:val="28"/>
      <w:sz w:val="32"/>
      <w:szCs w:val="32"/>
    </w:rPr>
  </w:style>
  <w:style w:type="paragraph" w:styleId="BodyText">
    <w:name w:val="Body Text"/>
    <w:aliases w:val=" Char Char Char,Char Char Char, Char Char Char Char,Char Char,Char Char Char Char Char Char, Char Char Char Char Char Char,Body Text1"/>
    <w:basedOn w:val="Normal"/>
    <w:link w:val="BodyTextChar1"/>
    <w:rsid w:val="00DA2528"/>
    <w:pPr>
      <w:jc w:val="both"/>
    </w:pPr>
    <w:rPr>
      <w:rFonts w:ascii="Book Antiqua" w:hAnsi="Book Antiqua"/>
      <w:sz w:val="28"/>
      <w:lang w:val="sr-Cyrl-CS"/>
    </w:rPr>
  </w:style>
  <w:style w:type="character" w:customStyle="1" w:styleId="BodyTextChar">
    <w:name w:val="Body Text Char"/>
    <w:basedOn w:val="DefaultParagraphFont"/>
    <w:rsid w:val="00DA2528"/>
    <w:rPr>
      <w:rFonts w:ascii="Times New Roman" w:eastAsia="Times New Roman" w:hAnsi="Times New Roman" w:cs="Times New Roman"/>
      <w:sz w:val="24"/>
      <w:szCs w:val="24"/>
    </w:rPr>
  </w:style>
  <w:style w:type="character" w:customStyle="1" w:styleId="BodyTextChar1">
    <w:name w:val="Body Text Char1"/>
    <w:aliases w:val=" Char Char Char Char1,Char Char Char Char, Char Char Char Char Char,Char Char Char3,Char Char Char Char Char Char Char, Char Char Char Char Char Char Char,Body Text1 Char"/>
    <w:link w:val="BodyText"/>
    <w:locked/>
    <w:rsid w:val="00DA2528"/>
    <w:rPr>
      <w:rFonts w:ascii="Book Antiqua" w:eastAsia="Times New Roman" w:hAnsi="Book Antiqua" w:cs="Times New Roman"/>
      <w:sz w:val="28"/>
      <w:szCs w:val="24"/>
      <w:lang w:val="sr-Cyrl-CS"/>
    </w:rPr>
  </w:style>
  <w:style w:type="paragraph" w:styleId="BodyText2">
    <w:name w:val="Body Text 2"/>
    <w:aliases w:val=" Char,Char"/>
    <w:basedOn w:val="Normal"/>
    <w:link w:val="BodyText2Char"/>
    <w:rsid w:val="00DA2528"/>
    <w:pPr>
      <w:spacing w:after="120" w:line="480" w:lineRule="auto"/>
    </w:pPr>
  </w:style>
  <w:style w:type="character" w:customStyle="1" w:styleId="BodyText2Char">
    <w:name w:val="Body Text 2 Char"/>
    <w:aliases w:val=" Char Char,Char Char3"/>
    <w:basedOn w:val="DefaultParagraphFont"/>
    <w:link w:val="BodyText2"/>
    <w:rsid w:val="00DA2528"/>
    <w:rPr>
      <w:rFonts w:ascii="Times New Roman" w:eastAsia="Times New Roman" w:hAnsi="Times New Roman" w:cs="Times New Roman"/>
      <w:sz w:val="24"/>
      <w:szCs w:val="24"/>
    </w:rPr>
  </w:style>
  <w:style w:type="paragraph" w:styleId="BodyText3">
    <w:name w:val="Body Text 3"/>
    <w:basedOn w:val="Normal"/>
    <w:link w:val="BodyText3Char"/>
    <w:rsid w:val="00DA2528"/>
    <w:pPr>
      <w:spacing w:after="120"/>
    </w:pPr>
    <w:rPr>
      <w:sz w:val="16"/>
      <w:szCs w:val="16"/>
    </w:rPr>
  </w:style>
  <w:style w:type="character" w:customStyle="1" w:styleId="BodyText3Char">
    <w:name w:val="Body Text 3 Char"/>
    <w:basedOn w:val="DefaultParagraphFont"/>
    <w:link w:val="BodyText3"/>
    <w:rsid w:val="00DA2528"/>
    <w:rPr>
      <w:rFonts w:ascii="Times New Roman" w:eastAsia="Times New Roman" w:hAnsi="Times New Roman" w:cs="Times New Roman"/>
      <w:sz w:val="16"/>
      <w:szCs w:val="16"/>
    </w:rPr>
  </w:style>
  <w:style w:type="table" w:styleId="TableGrid">
    <w:name w:val="Table Grid"/>
    <w:basedOn w:val="TableNormal"/>
    <w:uiPriority w:val="59"/>
    <w:rsid w:val="00DA2528"/>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A2528"/>
  </w:style>
  <w:style w:type="paragraph" w:styleId="BodyTextIndent">
    <w:name w:val="Body Text Indent"/>
    <w:basedOn w:val="Normal"/>
    <w:link w:val="BodyTextIndentChar"/>
    <w:rsid w:val="00DA2528"/>
    <w:pPr>
      <w:spacing w:after="120"/>
      <w:ind w:left="360"/>
    </w:pPr>
  </w:style>
  <w:style w:type="character" w:customStyle="1" w:styleId="BodyTextIndentChar">
    <w:name w:val="Body Text Indent Char"/>
    <w:basedOn w:val="DefaultParagraphFont"/>
    <w:link w:val="BodyTextIndent"/>
    <w:rsid w:val="00DA2528"/>
    <w:rPr>
      <w:rFonts w:ascii="Times New Roman" w:eastAsia="Times New Roman" w:hAnsi="Times New Roman" w:cs="Times New Roman"/>
      <w:sz w:val="24"/>
      <w:szCs w:val="24"/>
    </w:rPr>
  </w:style>
  <w:style w:type="paragraph" w:styleId="BodyTextIndent2">
    <w:name w:val="Body Text Indent 2"/>
    <w:basedOn w:val="Normal"/>
    <w:link w:val="BodyTextIndent2Char"/>
    <w:rsid w:val="00DA2528"/>
    <w:pPr>
      <w:spacing w:after="120" w:line="480" w:lineRule="auto"/>
      <w:ind w:left="283"/>
    </w:pPr>
    <w:rPr>
      <w:rFonts w:ascii="Book Antiqua" w:hAnsi="Book Antiqua"/>
    </w:rPr>
  </w:style>
  <w:style w:type="character" w:customStyle="1" w:styleId="BodyTextIndent2Char">
    <w:name w:val="Body Text Indent 2 Char"/>
    <w:basedOn w:val="DefaultParagraphFont"/>
    <w:link w:val="BodyTextIndent2"/>
    <w:rsid w:val="00DA2528"/>
    <w:rPr>
      <w:rFonts w:ascii="Book Antiqua" w:eastAsia="Times New Roman" w:hAnsi="Book Antiqua" w:cs="Times New Roman"/>
      <w:sz w:val="24"/>
      <w:szCs w:val="24"/>
    </w:rPr>
  </w:style>
  <w:style w:type="character" w:styleId="CommentReference">
    <w:name w:val="annotation reference"/>
    <w:semiHidden/>
    <w:rsid w:val="00DA2528"/>
    <w:rPr>
      <w:sz w:val="16"/>
      <w:szCs w:val="16"/>
    </w:rPr>
  </w:style>
  <w:style w:type="paragraph" w:styleId="CommentText">
    <w:name w:val="annotation text"/>
    <w:basedOn w:val="Normal"/>
    <w:link w:val="CommentTextChar"/>
    <w:semiHidden/>
    <w:rsid w:val="00DA2528"/>
    <w:rPr>
      <w:sz w:val="20"/>
      <w:szCs w:val="20"/>
    </w:rPr>
  </w:style>
  <w:style w:type="character" w:customStyle="1" w:styleId="CommentTextChar">
    <w:name w:val="Comment Text Char"/>
    <w:basedOn w:val="DefaultParagraphFont"/>
    <w:link w:val="CommentText"/>
    <w:semiHidden/>
    <w:rsid w:val="00DA25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A2528"/>
    <w:rPr>
      <w:b/>
      <w:bCs/>
    </w:rPr>
  </w:style>
  <w:style w:type="character" w:customStyle="1" w:styleId="CommentSubjectChar">
    <w:name w:val="Comment Subject Char"/>
    <w:basedOn w:val="CommentTextChar"/>
    <w:link w:val="CommentSubject"/>
    <w:semiHidden/>
    <w:rsid w:val="00DA2528"/>
    <w:rPr>
      <w:rFonts w:ascii="Times New Roman" w:eastAsia="Times New Roman" w:hAnsi="Times New Roman" w:cs="Times New Roman"/>
      <w:b/>
      <w:bCs/>
      <w:sz w:val="20"/>
      <w:szCs w:val="20"/>
    </w:rPr>
  </w:style>
  <w:style w:type="paragraph" w:styleId="BalloonText">
    <w:name w:val="Balloon Text"/>
    <w:basedOn w:val="Normal"/>
    <w:link w:val="BalloonTextChar"/>
    <w:rsid w:val="00DA2528"/>
    <w:rPr>
      <w:rFonts w:ascii="Tahoma" w:hAnsi="Tahoma"/>
      <w:sz w:val="16"/>
      <w:szCs w:val="16"/>
    </w:rPr>
  </w:style>
  <w:style w:type="character" w:customStyle="1" w:styleId="BalloonTextChar">
    <w:name w:val="Balloon Text Char"/>
    <w:basedOn w:val="DefaultParagraphFont"/>
    <w:link w:val="BalloonText"/>
    <w:rsid w:val="00DA2528"/>
    <w:rPr>
      <w:rFonts w:ascii="Tahoma" w:eastAsia="Times New Roman" w:hAnsi="Tahoma" w:cs="Times New Roman"/>
      <w:sz w:val="16"/>
      <w:szCs w:val="16"/>
    </w:rPr>
  </w:style>
  <w:style w:type="paragraph" w:styleId="NoSpacing">
    <w:name w:val="No Spacing"/>
    <w:link w:val="NoSpacingChar"/>
    <w:uiPriority w:val="1"/>
    <w:qFormat/>
    <w:rsid w:val="00DA2528"/>
    <w:pPr>
      <w:tabs>
        <w:tab w:val="left" w:pos="0"/>
      </w:tabs>
      <w:spacing w:after="0"/>
    </w:pPr>
    <w:rPr>
      <w:rFonts w:ascii="Book Antiqua" w:eastAsia="Times New Roman" w:hAnsi="Book Antiqua" w:cs="Times New Roman"/>
      <w:sz w:val="24"/>
      <w:szCs w:val="24"/>
      <w:lang w:val="sr-Cyrl-CS"/>
    </w:rPr>
  </w:style>
  <w:style w:type="paragraph" w:styleId="ListParagraph">
    <w:name w:val="List Paragraph"/>
    <w:basedOn w:val="Normal"/>
    <w:link w:val="ListParagraphChar"/>
    <w:uiPriority w:val="34"/>
    <w:qFormat/>
    <w:rsid w:val="00DA2528"/>
    <w:pPr>
      <w:ind w:left="708"/>
    </w:pPr>
  </w:style>
  <w:style w:type="paragraph" w:customStyle="1" w:styleId="nospacing0">
    <w:name w:val="nospacing"/>
    <w:basedOn w:val="Normal"/>
    <w:rsid w:val="00DA2528"/>
    <w:pPr>
      <w:spacing w:before="100" w:beforeAutospacing="1" w:after="100" w:afterAutospacing="1"/>
    </w:pPr>
    <w:rPr>
      <w:rFonts w:eastAsia="Calibri"/>
      <w:lang w:val="ru-RU" w:eastAsia="ru-RU"/>
    </w:rPr>
  </w:style>
  <w:style w:type="character" w:styleId="Strong">
    <w:name w:val="Strong"/>
    <w:uiPriority w:val="22"/>
    <w:qFormat/>
    <w:rsid w:val="00DA2528"/>
    <w:rPr>
      <w:b/>
      <w:bCs/>
    </w:rPr>
  </w:style>
  <w:style w:type="paragraph" w:styleId="BodyTextIndent3">
    <w:name w:val="Body Text Indent 3"/>
    <w:basedOn w:val="Normal"/>
    <w:link w:val="BodyTextIndent3Char"/>
    <w:rsid w:val="00DA2528"/>
    <w:pPr>
      <w:spacing w:after="120"/>
      <w:ind w:left="360"/>
    </w:pPr>
    <w:rPr>
      <w:sz w:val="16"/>
      <w:szCs w:val="16"/>
    </w:rPr>
  </w:style>
  <w:style w:type="character" w:customStyle="1" w:styleId="BodyTextIndent3Char">
    <w:name w:val="Body Text Indent 3 Char"/>
    <w:basedOn w:val="DefaultParagraphFont"/>
    <w:link w:val="BodyTextIndent3"/>
    <w:rsid w:val="00DA2528"/>
    <w:rPr>
      <w:rFonts w:ascii="Times New Roman" w:eastAsia="Times New Roman" w:hAnsi="Times New Roman" w:cs="Times New Roman"/>
      <w:sz w:val="16"/>
      <w:szCs w:val="16"/>
    </w:rPr>
  </w:style>
  <w:style w:type="character" w:customStyle="1" w:styleId="small">
    <w:name w:val="small"/>
    <w:basedOn w:val="DefaultParagraphFont"/>
    <w:rsid w:val="00DA2528"/>
  </w:style>
  <w:style w:type="paragraph" w:styleId="DocumentMap">
    <w:name w:val="Document Map"/>
    <w:basedOn w:val="Normal"/>
    <w:link w:val="DocumentMapChar"/>
    <w:rsid w:val="00DA2528"/>
    <w:rPr>
      <w:rFonts w:ascii="Tahoma" w:hAnsi="Tahoma"/>
      <w:sz w:val="16"/>
      <w:szCs w:val="16"/>
    </w:rPr>
  </w:style>
  <w:style w:type="character" w:customStyle="1" w:styleId="DocumentMapChar">
    <w:name w:val="Document Map Char"/>
    <w:basedOn w:val="DefaultParagraphFont"/>
    <w:link w:val="DocumentMap"/>
    <w:rsid w:val="00DA2528"/>
    <w:rPr>
      <w:rFonts w:ascii="Tahoma" w:eastAsia="Times New Roman" w:hAnsi="Tahoma" w:cs="Times New Roman"/>
      <w:sz w:val="16"/>
      <w:szCs w:val="16"/>
    </w:rPr>
  </w:style>
  <w:style w:type="character" w:customStyle="1" w:styleId="CharCharCharChar2">
    <w:name w:val="Char Char Char Char2"/>
    <w:aliases w:val=" Char Char Char Char3, Char Char Char Char2"/>
    <w:locked/>
    <w:rsid w:val="00DA2528"/>
    <w:rPr>
      <w:rFonts w:ascii="Book Antiqua" w:hAnsi="Book Antiqua"/>
      <w:sz w:val="28"/>
      <w:szCs w:val="24"/>
      <w:lang w:val="sr-Cyrl-CS" w:eastAsia="en-US" w:bidi="ar-SA"/>
    </w:rPr>
  </w:style>
  <w:style w:type="paragraph" w:customStyle="1" w:styleId="NormalBookAntiqua">
    <w:name w:val="Normal + Book Antiqua"/>
    <w:basedOn w:val="Normal"/>
    <w:rsid w:val="00DA2528"/>
    <w:pPr>
      <w:jc w:val="both"/>
    </w:pPr>
    <w:rPr>
      <w:rFonts w:ascii="Book Antiqua" w:hAnsi="Book Antiqua"/>
      <w:lang w:val="sr-Cyrl-CS"/>
    </w:rPr>
  </w:style>
  <w:style w:type="character" w:customStyle="1" w:styleId="CharChar1">
    <w:name w:val="Char Char1"/>
    <w:locked/>
    <w:rsid w:val="00DA2528"/>
    <w:rPr>
      <w:rFonts w:ascii="Book Antiqua" w:hAnsi="Book Antiqua"/>
      <w:sz w:val="28"/>
      <w:szCs w:val="24"/>
      <w:lang w:val="sr-Cyrl-CS" w:eastAsia="en-US" w:bidi="ar-SA"/>
    </w:rPr>
  </w:style>
  <w:style w:type="character" w:customStyle="1" w:styleId="CharChar2">
    <w:name w:val="Char Char2"/>
    <w:locked/>
    <w:rsid w:val="00DA2528"/>
    <w:rPr>
      <w:rFonts w:ascii="Book Antiqua" w:hAnsi="Book Antiqua"/>
      <w:sz w:val="28"/>
      <w:szCs w:val="24"/>
      <w:lang w:val="sr-Cyrl-CS" w:eastAsia="en-US" w:bidi="ar-SA"/>
    </w:rPr>
  </w:style>
  <w:style w:type="paragraph" w:customStyle="1" w:styleId="Default">
    <w:name w:val="Default"/>
    <w:rsid w:val="00DA2528"/>
    <w:pPr>
      <w:widowControl w:val="0"/>
      <w:autoSpaceDE w:val="0"/>
      <w:autoSpaceDN w:val="0"/>
      <w:adjustRightInd w:val="0"/>
      <w:spacing w:after="0"/>
    </w:pPr>
    <w:rPr>
      <w:rFonts w:ascii="Book Antiqua" w:eastAsia="Times New Roman" w:hAnsi="Book Antiqua" w:cs="Book Antiqua"/>
      <w:color w:val="000000"/>
      <w:sz w:val="24"/>
      <w:szCs w:val="24"/>
    </w:rPr>
  </w:style>
  <w:style w:type="paragraph" w:customStyle="1" w:styleId="CM25">
    <w:name w:val="CM25"/>
    <w:basedOn w:val="Default"/>
    <w:next w:val="Default"/>
    <w:rsid w:val="00DA2528"/>
    <w:rPr>
      <w:color w:val="auto"/>
    </w:rPr>
  </w:style>
  <w:style w:type="paragraph" w:customStyle="1" w:styleId="CM24">
    <w:name w:val="CM24"/>
    <w:basedOn w:val="Default"/>
    <w:next w:val="Default"/>
    <w:rsid w:val="00DA2528"/>
    <w:rPr>
      <w:color w:val="auto"/>
    </w:rPr>
  </w:style>
  <w:style w:type="paragraph" w:customStyle="1" w:styleId="CM19">
    <w:name w:val="CM19"/>
    <w:basedOn w:val="Default"/>
    <w:next w:val="Default"/>
    <w:rsid w:val="00DA2528"/>
    <w:pPr>
      <w:spacing w:line="276" w:lineRule="atLeast"/>
    </w:pPr>
    <w:rPr>
      <w:color w:val="auto"/>
    </w:rPr>
  </w:style>
  <w:style w:type="paragraph" w:customStyle="1" w:styleId="CM30">
    <w:name w:val="CM30"/>
    <w:basedOn w:val="Default"/>
    <w:next w:val="Default"/>
    <w:rsid w:val="00DA2528"/>
    <w:rPr>
      <w:color w:val="auto"/>
    </w:rPr>
  </w:style>
  <w:style w:type="character" w:styleId="FollowedHyperlink">
    <w:name w:val="FollowedHyperlink"/>
    <w:uiPriority w:val="99"/>
    <w:rsid w:val="00DA2528"/>
    <w:rPr>
      <w:color w:val="800080"/>
      <w:u w:val="single"/>
    </w:rPr>
  </w:style>
  <w:style w:type="character" w:customStyle="1" w:styleId="CharCharChar1">
    <w:name w:val="Char Char Char1"/>
    <w:rsid w:val="00DA2528"/>
    <w:rPr>
      <w:sz w:val="24"/>
      <w:szCs w:val="24"/>
      <w:lang w:val="en-US" w:eastAsia="en-US" w:bidi="ar-SA"/>
    </w:rPr>
  </w:style>
  <w:style w:type="character" w:customStyle="1" w:styleId="TitleChar1">
    <w:name w:val="Title Char1"/>
    <w:rsid w:val="00DA2528"/>
    <w:rPr>
      <w:rFonts w:ascii="Arial" w:hAnsi="Arial" w:cs="Arial"/>
      <w:b/>
      <w:bCs/>
      <w:kern w:val="28"/>
      <w:sz w:val="32"/>
      <w:szCs w:val="32"/>
      <w:lang w:val="en-US" w:eastAsia="en-US" w:bidi="ar-SA"/>
    </w:rPr>
  </w:style>
  <w:style w:type="paragraph" w:customStyle="1" w:styleId="BodyText11">
    <w:name w:val="Body Text11"/>
    <w:aliases w:val="Char Char Char Char Char Char1"/>
    <w:basedOn w:val="Normal"/>
    <w:rsid w:val="00DA2528"/>
    <w:pPr>
      <w:jc w:val="both"/>
    </w:pPr>
    <w:rPr>
      <w:rFonts w:ascii="Book Antiqua" w:hAnsi="Book Antiqua"/>
      <w:sz w:val="28"/>
      <w:lang w:val="sr-Cyrl-CS"/>
    </w:rPr>
  </w:style>
  <w:style w:type="paragraph" w:styleId="BodyTextFirstIndent2">
    <w:name w:val="Body Text First Indent 2"/>
    <w:basedOn w:val="BodyTextIndent"/>
    <w:link w:val="BodyTextFirstIndent2Char"/>
    <w:rsid w:val="00DA2528"/>
    <w:pPr>
      <w:ind w:left="283" w:firstLine="210"/>
    </w:pPr>
  </w:style>
  <w:style w:type="character" w:customStyle="1" w:styleId="BodyTextFirstIndent2Char">
    <w:name w:val="Body Text First Indent 2 Char"/>
    <w:basedOn w:val="BodyTextIndentChar"/>
    <w:link w:val="BodyTextFirstIndent2"/>
    <w:rsid w:val="00DA2528"/>
    <w:rPr>
      <w:rFonts w:ascii="Times New Roman" w:eastAsia="Times New Roman" w:hAnsi="Times New Roman" w:cs="Times New Roman"/>
      <w:sz w:val="24"/>
      <w:szCs w:val="24"/>
    </w:rPr>
  </w:style>
  <w:style w:type="paragraph" w:styleId="Revision">
    <w:name w:val="Revision"/>
    <w:hidden/>
    <w:uiPriority w:val="99"/>
    <w:semiHidden/>
    <w:rsid w:val="00DA2528"/>
    <w:pPr>
      <w:spacing w:after="0"/>
    </w:pPr>
    <w:rPr>
      <w:rFonts w:ascii="Times New Roman" w:eastAsia="Times New Roman" w:hAnsi="Times New Roman" w:cs="Times New Roman"/>
      <w:sz w:val="24"/>
      <w:szCs w:val="24"/>
    </w:rPr>
  </w:style>
  <w:style w:type="paragraph" w:styleId="Caption">
    <w:name w:val="caption"/>
    <w:basedOn w:val="Normal"/>
    <w:next w:val="Normal"/>
    <w:qFormat/>
    <w:rsid w:val="00DA2528"/>
    <w:pPr>
      <w:jc w:val="center"/>
    </w:pPr>
    <w:rPr>
      <w:b/>
      <w:bCs/>
      <w:szCs w:val="22"/>
    </w:rPr>
  </w:style>
  <w:style w:type="paragraph" w:styleId="TOC1">
    <w:name w:val="toc 1"/>
    <w:basedOn w:val="Normal"/>
    <w:next w:val="Normal"/>
    <w:autoRedefine/>
    <w:uiPriority w:val="39"/>
    <w:qFormat/>
    <w:rsid w:val="00EE61D4"/>
    <w:pPr>
      <w:tabs>
        <w:tab w:val="left" w:pos="426"/>
        <w:tab w:val="right" w:leader="dot" w:pos="9345"/>
      </w:tabs>
      <w:spacing w:line="360" w:lineRule="auto"/>
      <w:jc w:val="both"/>
    </w:pPr>
  </w:style>
  <w:style w:type="paragraph" w:styleId="TOC2">
    <w:name w:val="toc 2"/>
    <w:basedOn w:val="Normal"/>
    <w:next w:val="Normal"/>
    <w:autoRedefine/>
    <w:uiPriority w:val="39"/>
    <w:qFormat/>
    <w:rsid w:val="00EE61D4"/>
    <w:pPr>
      <w:tabs>
        <w:tab w:val="left" w:pos="660"/>
        <w:tab w:val="right" w:leader="dot" w:pos="9072"/>
      </w:tabs>
      <w:ind w:left="200"/>
    </w:pPr>
    <w:rPr>
      <w:i/>
      <w:smallCaps/>
      <w:noProof/>
      <w:sz w:val="20"/>
      <w:szCs w:val="20"/>
      <w:lang w:eastAsia="hr-HR"/>
    </w:rPr>
  </w:style>
  <w:style w:type="character" w:customStyle="1" w:styleId="CharCharCharCharChar1">
    <w:name w:val="Char Char Char Char Char1"/>
    <w:locked/>
    <w:rsid w:val="00DA2528"/>
    <w:rPr>
      <w:rFonts w:ascii="Book Antiqua" w:hAnsi="Book Antiqua"/>
      <w:sz w:val="28"/>
      <w:szCs w:val="24"/>
      <w:lang w:val="sr-Cyrl-CS" w:eastAsia="en-US" w:bidi="ar-SA"/>
    </w:rPr>
  </w:style>
  <w:style w:type="character" w:customStyle="1" w:styleId="CharCharChar2">
    <w:name w:val="Char Char Char2"/>
    <w:rsid w:val="00DA2528"/>
    <w:rPr>
      <w:sz w:val="24"/>
      <w:szCs w:val="24"/>
      <w:lang w:val="en-US" w:eastAsia="en-US" w:bidi="ar-SA"/>
    </w:rPr>
  </w:style>
  <w:style w:type="paragraph" w:customStyle="1" w:styleId="Article">
    <w:name w:val="Article"/>
    <w:basedOn w:val="Normal"/>
    <w:rsid w:val="00DA2528"/>
    <w:pPr>
      <w:keepNext/>
      <w:widowControl w:val="0"/>
      <w:snapToGrid w:val="0"/>
      <w:jc w:val="center"/>
    </w:pPr>
    <w:rPr>
      <w:rFonts w:ascii="Arial" w:hAnsi="Arial"/>
      <w:sz w:val="20"/>
      <w:szCs w:val="20"/>
    </w:rPr>
  </w:style>
  <w:style w:type="paragraph" w:customStyle="1" w:styleId="Numberedparagraph">
    <w:name w:val="Numbered paragraph"/>
    <w:basedOn w:val="Normal"/>
    <w:rsid w:val="00DA2528"/>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DA2528"/>
    <w:pPr>
      <w:keepLines/>
      <w:spacing w:before="60"/>
      <w:ind w:left="284" w:right="47"/>
      <w:jc w:val="both"/>
    </w:pPr>
    <w:rPr>
      <w:rFonts w:ascii="Franklin Gothic Book" w:hAnsi="Franklin Gothic Book"/>
      <w:b/>
      <w:smallCaps/>
      <w:szCs w:val="20"/>
      <w:lang w:val="sr-Cyrl-CS"/>
    </w:rPr>
  </w:style>
  <w:style w:type="paragraph" w:customStyle="1" w:styleId="xl32">
    <w:name w:val="xl32"/>
    <w:basedOn w:val="Normal"/>
    <w:rsid w:val="00DA2528"/>
    <w:pPr>
      <w:pBdr>
        <w:left w:val="single" w:sz="4" w:space="0" w:color="auto"/>
        <w:right w:val="single" w:sz="4" w:space="0" w:color="auto"/>
      </w:pBdr>
      <w:spacing w:before="100" w:beforeAutospacing="1" w:after="100" w:afterAutospacing="1"/>
    </w:pPr>
    <w:rPr>
      <w:b/>
      <w:bCs/>
    </w:rPr>
  </w:style>
  <w:style w:type="paragraph" w:styleId="NormalWeb">
    <w:name w:val="Normal (Web)"/>
    <w:basedOn w:val="Normal"/>
    <w:rsid w:val="00DA2528"/>
    <w:pPr>
      <w:spacing w:before="100" w:beforeAutospacing="1" w:after="100" w:afterAutospacing="1"/>
    </w:pPr>
  </w:style>
  <w:style w:type="paragraph" w:customStyle="1" w:styleId="xl65">
    <w:name w:val="xl65"/>
    <w:basedOn w:val="Normal"/>
    <w:rsid w:val="00DA2528"/>
    <w:pPr>
      <w:spacing w:before="100" w:beforeAutospacing="1" w:after="100" w:afterAutospacing="1"/>
    </w:pPr>
    <w:rPr>
      <w:rFonts w:ascii="Arial" w:hAnsi="Arial" w:cs="Arial"/>
      <w:b/>
      <w:bCs/>
      <w:sz w:val="20"/>
      <w:szCs w:val="20"/>
    </w:rPr>
  </w:style>
  <w:style w:type="paragraph" w:customStyle="1" w:styleId="xl66">
    <w:name w:val="xl66"/>
    <w:basedOn w:val="Normal"/>
    <w:rsid w:val="00DA2528"/>
    <w:pPr>
      <w:spacing w:before="100" w:beforeAutospacing="1" w:after="100" w:afterAutospacing="1"/>
    </w:pPr>
    <w:rPr>
      <w:rFonts w:ascii="Arial" w:hAnsi="Arial" w:cs="Arial"/>
      <w:b/>
      <w:bCs/>
      <w:sz w:val="20"/>
      <w:szCs w:val="20"/>
    </w:rPr>
  </w:style>
  <w:style w:type="paragraph" w:customStyle="1" w:styleId="xl67">
    <w:name w:val="xl67"/>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DA2528"/>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DA2528"/>
    <w:pPr>
      <w:spacing w:before="100" w:beforeAutospacing="1" w:after="100" w:afterAutospacing="1"/>
    </w:pPr>
    <w:rPr>
      <w:rFonts w:ascii="Arial" w:hAnsi="Arial" w:cs="Arial"/>
      <w:sz w:val="20"/>
      <w:szCs w:val="20"/>
    </w:rPr>
  </w:style>
  <w:style w:type="paragraph" w:customStyle="1" w:styleId="xl74">
    <w:name w:val="xl74"/>
    <w:basedOn w:val="Normal"/>
    <w:rsid w:val="00DA2528"/>
    <w:pPr>
      <w:spacing w:before="100" w:beforeAutospacing="1" w:after="100" w:afterAutospacing="1"/>
    </w:pPr>
    <w:rPr>
      <w:rFonts w:ascii="Calibri" w:hAnsi="Calibri" w:cs="Calibri"/>
      <w:b/>
      <w:bCs/>
    </w:rPr>
  </w:style>
  <w:style w:type="paragraph" w:customStyle="1" w:styleId="xl75">
    <w:name w:val="xl75"/>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DA2528"/>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DA2528"/>
    <w:pPr>
      <w:spacing w:before="100" w:beforeAutospacing="1" w:after="100" w:afterAutospacing="1"/>
    </w:pPr>
    <w:rPr>
      <w:rFonts w:ascii="Calibri" w:hAnsi="Calibri" w:cs="Calibri"/>
      <w:b/>
      <w:bCs/>
    </w:rPr>
  </w:style>
  <w:style w:type="paragraph" w:customStyle="1" w:styleId="xl79">
    <w:name w:val="xl79"/>
    <w:basedOn w:val="Normal"/>
    <w:rsid w:val="00DA2528"/>
    <w:pPr>
      <w:spacing w:before="100" w:beforeAutospacing="1" w:after="100" w:afterAutospacing="1"/>
      <w:jc w:val="right"/>
    </w:pPr>
    <w:rPr>
      <w:rFonts w:ascii="Calibri" w:hAnsi="Calibri" w:cs="Calibri"/>
      <w:b/>
      <w:bCs/>
    </w:rPr>
  </w:style>
  <w:style w:type="paragraph" w:customStyle="1" w:styleId="xl80">
    <w:name w:val="xl8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1">
    <w:name w:val="xl8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DA2528"/>
    <w:pPr>
      <w:spacing w:before="100" w:beforeAutospacing="1" w:after="100" w:afterAutospacing="1"/>
    </w:pPr>
    <w:rPr>
      <w:rFonts w:ascii="Arial" w:hAnsi="Arial" w:cs="Arial"/>
      <w:b/>
      <w:bCs/>
      <w:i/>
      <w:iCs/>
      <w:sz w:val="20"/>
      <w:szCs w:val="20"/>
    </w:rPr>
  </w:style>
  <w:style w:type="paragraph" w:customStyle="1" w:styleId="font6">
    <w:name w:val="font6"/>
    <w:basedOn w:val="Normal"/>
    <w:rsid w:val="00DA2528"/>
    <w:pPr>
      <w:spacing w:before="100" w:beforeAutospacing="1" w:after="100" w:afterAutospacing="1"/>
    </w:pPr>
    <w:rPr>
      <w:rFonts w:ascii="Arial" w:hAnsi="Arial" w:cs="Arial"/>
      <w:b/>
      <w:bCs/>
      <w:i/>
      <w:iCs/>
      <w:sz w:val="20"/>
      <w:szCs w:val="20"/>
    </w:rPr>
  </w:style>
  <w:style w:type="paragraph" w:customStyle="1" w:styleId="font7">
    <w:name w:val="font7"/>
    <w:basedOn w:val="Normal"/>
    <w:rsid w:val="00DA2528"/>
    <w:pPr>
      <w:spacing w:before="100" w:beforeAutospacing="1" w:after="100" w:afterAutospacing="1"/>
    </w:pPr>
    <w:rPr>
      <w:rFonts w:ascii="Arial" w:hAnsi="Arial" w:cs="Arial"/>
      <w:b/>
      <w:bCs/>
      <w:i/>
      <w:iCs/>
      <w:sz w:val="20"/>
      <w:szCs w:val="20"/>
    </w:rPr>
  </w:style>
  <w:style w:type="character" w:customStyle="1" w:styleId="NoSpacingChar">
    <w:name w:val="No Spacing Char"/>
    <w:basedOn w:val="DefaultParagraphFont"/>
    <w:link w:val="NoSpacing"/>
    <w:uiPriority w:val="1"/>
    <w:rsid w:val="00DA2528"/>
    <w:rPr>
      <w:rFonts w:ascii="Book Antiqua" w:eastAsia="Times New Roman" w:hAnsi="Book Antiqua" w:cs="Times New Roman"/>
      <w:sz w:val="24"/>
      <w:szCs w:val="24"/>
      <w:lang w:val="sr-Cyrl-CS"/>
    </w:rPr>
  </w:style>
  <w:style w:type="table" w:styleId="TableWeb1">
    <w:name w:val="Table Web 1"/>
    <w:basedOn w:val="TableNormal"/>
    <w:rsid w:val="00DA2528"/>
    <w:pPr>
      <w:spacing w:after="0"/>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прилог 1"/>
    <w:basedOn w:val="Normal"/>
    <w:link w:val="1Char"/>
    <w:autoRedefine/>
    <w:qFormat/>
    <w:rsid w:val="00DA2528"/>
    <w:pPr>
      <w:keepNext/>
      <w:spacing w:before="120" w:after="60"/>
      <w:jc w:val="right"/>
      <w:outlineLvl w:val="1"/>
    </w:pPr>
    <w:rPr>
      <w:b/>
      <w:caps/>
      <w:lang w:val="sl-SI"/>
    </w:rPr>
  </w:style>
  <w:style w:type="character" w:customStyle="1" w:styleId="1Char">
    <w:name w:val="прилог 1 Char"/>
    <w:basedOn w:val="DefaultParagraphFont"/>
    <w:link w:val="1"/>
    <w:rsid w:val="00DA2528"/>
    <w:rPr>
      <w:rFonts w:ascii="Times New Roman" w:eastAsia="Times New Roman" w:hAnsi="Times New Roman" w:cs="Times New Roman"/>
      <w:b/>
      <w:caps/>
      <w:sz w:val="24"/>
      <w:szCs w:val="24"/>
      <w:lang w:val="sl-SI"/>
    </w:rPr>
  </w:style>
  <w:style w:type="character" w:customStyle="1" w:styleId="ListParagraphCharCharChar">
    <w:name w:val="List Paragraph Char Char Char"/>
    <w:basedOn w:val="DefaultParagraphFont"/>
    <w:link w:val="ListParagraphCharChar"/>
    <w:uiPriority w:val="34"/>
    <w:locked/>
    <w:rsid w:val="00DA2528"/>
    <w:rPr>
      <w:sz w:val="24"/>
      <w:szCs w:val="24"/>
    </w:rPr>
  </w:style>
  <w:style w:type="paragraph" w:customStyle="1" w:styleId="ListParagraphCharChar">
    <w:name w:val="List Paragraph Char Char"/>
    <w:basedOn w:val="Normal"/>
    <w:link w:val="ListParagraphCharCharChar"/>
    <w:uiPriority w:val="34"/>
    <w:qFormat/>
    <w:rsid w:val="00DA2528"/>
    <w:pPr>
      <w:ind w:left="720"/>
      <w:contextualSpacing/>
    </w:pPr>
    <w:rPr>
      <w:rFonts w:asciiTheme="minorHAnsi" w:eastAsiaTheme="minorHAnsi" w:hAnsiTheme="minorHAnsi" w:cstheme="minorBidi"/>
    </w:rPr>
  </w:style>
  <w:style w:type="character" w:customStyle="1" w:styleId="BodytextGaramond105ptSpacing0pt">
    <w:name w:val="Body text + Garamond.10.5 pt.Spacing 0 pt"/>
    <w:basedOn w:val="DefaultParagraphFont"/>
    <w:rsid w:val="00DA2528"/>
    <w:rPr>
      <w:rFonts w:ascii="Garamond" w:eastAsia="Times New Roman" w:hAnsi="Garamond" w:cs="Garamond"/>
      <w:color w:val="000000"/>
      <w:spacing w:val="1"/>
      <w:w w:val="100"/>
      <w:position w:val="0"/>
      <w:sz w:val="21"/>
      <w:szCs w:val="21"/>
      <w:u w:val="none"/>
      <w:lang w:bidi="ar-SA"/>
    </w:rPr>
  </w:style>
  <w:style w:type="character" w:styleId="Emphasis">
    <w:name w:val="Emphasis"/>
    <w:qFormat/>
    <w:rsid w:val="00DA2528"/>
    <w:rPr>
      <w:szCs w:val="22"/>
    </w:rPr>
  </w:style>
  <w:style w:type="paragraph" w:styleId="TOCHeading">
    <w:name w:val="TOC Heading"/>
    <w:basedOn w:val="Heading1"/>
    <w:next w:val="Normal"/>
    <w:uiPriority w:val="39"/>
    <w:semiHidden/>
    <w:unhideWhenUsed/>
    <w:qFormat/>
    <w:rsid w:val="00DA2528"/>
    <w:pPr>
      <w:keepLines/>
      <w:spacing w:before="480" w:line="276" w:lineRule="auto"/>
      <w:outlineLvl w:val="9"/>
    </w:pPr>
    <w:rPr>
      <w:rFonts w:ascii="Cambria" w:hAnsi="Cambria"/>
      <w:b w:val="0"/>
      <w:i/>
      <w:color w:val="365F91"/>
      <w:sz w:val="28"/>
      <w:szCs w:val="28"/>
      <w:lang w:val="en-US"/>
    </w:rPr>
  </w:style>
  <w:style w:type="paragraph" w:styleId="TOC3">
    <w:name w:val="toc 3"/>
    <w:basedOn w:val="Normal"/>
    <w:next w:val="Normal"/>
    <w:autoRedefine/>
    <w:uiPriority w:val="39"/>
    <w:unhideWhenUsed/>
    <w:qFormat/>
    <w:rsid w:val="00DA2528"/>
    <w:pPr>
      <w:spacing w:after="100" w:line="276" w:lineRule="auto"/>
      <w:ind w:left="440"/>
    </w:pPr>
    <w:rPr>
      <w:rFonts w:ascii="Calibri" w:hAnsi="Calibri"/>
      <w:sz w:val="22"/>
      <w:szCs w:val="22"/>
    </w:rPr>
  </w:style>
  <w:style w:type="character" w:customStyle="1" w:styleId="ListParagraphChar">
    <w:name w:val="List Paragraph Char"/>
    <w:link w:val="ListParagraph"/>
    <w:locked/>
    <w:rsid w:val="008800B8"/>
    <w:rPr>
      <w:rFonts w:ascii="Times New Roman" w:eastAsia="Times New Roman" w:hAnsi="Times New Roman" w:cs="Times New Roman"/>
      <w:sz w:val="24"/>
      <w:szCs w:val="24"/>
    </w:rPr>
  </w:style>
  <w:style w:type="paragraph" w:customStyle="1" w:styleId="1tekst">
    <w:name w:val="1tekst"/>
    <w:basedOn w:val="Normal"/>
    <w:rsid w:val="00177BC9"/>
    <w:pPr>
      <w:ind w:left="375" w:right="375" w:firstLine="240"/>
      <w:jc w:val="both"/>
    </w:pPr>
    <w:rPr>
      <w:rFonts w:ascii="Arial" w:hAnsi="Arial" w:cs="Arial"/>
      <w:sz w:val="20"/>
      <w:szCs w:val="20"/>
      <w:lang w:val="sr-Latn-CS" w:eastAsia="sr-Latn-CS"/>
    </w:rPr>
  </w:style>
</w:styles>
</file>

<file path=word/webSettings.xml><?xml version="1.0" encoding="utf-8"?>
<w:webSettings xmlns:r="http://schemas.openxmlformats.org/officeDocument/2006/relationships" xmlns:w="http://schemas.openxmlformats.org/wordprocessingml/2006/main">
  <w:divs>
    <w:div w:id="88545221">
      <w:bodyDiv w:val="1"/>
      <w:marLeft w:val="0"/>
      <w:marRight w:val="0"/>
      <w:marTop w:val="0"/>
      <w:marBottom w:val="0"/>
      <w:divBdr>
        <w:top w:val="none" w:sz="0" w:space="0" w:color="auto"/>
        <w:left w:val="none" w:sz="0" w:space="0" w:color="auto"/>
        <w:bottom w:val="none" w:sz="0" w:space="0" w:color="auto"/>
        <w:right w:val="none" w:sz="0" w:space="0" w:color="auto"/>
      </w:divBdr>
    </w:div>
    <w:div w:id="295989450">
      <w:bodyDiv w:val="1"/>
      <w:marLeft w:val="0"/>
      <w:marRight w:val="0"/>
      <w:marTop w:val="0"/>
      <w:marBottom w:val="0"/>
      <w:divBdr>
        <w:top w:val="none" w:sz="0" w:space="0" w:color="auto"/>
        <w:left w:val="none" w:sz="0" w:space="0" w:color="auto"/>
        <w:bottom w:val="none" w:sz="0" w:space="0" w:color="auto"/>
        <w:right w:val="none" w:sz="0" w:space="0" w:color="auto"/>
      </w:divBdr>
    </w:div>
    <w:div w:id="673654996">
      <w:bodyDiv w:val="1"/>
      <w:marLeft w:val="0"/>
      <w:marRight w:val="0"/>
      <w:marTop w:val="0"/>
      <w:marBottom w:val="0"/>
      <w:divBdr>
        <w:top w:val="none" w:sz="0" w:space="0" w:color="auto"/>
        <w:left w:val="none" w:sz="0" w:space="0" w:color="auto"/>
        <w:bottom w:val="none" w:sz="0" w:space="0" w:color="auto"/>
        <w:right w:val="none" w:sz="0" w:space="0" w:color="auto"/>
      </w:divBdr>
    </w:div>
    <w:div w:id="738289002">
      <w:bodyDiv w:val="1"/>
      <w:marLeft w:val="0"/>
      <w:marRight w:val="0"/>
      <w:marTop w:val="0"/>
      <w:marBottom w:val="0"/>
      <w:divBdr>
        <w:top w:val="none" w:sz="0" w:space="0" w:color="auto"/>
        <w:left w:val="none" w:sz="0" w:space="0" w:color="auto"/>
        <w:bottom w:val="none" w:sz="0" w:space="0" w:color="auto"/>
        <w:right w:val="none" w:sz="0" w:space="0" w:color="auto"/>
      </w:divBdr>
    </w:div>
    <w:div w:id="898439040">
      <w:bodyDiv w:val="1"/>
      <w:marLeft w:val="0"/>
      <w:marRight w:val="0"/>
      <w:marTop w:val="0"/>
      <w:marBottom w:val="0"/>
      <w:divBdr>
        <w:top w:val="none" w:sz="0" w:space="0" w:color="auto"/>
        <w:left w:val="none" w:sz="0" w:space="0" w:color="auto"/>
        <w:bottom w:val="none" w:sz="0" w:space="0" w:color="auto"/>
        <w:right w:val="none" w:sz="0" w:space="0" w:color="auto"/>
      </w:divBdr>
    </w:div>
    <w:div w:id="1210075591">
      <w:bodyDiv w:val="1"/>
      <w:marLeft w:val="0"/>
      <w:marRight w:val="0"/>
      <w:marTop w:val="0"/>
      <w:marBottom w:val="0"/>
      <w:divBdr>
        <w:top w:val="none" w:sz="0" w:space="0" w:color="auto"/>
        <w:left w:val="none" w:sz="0" w:space="0" w:color="auto"/>
        <w:bottom w:val="none" w:sz="0" w:space="0" w:color="auto"/>
        <w:right w:val="none" w:sz="0" w:space="0" w:color="auto"/>
      </w:divBdr>
    </w:div>
    <w:div w:id="1299607352">
      <w:bodyDiv w:val="1"/>
      <w:marLeft w:val="0"/>
      <w:marRight w:val="0"/>
      <w:marTop w:val="0"/>
      <w:marBottom w:val="0"/>
      <w:divBdr>
        <w:top w:val="none" w:sz="0" w:space="0" w:color="auto"/>
        <w:left w:val="none" w:sz="0" w:space="0" w:color="auto"/>
        <w:bottom w:val="none" w:sz="0" w:space="0" w:color="auto"/>
        <w:right w:val="none" w:sz="0" w:space="0" w:color="auto"/>
      </w:divBdr>
    </w:div>
    <w:div w:id="1372926525">
      <w:bodyDiv w:val="1"/>
      <w:marLeft w:val="0"/>
      <w:marRight w:val="0"/>
      <w:marTop w:val="0"/>
      <w:marBottom w:val="0"/>
      <w:divBdr>
        <w:top w:val="none" w:sz="0" w:space="0" w:color="auto"/>
        <w:left w:val="none" w:sz="0" w:space="0" w:color="auto"/>
        <w:bottom w:val="none" w:sz="0" w:space="0" w:color="auto"/>
        <w:right w:val="none" w:sz="0" w:space="0" w:color="auto"/>
      </w:divBdr>
    </w:div>
    <w:div w:id="1460688601">
      <w:bodyDiv w:val="1"/>
      <w:marLeft w:val="0"/>
      <w:marRight w:val="0"/>
      <w:marTop w:val="0"/>
      <w:marBottom w:val="0"/>
      <w:divBdr>
        <w:top w:val="none" w:sz="0" w:space="0" w:color="auto"/>
        <w:left w:val="none" w:sz="0" w:space="0" w:color="auto"/>
        <w:bottom w:val="none" w:sz="0" w:space="0" w:color="auto"/>
        <w:right w:val="none" w:sz="0" w:space="0" w:color="auto"/>
      </w:divBdr>
    </w:div>
    <w:div w:id="1568373924">
      <w:bodyDiv w:val="1"/>
      <w:marLeft w:val="0"/>
      <w:marRight w:val="0"/>
      <w:marTop w:val="0"/>
      <w:marBottom w:val="0"/>
      <w:divBdr>
        <w:top w:val="none" w:sz="0" w:space="0" w:color="auto"/>
        <w:left w:val="none" w:sz="0" w:space="0" w:color="auto"/>
        <w:bottom w:val="none" w:sz="0" w:space="0" w:color="auto"/>
        <w:right w:val="none" w:sz="0" w:space="0" w:color="auto"/>
      </w:divBdr>
    </w:div>
    <w:div w:id="1581986520">
      <w:bodyDiv w:val="1"/>
      <w:marLeft w:val="0"/>
      <w:marRight w:val="0"/>
      <w:marTop w:val="0"/>
      <w:marBottom w:val="0"/>
      <w:divBdr>
        <w:top w:val="none" w:sz="0" w:space="0" w:color="auto"/>
        <w:left w:val="none" w:sz="0" w:space="0" w:color="auto"/>
        <w:bottom w:val="none" w:sz="0" w:space="0" w:color="auto"/>
        <w:right w:val="none" w:sz="0" w:space="0" w:color="auto"/>
      </w:divBdr>
    </w:div>
    <w:div w:id="1630628602">
      <w:bodyDiv w:val="1"/>
      <w:marLeft w:val="0"/>
      <w:marRight w:val="0"/>
      <w:marTop w:val="0"/>
      <w:marBottom w:val="0"/>
      <w:divBdr>
        <w:top w:val="none" w:sz="0" w:space="0" w:color="auto"/>
        <w:left w:val="none" w:sz="0" w:space="0" w:color="auto"/>
        <w:bottom w:val="none" w:sz="0" w:space="0" w:color="auto"/>
        <w:right w:val="none" w:sz="0" w:space="0" w:color="auto"/>
      </w:divBdr>
    </w:div>
    <w:div w:id="1680085373">
      <w:bodyDiv w:val="1"/>
      <w:marLeft w:val="0"/>
      <w:marRight w:val="0"/>
      <w:marTop w:val="0"/>
      <w:marBottom w:val="0"/>
      <w:divBdr>
        <w:top w:val="none" w:sz="0" w:space="0" w:color="auto"/>
        <w:left w:val="none" w:sz="0" w:space="0" w:color="auto"/>
        <w:bottom w:val="none" w:sz="0" w:space="0" w:color="auto"/>
        <w:right w:val="none" w:sz="0" w:space="0" w:color="auto"/>
      </w:divBdr>
    </w:div>
    <w:div w:id="1722829987">
      <w:bodyDiv w:val="1"/>
      <w:marLeft w:val="0"/>
      <w:marRight w:val="0"/>
      <w:marTop w:val="0"/>
      <w:marBottom w:val="0"/>
      <w:divBdr>
        <w:top w:val="none" w:sz="0" w:space="0" w:color="auto"/>
        <w:left w:val="none" w:sz="0" w:space="0" w:color="auto"/>
        <w:bottom w:val="none" w:sz="0" w:space="0" w:color="auto"/>
        <w:right w:val="none" w:sz="0" w:space="0" w:color="auto"/>
      </w:divBdr>
    </w:div>
    <w:div w:id="1772893688">
      <w:bodyDiv w:val="1"/>
      <w:marLeft w:val="0"/>
      <w:marRight w:val="0"/>
      <w:marTop w:val="0"/>
      <w:marBottom w:val="0"/>
      <w:divBdr>
        <w:top w:val="none" w:sz="0" w:space="0" w:color="auto"/>
        <w:left w:val="none" w:sz="0" w:space="0" w:color="auto"/>
        <w:bottom w:val="none" w:sz="0" w:space="0" w:color="auto"/>
        <w:right w:val="none" w:sz="0" w:space="0" w:color="auto"/>
      </w:divBdr>
    </w:div>
    <w:div w:id="1791127245">
      <w:bodyDiv w:val="1"/>
      <w:marLeft w:val="0"/>
      <w:marRight w:val="0"/>
      <w:marTop w:val="0"/>
      <w:marBottom w:val="0"/>
      <w:divBdr>
        <w:top w:val="none" w:sz="0" w:space="0" w:color="auto"/>
        <w:left w:val="none" w:sz="0" w:space="0" w:color="auto"/>
        <w:bottom w:val="none" w:sz="0" w:space="0" w:color="auto"/>
        <w:right w:val="none" w:sz="0" w:space="0" w:color="auto"/>
      </w:divBdr>
    </w:div>
    <w:div w:id="1931043565">
      <w:bodyDiv w:val="1"/>
      <w:marLeft w:val="0"/>
      <w:marRight w:val="0"/>
      <w:marTop w:val="0"/>
      <w:marBottom w:val="0"/>
      <w:divBdr>
        <w:top w:val="none" w:sz="0" w:space="0" w:color="auto"/>
        <w:left w:val="none" w:sz="0" w:space="0" w:color="auto"/>
        <w:bottom w:val="none" w:sz="0" w:space="0" w:color="auto"/>
        <w:right w:val="none" w:sz="0" w:space="0" w:color="auto"/>
      </w:divBdr>
    </w:div>
    <w:div w:id="1976904876">
      <w:bodyDiv w:val="1"/>
      <w:marLeft w:val="0"/>
      <w:marRight w:val="0"/>
      <w:marTop w:val="0"/>
      <w:marBottom w:val="0"/>
      <w:divBdr>
        <w:top w:val="none" w:sz="0" w:space="0" w:color="auto"/>
        <w:left w:val="none" w:sz="0" w:space="0" w:color="auto"/>
        <w:bottom w:val="none" w:sz="0" w:space="0" w:color="auto"/>
        <w:right w:val="none" w:sz="0" w:space="0" w:color="auto"/>
      </w:divBdr>
    </w:div>
    <w:div w:id="20012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p.nabavke@gmail.com" TargetMode="External"/><Relationship Id="rId13" Type="http://schemas.openxmlformats.org/officeDocument/2006/relationships/header" Target="head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cp.nabavke@gmail.com" TargetMode="External"/><Relationship Id="rId4" Type="http://schemas.openxmlformats.org/officeDocument/2006/relationships/settings" Target="settings.xml"/><Relationship Id="rId9" Type="http://schemas.openxmlformats.org/officeDocument/2006/relationships/hyperlink" Target="javascript:__doPostBack('trvFullCPV','s09000000-3\\09100000-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B4BD3-87CF-4E48-B8AE-9B6C9974C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35</Pages>
  <Words>8232</Words>
  <Characters>46929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n</cp:lastModifiedBy>
  <cp:revision>107</cp:revision>
  <cp:lastPrinted>2016-06-13T07:16:00Z</cp:lastPrinted>
  <dcterms:created xsi:type="dcterms:W3CDTF">2015-02-20T08:05:00Z</dcterms:created>
  <dcterms:modified xsi:type="dcterms:W3CDTF">2016-07-01T08:24:00Z</dcterms:modified>
</cp:coreProperties>
</file>