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528" w:rsidRPr="00B62A8F" w:rsidRDefault="00DA2528" w:rsidP="00DA2528">
      <w:pPr>
        <w:spacing w:line="276" w:lineRule="auto"/>
        <w:jc w:val="center"/>
        <w:rPr>
          <w:b/>
          <w:sz w:val="22"/>
          <w:szCs w:val="22"/>
        </w:rPr>
      </w:pPr>
    </w:p>
    <w:p w:rsidR="009E55CB" w:rsidRPr="00302DB2" w:rsidRDefault="009E55CB" w:rsidP="009E55CB">
      <w:pPr>
        <w:rPr>
          <w:rFonts w:ascii="MiroslavCrn" w:hAnsi="MiroslavCrn"/>
          <w:sz w:val="22"/>
          <w:szCs w:val="22"/>
          <w:lang w:val="sr-Cyrl-CS"/>
        </w:rPr>
      </w:pPr>
      <w:r w:rsidRPr="00302DB2">
        <w:rPr>
          <w:rFonts w:ascii="MiroslavCrn" w:hAnsi="MiroslavCrn"/>
          <w:sz w:val="22"/>
          <w:szCs w:val="22"/>
        </w:rPr>
        <w:t xml:space="preserve">Studentski centar </w:t>
      </w:r>
      <w:r w:rsidRPr="00302DB2">
        <w:rPr>
          <w:rFonts w:ascii="MiroslavCrn" w:hAnsi="MiroslavCrn"/>
          <w:sz w:val="22"/>
          <w:szCs w:val="22"/>
          <w:lang w:val="sr-Cyrl-CS"/>
        </w:rPr>
        <w:t>„</w:t>
      </w:r>
      <w:r w:rsidRPr="00302DB2">
        <w:rPr>
          <w:rFonts w:ascii="MiroslavCrn" w:hAnsi="MiroslavCrn"/>
          <w:sz w:val="22"/>
          <w:szCs w:val="22"/>
        </w:rPr>
        <w:t>PRI[TINA</w:t>
      </w:r>
      <w:r w:rsidRPr="00302DB2">
        <w:rPr>
          <w:rFonts w:ascii="MiroslavCrn" w:hAnsi="MiroslavCrn"/>
          <w:sz w:val="22"/>
          <w:szCs w:val="22"/>
          <w:lang w:val="sr-Cyrl-CS"/>
        </w:rPr>
        <w:t>“</w:t>
      </w:r>
    </w:p>
    <w:p w:rsidR="009E55CB" w:rsidRPr="00302DB2" w:rsidRDefault="009E55CB" w:rsidP="009E55CB">
      <w:pPr>
        <w:rPr>
          <w:rFonts w:ascii="MiroslavCrn" w:hAnsi="MiroslavCrn"/>
          <w:sz w:val="22"/>
          <w:szCs w:val="22"/>
          <w:lang w:val="sr-Cyrl-CS"/>
        </w:rPr>
      </w:pPr>
      <w:r w:rsidRPr="00302DB2">
        <w:rPr>
          <w:rFonts w:ascii="MiroslavCrn" w:hAnsi="MiroslavCrn"/>
          <w:sz w:val="22"/>
          <w:szCs w:val="22"/>
          <w:lang w:val="sr-Cyrl-CS"/>
        </w:rPr>
        <w:t xml:space="preserve">          </w:t>
      </w:r>
      <w:r w:rsidRPr="00302DB2">
        <w:rPr>
          <w:rFonts w:ascii="MiroslavCrn" w:hAnsi="MiroslavCrn"/>
          <w:sz w:val="22"/>
          <w:szCs w:val="22"/>
        </w:rPr>
        <w:t>Broj</w:t>
      </w:r>
      <w:r w:rsidRPr="00302DB2">
        <w:rPr>
          <w:rFonts w:ascii="MiroslavCrn" w:hAnsi="MiroslavCrn"/>
          <w:sz w:val="22"/>
          <w:szCs w:val="22"/>
          <w:lang w:val="sr-Cyrl-CS"/>
        </w:rPr>
        <w:t>:</w:t>
      </w:r>
      <w:r w:rsidRPr="00302DB2">
        <w:rPr>
          <w:rFonts w:ascii="MiroslavCrn" w:hAnsi="MiroslavCrn"/>
          <w:sz w:val="22"/>
          <w:szCs w:val="22"/>
        </w:rPr>
        <w:t xml:space="preserve"> </w:t>
      </w:r>
      <w:r>
        <w:rPr>
          <w:rFonts w:ascii="MiroslavCrn" w:hAnsi="MiroslavCrn"/>
          <w:sz w:val="22"/>
          <w:szCs w:val="22"/>
        </w:rPr>
        <w:t>02-38/2016</w:t>
      </w:r>
      <w:r w:rsidRPr="00302DB2">
        <w:rPr>
          <w:rFonts w:ascii="MiroslavCrn" w:hAnsi="MiroslavCrn"/>
          <w:sz w:val="22"/>
          <w:szCs w:val="22"/>
          <w:lang w:val="sr-Cyrl-CS"/>
        </w:rPr>
        <w:t xml:space="preserve"> </w:t>
      </w:r>
    </w:p>
    <w:p w:rsidR="009E55CB" w:rsidRPr="00CD5748" w:rsidRDefault="009E55CB" w:rsidP="009E55CB">
      <w:pPr>
        <w:rPr>
          <w:rFonts w:ascii="MiroslavCrn" w:hAnsi="MiroslavCrn"/>
          <w:sz w:val="22"/>
          <w:szCs w:val="22"/>
        </w:rPr>
      </w:pPr>
      <w:r w:rsidRPr="00302DB2">
        <w:rPr>
          <w:rFonts w:ascii="MiroslavCrn" w:hAnsi="MiroslavCrn"/>
          <w:sz w:val="22"/>
          <w:szCs w:val="22"/>
          <w:lang w:val="sr-Cyrl-CS"/>
        </w:rPr>
        <w:t xml:space="preserve">     </w:t>
      </w:r>
      <w:r w:rsidRPr="00302DB2">
        <w:rPr>
          <w:rFonts w:ascii="MiroslavCrn" w:hAnsi="MiroslavCrn"/>
          <w:sz w:val="22"/>
          <w:szCs w:val="22"/>
        </w:rPr>
        <w:t>Datum</w:t>
      </w:r>
      <w:r w:rsidRPr="00302DB2">
        <w:rPr>
          <w:rFonts w:ascii="MiroslavCrn" w:hAnsi="MiroslavCrn"/>
          <w:sz w:val="22"/>
          <w:szCs w:val="22"/>
          <w:lang w:val="sr-Cyrl-CS"/>
        </w:rPr>
        <w:t xml:space="preserve">: </w:t>
      </w:r>
      <w:r w:rsidRPr="00302DB2">
        <w:rPr>
          <w:rFonts w:ascii="MiroslavCrn" w:hAnsi="MiroslavCrn"/>
          <w:sz w:val="22"/>
          <w:szCs w:val="22"/>
        </w:rPr>
        <w:t xml:space="preserve"> </w:t>
      </w:r>
      <w:r>
        <w:rPr>
          <w:rFonts w:ascii="MiroslavCrn" w:hAnsi="MiroslavCrn"/>
          <w:sz w:val="22"/>
          <w:szCs w:val="22"/>
        </w:rPr>
        <w:t>13.06.2016.</w:t>
      </w:r>
    </w:p>
    <w:p w:rsidR="009E55CB" w:rsidRPr="007966DF" w:rsidRDefault="009E55CB" w:rsidP="009E55CB">
      <w:pPr>
        <w:spacing w:line="276" w:lineRule="auto"/>
        <w:rPr>
          <w:b/>
          <w:sz w:val="22"/>
          <w:szCs w:val="22"/>
        </w:rPr>
      </w:pPr>
      <w:r w:rsidRPr="00302DB2">
        <w:rPr>
          <w:rFonts w:ascii="MiroslavCrn" w:hAnsi="MiroslavCrn"/>
          <w:sz w:val="22"/>
          <w:szCs w:val="22"/>
          <w:lang w:val="sr-Cyrl-CS"/>
        </w:rPr>
        <w:t xml:space="preserve">   </w:t>
      </w:r>
      <w:r w:rsidRPr="00302DB2">
        <w:rPr>
          <w:rFonts w:ascii="MiroslavCrn" w:hAnsi="MiroslavCrn"/>
          <w:sz w:val="22"/>
          <w:szCs w:val="22"/>
        </w:rPr>
        <w:t>KOSOVSKA</w:t>
      </w:r>
      <w:r w:rsidRPr="00302DB2">
        <w:rPr>
          <w:rFonts w:ascii="MiroslavCrn" w:hAnsi="MiroslavCrn"/>
          <w:sz w:val="22"/>
          <w:szCs w:val="22"/>
          <w:lang w:val="sr-Cyrl-CS"/>
        </w:rPr>
        <w:t xml:space="preserve">   </w:t>
      </w:r>
      <w:r w:rsidRPr="00302DB2">
        <w:rPr>
          <w:rFonts w:ascii="MiroslavCrn" w:hAnsi="MiroslavCrn"/>
          <w:sz w:val="22"/>
          <w:szCs w:val="22"/>
        </w:rPr>
        <w:t>MITROVICA</w:t>
      </w:r>
    </w:p>
    <w:p w:rsidR="009E55CB" w:rsidRDefault="009E55CB" w:rsidP="009E55CB">
      <w:pPr>
        <w:spacing w:line="276" w:lineRule="auto"/>
        <w:jc w:val="center"/>
        <w:rPr>
          <w:b/>
          <w:sz w:val="22"/>
          <w:szCs w:val="22"/>
          <w:lang w:val="sr-Cyrl-CS"/>
        </w:rPr>
      </w:pPr>
    </w:p>
    <w:p w:rsidR="009E55CB" w:rsidRDefault="009E55CB" w:rsidP="009E55CB">
      <w:pPr>
        <w:spacing w:line="276" w:lineRule="auto"/>
        <w:jc w:val="center"/>
        <w:rPr>
          <w:b/>
          <w:sz w:val="22"/>
          <w:szCs w:val="22"/>
          <w:lang w:val="sr-Cyrl-CS"/>
        </w:rPr>
      </w:pPr>
    </w:p>
    <w:p w:rsidR="009E55CB" w:rsidRDefault="009E55CB" w:rsidP="009E55CB">
      <w:pPr>
        <w:spacing w:line="276" w:lineRule="auto"/>
        <w:jc w:val="center"/>
        <w:rPr>
          <w:b/>
          <w:sz w:val="22"/>
          <w:szCs w:val="22"/>
        </w:rPr>
      </w:pPr>
    </w:p>
    <w:p w:rsidR="009E55CB" w:rsidRPr="000C2F73" w:rsidRDefault="009E55CB" w:rsidP="009E55CB">
      <w:pPr>
        <w:spacing w:line="276" w:lineRule="auto"/>
        <w:jc w:val="center"/>
        <w:rPr>
          <w:b/>
          <w:sz w:val="22"/>
          <w:szCs w:val="22"/>
        </w:rPr>
      </w:pPr>
    </w:p>
    <w:p w:rsidR="009E55CB" w:rsidRDefault="009E55CB" w:rsidP="009E55CB">
      <w:pPr>
        <w:spacing w:line="276" w:lineRule="auto"/>
        <w:jc w:val="center"/>
        <w:rPr>
          <w:b/>
          <w:sz w:val="22"/>
          <w:szCs w:val="22"/>
          <w:lang w:val="sr-Cyrl-CS"/>
        </w:rPr>
      </w:pPr>
    </w:p>
    <w:p w:rsidR="009E55CB" w:rsidRDefault="009E55CB" w:rsidP="009E55CB">
      <w:pPr>
        <w:spacing w:line="276" w:lineRule="auto"/>
        <w:jc w:val="center"/>
        <w:rPr>
          <w:b/>
          <w:sz w:val="22"/>
          <w:szCs w:val="22"/>
        </w:rPr>
      </w:pPr>
    </w:p>
    <w:p w:rsidR="009E55CB" w:rsidRPr="006F5149" w:rsidRDefault="009E55CB" w:rsidP="009E55CB">
      <w:pPr>
        <w:spacing w:line="276" w:lineRule="auto"/>
        <w:jc w:val="center"/>
        <w:rPr>
          <w:b/>
          <w:sz w:val="22"/>
          <w:szCs w:val="22"/>
        </w:rPr>
      </w:pPr>
    </w:p>
    <w:p w:rsidR="009E55CB" w:rsidRDefault="009E55CB" w:rsidP="009E55CB">
      <w:pPr>
        <w:spacing w:line="360" w:lineRule="auto"/>
        <w:jc w:val="center"/>
        <w:rPr>
          <w:b/>
          <w:lang w:val="sr-Cyrl-CS"/>
        </w:rPr>
      </w:pPr>
      <w:r w:rsidRPr="007966DF">
        <w:rPr>
          <w:b/>
          <w:lang w:val="sr-Cyrl-CS"/>
        </w:rPr>
        <w:t xml:space="preserve">КОНКУРСНА ДОКУМЕНТАЦИЈА </w:t>
      </w:r>
    </w:p>
    <w:p w:rsidR="009E55CB" w:rsidRDefault="009E55CB" w:rsidP="009E55CB">
      <w:pPr>
        <w:spacing w:line="360" w:lineRule="auto"/>
        <w:jc w:val="center"/>
        <w:rPr>
          <w:b/>
          <w:lang w:val="sr-Cyrl-CS"/>
        </w:rPr>
      </w:pPr>
    </w:p>
    <w:p w:rsidR="009E55CB" w:rsidRDefault="009E55CB" w:rsidP="009E55CB">
      <w:pPr>
        <w:spacing w:line="360" w:lineRule="auto"/>
        <w:jc w:val="center"/>
        <w:rPr>
          <w:b/>
          <w:lang w:val="sr-Cyrl-CS"/>
        </w:rPr>
      </w:pPr>
      <w:r>
        <w:rPr>
          <w:b/>
          <w:lang w:val="sr-Cyrl-CS"/>
        </w:rPr>
        <w:t>ЈАВНА НАБАВКА МАЛЕ ВРЕДНОСТИ</w:t>
      </w:r>
    </w:p>
    <w:p w:rsidR="009E55CB" w:rsidRDefault="009E55CB" w:rsidP="009E55CB">
      <w:pPr>
        <w:spacing w:line="360" w:lineRule="auto"/>
        <w:jc w:val="center"/>
        <w:rPr>
          <w:b/>
          <w:lang w:val="sr-Cyrl-CS"/>
        </w:rPr>
      </w:pPr>
    </w:p>
    <w:p w:rsidR="009E55CB" w:rsidRPr="00254A12" w:rsidRDefault="009E55CB" w:rsidP="009E55CB">
      <w:pPr>
        <w:spacing w:line="360" w:lineRule="auto"/>
        <w:jc w:val="center"/>
        <w:rPr>
          <w:b/>
          <w:sz w:val="22"/>
          <w:szCs w:val="22"/>
          <w:lang w:val="sr-Cyrl-CS"/>
        </w:rPr>
      </w:pPr>
      <w:r w:rsidRPr="00254A12">
        <w:rPr>
          <w:b/>
          <w:sz w:val="22"/>
          <w:szCs w:val="22"/>
          <w:lang w:val="sr-Cyrl-CS"/>
        </w:rPr>
        <w:t xml:space="preserve">Број јавне набавке </w:t>
      </w:r>
      <w:r>
        <w:rPr>
          <w:b/>
          <w:sz w:val="22"/>
          <w:szCs w:val="22"/>
          <w:lang w:val="sr-Cyrl-CS"/>
        </w:rPr>
        <w:t>4-Р 04/2016</w:t>
      </w:r>
    </w:p>
    <w:p w:rsidR="009E55CB" w:rsidRPr="00254A12" w:rsidRDefault="009E55CB" w:rsidP="009E55CB">
      <w:pPr>
        <w:autoSpaceDE w:val="0"/>
        <w:autoSpaceDN w:val="0"/>
        <w:adjustRightInd w:val="0"/>
        <w:spacing w:line="360" w:lineRule="auto"/>
        <w:jc w:val="center"/>
        <w:rPr>
          <w:b/>
          <w:sz w:val="22"/>
          <w:szCs w:val="22"/>
          <w:lang w:val="sr-Cyrl-CS"/>
        </w:rPr>
      </w:pPr>
      <w:r w:rsidRPr="00254A12">
        <w:rPr>
          <w:b/>
          <w:sz w:val="22"/>
          <w:szCs w:val="22"/>
        </w:rPr>
        <w:t xml:space="preserve">Јавна набвака </w:t>
      </w:r>
      <w:r>
        <w:rPr>
          <w:b/>
          <w:sz w:val="22"/>
          <w:szCs w:val="22"/>
        </w:rPr>
        <w:t>радови</w:t>
      </w:r>
      <w:r w:rsidRPr="00254A12">
        <w:rPr>
          <w:b/>
          <w:sz w:val="22"/>
          <w:szCs w:val="22"/>
        </w:rPr>
        <w:t xml:space="preserve"> –</w:t>
      </w:r>
      <w:r w:rsidRPr="00254A12">
        <w:rPr>
          <w:b/>
          <w:sz w:val="22"/>
          <w:szCs w:val="22"/>
          <w:lang w:val="sr-Cyrl-CS"/>
        </w:rPr>
        <w:t xml:space="preserve"> </w:t>
      </w:r>
      <w:r w:rsidR="00C577F6">
        <w:rPr>
          <w:rFonts w:eastAsia="TimesNewRomanPSMT"/>
          <w:b/>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Pr="00254A12">
        <w:rPr>
          <w:b/>
          <w:sz w:val="22"/>
          <w:szCs w:val="22"/>
          <w:lang w:val="sr-Cyrl-CS"/>
        </w:rPr>
        <w:t xml:space="preserve"> </w:t>
      </w:r>
    </w:p>
    <w:p w:rsidR="009E55CB" w:rsidRDefault="009E55CB" w:rsidP="009E55CB">
      <w:pPr>
        <w:autoSpaceDE w:val="0"/>
        <w:autoSpaceDN w:val="0"/>
        <w:adjustRightInd w:val="0"/>
        <w:spacing w:line="360" w:lineRule="auto"/>
        <w:jc w:val="center"/>
        <w:rPr>
          <w:b/>
          <w:sz w:val="22"/>
          <w:szCs w:val="22"/>
        </w:rPr>
      </w:pPr>
    </w:p>
    <w:p w:rsidR="009E55CB" w:rsidRPr="007B78B3" w:rsidRDefault="009E55CB" w:rsidP="009E55CB">
      <w:pPr>
        <w:autoSpaceDE w:val="0"/>
        <w:autoSpaceDN w:val="0"/>
        <w:adjustRightInd w:val="0"/>
        <w:spacing w:line="360" w:lineRule="auto"/>
        <w:jc w:val="center"/>
        <w:rPr>
          <w:b/>
          <w:sz w:val="22"/>
          <w:szCs w:val="22"/>
        </w:rPr>
      </w:pPr>
    </w:p>
    <w:p w:rsidR="009E55CB" w:rsidRDefault="009E55CB" w:rsidP="009E55CB">
      <w:pPr>
        <w:spacing w:line="276" w:lineRule="auto"/>
        <w:jc w:val="center"/>
        <w:rPr>
          <w:b/>
          <w:sz w:val="22"/>
          <w:szCs w:val="22"/>
        </w:rPr>
      </w:pPr>
    </w:p>
    <w:p w:rsidR="009E55CB" w:rsidRDefault="009E55CB" w:rsidP="009E55CB">
      <w:pPr>
        <w:spacing w:line="276" w:lineRule="auto"/>
        <w:jc w:val="center"/>
        <w:rPr>
          <w:b/>
          <w:sz w:val="22"/>
          <w:szCs w:val="22"/>
        </w:rPr>
      </w:pPr>
    </w:p>
    <w:p w:rsidR="009E55CB" w:rsidRDefault="009E55CB" w:rsidP="009E55CB">
      <w:pPr>
        <w:spacing w:line="276" w:lineRule="auto"/>
        <w:jc w:val="center"/>
        <w:rPr>
          <w:b/>
          <w:sz w:val="22"/>
          <w:szCs w:val="22"/>
        </w:rPr>
      </w:pPr>
    </w:p>
    <w:p w:rsidR="009E55CB" w:rsidRDefault="009E55CB" w:rsidP="009E55CB">
      <w:pPr>
        <w:spacing w:line="276" w:lineRule="auto"/>
        <w:jc w:val="center"/>
        <w:rPr>
          <w:b/>
          <w:sz w:val="22"/>
          <w:szCs w:val="22"/>
        </w:rPr>
      </w:pPr>
    </w:p>
    <w:p w:rsidR="009E55CB" w:rsidRDefault="009E55CB" w:rsidP="009E55CB">
      <w:pPr>
        <w:spacing w:line="276" w:lineRule="auto"/>
        <w:jc w:val="center"/>
        <w:rPr>
          <w:b/>
          <w:sz w:val="22"/>
          <w:szCs w:val="22"/>
        </w:rPr>
      </w:pPr>
    </w:p>
    <w:p w:rsidR="009E55CB" w:rsidRPr="0056633B" w:rsidRDefault="009E55CB" w:rsidP="009E55CB">
      <w:pPr>
        <w:spacing w:line="276" w:lineRule="auto"/>
        <w:jc w:val="center"/>
        <w:rPr>
          <w:b/>
          <w:sz w:val="22"/>
          <w:szCs w:val="22"/>
        </w:rPr>
      </w:pPr>
    </w:p>
    <w:p w:rsidR="009E55CB" w:rsidRDefault="009E55CB" w:rsidP="009E55CB">
      <w:pPr>
        <w:spacing w:line="276" w:lineRule="auto"/>
        <w:jc w:val="center"/>
        <w:rPr>
          <w:b/>
          <w:sz w:val="22"/>
          <w:szCs w:val="22"/>
        </w:rPr>
      </w:pPr>
    </w:p>
    <w:p w:rsidR="009E55CB" w:rsidRPr="00801C24" w:rsidRDefault="009E55CB" w:rsidP="009E55CB">
      <w:pPr>
        <w:pStyle w:val="ListParagraph"/>
        <w:numPr>
          <w:ilvl w:val="0"/>
          <w:numId w:val="20"/>
        </w:numPr>
        <w:spacing w:line="360" w:lineRule="auto"/>
        <w:jc w:val="both"/>
        <w:rPr>
          <w:sz w:val="22"/>
          <w:szCs w:val="22"/>
        </w:rPr>
      </w:pPr>
      <w:r w:rsidRPr="00801C24">
        <w:rPr>
          <w:b/>
          <w:sz w:val="22"/>
          <w:szCs w:val="22"/>
          <w:lang w:val="sr-Cyrl-CS"/>
        </w:rPr>
        <w:t>Позив за подношење понуда и Конкурсна документација објављени на порталу јавних набавки и интернет адреси Наручиоца:</w:t>
      </w:r>
      <w:r w:rsidRPr="00801C24">
        <w:rPr>
          <w:sz w:val="22"/>
          <w:szCs w:val="22"/>
        </w:rPr>
        <w:t xml:space="preserve"> </w:t>
      </w:r>
      <w:r w:rsidR="00C577F6">
        <w:rPr>
          <w:sz w:val="22"/>
          <w:szCs w:val="22"/>
        </w:rPr>
        <w:t>13.06.</w:t>
      </w:r>
      <w:r>
        <w:rPr>
          <w:sz w:val="22"/>
          <w:szCs w:val="22"/>
        </w:rPr>
        <w:t>2016.</w:t>
      </w:r>
      <w:r w:rsidRPr="00801C24">
        <w:rPr>
          <w:sz w:val="22"/>
          <w:szCs w:val="22"/>
        </w:rPr>
        <w:t xml:space="preserve"> године</w:t>
      </w:r>
    </w:p>
    <w:p w:rsidR="009E55CB" w:rsidRPr="009E55CB" w:rsidRDefault="009E55CB" w:rsidP="009E55CB">
      <w:pPr>
        <w:pStyle w:val="ListParagraph"/>
        <w:numPr>
          <w:ilvl w:val="0"/>
          <w:numId w:val="20"/>
        </w:numPr>
        <w:spacing w:line="360" w:lineRule="auto"/>
        <w:rPr>
          <w:lang w:val="sr-Cyrl-CS"/>
        </w:rPr>
      </w:pPr>
      <w:r w:rsidRPr="00801C24">
        <w:rPr>
          <w:b/>
          <w:sz w:val="22"/>
          <w:szCs w:val="22"/>
          <w:lang w:val="sr-Cyrl-CS"/>
        </w:rPr>
        <w:t>Рок за подношење понуда:</w:t>
      </w:r>
      <w:r w:rsidRPr="00801C24">
        <w:rPr>
          <w:sz w:val="22"/>
          <w:szCs w:val="22"/>
          <w:lang w:val="sr-Cyrl-CS"/>
        </w:rPr>
        <w:t xml:space="preserve"> </w:t>
      </w:r>
      <w:r w:rsidR="00C521AE">
        <w:rPr>
          <w:sz w:val="22"/>
          <w:szCs w:val="22"/>
        </w:rPr>
        <w:t>21</w:t>
      </w:r>
      <w:r w:rsidR="00C577F6">
        <w:rPr>
          <w:sz w:val="22"/>
          <w:szCs w:val="22"/>
        </w:rPr>
        <w:t>.06.</w:t>
      </w:r>
      <w:r>
        <w:rPr>
          <w:sz w:val="22"/>
          <w:szCs w:val="22"/>
        </w:rPr>
        <w:t>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9E55CB" w:rsidRPr="00801C24" w:rsidRDefault="009E55CB" w:rsidP="009E55CB">
      <w:pPr>
        <w:pStyle w:val="ListParagraph"/>
        <w:numPr>
          <w:ilvl w:val="0"/>
          <w:numId w:val="20"/>
        </w:numPr>
        <w:spacing w:line="360" w:lineRule="auto"/>
        <w:rPr>
          <w:lang w:val="sr-Cyrl-CS"/>
        </w:rPr>
      </w:pPr>
      <w:r w:rsidRPr="00801C24">
        <w:rPr>
          <w:b/>
          <w:sz w:val="22"/>
          <w:szCs w:val="22"/>
          <w:lang w:val="sr-Cyrl-CS"/>
        </w:rPr>
        <w:t>Јавно отварање понуда:</w:t>
      </w:r>
      <w:r>
        <w:rPr>
          <w:sz w:val="22"/>
          <w:szCs w:val="22"/>
          <w:lang w:val="sr-Cyrl-CS"/>
        </w:rPr>
        <w:t xml:space="preserve"> </w:t>
      </w:r>
      <w:r w:rsidR="00C577F6">
        <w:rPr>
          <w:sz w:val="22"/>
          <w:szCs w:val="22"/>
        </w:rPr>
        <w:t>2</w:t>
      </w:r>
      <w:r w:rsidR="00C521AE">
        <w:rPr>
          <w:sz w:val="22"/>
          <w:szCs w:val="22"/>
        </w:rPr>
        <w:t>1</w:t>
      </w:r>
      <w:r w:rsidR="00C577F6">
        <w:rPr>
          <w:sz w:val="22"/>
          <w:szCs w:val="22"/>
        </w:rPr>
        <w:t>.06.</w:t>
      </w:r>
      <w:r>
        <w:rPr>
          <w:sz w:val="22"/>
          <w:szCs w:val="22"/>
        </w:rPr>
        <w:t>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220D68" w:rsidRDefault="00220D68" w:rsidP="009E55CB">
      <w:pPr>
        <w:spacing w:line="276" w:lineRule="auto"/>
        <w:jc w:val="center"/>
        <w:rPr>
          <w:b/>
          <w:sz w:val="22"/>
          <w:szCs w:val="22"/>
          <w:lang w:val="sr-Cyrl-CS"/>
        </w:rPr>
      </w:pPr>
    </w:p>
    <w:p w:rsidR="006238AB" w:rsidRDefault="006238AB" w:rsidP="00DA2528">
      <w:pPr>
        <w:spacing w:line="276" w:lineRule="auto"/>
        <w:jc w:val="center"/>
        <w:rPr>
          <w:b/>
          <w:sz w:val="22"/>
          <w:szCs w:val="22"/>
        </w:rPr>
      </w:pPr>
    </w:p>
    <w:p w:rsidR="00B67153" w:rsidRDefault="00B67153" w:rsidP="00DA2528">
      <w:pPr>
        <w:spacing w:line="276" w:lineRule="auto"/>
        <w:jc w:val="center"/>
        <w:rPr>
          <w:b/>
          <w:sz w:val="22"/>
          <w:szCs w:val="22"/>
        </w:rPr>
      </w:pPr>
    </w:p>
    <w:p w:rsidR="00032801" w:rsidRDefault="00032801" w:rsidP="00DA2528">
      <w:pPr>
        <w:spacing w:line="276" w:lineRule="auto"/>
        <w:jc w:val="center"/>
        <w:rPr>
          <w:b/>
          <w:sz w:val="22"/>
          <w:szCs w:val="22"/>
        </w:rPr>
      </w:pPr>
    </w:p>
    <w:p w:rsidR="00032801" w:rsidRDefault="00032801" w:rsidP="00DA2528">
      <w:pPr>
        <w:spacing w:line="276" w:lineRule="auto"/>
        <w:jc w:val="center"/>
        <w:rPr>
          <w:b/>
          <w:sz w:val="22"/>
          <w:szCs w:val="22"/>
        </w:rPr>
      </w:pPr>
    </w:p>
    <w:p w:rsidR="00032801" w:rsidRDefault="00032801" w:rsidP="00DA2528">
      <w:pPr>
        <w:spacing w:line="276" w:lineRule="auto"/>
        <w:jc w:val="center"/>
        <w:rPr>
          <w:b/>
          <w:sz w:val="22"/>
          <w:szCs w:val="22"/>
        </w:rPr>
      </w:pPr>
    </w:p>
    <w:p w:rsidR="00DA2528" w:rsidRPr="00220D68" w:rsidRDefault="00DA2528" w:rsidP="00DA2528">
      <w:pPr>
        <w:spacing w:line="276" w:lineRule="auto"/>
        <w:jc w:val="center"/>
        <w:rPr>
          <w:b/>
          <w:sz w:val="22"/>
          <w:szCs w:val="22"/>
          <w:lang w:val="sr-Cyrl-CS"/>
        </w:rPr>
      </w:pPr>
      <w:r w:rsidRPr="00220D68">
        <w:rPr>
          <w:b/>
          <w:sz w:val="22"/>
          <w:szCs w:val="22"/>
          <w:lang w:val="sr-Cyrl-CS"/>
        </w:rPr>
        <w:t>Косовска Митровица,</w:t>
      </w:r>
    </w:p>
    <w:p w:rsidR="00220D68" w:rsidRDefault="007858C1" w:rsidP="00220D68">
      <w:pPr>
        <w:spacing w:line="276" w:lineRule="auto"/>
        <w:jc w:val="center"/>
        <w:rPr>
          <w:b/>
          <w:sz w:val="22"/>
          <w:szCs w:val="22"/>
        </w:rPr>
      </w:pPr>
      <w:r>
        <w:rPr>
          <w:b/>
          <w:sz w:val="22"/>
          <w:szCs w:val="22"/>
        </w:rPr>
        <w:t>Јун</w:t>
      </w:r>
      <w:r w:rsidR="00E41AFD">
        <w:rPr>
          <w:b/>
          <w:sz w:val="22"/>
          <w:szCs w:val="22"/>
        </w:rPr>
        <w:t>, 201</w:t>
      </w:r>
      <w:r>
        <w:rPr>
          <w:b/>
          <w:sz w:val="22"/>
          <w:szCs w:val="22"/>
        </w:rPr>
        <w:t>6</w:t>
      </w:r>
      <w:r w:rsidR="00A0022E" w:rsidRPr="00220D68">
        <w:rPr>
          <w:b/>
          <w:sz w:val="22"/>
          <w:szCs w:val="22"/>
        </w:rPr>
        <w:t xml:space="preserve">. </w:t>
      </w:r>
      <w:r w:rsidR="00220D68">
        <w:rPr>
          <w:b/>
          <w:sz w:val="22"/>
          <w:szCs w:val="22"/>
        </w:rPr>
        <w:t>г</w:t>
      </w:r>
      <w:r w:rsidR="00A0022E" w:rsidRPr="00220D68">
        <w:rPr>
          <w:b/>
          <w:sz w:val="22"/>
          <w:szCs w:val="22"/>
        </w:rPr>
        <w:t>одине</w:t>
      </w:r>
      <w:r w:rsidR="00220D68">
        <w:rPr>
          <w:b/>
          <w:sz w:val="22"/>
          <w:szCs w:val="22"/>
        </w:rPr>
        <w:br w:type="page"/>
      </w:r>
    </w:p>
    <w:p w:rsidR="00DA2528" w:rsidRDefault="00C577F6" w:rsidP="00DA2528">
      <w:pPr>
        <w:spacing w:line="276" w:lineRule="auto"/>
        <w:ind w:firstLine="720"/>
        <w:jc w:val="both"/>
        <w:rPr>
          <w:sz w:val="22"/>
          <w:szCs w:val="22"/>
        </w:rPr>
      </w:pPr>
      <w:r w:rsidRPr="00F56AF1">
        <w:rPr>
          <w:spacing w:val="-1"/>
          <w:sz w:val="22"/>
          <w:szCs w:val="22"/>
        </w:rPr>
        <w:lastRenderedPageBreak/>
        <w:t>Н</w:t>
      </w:r>
      <w:r w:rsidRPr="00F56AF1">
        <w:rPr>
          <w:sz w:val="22"/>
          <w:szCs w:val="22"/>
        </w:rPr>
        <w:t>а</w:t>
      </w:r>
      <w:r w:rsidRPr="00F56AF1">
        <w:rPr>
          <w:spacing w:val="27"/>
          <w:sz w:val="22"/>
          <w:szCs w:val="22"/>
        </w:rPr>
        <w:t xml:space="preserve"> </w:t>
      </w:r>
      <w:r w:rsidRPr="00F56AF1">
        <w:rPr>
          <w:sz w:val="22"/>
          <w:szCs w:val="22"/>
        </w:rPr>
        <w:t>осно</w:t>
      </w:r>
      <w:r w:rsidRPr="00F56AF1">
        <w:rPr>
          <w:spacing w:val="-1"/>
          <w:sz w:val="22"/>
          <w:szCs w:val="22"/>
        </w:rPr>
        <w:t>в</w:t>
      </w:r>
      <w:r w:rsidRPr="00F56AF1">
        <w:rPr>
          <w:sz w:val="22"/>
          <w:szCs w:val="22"/>
        </w:rPr>
        <w:t>у</w:t>
      </w:r>
      <w:r w:rsidRPr="00F56AF1">
        <w:rPr>
          <w:spacing w:val="24"/>
          <w:sz w:val="22"/>
          <w:szCs w:val="22"/>
        </w:rPr>
        <w:t xml:space="preserve"> </w:t>
      </w:r>
      <w:r w:rsidRPr="00F56AF1">
        <w:rPr>
          <w:spacing w:val="-1"/>
          <w:sz w:val="22"/>
          <w:szCs w:val="22"/>
        </w:rPr>
        <w:t>ч</w:t>
      </w:r>
      <w:r w:rsidRPr="00F56AF1">
        <w:rPr>
          <w:sz w:val="22"/>
          <w:szCs w:val="22"/>
        </w:rPr>
        <w:t>лана</w:t>
      </w:r>
      <w:r w:rsidRPr="00F56AF1">
        <w:rPr>
          <w:spacing w:val="24"/>
          <w:sz w:val="22"/>
          <w:szCs w:val="22"/>
        </w:rPr>
        <w:t xml:space="preserve"> </w:t>
      </w:r>
      <w:r>
        <w:rPr>
          <w:spacing w:val="24"/>
          <w:sz w:val="22"/>
          <w:szCs w:val="22"/>
        </w:rPr>
        <w:t xml:space="preserve">39 и </w:t>
      </w:r>
      <w:r w:rsidRPr="00F56AF1">
        <w:rPr>
          <w:sz w:val="22"/>
          <w:szCs w:val="22"/>
        </w:rPr>
        <w:t>6</w:t>
      </w:r>
      <w:r w:rsidRPr="00F56AF1">
        <w:rPr>
          <w:spacing w:val="1"/>
          <w:sz w:val="22"/>
          <w:szCs w:val="22"/>
        </w:rPr>
        <w:t>1</w:t>
      </w:r>
      <w:r w:rsidRPr="00F56AF1">
        <w:rPr>
          <w:sz w:val="22"/>
          <w:szCs w:val="22"/>
        </w:rPr>
        <w:t>.</w:t>
      </w:r>
      <w:r w:rsidRPr="00F56AF1">
        <w:rPr>
          <w:spacing w:val="24"/>
          <w:sz w:val="22"/>
          <w:szCs w:val="22"/>
        </w:rPr>
        <w:t xml:space="preserve"> </w:t>
      </w:r>
      <w:r w:rsidRPr="00F56AF1">
        <w:rPr>
          <w:sz w:val="22"/>
          <w:szCs w:val="22"/>
        </w:rPr>
        <w:t>За</w:t>
      </w:r>
      <w:r w:rsidRPr="00F56AF1">
        <w:rPr>
          <w:spacing w:val="-2"/>
          <w:sz w:val="22"/>
          <w:szCs w:val="22"/>
        </w:rPr>
        <w:t>к</w:t>
      </w:r>
      <w:r w:rsidRPr="00F56AF1">
        <w:rPr>
          <w:sz w:val="22"/>
          <w:szCs w:val="22"/>
        </w:rPr>
        <w:t>она</w:t>
      </w:r>
      <w:r w:rsidRPr="00F56AF1">
        <w:rPr>
          <w:spacing w:val="26"/>
          <w:sz w:val="22"/>
          <w:szCs w:val="22"/>
        </w:rPr>
        <w:t xml:space="preserve"> </w:t>
      </w:r>
      <w:r w:rsidRPr="00F56AF1">
        <w:rPr>
          <w:sz w:val="22"/>
          <w:szCs w:val="22"/>
        </w:rPr>
        <w:t>о</w:t>
      </w:r>
      <w:r w:rsidRPr="00F56AF1">
        <w:rPr>
          <w:spacing w:val="24"/>
          <w:sz w:val="22"/>
          <w:szCs w:val="22"/>
        </w:rPr>
        <w:t xml:space="preserve"> </w:t>
      </w:r>
      <w:r w:rsidRPr="00F56AF1">
        <w:rPr>
          <w:spacing w:val="1"/>
          <w:sz w:val="22"/>
          <w:szCs w:val="22"/>
        </w:rPr>
        <w:t>ј</w:t>
      </w:r>
      <w:r w:rsidRPr="00F56AF1">
        <w:rPr>
          <w:sz w:val="22"/>
          <w:szCs w:val="22"/>
        </w:rPr>
        <w:t>ав</w:t>
      </w:r>
      <w:r w:rsidRPr="00F56AF1">
        <w:rPr>
          <w:spacing w:val="-1"/>
          <w:sz w:val="22"/>
          <w:szCs w:val="22"/>
        </w:rPr>
        <w:t>н</w:t>
      </w:r>
      <w:r w:rsidRPr="00F56AF1">
        <w:rPr>
          <w:sz w:val="22"/>
          <w:szCs w:val="22"/>
        </w:rPr>
        <w:t>им</w:t>
      </w:r>
      <w:r w:rsidRPr="00F56AF1">
        <w:rPr>
          <w:spacing w:val="25"/>
          <w:sz w:val="22"/>
          <w:szCs w:val="22"/>
        </w:rPr>
        <w:t xml:space="preserve"> </w:t>
      </w:r>
      <w:r w:rsidRPr="00F56AF1">
        <w:rPr>
          <w:spacing w:val="-3"/>
          <w:sz w:val="22"/>
          <w:szCs w:val="22"/>
        </w:rPr>
        <w:t>н</w:t>
      </w:r>
      <w:r w:rsidRPr="00F56AF1">
        <w:rPr>
          <w:sz w:val="22"/>
          <w:szCs w:val="22"/>
        </w:rPr>
        <w:t>а</w:t>
      </w:r>
      <w:r w:rsidRPr="00F56AF1">
        <w:rPr>
          <w:spacing w:val="1"/>
          <w:sz w:val="22"/>
          <w:szCs w:val="22"/>
        </w:rPr>
        <w:t>б</w:t>
      </w:r>
      <w:r w:rsidRPr="00F56AF1">
        <w:rPr>
          <w:sz w:val="22"/>
          <w:szCs w:val="22"/>
        </w:rPr>
        <w:t>ав</w:t>
      </w:r>
      <w:r w:rsidRPr="00F56AF1">
        <w:rPr>
          <w:spacing w:val="-2"/>
          <w:sz w:val="22"/>
          <w:szCs w:val="22"/>
        </w:rPr>
        <w:t>к</w:t>
      </w:r>
      <w:r w:rsidRPr="00F56AF1">
        <w:rPr>
          <w:sz w:val="22"/>
          <w:szCs w:val="22"/>
        </w:rPr>
        <w:t>ама</w:t>
      </w:r>
      <w:r w:rsidRPr="00F56AF1">
        <w:rPr>
          <w:spacing w:val="24"/>
          <w:sz w:val="22"/>
          <w:szCs w:val="22"/>
        </w:rPr>
        <w:t xml:space="preserve"> </w:t>
      </w:r>
      <w:r w:rsidRPr="00F56AF1">
        <w:rPr>
          <w:spacing w:val="-2"/>
          <w:sz w:val="22"/>
          <w:szCs w:val="22"/>
        </w:rPr>
        <w:t>(</w:t>
      </w:r>
      <w:r w:rsidRPr="00F56AF1">
        <w:rPr>
          <w:sz w:val="22"/>
          <w:szCs w:val="22"/>
        </w:rPr>
        <w:t>„Сл.</w:t>
      </w:r>
      <w:r w:rsidRPr="00F56AF1">
        <w:rPr>
          <w:spacing w:val="28"/>
          <w:sz w:val="22"/>
          <w:szCs w:val="22"/>
        </w:rPr>
        <w:t xml:space="preserve"> </w:t>
      </w:r>
      <w:r w:rsidRPr="00F56AF1">
        <w:rPr>
          <w:spacing w:val="-2"/>
          <w:sz w:val="22"/>
          <w:szCs w:val="22"/>
        </w:rPr>
        <w:t>г</w:t>
      </w:r>
      <w:r w:rsidRPr="00F56AF1">
        <w:rPr>
          <w:sz w:val="22"/>
          <w:szCs w:val="22"/>
        </w:rPr>
        <w:t>ла</w:t>
      </w:r>
      <w:r w:rsidRPr="00F56AF1">
        <w:rPr>
          <w:spacing w:val="1"/>
          <w:sz w:val="22"/>
          <w:szCs w:val="22"/>
        </w:rPr>
        <w:t>с</w:t>
      </w:r>
      <w:r w:rsidRPr="00F56AF1">
        <w:rPr>
          <w:sz w:val="22"/>
          <w:szCs w:val="22"/>
        </w:rPr>
        <w:t>н</w:t>
      </w:r>
      <w:r w:rsidRPr="00F56AF1">
        <w:rPr>
          <w:spacing w:val="-4"/>
          <w:sz w:val="22"/>
          <w:szCs w:val="22"/>
        </w:rPr>
        <w:t>и</w:t>
      </w:r>
      <w:r w:rsidRPr="00F56AF1">
        <w:rPr>
          <w:sz w:val="22"/>
          <w:szCs w:val="22"/>
        </w:rPr>
        <w:t>к</w:t>
      </w:r>
      <w:r w:rsidRPr="00F56AF1">
        <w:rPr>
          <w:spacing w:val="27"/>
          <w:sz w:val="22"/>
          <w:szCs w:val="22"/>
        </w:rPr>
        <w:t xml:space="preserve"> </w:t>
      </w:r>
      <w:r w:rsidRPr="00F56AF1">
        <w:rPr>
          <w:sz w:val="22"/>
          <w:szCs w:val="22"/>
        </w:rPr>
        <w:t>Р</w:t>
      </w:r>
      <w:r w:rsidRPr="00F56AF1">
        <w:rPr>
          <w:spacing w:val="-1"/>
          <w:sz w:val="22"/>
          <w:szCs w:val="22"/>
        </w:rPr>
        <w:t>С</w:t>
      </w:r>
      <w:r w:rsidRPr="00F56AF1">
        <w:rPr>
          <w:sz w:val="22"/>
          <w:szCs w:val="22"/>
        </w:rPr>
        <w:t>”</w:t>
      </w:r>
      <w:r w:rsidRPr="00F56AF1">
        <w:rPr>
          <w:spacing w:val="24"/>
          <w:sz w:val="22"/>
          <w:szCs w:val="22"/>
        </w:rPr>
        <w:t xml:space="preserve"> </w:t>
      </w:r>
      <w:r w:rsidRPr="00F56AF1">
        <w:rPr>
          <w:sz w:val="22"/>
          <w:szCs w:val="22"/>
        </w:rPr>
        <w:t>бр.</w:t>
      </w:r>
      <w:r w:rsidRPr="00F56AF1">
        <w:rPr>
          <w:spacing w:val="26"/>
          <w:sz w:val="22"/>
          <w:szCs w:val="22"/>
        </w:rPr>
        <w:t xml:space="preserve"> </w:t>
      </w:r>
      <w:r w:rsidRPr="00F56AF1">
        <w:rPr>
          <w:sz w:val="22"/>
          <w:szCs w:val="22"/>
        </w:rPr>
        <w:t>12</w:t>
      </w:r>
      <w:r w:rsidRPr="00F56AF1">
        <w:rPr>
          <w:spacing w:val="-2"/>
          <w:sz w:val="22"/>
          <w:szCs w:val="22"/>
        </w:rPr>
        <w:t>4</w:t>
      </w:r>
      <w:r w:rsidRPr="00F56AF1">
        <w:rPr>
          <w:spacing w:val="1"/>
          <w:sz w:val="22"/>
          <w:szCs w:val="22"/>
        </w:rPr>
        <w:t>/</w:t>
      </w:r>
      <w:r w:rsidRPr="00F56AF1">
        <w:rPr>
          <w:sz w:val="22"/>
          <w:szCs w:val="22"/>
        </w:rPr>
        <w:t>201</w:t>
      </w:r>
      <w:r w:rsidRPr="00F56AF1">
        <w:rPr>
          <w:spacing w:val="1"/>
          <w:sz w:val="22"/>
          <w:szCs w:val="22"/>
        </w:rPr>
        <w:t>2</w:t>
      </w:r>
      <w:r w:rsidRPr="00F56AF1">
        <w:rPr>
          <w:sz w:val="22"/>
          <w:szCs w:val="22"/>
        </w:rPr>
        <w:t>,</w:t>
      </w:r>
      <w:r w:rsidRPr="00F56AF1">
        <w:rPr>
          <w:spacing w:val="24"/>
          <w:sz w:val="22"/>
          <w:szCs w:val="22"/>
        </w:rPr>
        <w:t xml:space="preserve"> </w:t>
      </w:r>
      <w:r w:rsidRPr="00F56AF1">
        <w:rPr>
          <w:sz w:val="22"/>
          <w:szCs w:val="22"/>
        </w:rPr>
        <w:t>1</w:t>
      </w:r>
      <w:r w:rsidRPr="00F56AF1">
        <w:rPr>
          <w:spacing w:val="-2"/>
          <w:sz w:val="22"/>
          <w:szCs w:val="22"/>
        </w:rPr>
        <w:t>4</w:t>
      </w:r>
      <w:r w:rsidRPr="00F56AF1">
        <w:rPr>
          <w:spacing w:val="1"/>
          <w:sz w:val="22"/>
          <w:szCs w:val="22"/>
        </w:rPr>
        <w:t>/</w:t>
      </w:r>
      <w:r w:rsidRPr="00F56AF1">
        <w:rPr>
          <w:sz w:val="22"/>
          <w:szCs w:val="22"/>
        </w:rPr>
        <w:t>2015</w:t>
      </w:r>
      <w:r w:rsidRPr="00F56AF1">
        <w:rPr>
          <w:spacing w:val="24"/>
          <w:sz w:val="22"/>
          <w:szCs w:val="22"/>
        </w:rPr>
        <w:t xml:space="preserve"> </w:t>
      </w:r>
      <w:r w:rsidRPr="00F56AF1">
        <w:rPr>
          <w:sz w:val="22"/>
          <w:szCs w:val="22"/>
        </w:rPr>
        <w:t>и</w:t>
      </w:r>
      <w:r>
        <w:rPr>
          <w:sz w:val="22"/>
          <w:szCs w:val="22"/>
        </w:rPr>
        <w:t xml:space="preserve"> </w:t>
      </w:r>
      <w:r w:rsidRPr="00F56AF1">
        <w:rPr>
          <w:sz w:val="22"/>
          <w:szCs w:val="22"/>
        </w:rPr>
        <w:t>68</w:t>
      </w:r>
      <w:r w:rsidRPr="00F56AF1">
        <w:rPr>
          <w:spacing w:val="1"/>
          <w:sz w:val="22"/>
          <w:szCs w:val="22"/>
        </w:rPr>
        <w:t>/</w:t>
      </w:r>
      <w:r w:rsidRPr="00F56AF1">
        <w:rPr>
          <w:sz w:val="22"/>
          <w:szCs w:val="22"/>
        </w:rPr>
        <w:t>20</w:t>
      </w:r>
      <w:r w:rsidRPr="00F56AF1">
        <w:rPr>
          <w:spacing w:val="-2"/>
          <w:sz w:val="22"/>
          <w:szCs w:val="22"/>
        </w:rPr>
        <w:t>1</w:t>
      </w:r>
      <w:r w:rsidRPr="00F56AF1">
        <w:rPr>
          <w:sz w:val="22"/>
          <w:szCs w:val="22"/>
        </w:rPr>
        <w:t>5,</w:t>
      </w:r>
      <w:r w:rsidRPr="00F56AF1">
        <w:rPr>
          <w:spacing w:val="3"/>
          <w:sz w:val="22"/>
          <w:szCs w:val="22"/>
        </w:rPr>
        <w:t xml:space="preserve"> </w:t>
      </w:r>
      <w:r w:rsidRPr="00F56AF1">
        <w:rPr>
          <w:sz w:val="22"/>
          <w:szCs w:val="22"/>
        </w:rPr>
        <w:t>у д</w:t>
      </w:r>
      <w:r w:rsidRPr="00F56AF1">
        <w:rPr>
          <w:spacing w:val="1"/>
          <w:sz w:val="22"/>
          <w:szCs w:val="22"/>
        </w:rPr>
        <w:t>а</w:t>
      </w:r>
      <w:r w:rsidRPr="00F56AF1">
        <w:rPr>
          <w:spacing w:val="-2"/>
          <w:sz w:val="22"/>
          <w:szCs w:val="22"/>
        </w:rPr>
        <w:t>љ</w:t>
      </w:r>
      <w:r w:rsidRPr="00F56AF1">
        <w:rPr>
          <w:sz w:val="22"/>
          <w:szCs w:val="22"/>
        </w:rPr>
        <w:t>ем</w:t>
      </w:r>
      <w:r w:rsidRPr="00F56AF1">
        <w:rPr>
          <w:spacing w:val="2"/>
          <w:sz w:val="22"/>
          <w:szCs w:val="22"/>
        </w:rPr>
        <w:t xml:space="preserve"> </w:t>
      </w:r>
      <w:r w:rsidRPr="00F56AF1">
        <w:rPr>
          <w:sz w:val="22"/>
          <w:szCs w:val="22"/>
        </w:rPr>
        <w:t>т</w:t>
      </w:r>
      <w:r w:rsidRPr="00F56AF1">
        <w:rPr>
          <w:spacing w:val="-2"/>
          <w:sz w:val="22"/>
          <w:szCs w:val="22"/>
        </w:rPr>
        <w:t>е</w:t>
      </w:r>
      <w:r w:rsidRPr="00F56AF1">
        <w:rPr>
          <w:sz w:val="22"/>
          <w:szCs w:val="22"/>
        </w:rPr>
        <w:t>к</w:t>
      </w:r>
      <w:r w:rsidRPr="00F56AF1">
        <w:rPr>
          <w:spacing w:val="-2"/>
          <w:sz w:val="22"/>
          <w:szCs w:val="22"/>
        </w:rPr>
        <w:t>с</w:t>
      </w:r>
      <w:r w:rsidRPr="00F56AF1">
        <w:rPr>
          <w:sz w:val="22"/>
          <w:szCs w:val="22"/>
        </w:rPr>
        <w:t>ту З</w:t>
      </w:r>
      <w:r w:rsidRPr="00F56AF1">
        <w:rPr>
          <w:spacing w:val="2"/>
          <w:sz w:val="22"/>
          <w:szCs w:val="22"/>
        </w:rPr>
        <w:t>Ј</w:t>
      </w:r>
      <w:r w:rsidRPr="00F56AF1">
        <w:rPr>
          <w:spacing w:val="-1"/>
          <w:sz w:val="22"/>
          <w:szCs w:val="22"/>
        </w:rPr>
        <w:t>Н</w:t>
      </w:r>
      <w:r w:rsidRPr="00F56AF1">
        <w:rPr>
          <w:spacing w:val="1"/>
          <w:sz w:val="22"/>
          <w:szCs w:val="22"/>
        </w:rPr>
        <w:t>)</w:t>
      </w:r>
      <w:r w:rsidRPr="00F56AF1">
        <w:rPr>
          <w:sz w:val="22"/>
          <w:szCs w:val="22"/>
        </w:rPr>
        <w:t>,</w:t>
      </w:r>
      <w:r w:rsidRPr="00F56AF1">
        <w:rPr>
          <w:spacing w:val="5"/>
          <w:sz w:val="22"/>
          <w:szCs w:val="22"/>
        </w:rPr>
        <w:t xml:space="preserve"> </w:t>
      </w:r>
      <w:r w:rsidRPr="00F56AF1">
        <w:rPr>
          <w:spacing w:val="-3"/>
          <w:sz w:val="22"/>
          <w:szCs w:val="22"/>
        </w:rPr>
        <w:t>ч</w:t>
      </w:r>
      <w:r w:rsidRPr="00F56AF1">
        <w:rPr>
          <w:sz w:val="22"/>
          <w:szCs w:val="22"/>
        </w:rPr>
        <w:t>лана</w:t>
      </w:r>
      <w:r w:rsidRPr="00F56AF1">
        <w:rPr>
          <w:spacing w:val="1"/>
          <w:sz w:val="22"/>
          <w:szCs w:val="22"/>
        </w:rPr>
        <w:t xml:space="preserve"> </w:t>
      </w:r>
      <w:r w:rsidRPr="00F56AF1">
        <w:rPr>
          <w:sz w:val="22"/>
          <w:szCs w:val="22"/>
        </w:rPr>
        <w:t>6.</w:t>
      </w:r>
      <w:r w:rsidRPr="00F56AF1">
        <w:rPr>
          <w:spacing w:val="3"/>
          <w:sz w:val="22"/>
          <w:szCs w:val="22"/>
        </w:rPr>
        <w:t xml:space="preserve"> </w:t>
      </w:r>
      <w:r w:rsidRPr="00F56AF1">
        <w:rPr>
          <w:spacing w:val="-1"/>
          <w:sz w:val="22"/>
          <w:szCs w:val="22"/>
        </w:rPr>
        <w:t>П</w:t>
      </w:r>
      <w:r w:rsidRPr="00F56AF1">
        <w:rPr>
          <w:sz w:val="22"/>
          <w:szCs w:val="22"/>
        </w:rPr>
        <w:t>р</w:t>
      </w:r>
      <w:r w:rsidRPr="00F56AF1">
        <w:rPr>
          <w:spacing w:val="-2"/>
          <w:sz w:val="22"/>
          <w:szCs w:val="22"/>
        </w:rPr>
        <w:t>а</w:t>
      </w:r>
      <w:r w:rsidRPr="00F56AF1">
        <w:rPr>
          <w:spacing w:val="-1"/>
          <w:sz w:val="22"/>
          <w:szCs w:val="22"/>
        </w:rPr>
        <w:t>в</w:t>
      </w:r>
      <w:r w:rsidRPr="00F56AF1">
        <w:rPr>
          <w:sz w:val="22"/>
          <w:szCs w:val="22"/>
        </w:rPr>
        <w:t>ил</w:t>
      </w:r>
      <w:r w:rsidRPr="00F56AF1">
        <w:rPr>
          <w:spacing w:val="-1"/>
          <w:sz w:val="22"/>
          <w:szCs w:val="22"/>
        </w:rPr>
        <w:t>н</w:t>
      </w:r>
      <w:r w:rsidRPr="00F56AF1">
        <w:rPr>
          <w:sz w:val="22"/>
          <w:szCs w:val="22"/>
        </w:rPr>
        <w:t>ика</w:t>
      </w:r>
      <w:r w:rsidRPr="00F56AF1">
        <w:rPr>
          <w:spacing w:val="3"/>
          <w:sz w:val="22"/>
          <w:szCs w:val="22"/>
        </w:rPr>
        <w:t xml:space="preserve"> </w:t>
      </w:r>
      <w:r w:rsidRPr="00F56AF1">
        <w:rPr>
          <w:sz w:val="22"/>
          <w:szCs w:val="22"/>
        </w:rPr>
        <w:t>о</w:t>
      </w:r>
      <w:r w:rsidRPr="00F56AF1">
        <w:rPr>
          <w:spacing w:val="3"/>
          <w:sz w:val="22"/>
          <w:szCs w:val="22"/>
        </w:rPr>
        <w:t xml:space="preserve"> </w:t>
      </w:r>
      <w:r w:rsidRPr="00F56AF1">
        <w:rPr>
          <w:spacing w:val="-2"/>
          <w:sz w:val="22"/>
          <w:szCs w:val="22"/>
        </w:rPr>
        <w:t>о</w:t>
      </w:r>
      <w:r w:rsidRPr="00F56AF1">
        <w:rPr>
          <w:sz w:val="22"/>
          <w:szCs w:val="22"/>
        </w:rPr>
        <w:t>б</w:t>
      </w:r>
      <w:r w:rsidRPr="00F56AF1">
        <w:rPr>
          <w:spacing w:val="1"/>
          <w:sz w:val="22"/>
          <w:szCs w:val="22"/>
        </w:rPr>
        <w:t>а</w:t>
      </w:r>
      <w:r w:rsidRPr="00F56AF1">
        <w:rPr>
          <w:spacing w:val="-1"/>
          <w:sz w:val="22"/>
          <w:szCs w:val="22"/>
        </w:rPr>
        <w:t>в</w:t>
      </w:r>
      <w:r w:rsidRPr="00F56AF1">
        <w:rPr>
          <w:sz w:val="22"/>
          <w:szCs w:val="22"/>
        </w:rPr>
        <w:t>ез</w:t>
      </w:r>
      <w:r w:rsidRPr="00F56AF1">
        <w:rPr>
          <w:spacing w:val="-1"/>
          <w:sz w:val="22"/>
          <w:szCs w:val="22"/>
        </w:rPr>
        <w:t>н</w:t>
      </w:r>
      <w:r w:rsidRPr="00F56AF1">
        <w:rPr>
          <w:sz w:val="22"/>
          <w:szCs w:val="22"/>
        </w:rPr>
        <w:t>им</w:t>
      </w:r>
      <w:r w:rsidRPr="00F56AF1">
        <w:rPr>
          <w:spacing w:val="1"/>
          <w:sz w:val="22"/>
          <w:szCs w:val="22"/>
        </w:rPr>
        <w:t xml:space="preserve"> </w:t>
      </w:r>
      <w:r w:rsidRPr="00F56AF1">
        <w:rPr>
          <w:spacing w:val="-2"/>
          <w:sz w:val="22"/>
          <w:szCs w:val="22"/>
        </w:rPr>
        <w:t>е</w:t>
      </w:r>
      <w:r w:rsidRPr="00F56AF1">
        <w:rPr>
          <w:sz w:val="22"/>
          <w:szCs w:val="22"/>
        </w:rPr>
        <w:t>лемент</w:t>
      </w:r>
      <w:r w:rsidRPr="00F56AF1">
        <w:rPr>
          <w:spacing w:val="-1"/>
          <w:sz w:val="22"/>
          <w:szCs w:val="22"/>
        </w:rPr>
        <w:t>и</w:t>
      </w:r>
      <w:r w:rsidRPr="00F56AF1">
        <w:rPr>
          <w:sz w:val="22"/>
          <w:szCs w:val="22"/>
        </w:rPr>
        <w:t>ма конк</w:t>
      </w:r>
      <w:r w:rsidRPr="00F56AF1">
        <w:rPr>
          <w:spacing w:val="-2"/>
          <w:sz w:val="22"/>
          <w:szCs w:val="22"/>
        </w:rPr>
        <w:t>у</w:t>
      </w:r>
      <w:r w:rsidRPr="00F56AF1">
        <w:rPr>
          <w:sz w:val="22"/>
          <w:szCs w:val="22"/>
        </w:rPr>
        <w:t>рс</w:t>
      </w:r>
      <w:r w:rsidRPr="00F56AF1">
        <w:rPr>
          <w:spacing w:val="-3"/>
          <w:sz w:val="22"/>
          <w:szCs w:val="22"/>
        </w:rPr>
        <w:t>н</w:t>
      </w:r>
      <w:r w:rsidRPr="00F56AF1">
        <w:rPr>
          <w:sz w:val="22"/>
          <w:szCs w:val="22"/>
        </w:rPr>
        <w:t>е до</w:t>
      </w:r>
      <w:r w:rsidRPr="00F56AF1">
        <w:rPr>
          <w:spacing w:val="1"/>
          <w:sz w:val="22"/>
          <w:szCs w:val="22"/>
        </w:rPr>
        <w:t>к</w:t>
      </w:r>
      <w:r w:rsidRPr="00F56AF1">
        <w:rPr>
          <w:spacing w:val="-2"/>
          <w:sz w:val="22"/>
          <w:szCs w:val="22"/>
        </w:rPr>
        <w:t>у</w:t>
      </w:r>
      <w:r w:rsidRPr="00F56AF1">
        <w:rPr>
          <w:sz w:val="22"/>
          <w:szCs w:val="22"/>
        </w:rPr>
        <w:t>ме</w:t>
      </w:r>
      <w:r w:rsidRPr="00F56AF1">
        <w:rPr>
          <w:spacing w:val="-1"/>
          <w:sz w:val="22"/>
          <w:szCs w:val="22"/>
        </w:rPr>
        <w:t>н</w:t>
      </w:r>
      <w:r w:rsidRPr="00F56AF1">
        <w:rPr>
          <w:sz w:val="22"/>
          <w:szCs w:val="22"/>
        </w:rPr>
        <w:t>тац</w:t>
      </w:r>
      <w:r w:rsidRPr="00F56AF1">
        <w:rPr>
          <w:spacing w:val="-4"/>
          <w:sz w:val="22"/>
          <w:szCs w:val="22"/>
        </w:rPr>
        <w:t>и</w:t>
      </w:r>
      <w:r w:rsidRPr="00F56AF1">
        <w:rPr>
          <w:spacing w:val="3"/>
          <w:sz w:val="22"/>
          <w:szCs w:val="22"/>
        </w:rPr>
        <w:t>ј</w:t>
      </w:r>
      <w:r w:rsidRPr="00F56AF1">
        <w:rPr>
          <w:sz w:val="22"/>
          <w:szCs w:val="22"/>
        </w:rPr>
        <w:t>е</w:t>
      </w:r>
      <w:r w:rsidRPr="00F56AF1">
        <w:rPr>
          <w:spacing w:val="3"/>
          <w:sz w:val="22"/>
          <w:szCs w:val="22"/>
        </w:rPr>
        <w:t xml:space="preserve"> </w:t>
      </w:r>
      <w:r w:rsidRPr="00F56AF1">
        <w:rPr>
          <w:sz w:val="22"/>
          <w:szCs w:val="22"/>
        </w:rPr>
        <w:t>у</w:t>
      </w:r>
      <w:r w:rsidRPr="00F56AF1">
        <w:rPr>
          <w:spacing w:val="1"/>
          <w:sz w:val="22"/>
          <w:szCs w:val="22"/>
        </w:rPr>
        <w:t xml:space="preserve"> </w:t>
      </w:r>
      <w:r w:rsidRPr="00F56AF1">
        <w:rPr>
          <w:sz w:val="22"/>
          <w:szCs w:val="22"/>
        </w:rPr>
        <w:t>пост</w:t>
      </w:r>
      <w:r w:rsidRPr="00F56AF1">
        <w:rPr>
          <w:spacing w:val="-3"/>
          <w:sz w:val="22"/>
          <w:szCs w:val="22"/>
        </w:rPr>
        <w:t>у</w:t>
      </w:r>
      <w:r w:rsidRPr="00F56AF1">
        <w:rPr>
          <w:sz w:val="22"/>
          <w:szCs w:val="22"/>
        </w:rPr>
        <w:t>п</w:t>
      </w:r>
      <w:r w:rsidRPr="00F56AF1">
        <w:rPr>
          <w:spacing w:val="-1"/>
          <w:sz w:val="22"/>
          <w:szCs w:val="22"/>
        </w:rPr>
        <w:t>ц</w:t>
      </w:r>
      <w:r w:rsidRPr="00F56AF1">
        <w:rPr>
          <w:sz w:val="22"/>
          <w:szCs w:val="22"/>
        </w:rPr>
        <w:t>и</w:t>
      </w:r>
      <w:r w:rsidRPr="00F56AF1">
        <w:rPr>
          <w:spacing w:val="-1"/>
          <w:sz w:val="22"/>
          <w:szCs w:val="22"/>
        </w:rPr>
        <w:t>м</w:t>
      </w:r>
      <w:r w:rsidRPr="00F56AF1">
        <w:rPr>
          <w:sz w:val="22"/>
          <w:szCs w:val="22"/>
        </w:rPr>
        <w:t>а</w:t>
      </w:r>
      <w:r w:rsidRPr="00F56AF1">
        <w:rPr>
          <w:spacing w:val="1"/>
          <w:sz w:val="22"/>
          <w:szCs w:val="22"/>
        </w:rPr>
        <w:t xml:space="preserve"> </w:t>
      </w:r>
      <w:r w:rsidRPr="00F56AF1">
        <w:rPr>
          <w:spacing w:val="3"/>
          <w:sz w:val="22"/>
          <w:szCs w:val="22"/>
        </w:rPr>
        <w:t>ј</w:t>
      </w:r>
      <w:r w:rsidRPr="00F56AF1">
        <w:rPr>
          <w:sz w:val="22"/>
          <w:szCs w:val="22"/>
        </w:rPr>
        <w:t>ав</w:t>
      </w:r>
      <w:r w:rsidRPr="00F56AF1">
        <w:rPr>
          <w:spacing w:val="-1"/>
          <w:sz w:val="22"/>
          <w:szCs w:val="22"/>
        </w:rPr>
        <w:t>н</w:t>
      </w:r>
      <w:r w:rsidRPr="00F56AF1">
        <w:rPr>
          <w:sz w:val="22"/>
          <w:szCs w:val="22"/>
        </w:rPr>
        <w:t>их</w:t>
      </w:r>
      <w:r w:rsidRPr="00F56AF1">
        <w:rPr>
          <w:spacing w:val="2"/>
          <w:sz w:val="22"/>
          <w:szCs w:val="22"/>
        </w:rPr>
        <w:t xml:space="preserve"> </w:t>
      </w:r>
      <w:r w:rsidRPr="00F56AF1">
        <w:rPr>
          <w:sz w:val="22"/>
          <w:szCs w:val="22"/>
        </w:rPr>
        <w:t>на</w:t>
      </w:r>
      <w:r w:rsidRPr="00F56AF1">
        <w:rPr>
          <w:spacing w:val="-2"/>
          <w:sz w:val="22"/>
          <w:szCs w:val="22"/>
        </w:rPr>
        <w:t>б</w:t>
      </w:r>
      <w:r w:rsidRPr="00F56AF1">
        <w:rPr>
          <w:sz w:val="22"/>
          <w:szCs w:val="22"/>
        </w:rPr>
        <w:t>авки</w:t>
      </w:r>
      <w:r w:rsidRPr="00F56AF1">
        <w:rPr>
          <w:spacing w:val="5"/>
          <w:sz w:val="22"/>
          <w:szCs w:val="22"/>
        </w:rPr>
        <w:t xml:space="preserve"> </w:t>
      </w:r>
      <w:r w:rsidRPr="00F56AF1">
        <w:rPr>
          <w:sz w:val="22"/>
          <w:szCs w:val="22"/>
        </w:rPr>
        <w:t>и на</w:t>
      </w:r>
      <w:r w:rsidRPr="00F56AF1">
        <w:rPr>
          <w:spacing w:val="-1"/>
          <w:sz w:val="22"/>
          <w:szCs w:val="22"/>
        </w:rPr>
        <w:t>ч</w:t>
      </w:r>
      <w:r w:rsidRPr="00F56AF1">
        <w:rPr>
          <w:sz w:val="22"/>
          <w:szCs w:val="22"/>
        </w:rPr>
        <w:t>и</w:t>
      </w:r>
      <w:r w:rsidRPr="00F56AF1">
        <w:rPr>
          <w:spacing w:val="-1"/>
          <w:sz w:val="22"/>
          <w:szCs w:val="22"/>
        </w:rPr>
        <w:t>н</w:t>
      </w:r>
      <w:r w:rsidRPr="00F56AF1">
        <w:rPr>
          <w:sz w:val="22"/>
          <w:szCs w:val="22"/>
        </w:rPr>
        <w:t>у</w:t>
      </w:r>
      <w:r w:rsidRPr="00F56AF1">
        <w:rPr>
          <w:spacing w:val="1"/>
          <w:sz w:val="22"/>
          <w:szCs w:val="22"/>
        </w:rPr>
        <w:t xml:space="preserve"> </w:t>
      </w:r>
      <w:r w:rsidRPr="00F56AF1">
        <w:rPr>
          <w:sz w:val="22"/>
          <w:szCs w:val="22"/>
        </w:rPr>
        <w:t>до</w:t>
      </w:r>
      <w:r w:rsidRPr="00F56AF1">
        <w:rPr>
          <w:spacing w:val="1"/>
          <w:sz w:val="22"/>
          <w:szCs w:val="22"/>
        </w:rPr>
        <w:t>к</w:t>
      </w:r>
      <w:r w:rsidRPr="00F56AF1">
        <w:rPr>
          <w:sz w:val="22"/>
          <w:szCs w:val="22"/>
        </w:rPr>
        <w:t>аз</w:t>
      </w:r>
      <w:r w:rsidRPr="00F56AF1">
        <w:rPr>
          <w:spacing w:val="-1"/>
          <w:sz w:val="22"/>
          <w:szCs w:val="22"/>
        </w:rPr>
        <w:t>ив</w:t>
      </w:r>
      <w:r w:rsidRPr="00F56AF1">
        <w:rPr>
          <w:sz w:val="22"/>
          <w:szCs w:val="22"/>
        </w:rPr>
        <w:t>а</w:t>
      </w:r>
      <w:r w:rsidRPr="00F56AF1">
        <w:rPr>
          <w:spacing w:val="1"/>
          <w:sz w:val="22"/>
          <w:szCs w:val="22"/>
        </w:rPr>
        <w:t>њ</w:t>
      </w:r>
      <w:r w:rsidRPr="00F56AF1">
        <w:rPr>
          <w:sz w:val="22"/>
          <w:szCs w:val="22"/>
        </w:rPr>
        <w:t>а</w:t>
      </w:r>
      <w:r w:rsidRPr="00F56AF1">
        <w:rPr>
          <w:spacing w:val="3"/>
          <w:sz w:val="22"/>
          <w:szCs w:val="22"/>
        </w:rPr>
        <w:t xml:space="preserve"> </w:t>
      </w:r>
      <w:r w:rsidRPr="00F56AF1">
        <w:rPr>
          <w:spacing w:val="-3"/>
          <w:sz w:val="22"/>
          <w:szCs w:val="22"/>
        </w:rPr>
        <w:t>и</w:t>
      </w:r>
      <w:r w:rsidRPr="00F56AF1">
        <w:rPr>
          <w:spacing w:val="2"/>
          <w:sz w:val="22"/>
          <w:szCs w:val="22"/>
        </w:rPr>
        <w:t>с</w:t>
      </w:r>
      <w:r w:rsidRPr="00F56AF1">
        <w:rPr>
          <w:sz w:val="22"/>
          <w:szCs w:val="22"/>
        </w:rPr>
        <w:t>п</w:t>
      </w:r>
      <w:r w:rsidRPr="00F56AF1">
        <w:rPr>
          <w:spacing w:val="-3"/>
          <w:sz w:val="22"/>
          <w:szCs w:val="22"/>
        </w:rPr>
        <w:t>у</w:t>
      </w:r>
      <w:r w:rsidRPr="00F56AF1">
        <w:rPr>
          <w:spacing w:val="1"/>
          <w:sz w:val="22"/>
          <w:szCs w:val="22"/>
        </w:rPr>
        <w:t>њ</w:t>
      </w:r>
      <w:r w:rsidRPr="00F56AF1">
        <w:rPr>
          <w:sz w:val="22"/>
          <w:szCs w:val="22"/>
        </w:rPr>
        <w:t>ен</w:t>
      </w:r>
      <w:r w:rsidRPr="00F56AF1">
        <w:rPr>
          <w:spacing w:val="1"/>
          <w:sz w:val="22"/>
          <w:szCs w:val="22"/>
        </w:rPr>
        <w:t>о</w:t>
      </w:r>
      <w:r w:rsidRPr="00F56AF1">
        <w:rPr>
          <w:sz w:val="22"/>
          <w:szCs w:val="22"/>
        </w:rPr>
        <w:t>сти</w:t>
      </w:r>
      <w:r w:rsidRPr="00F56AF1">
        <w:rPr>
          <w:spacing w:val="2"/>
          <w:sz w:val="22"/>
          <w:szCs w:val="22"/>
        </w:rPr>
        <w:t xml:space="preserve"> </w:t>
      </w:r>
      <w:r w:rsidRPr="00F56AF1">
        <w:rPr>
          <w:spacing w:val="-2"/>
          <w:sz w:val="22"/>
          <w:szCs w:val="22"/>
        </w:rPr>
        <w:t>у</w:t>
      </w:r>
      <w:r w:rsidRPr="00F56AF1">
        <w:rPr>
          <w:sz w:val="22"/>
          <w:szCs w:val="22"/>
        </w:rPr>
        <w:t>слова</w:t>
      </w:r>
      <w:r w:rsidRPr="00F56AF1">
        <w:rPr>
          <w:spacing w:val="1"/>
          <w:sz w:val="22"/>
          <w:szCs w:val="22"/>
        </w:rPr>
        <w:t xml:space="preserve"> (</w:t>
      </w:r>
      <w:r w:rsidRPr="00F56AF1">
        <w:rPr>
          <w:sz w:val="22"/>
          <w:szCs w:val="22"/>
        </w:rPr>
        <w:t>„Сл. гла</w:t>
      </w:r>
      <w:r w:rsidRPr="00F56AF1">
        <w:rPr>
          <w:spacing w:val="1"/>
          <w:sz w:val="22"/>
          <w:szCs w:val="22"/>
        </w:rPr>
        <w:t>с</w:t>
      </w:r>
      <w:r w:rsidRPr="00F56AF1">
        <w:rPr>
          <w:sz w:val="22"/>
          <w:szCs w:val="22"/>
        </w:rPr>
        <w:t>н</w:t>
      </w:r>
      <w:r w:rsidRPr="00F56AF1">
        <w:rPr>
          <w:spacing w:val="-4"/>
          <w:sz w:val="22"/>
          <w:szCs w:val="22"/>
        </w:rPr>
        <w:t>и</w:t>
      </w:r>
      <w:r w:rsidRPr="00F56AF1">
        <w:rPr>
          <w:sz w:val="22"/>
          <w:szCs w:val="22"/>
        </w:rPr>
        <w:t>к</w:t>
      </w:r>
      <w:r w:rsidRPr="00F56AF1">
        <w:rPr>
          <w:spacing w:val="6"/>
          <w:sz w:val="22"/>
          <w:szCs w:val="22"/>
        </w:rPr>
        <w:t xml:space="preserve"> </w:t>
      </w:r>
      <w:r w:rsidRPr="00F56AF1">
        <w:rPr>
          <w:sz w:val="22"/>
          <w:szCs w:val="22"/>
        </w:rPr>
        <w:t>Р</w:t>
      </w:r>
      <w:r w:rsidRPr="00F56AF1">
        <w:rPr>
          <w:spacing w:val="-1"/>
          <w:sz w:val="22"/>
          <w:szCs w:val="22"/>
        </w:rPr>
        <w:t>С</w:t>
      </w:r>
      <w:r w:rsidRPr="00F56AF1">
        <w:rPr>
          <w:sz w:val="22"/>
          <w:szCs w:val="22"/>
        </w:rPr>
        <w:t>”</w:t>
      </w:r>
      <w:r w:rsidRPr="00F56AF1">
        <w:rPr>
          <w:spacing w:val="3"/>
          <w:sz w:val="22"/>
          <w:szCs w:val="22"/>
        </w:rPr>
        <w:t xml:space="preserve"> </w:t>
      </w:r>
      <w:r w:rsidRPr="00F56AF1">
        <w:rPr>
          <w:sz w:val="22"/>
          <w:szCs w:val="22"/>
        </w:rPr>
        <w:t>бр.</w:t>
      </w:r>
      <w:r w:rsidRPr="00F56AF1">
        <w:rPr>
          <w:spacing w:val="6"/>
          <w:sz w:val="22"/>
          <w:szCs w:val="22"/>
        </w:rPr>
        <w:t xml:space="preserve"> </w:t>
      </w:r>
      <w:r w:rsidRPr="00F56AF1">
        <w:rPr>
          <w:sz w:val="22"/>
          <w:szCs w:val="22"/>
        </w:rPr>
        <w:t>2</w:t>
      </w:r>
      <w:r w:rsidRPr="00F56AF1">
        <w:rPr>
          <w:spacing w:val="-2"/>
          <w:sz w:val="22"/>
          <w:szCs w:val="22"/>
        </w:rPr>
        <w:t>9</w:t>
      </w:r>
      <w:r w:rsidRPr="00F56AF1">
        <w:rPr>
          <w:spacing w:val="1"/>
          <w:sz w:val="22"/>
          <w:szCs w:val="22"/>
        </w:rPr>
        <w:t>/</w:t>
      </w:r>
      <w:r w:rsidRPr="00F56AF1">
        <w:rPr>
          <w:sz w:val="22"/>
          <w:szCs w:val="22"/>
        </w:rPr>
        <w:t>2</w:t>
      </w:r>
      <w:r w:rsidRPr="00F56AF1">
        <w:rPr>
          <w:spacing w:val="-2"/>
          <w:sz w:val="22"/>
          <w:szCs w:val="22"/>
        </w:rPr>
        <w:t>0</w:t>
      </w:r>
      <w:r w:rsidRPr="00F56AF1">
        <w:rPr>
          <w:sz w:val="22"/>
          <w:szCs w:val="22"/>
        </w:rPr>
        <w:t xml:space="preserve">13), </w:t>
      </w:r>
      <w:r w:rsidRPr="0066648E">
        <w:rPr>
          <w:sz w:val="22"/>
          <w:szCs w:val="22"/>
        </w:rPr>
        <w:t xml:space="preserve">Одлуке о покретању поступка јавне набавке мале вредности бр. </w:t>
      </w:r>
      <w:r w:rsidRPr="004E3E42">
        <w:rPr>
          <w:sz w:val="22"/>
          <w:szCs w:val="22"/>
        </w:rPr>
        <w:t>02-</w:t>
      </w:r>
      <w:r w:rsidR="00572263">
        <w:rPr>
          <w:sz w:val="22"/>
          <w:szCs w:val="22"/>
        </w:rPr>
        <w:t>33</w:t>
      </w:r>
      <w:r>
        <w:rPr>
          <w:sz w:val="22"/>
          <w:szCs w:val="22"/>
        </w:rPr>
        <w:t>/2016</w:t>
      </w:r>
      <w:r w:rsidRPr="004E3E42">
        <w:rPr>
          <w:sz w:val="22"/>
          <w:szCs w:val="22"/>
        </w:rPr>
        <w:t xml:space="preserve"> од </w:t>
      </w:r>
      <w:r w:rsidR="00572263">
        <w:rPr>
          <w:sz w:val="22"/>
          <w:szCs w:val="22"/>
        </w:rPr>
        <w:t>10.06.</w:t>
      </w:r>
      <w:r>
        <w:rPr>
          <w:sz w:val="22"/>
          <w:szCs w:val="22"/>
        </w:rPr>
        <w:t>2016.</w:t>
      </w:r>
      <w:r w:rsidRPr="004E3E42">
        <w:rPr>
          <w:sz w:val="22"/>
          <w:szCs w:val="22"/>
        </w:rPr>
        <w:t xml:space="preserve"> године  и Решења о образовању Комисије за јавну набавку мале вредности бр. 02-</w:t>
      </w:r>
      <w:r>
        <w:rPr>
          <w:sz w:val="22"/>
          <w:szCs w:val="22"/>
        </w:rPr>
        <w:t>3</w:t>
      </w:r>
      <w:r w:rsidR="00572263">
        <w:rPr>
          <w:sz w:val="22"/>
          <w:szCs w:val="22"/>
        </w:rPr>
        <w:t>4</w:t>
      </w:r>
      <w:r>
        <w:rPr>
          <w:sz w:val="22"/>
          <w:szCs w:val="22"/>
        </w:rPr>
        <w:t>/2016</w:t>
      </w:r>
      <w:r w:rsidRPr="004E3E42">
        <w:rPr>
          <w:sz w:val="22"/>
          <w:szCs w:val="22"/>
        </w:rPr>
        <w:t xml:space="preserve"> од </w:t>
      </w:r>
      <w:r w:rsidR="00572263">
        <w:rPr>
          <w:sz w:val="22"/>
          <w:szCs w:val="22"/>
        </w:rPr>
        <w:t>10.06.</w:t>
      </w:r>
      <w:r>
        <w:rPr>
          <w:sz w:val="22"/>
          <w:szCs w:val="22"/>
        </w:rPr>
        <w:t>2016.</w:t>
      </w:r>
      <w:r w:rsidRPr="004E3E42">
        <w:rPr>
          <w:sz w:val="22"/>
          <w:szCs w:val="22"/>
        </w:rPr>
        <w:t xml:space="preserve"> године, </w:t>
      </w:r>
      <w:r w:rsidRPr="004E3E42">
        <w:rPr>
          <w:sz w:val="22"/>
          <w:szCs w:val="22"/>
          <w:lang w:val="sr-Cyrl-CS"/>
        </w:rPr>
        <w:t>припремељена је</w:t>
      </w:r>
      <w:r w:rsidR="00DA2528" w:rsidRPr="00712DDE">
        <w:rPr>
          <w:sz w:val="22"/>
          <w:szCs w:val="22"/>
          <w:lang w:val="sr-Cyrl-CS"/>
        </w:rPr>
        <w:t>:</w:t>
      </w:r>
    </w:p>
    <w:p w:rsidR="00D9361C" w:rsidRPr="00D9361C" w:rsidRDefault="00D9361C" w:rsidP="00DA2528">
      <w:pPr>
        <w:spacing w:line="276" w:lineRule="auto"/>
        <w:ind w:firstLine="720"/>
        <w:jc w:val="both"/>
        <w:rPr>
          <w:sz w:val="22"/>
          <w:szCs w:val="22"/>
        </w:rPr>
      </w:pPr>
    </w:p>
    <w:p w:rsidR="007D1E10" w:rsidRPr="00220D68" w:rsidRDefault="007D1E10" w:rsidP="00D9361C">
      <w:pPr>
        <w:spacing w:line="276" w:lineRule="auto"/>
        <w:jc w:val="center"/>
        <w:rPr>
          <w:b/>
          <w:sz w:val="22"/>
          <w:szCs w:val="22"/>
          <w:lang w:val="sr-Cyrl-CS"/>
        </w:rPr>
      </w:pPr>
      <w:r w:rsidRPr="00220D68">
        <w:rPr>
          <w:b/>
          <w:sz w:val="22"/>
          <w:szCs w:val="22"/>
          <w:lang w:val="sr-Cyrl-CS"/>
        </w:rPr>
        <w:t>КОНКУРСНА ДОКУМЕНТАЦИЈА</w:t>
      </w:r>
    </w:p>
    <w:p w:rsidR="007D1E10" w:rsidRDefault="007D1E10" w:rsidP="007D1E10">
      <w:pPr>
        <w:spacing w:line="276" w:lineRule="auto"/>
        <w:jc w:val="center"/>
        <w:rPr>
          <w:b/>
          <w:sz w:val="22"/>
          <w:szCs w:val="22"/>
          <w:u w:val="single"/>
        </w:rPr>
      </w:pPr>
      <w:r w:rsidRPr="00220D68">
        <w:rPr>
          <w:b/>
          <w:sz w:val="22"/>
          <w:szCs w:val="22"/>
          <w:lang w:val="sr-Cyrl-CS"/>
        </w:rPr>
        <w:t xml:space="preserve">ЗА ЈАВНУ НАБАВКУ  МАЛЕ ВРЕДНОСТИ БР. </w:t>
      </w:r>
      <w:r w:rsidR="007858C1">
        <w:rPr>
          <w:b/>
          <w:sz w:val="22"/>
          <w:szCs w:val="22"/>
          <w:u w:val="single"/>
        </w:rPr>
        <w:t>4-Р 04/2016</w:t>
      </w:r>
    </w:p>
    <w:p w:rsidR="00D6528E" w:rsidRDefault="00D6528E" w:rsidP="007D1E10">
      <w:pPr>
        <w:spacing w:line="276" w:lineRule="auto"/>
        <w:jc w:val="center"/>
        <w:rPr>
          <w:b/>
          <w:sz w:val="22"/>
          <w:szCs w:val="22"/>
          <w:u w:val="single"/>
        </w:rPr>
      </w:pPr>
    </w:p>
    <w:p w:rsidR="00DA2528" w:rsidRPr="00FB31D8" w:rsidRDefault="00332083" w:rsidP="008A45E5">
      <w:pPr>
        <w:autoSpaceDE w:val="0"/>
        <w:autoSpaceDN w:val="0"/>
        <w:adjustRightInd w:val="0"/>
        <w:spacing w:line="276" w:lineRule="auto"/>
        <w:jc w:val="center"/>
        <w:rPr>
          <w:b/>
          <w:sz w:val="22"/>
          <w:szCs w:val="22"/>
        </w:rPr>
      </w:pPr>
      <w:r>
        <w:rPr>
          <w:rFonts w:eastAsia="TimesNewRomanPSMT"/>
          <w:b/>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p>
    <w:p w:rsidR="00D9361C" w:rsidRDefault="00D9361C" w:rsidP="00DA2528">
      <w:pPr>
        <w:autoSpaceDE w:val="0"/>
        <w:autoSpaceDN w:val="0"/>
        <w:adjustRightInd w:val="0"/>
        <w:spacing w:line="276" w:lineRule="auto"/>
        <w:jc w:val="both"/>
        <w:rPr>
          <w:sz w:val="22"/>
          <w:szCs w:val="22"/>
        </w:rPr>
      </w:pPr>
    </w:p>
    <w:p w:rsidR="00AF5D33" w:rsidRPr="00AF5D33" w:rsidRDefault="00AF5D33" w:rsidP="00DA2528">
      <w:pPr>
        <w:autoSpaceDE w:val="0"/>
        <w:autoSpaceDN w:val="0"/>
        <w:adjustRightInd w:val="0"/>
        <w:spacing w:line="276" w:lineRule="auto"/>
        <w:jc w:val="both"/>
        <w:rPr>
          <w:sz w:val="22"/>
          <w:szCs w:val="22"/>
        </w:rPr>
      </w:pPr>
    </w:p>
    <w:p w:rsidR="00DA2528" w:rsidRDefault="00DA2528" w:rsidP="00DA2528">
      <w:pPr>
        <w:spacing w:line="276" w:lineRule="auto"/>
        <w:ind w:firstLine="720"/>
        <w:jc w:val="both"/>
        <w:rPr>
          <w:b/>
          <w:sz w:val="22"/>
          <w:szCs w:val="22"/>
        </w:rPr>
      </w:pPr>
      <w:r w:rsidRPr="006D78D6">
        <w:rPr>
          <w:b/>
          <w:sz w:val="22"/>
          <w:szCs w:val="22"/>
          <w:lang w:val="sr-Cyrl-CS"/>
        </w:rPr>
        <w:t>Конкурсна документација садржи:</w:t>
      </w:r>
    </w:p>
    <w:p w:rsidR="00D9361C" w:rsidRPr="00D9361C" w:rsidRDefault="00D9361C" w:rsidP="00DA2528">
      <w:pPr>
        <w:spacing w:line="276" w:lineRule="auto"/>
        <w:ind w:firstLine="720"/>
        <w:jc w:val="both"/>
        <w:rPr>
          <w:b/>
          <w:sz w:val="22"/>
          <w:szCs w:val="22"/>
        </w:rPr>
      </w:pPr>
    </w:p>
    <w:p w:rsidR="00F25D3C" w:rsidRDefault="00562C01">
      <w:pPr>
        <w:pStyle w:val="TOC1"/>
        <w:rPr>
          <w:rFonts w:asciiTheme="minorHAnsi" w:eastAsiaTheme="minorEastAsia" w:hAnsiTheme="minorHAnsi" w:cstheme="minorBidi"/>
          <w:noProof/>
          <w:sz w:val="22"/>
          <w:szCs w:val="22"/>
        </w:rPr>
      </w:pPr>
      <w:r w:rsidRPr="00D5478D">
        <w:rPr>
          <w:sz w:val="22"/>
          <w:szCs w:val="22"/>
        </w:rPr>
        <w:fldChar w:fldCharType="begin"/>
      </w:r>
      <w:r w:rsidR="00DA2528" w:rsidRPr="00D5478D">
        <w:rPr>
          <w:sz w:val="22"/>
          <w:szCs w:val="22"/>
        </w:rPr>
        <w:instrText xml:space="preserve"> TOC \o "1-3" \h \z \u </w:instrText>
      </w:r>
      <w:r w:rsidRPr="00D5478D">
        <w:rPr>
          <w:sz w:val="22"/>
          <w:szCs w:val="22"/>
        </w:rPr>
        <w:fldChar w:fldCharType="separate"/>
      </w:r>
      <w:hyperlink w:anchor="_Toc453584280" w:history="1">
        <w:r w:rsidR="00F25D3C" w:rsidRPr="00D643D1">
          <w:rPr>
            <w:rStyle w:val="Hyperlink"/>
            <w:noProof/>
          </w:rPr>
          <w:t>ПРИЛОГ I</w:t>
        </w:r>
        <w:r w:rsidR="00F25D3C">
          <w:rPr>
            <w:noProof/>
            <w:webHidden/>
          </w:rPr>
          <w:tab/>
        </w:r>
        <w:r>
          <w:rPr>
            <w:noProof/>
            <w:webHidden/>
          </w:rPr>
          <w:fldChar w:fldCharType="begin"/>
        </w:r>
        <w:r w:rsidR="00F25D3C">
          <w:rPr>
            <w:noProof/>
            <w:webHidden/>
          </w:rPr>
          <w:instrText xml:space="preserve"> PAGEREF _Toc453584280 \h </w:instrText>
        </w:r>
        <w:r>
          <w:rPr>
            <w:noProof/>
            <w:webHidden/>
          </w:rPr>
        </w:r>
        <w:r>
          <w:rPr>
            <w:noProof/>
            <w:webHidden/>
          </w:rPr>
          <w:fldChar w:fldCharType="separate"/>
        </w:r>
        <w:r w:rsidR="00F25D3C">
          <w:rPr>
            <w:noProof/>
            <w:webHidden/>
          </w:rPr>
          <w:t>4</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81" w:history="1">
        <w:r w:rsidR="00F25D3C" w:rsidRPr="00D643D1">
          <w:rPr>
            <w:rStyle w:val="Hyperlink"/>
          </w:rPr>
          <w:t>1.</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ОПШТИ ПОДАЦИ О ЈАВНОЈ НАБАВЦИ</w:t>
        </w:r>
        <w:r w:rsidR="00F25D3C">
          <w:rPr>
            <w:webHidden/>
          </w:rPr>
          <w:tab/>
        </w:r>
        <w:r>
          <w:rPr>
            <w:webHidden/>
          </w:rPr>
          <w:fldChar w:fldCharType="begin"/>
        </w:r>
        <w:r w:rsidR="00F25D3C">
          <w:rPr>
            <w:webHidden/>
          </w:rPr>
          <w:instrText xml:space="preserve"> PAGEREF _Toc453584281 \h </w:instrText>
        </w:r>
        <w:r>
          <w:rPr>
            <w:webHidden/>
          </w:rPr>
        </w:r>
        <w:r>
          <w:rPr>
            <w:webHidden/>
          </w:rPr>
          <w:fldChar w:fldCharType="separate"/>
        </w:r>
        <w:r w:rsidR="00F25D3C">
          <w:rPr>
            <w:webHidden/>
          </w:rPr>
          <w:t>4</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82" w:history="1">
        <w:r w:rsidR="00F25D3C" w:rsidRPr="00D643D1">
          <w:rPr>
            <w:rStyle w:val="Hyperlink"/>
            <w:noProof/>
          </w:rPr>
          <w:t>ПРИЛОГ II</w:t>
        </w:r>
        <w:r w:rsidR="00F25D3C">
          <w:rPr>
            <w:noProof/>
            <w:webHidden/>
          </w:rPr>
          <w:tab/>
        </w:r>
        <w:r>
          <w:rPr>
            <w:noProof/>
            <w:webHidden/>
          </w:rPr>
          <w:fldChar w:fldCharType="begin"/>
        </w:r>
        <w:r w:rsidR="00F25D3C">
          <w:rPr>
            <w:noProof/>
            <w:webHidden/>
          </w:rPr>
          <w:instrText xml:space="preserve"> PAGEREF _Toc453584282 \h </w:instrText>
        </w:r>
        <w:r>
          <w:rPr>
            <w:noProof/>
            <w:webHidden/>
          </w:rPr>
        </w:r>
        <w:r>
          <w:rPr>
            <w:noProof/>
            <w:webHidden/>
          </w:rPr>
          <w:fldChar w:fldCharType="separate"/>
        </w:r>
        <w:r w:rsidR="00F25D3C">
          <w:rPr>
            <w:noProof/>
            <w:webHidden/>
          </w:rPr>
          <w:t>5</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83" w:history="1">
        <w:r w:rsidR="00F25D3C" w:rsidRPr="00D643D1">
          <w:rPr>
            <w:rStyle w:val="Hyperlink"/>
          </w:rPr>
          <w:t>2.</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ПОДАЦИ О ПРЕДМЕТ ЈАВНЕ НАБАВКЕ</w:t>
        </w:r>
        <w:r w:rsidR="00F25D3C">
          <w:rPr>
            <w:webHidden/>
          </w:rPr>
          <w:tab/>
        </w:r>
        <w:r>
          <w:rPr>
            <w:webHidden/>
          </w:rPr>
          <w:fldChar w:fldCharType="begin"/>
        </w:r>
        <w:r w:rsidR="00F25D3C">
          <w:rPr>
            <w:webHidden/>
          </w:rPr>
          <w:instrText xml:space="preserve"> PAGEREF _Toc453584283 \h </w:instrText>
        </w:r>
        <w:r>
          <w:rPr>
            <w:webHidden/>
          </w:rPr>
        </w:r>
        <w:r>
          <w:rPr>
            <w:webHidden/>
          </w:rPr>
          <w:fldChar w:fldCharType="separate"/>
        </w:r>
        <w:r w:rsidR="00F25D3C">
          <w:rPr>
            <w:webHidden/>
          </w:rPr>
          <w:t>5</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84" w:history="1">
        <w:r w:rsidR="00F25D3C" w:rsidRPr="00D643D1">
          <w:rPr>
            <w:rStyle w:val="Hyperlink"/>
            <w:noProof/>
          </w:rPr>
          <w:t>ПРИЛОГ III</w:t>
        </w:r>
        <w:r w:rsidR="00F25D3C">
          <w:rPr>
            <w:noProof/>
            <w:webHidden/>
          </w:rPr>
          <w:tab/>
        </w:r>
        <w:r>
          <w:rPr>
            <w:noProof/>
            <w:webHidden/>
          </w:rPr>
          <w:fldChar w:fldCharType="begin"/>
        </w:r>
        <w:r w:rsidR="00F25D3C">
          <w:rPr>
            <w:noProof/>
            <w:webHidden/>
          </w:rPr>
          <w:instrText xml:space="preserve"> PAGEREF _Toc453584284 \h </w:instrText>
        </w:r>
        <w:r>
          <w:rPr>
            <w:noProof/>
            <w:webHidden/>
          </w:rPr>
        </w:r>
        <w:r>
          <w:rPr>
            <w:noProof/>
            <w:webHidden/>
          </w:rPr>
          <w:fldChar w:fldCharType="separate"/>
        </w:r>
        <w:r w:rsidR="00F25D3C">
          <w:rPr>
            <w:noProof/>
            <w:webHidden/>
          </w:rPr>
          <w:t>6</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85" w:history="1">
        <w:r w:rsidR="00F25D3C" w:rsidRPr="00D643D1">
          <w:rPr>
            <w:rStyle w:val="Hyperlink"/>
          </w:rPr>
          <w:t>3.</w:t>
        </w:r>
        <w:r w:rsidR="00F25D3C">
          <w:rPr>
            <w:rFonts w:asciiTheme="minorHAnsi" w:eastAsiaTheme="minorEastAsia" w:hAnsiTheme="minorHAnsi" w:cstheme="minorBidi"/>
            <w:i w:val="0"/>
            <w:smallCaps w:val="0"/>
            <w:sz w:val="22"/>
            <w:szCs w:val="22"/>
            <w:lang w:eastAsia="en-US"/>
          </w:rPr>
          <w:tab/>
        </w:r>
        <w:r w:rsidR="00F25D3C" w:rsidRPr="00D643D1">
          <w:rPr>
            <w:rStyle w:val="Hyperlink"/>
          </w:rPr>
          <w:t>ТЕХНИЧКЕ КАРАКТЕРИСТИКЕ, КВАЛИТЕТ, И ОПИС РАДОВА</w:t>
        </w:r>
        <w:r w:rsidR="00F25D3C">
          <w:rPr>
            <w:webHidden/>
          </w:rPr>
          <w:tab/>
        </w:r>
        <w:r>
          <w:rPr>
            <w:webHidden/>
          </w:rPr>
          <w:fldChar w:fldCharType="begin"/>
        </w:r>
        <w:r w:rsidR="00F25D3C">
          <w:rPr>
            <w:webHidden/>
          </w:rPr>
          <w:instrText xml:space="preserve"> PAGEREF _Toc453584285 \h </w:instrText>
        </w:r>
        <w:r>
          <w:rPr>
            <w:webHidden/>
          </w:rPr>
        </w:r>
        <w:r>
          <w:rPr>
            <w:webHidden/>
          </w:rPr>
          <w:fldChar w:fldCharType="separate"/>
        </w:r>
        <w:r w:rsidR="00F25D3C">
          <w:rPr>
            <w:webHidden/>
          </w:rPr>
          <w:t>6</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86" w:history="1">
        <w:r w:rsidR="00F25D3C" w:rsidRPr="00D643D1">
          <w:rPr>
            <w:rStyle w:val="Hyperlink"/>
            <w:noProof/>
          </w:rPr>
          <w:t>ПРИЛОГ IV</w:t>
        </w:r>
        <w:r w:rsidR="00F25D3C">
          <w:rPr>
            <w:noProof/>
            <w:webHidden/>
          </w:rPr>
          <w:tab/>
        </w:r>
        <w:r>
          <w:rPr>
            <w:noProof/>
            <w:webHidden/>
          </w:rPr>
          <w:fldChar w:fldCharType="begin"/>
        </w:r>
        <w:r w:rsidR="00F25D3C">
          <w:rPr>
            <w:noProof/>
            <w:webHidden/>
          </w:rPr>
          <w:instrText xml:space="preserve"> PAGEREF _Toc453584286 \h </w:instrText>
        </w:r>
        <w:r>
          <w:rPr>
            <w:noProof/>
            <w:webHidden/>
          </w:rPr>
        </w:r>
        <w:r>
          <w:rPr>
            <w:noProof/>
            <w:webHidden/>
          </w:rPr>
          <w:fldChar w:fldCharType="separate"/>
        </w:r>
        <w:r w:rsidR="00F25D3C">
          <w:rPr>
            <w:noProof/>
            <w:webHidden/>
          </w:rPr>
          <w:t>8</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87" w:history="1">
        <w:r w:rsidR="00F25D3C" w:rsidRPr="00D643D1">
          <w:rPr>
            <w:rStyle w:val="Hyperlink"/>
          </w:rPr>
          <w:t>4.</w:t>
        </w:r>
        <w:r w:rsidR="00F25D3C">
          <w:rPr>
            <w:rFonts w:asciiTheme="minorHAnsi" w:eastAsiaTheme="minorEastAsia" w:hAnsiTheme="minorHAnsi" w:cstheme="minorBidi"/>
            <w:i w:val="0"/>
            <w:smallCaps w:val="0"/>
            <w:sz w:val="22"/>
            <w:szCs w:val="22"/>
            <w:lang w:eastAsia="en-US"/>
          </w:rPr>
          <w:tab/>
        </w:r>
        <w:r w:rsidR="00F25D3C" w:rsidRPr="00D643D1">
          <w:rPr>
            <w:rStyle w:val="Hyperlink"/>
          </w:rPr>
          <w:t>УСЛОВИ ЗА УЧЕШЋЕ У ПОСТУПКУ ЈАВНЕ НАБАВКЕ (чл. 75. и 76. Закона о јавним набавкама) И УПУТСТВО КАКО ДА СЕ ДОКАЗУЈЕ ИСПУЊЕНОСТ УСЛОВА</w:t>
        </w:r>
        <w:r w:rsidR="00F25D3C">
          <w:rPr>
            <w:webHidden/>
          </w:rPr>
          <w:tab/>
        </w:r>
        <w:r>
          <w:rPr>
            <w:webHidden/>
          </w:rPr>
          <w:fldChar w:fldCharType="begin"/>
        </w:r>
        <w:r w:rsidR="00F25D3C">
          <w:rPr>
            <w:webHidden/>
          </w:rPr>
          <w:instrText xml:space="preserve"> PAGEREF _Toc453584287 \h </w:instrText>
        </w:r>
        <w:r>
          <w:rPr>
            <w:webHidden/>
          </w:rPr>
        </w:r>
        <w:r>
          <w:rPr>
            <w:webHidden/>
          </w:rPr>
          <w:fldChar w:fldCharType="separate"/>
        </w:r>
        <w:r w:rsidR="00F25D3C">
          <w:rPr>
            <w:webHidden/>
          </w:rPr>
          <w:t>8</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88" w:history="1">
        <w:r w:rsidR="00F25D3C" w:rsidRPr="00D643D1">
          <w:rPr>
            <w:rStyle w:val="Hyperlink"/>
            <w:noProof/>
          </w:rPr>
          <w:t>ПРИЛОГ V</w:t>
        </w:r>
        <w:r w:rsidR="00F25D3C">
          <w:rPr>
            <w:noProof/>
            <w:webHidden/>
          </w:rPr>
          <w:tab/>
        </w:r>
        <w:r>
          <w:rPr>
            <w:noProof/>
            <w:webHidden/>
          </w:rPr>
          <w:fldChar w:fldCharType="begin"/>
        </w:r>
        <w:r w:rsidR="00F25D3C">
          <w:rPr>
            <w:noProof/>
            <w:webHidden/>
          </w:rPr>
          <w:instrText xml:space="preserve"> PAGEREF _Toc453584288 \h </w:instrText>
        </w:r>
        <w:r>
          <w:rPr>
            <w:noProof/>
            <w:webHidden/>
          </w:rPr>
        </w:r>
        <w:r>
          <w:rPr>
            <w:noProof/>
            <w:webHidden/>
          </w:rPr>
          <w:fldChar w:fldCharType="separate"/>
        </w:r>
        <w:r w:rsidR="00F25D3C">
          <w:rPr>
            <w:noProof/>
            <w:webHidden/>
          </w:rPr>
          <w:t>12</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89" w:history="1">
        <w:r w:rsidR="00F25D3C" w:rsidRPr="00D643D1">
          <w:rPr>
            <w:rStyle w:val="Hyperlink"/>
          </w:rPr>
          <w:t>5.</w:t>
        </w:r>
        <w:r w:rsidR="00F25D3C">
          <w:rPr>
            <w:rFonts w:asciiTheme="minorHAnsi" w:eastAsiaTheme="minorEastAsia" w:hAnsiTheme="minorHAnsi" w:cstheme="minorBidi"/>
            <w:i w:val="0"/>
            <w:smallCaps w:val="0"/>
            <w:sz w:val="22"/>
            <w:szCs w:val="22"/>
            <w:lang w:eastAsia="en-US"/>
          </w:rPr>
          <w:tab/>
        </w:r>
        <w:r w:rsidR="00F25D3C" w:rsidRPr="00D643D1">
          <w:rPr>
            <w:rStyle w:val="Hyperlink"/>
          </w:rPr>
          <w:t>УПУСТВО ПОНУЂАЧИМА КАКО ДА САЧИНЕ ПОНУДУ</w:t>
        </w:r>
        <w:r w:rsidR="00F25D3C">
          <w:rPr>
            <w:webHidden/>
          </w:rPr>
          <w:tab/>
        </w:r>
        <w:r>
          <w:rPr>
            <w:webHidden/>
          </w:rPr>
          <w:fldChar w:fldCharType="begin"/>
        </w:r>
        <w:r w:rsidR="00F25D3C">
          <w:rPr>
            <w:webHidden/>
          </w:rPr>
          <w:instrText xml:space="preserve"> PAGEREF _Toc453584289 \h </w:instrText>
        </w:r>
        <w:r>
          <w:rPr>
            <w:webHidden/>
          </w:rPr>
        </w:r>
        <w:r>
          <w:rPr>
            <w:webHidden/>
          </w:rPr>
          <w:fldChar w:fldCharType="separate"/>
        </w:r>
        <w:r w:rsidR="00F25D3C">
          <w:rPr>
            <w:webHidden/>
          </w:rPr>
          <w:t>12</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90" w:history="1">
        <w:r w:rsidR="00F25D3C" w:rsidRPr="00D643D1">
          <w:rPr>
            <w:rStyle w:val="Hyperlink"/>
            <w:noProof/>
          </w:rPr>
          <w:t>ПРИЛОГ VI</w:t>
        </w:r>
        <w:r w:rsidR="00F25D3C">
          <w:rPr>
            <w:noProof/>
            <w:webHidden/>
          </w:rPr>
          <w:tab/>
        </w:r>
        <w:r>
          <w:rPr>
            <w:noProof/>
            <w:webHidden/>
          </w:rPr>
          <w:fldChar w:fldCharType="begin"/>
        </w:r>
        <w:r w:rsidR="00F25D3C">
          <w:rPr>
            <w:noProof/>
            <w:webHidden/>
          </w:rPr>
          <w:instrText xml:space="preserve"> PAGEREF _Toc453584290 \h </w:instrText>
        </w:r>
        <w:r>
          <w:rPr>
            <w:noProof/>
            <w:webHidden/>
          </w:rPr>
        </w:r>
        <w:r>
          <w:rPr>
            <w:noProof/>
            <w:webHidden/>
          </w:rPr>
          <w:fldChar w:fldCharType="separate"/>
        </w:r>
        <w:r w:rsidR="00F25D3C">
          <w:rPr>
            <w:noProof/>
            <w:webHidden/>
          </w:rPr>
          <w:t>19</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91" w:history="1">
        <w:r w:rsidR="00F25D3C" w:rsidRPr="00D643D1">
          <w:rPr>
            <w:rStyle w:val="Hyperlink"/>
          </w:rPr>
          <w:t>6.</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ОБРАЗАЦ ПОНУДЕ</w:t>
        </w:r>
        <w:r w:rsidR="00F25D3C">
          <w:rPr>
            <w:webHidden/>
          </w:rPr>
          <w:tab/>
        </w:r>
        <w:r>
          <w:rPr>
            <w:webHidden/>
          </w:rPr>
          <w:fldChar w:fldCharType="begin"/>
        </w:r>
        <w:r w:rsidR="00F25D3C">
          <w:rPr>
            <w:webHidden/>
          </w:rPr>
          <w:instrText xml:space="preserve"> PAGEREF _Toc453584291 \h </w:instrText>
        </w:r>
        <w:r>
          <w:rPr>
            <w:webHidden/>
          </w:rPr>
        </w:r>
        <w:r>
          <w:rPr>
            <w:webHidden/>
          </w:rPr>
          <w:fldChar w:fldCharType="separate"/>
        </w:r>
        <w:r w:rsidR="00F25D3C">
          <w:rPr>
            <w:webHidden/>
          </w:rPr>
          <w:t>19</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92" w:history="1">
        <w:r w:rsidR="00F25D3C" w:rsidRPr="00D643D1">
          <w:rPr>
            <w:rStyle w:val="Hyperlink"/>
            <w:noProof/>
          </w:rPr>
          <w:t>ПРИЛОГ VII</w:t>
        </w:r>
        <w:r w:rsidR="00F25D3C">
          <w:rPr>
            <w:noProof/>
            <w:webHidden/>
          </w:rPr>
          <w:tab/>
        </w:r>
        <w:r>
          <w:rPr>
            <w:noProof/>
            <w:webHidden/>
          </w:rPr>
          <w:fldChar w:fldCharType="begin"/>
        </w:r>
        <w:r w:rsidR="00F25D3C">
          <w:rPr>
            <w:noProof/>
            <w:webHidden/>
          </w:rPr>
          <w:instrText xml:space="preserve"> PAGEREF _Toc453584292 \h </w:instrText>
        </w:r>
        <w:r>
          <w:rPr>
            <w:noProof/>
            <w:webHidden/>
          </w:rPr>
        </w:r>
        <w:r>
          <w:rPr>
            <w:noProof/>
            <w:webHidden/>
          </w:rPr>
          <w:fldChar w:fldCharType="separate"/>
        </w:r>
        <w:r w:rsidR="00F25D3C">
          <w:rPr>
            <w:noProof/>
            <w:webHidden/>
          </w:rPr>
          <w:t>23</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93" w:history="1">
        <w:r w:rsidR="00F25D3C" w:rsidRPr="00D643D1">
          <w:rPr>
            <w:rStyle w:val="Hyperlink"/>
          </w:rPr>
          <w:t>7.</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ОБРАЗАЦ СТРУКТУРЕ ЦЕНЕ СА УПУСТВОМ КАКО ДА СЕ ПОПУНИ</w:t>
        </w:r>
        <w:r w:rsidR="00F25D3C">
          <w:rPr>
            <w:webHidden/>
          </w:rPr>
          <w:tab/>
        </w:r>
        <w:r>
          <w:rPr>
            <w:webHidden/>
          </w:rPr>
          <w:fldChar w:fldCharType="begin"/>
        </w:r>
        <w:r w:rsidR="00F25D3C">
          <w:rPr>
            <w:webHidden/>
          </w:rPr>
          <w:instrText xml:space="preserve"> PAGEREF _Toc453584293 \h </w:instrText>
        </w:r>
        <w:r>
          <w:rPr>
            <w:webHidden/>
          </w:rPr>
        </w:r>
        <w:r>
          <w:rPr>
            <w:webHidden/>
          </w:rPr>
          <w:fldChar w:fldCharType="separate"/>
        </w:r>
        <w:r w:rsidR="00F25D3C">
          <w:rPr>
            <w:webHidden/>
          </w:rPr>
          <w:t>23</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94" w:history="1">
        <w:r w:rsidR="00F25D3C" w:rsidRPr="00D643D1">
          <w:rPr>
            <w:rStyle w:val="Hyperlink"/>
            <w:noProof/>
          </w:rPr>
          <w:t>ПРИЛОГ VIII</w:t>
        </w:r>
        <w:r w:rsidR="00F25D3C">
          <w:rPr>
            <w:noProof/>
            <w:webHidden/>
          </w:rPr>
          <w:tab/>
        </w:r>
        <w:r>
          <w:rPr>
            <w:noProof/>
            <w:webHidden/>
          </w:rPr>
          <w:fldChar w:fldCharType="begin"/>
        </w:r>
        <w:r w:rsidR="00F25D3C">
          <w:rPr>
            <w:noProof/>
            <w:webHidden/>
          </w:rPr>
          <w:instrText xml:space="preserve"> PAGEREF _Toc453584294 \h </w:instrText>
        </w:r>
        <w:r>
          <w:rPr>
            <w:noProof/>
            <w:webHidden/>
          </w:rPr>
        </w:r>
        <w:r>
          <w:rPr>
            <w:noProof/>
            <w:webHidden/>
          </w:rPr>
          <w:fldChar w:fldCharType="separate"/>
        </w:r>
        <w:r w:rsidR="00F25D3C">
          <w:rPr>
            <w:noProof/>
            <w:webHidden/>
          </w:rPr>
          <w:t>25</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95" w:history="1">
        <w:r w:rsidR="00F25D3C" w:rsidRPr="00D643D1">
          <w:rPr>
            <w:rStyle w:val="Hyperlink"/>
          </w:rPr>
          <w:t>8.</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МОДЕЛ УГОВОРА</w:t>
        </w:r>
        <w:r w:rsidR="00F25D3C">
          <w:rPr>
            <w:webHidden/>
          </w:rPr>
          <w:tab/>
        </w:r>
        <w:r>
          <w:rPr>
            <w:webHidden/>
          </w:rPr>
          <w:fldChar w:fldCharType="begin"/>
        </w:r>
        <w:r w:rsidR="00F25D3C">
          <w:rPr>
            <w:webHidden/>
          </w:rPr>
          <w:instrText xml:space="preserve"> PAGEREF _Toc453584295 \h </w:instrText>
        </w:r>
        <w:r>
          <w:rPr>
            <w:webHidden/>
          </w:rPr>
        </w:r>
        <w:r>
          <w:rPr>
            <w:webHidden/>
          </w:rPr>
          <w:fldChar w:fldCharType="separate"/>
        </w:r>
        <w:r w:rsidR="00F25D3C">
          <w:rPr>
            <w:webHidden/>
          </w:rPr>
          <w:t>25</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96" w:history="1">
        <w:r w:rsidR="00F25D3C" w:rsidRPr="00D643D1">
          <w:rPr>
            <w:rStyle w:val="Hyperlink"/>
            <w:noProof/>
          </w:rPr>
          <w:t>ПРИЛОГ IX</w:t>
        </w:r>
        <w:r w:rsidR="00F25D3C">
          <w:rPr>
            <w:noProof/>
            <w:webHidden/>
          </w:rPr>
          <w:tab/>
        </w:r>
        <w:r>
          <w:rPr>
            <w:noProof/>
            <w:webHidden/>
          </w:rPr>
          <w:fldChar w:fldCharType="begin"/>
        </w:r>
        <w:r w:rsidR="00F25D3C">
          <w:rPr>
            <w:noProof/>
            <w:webHidden/>
          </w:rPr>
          <w:instrText xml:space="preserve"> PAGEREF _Toc453584296 \h </w:instrText>
        </w:r>
        <w:r>
          <w:rPr>
            <w:noProof/>
            <w:webHidden/>
          </w:rPr>
        </w:r>
        <w:r>
          <w:rPr>
            <w:noProof/>
            <w:webHidden/>
          </w:rPr>
          <w:fldChar w:fldCharType="separate"/>
        </w:r>
        <w:r w:rsidR="00F25D3C">
          <w:rPr>
            <w:noProof/>
            <w:webHidden/>
          </w:rPr>
          <w:t>29</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97" w:history="1">
        <w:r w:rsidR="00F25D3C" w:rsidRPr="00D643D1">
          <w:rPr>
            <w:rStyle w:val="Hyperlink"/>
          </w:rPr>
          <w:t>9.</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ИЗЈАВА  ПОНУЂАЧА (УЧЕСНИКА У ЗАЈЕДНИЧКОЈ ПОНУДИ) ИЛИ  ПОДИЗВОЂАЧА О РЕГИСТРАЦИЈИ, ИЗМИРЕНИМ  ЗАКОНСКИМ  ОБАВЕЗАМА, НЕКАЖЊАВАЊУ  И   НЕИЗРИЦАЊУ   МЕРА  ЗАБРАНЕ  ОБАВЉАЊА  ДЕЛАТНОСТИУ  СМИСЛУ   ЧЛ.  75. ЗАКОНА  О  ЈАВНИМ  НАБАВКАМАИ   О   НЕПОКРЕТАЊУ  ПОСТУПКА  ЗА  ПРЕСТАНАК  ПРАВНОГ  СУБЈЕКТИВИТЕТА  ПОНУЂАЧА</w:t>
        </w:r>
        <w:r w:rsidR="00F25D3C">
          <w:rPr>
            <w:webHidden/>
          </w:rPr>
          <w:tab/>
        </w:r>
        <w:r>
          <w:rPr>
            <w:webHidden/>
          </w:rPr>
          <w:fldChar w:fldCharType="begin"/>
        </w:r>
        <w:r w:rsidR="00F25D3C">
          <w:rPr>
            <w:webHidden/>
          </w:rPr>
          <w:instrText xml:space="preserve"> PAGEREF _Toc453584297 \h </w:instrText>
        </w:r>
        <w:r>
          <w:rPr>
            <w:webHidden/>
          </w:rPr>
        </w:r>
        <w:r>
          <w:rPr>
            <w:webHidden/>
          </w:rPr>
          <w:fldChar w:fldCharType="separate"/>
        </w:r>
        <w:r w:rsidR="00F25D3C">
          <w:rPr>
            <w:webHidden/>
          </w:rPr>
          <w:t>29</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298" w:history="1">
        <w:r w:rsidR="00F25D3C" w:rsidRPr="00D643D1">
          <w:rPr>
            <w:rStyle w:val="Hyperlink"/>
            <w:noProof/>
          </w:rPr>
          <w:t>ПРИЛОГ X</w:t>
        </w:r>
        <w:r w:rsidR="00F25D3C">
          <w:rPr>
            <w:noProof/>
            <w:webHidden/>
          </w:rPr>
          <w:tab/>
        </w:r>
        <w:r>
          <w:rPr>
            <w:noProof/>
            <w:webHidden/>
          </w:rPr>
          <w:fldChar w:fldCharType="begin"/>
        </w:r>
        <w:r w:rsidR="00F25D3C">
          <w:rPr>
            <w:noProof/>
            <w:webHidden/>
          </w:rPr>
          <w:instrText xml:space="preserve"> PAGEREF _Toc453584298 \h </w:instrText>
        </w:r>
        <w:r>
          <w:rPr>
            <w:noProof/>
            <w:webHidden/>
          </w:rPr>
        </w:r>
        <w:r>
          <w:rPr>
            <w:noProof/>
            <w:webHidden/>
          </w:rPr>
          <w:fldChar w:fldCharType="separate"/>
        </w:r>
        <w:r w:rsidR="00F25D3C">
          <w:rPr>
            <w:noProof/>
            <w:webHidden/>
          </w:rPr>
          <w:t>30</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299" w:history="1">
        <w:r w:rsidR="00F25D3C" w:rsidRPr="00D643D1">
          <w:rPr>
            <w:rStyle w:val="Hyperlink"/>
          </w:rPr>
          <w:t>10.</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ИЗЈАВА  ПОНУЂАЧА (УЧЕСНИКА У ЗАЈЕДНИЧКОЈ ПОНУДИ) О  ПОШТОВАЊУ  ЗАКОНСКИХ  ОБАВЕЗА</w:t>
        </w:r>
        <w:r w:rsidR="00F25D3C">
          <w:rPr>
            <w:webHidden/>
          </w:rPr>
          <w:tab/>
        </w:r>
        <w:r>
          <w:rPr>
            <w:webHidden/>
          </w:rPr>
          <w:fldChar w:fldCharType="begin"/>
        </w:r>
        <w:r w:rsidR="00F25D3C">
          <w:rPr>
            <w:webHidden/>
          </w:rPr>
          <w:instrText xml:space="preserve"> PAGEREF _Toc453584299 \h </w:instrText>
        </w:r>
        <w:r>
          <w:rPr>
            <w:webHidden/>
          </w:rPr>
        </w:r>
        <w:r>
          <w:rPr>
            <w:webHidden/>
          </w:rPr>
          <w:fldChar w:fldCharType="separate"/>
        </w:r>
        <w:r w:rsidR="00F25D3C">
          <w:rPr>
            <w:webHidden/>
          </w:rPr>
          <w:t>30</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300" w:history="1">
        <w:r w:rsidR="00F25D3C" w:rsidRPr="00D643D1">
          <w:rPr>
            <w:rStyle w:val="Hyperlink"/>
            <w:noProof/>
          </w:rPr>
          <w:t>ПРИЛОГ XI</w:t>
        </w:r>
        <w:r w:rsidR="00F25D3C">
          <w:rPr>
            <w:noProof/>
            <w:webHidden/>
          </w:rPr>
          <w:tab/>
        </w:r>
        <w:r>
          <w:rPr>
            <w:noProof/>
            <w:webHidden/>
          </w:rPr>
          <w:fldChar w:fldCharType="begin"/>
        </w:r>
        <w:r w:rsidR="00F25D3C">
          <w:rPr>
            <w:noProof/>
            <w:webHidden/>
          </w:rPr>
          <w:instrText xml:space="preserve"> PAGEREF _Toc453584300 \h </w:instrText>
        </w:r>
        <w:r>
          <w:rPr>
            <w:noProof/>
            <w:webHidden/>
          </w:rPr>
        </w:r>
        <w:r>
          <w:rPr>
            <w:noProof/>
            <w:webHidden/>
          </w:rPr>
          <w:fldChar w:fldCharType="separate"/>
        </w:r>
        <w:r w:rsidR="00F25D3C">
          <w:rPr>
            <w:noProof/>
            <w:webHidden/>
          </w:rPr>
          <w:t>31</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301" w:history="1">
        <w:r w:rsidR="00F25D3C" w:rsidRPr="00D643D1">
          <w:rPr>
            <w:rStyle w:val="Hyperlink"/>
          </w:rPr>
          <w:t>11.</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ИЗЈАВАО  ПРИХВАТАЊУ  СВИХ  УСЛОВА  ЈАВНЕ  НАБАВКЕ</w:t>
        </w:r>
        <w:r w:rsidR="00F25D3C">
          <w:rPr>
            <w:webHidden/>
          </w:rPr>
          <w:tab/>
        </w:r>
        <w:r>
          <w:rPr>
            <w:webHidden/>
          </w:rPr>
          <w:fldChar w:fldCharType="begin"/>
        </w:r>
        <w:r w:rsidR="00F25D3C">
          <w:rPr>
            <w:webHidden/>
          </w:rPr>
          <w:instrText xml:space="preserve"> PAGEREF _Toc453584301 \h </w:instrText>
        </w:r>
        <w:r>
          <w:rPr>
            <w:webHidden/>
          </w:rPr>
        </w:r>
        <w:r>
          <w:rPr>
            <w:webHidden/>
          </w:rPr>
          <w:fldChar w:fldCharType="separate"/>
        </w:r>
        <w:r w:rsidR="00F25D3C">
          <w:rPr>
            <w:webHidden/>
          </w:rPr>
          <w:t>31</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302" w:history="1">
        <w:r w:rsidR="00F25D3C" w:rsidRPr="00D643D1">
          <w:rPr>
            <w:rStyle w:val="Hyperlink"/>
            <w:noProof/>
          </w:rPr>
          <w:t>ПРИЛОГ XII</w:t>
        </w:r>
        <w:r w:rsidR="00F25D3C">
          <w:rPr>
            <w:noProof/>
            <w:webHidden/>
          </w:rPr>
          <w:tab/>
        </w:r>
        <w:r>
          <w:rPr>
            <w:noProof/>
            <w:webHidden/>
          </w:rPr>
          <w:fldChar w:fldCharType="begin"/>
        </w:r>
        <w:r w:rsidR="00F25D3C">
          <w:rPr>
            <w:noProof/>
            <w:webHidden/>
          </w:rPr>
          <w:instrText xml:space="preserve"> PAGEREF _Toc453584302 \h </w:instrText>
        </w:r>
        <w:r>
          <w:rPr>
            <w:noProof/>
            <w:webHidden/>
          </w:rPr>
        </w:r>
        <w:r>
          <w:rPr>
            <w:noProof/>
            <w:webHidden/>
          </w:rPr>
          <w:fldChar w:fldCharType="separate"/>
        </w:r>
        <w:r w:rsidR="00F25D3C">
          <w:rPr>
            <w:noProof/>
            <w:webHidden/>
          </w:rPr>
          <w:t>32</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303" w:history="1">
        <w:r w:rsidR="00F25D3C" w:rsidRPr="00D643D1">
          <w:rPr>
            <w:rStyle w:val="Hyperlink"/>
          </w:rPr>
          <w:t>12.</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ОБРАЗАЦ ИЗЈАВЕ О НЕЗАВИСНОЈ ПОНУДИ</w:t>
        </w:r>
        <w:r w:rsidR="00F25D3C">
          <w:rPr>
            <w:webHidden/>
          </w:rPr>
          <w:tab/>
        </w:r>
        <w:r>
          <w:rPr>
            <w:webHidden/>
          </w:rPr>
          <w:fldChar w:fldCharType="begin"/>
        </w:r>
        <w:r w:rsidR="00F25D3C">
          <w:rPr>
            <w:webHidden/>
          </w:rPr>
          <w:instrText xml:space="preserve"> PAGEREF _Toc453584303 \h </w:instrText>
        </w:r>
        <w:r>
          <w:rPr>
            <w:webHidden/>
          </w:rPr>
        </w:r>
        <w:r>
          <w:rPr>
            <w:webHidden/>
          </w:rPr>
          <w:fldChar w:fldCharType="separate"/>
        </w:r>
        <w:r w:rsidR="00F25D3C">
          <w:rPr>
            <w:webHidden/>
          </w:rPr>
          <w:t>32</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304" w:history="1">
        <w:r w:rsidR="00F25D3C" w:rsidRPr="00D643D1">
          <w:rPr>
            <w:rStyle w:val="Hyperlink"/>
            <w:noProof/>
          </w:rPr>
          <w:t>ПРИЛОГ XIII</w:t>
        </w:r>
        <w:r w:rsidR="00F25D3C">
          <w:rPr>
            <w:noProof/>
            <w:webHidden/>
          </w:rPr>
          <w:tab/>
        </w:r>
        <w:r>
          <w:rPr>
            <w:noProof/>
            <w:webHidden/>
          </w:rPr>
          <w:fldChar w:fldCharType="begin"/>
        </w:r>
        <w:r w:rsidR="00F25D3C">
          <w:rPr>
            <w:noProof/>
            <w:webHidden/>
          </w:rPr>
          <w:instrText xml:space="preserve"> PAGEREF _Toc453584304 \h </w:instrText>
        </w:r>
        <w:r>
          <w:rPr>
            <w:noProof/>
            <w:webHidden/>
          </w:rPr>
        </w:r>
        <w:r>
          <w:rPr>
            <w:noProof/>
            <w:webHidden/>
          </w:rPr>
          <w:fldChar w:fldCharType="separate"/>
        </w:r>
        <w:r w:rsidR="00F25D3C">
          <w:rPr>
            <w:noProof/>
            <w:webHidden/>
          </w:rPr>
          <w:t>38</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305" w:history="1">
        <w:r w:rsidR="00F25D3C" w:rsidRPr="00D643D1">
          <w:rPr>
            <w:rStyle w:val="Hyperlink"/>
          </w:rPr>
          <w:t>13.</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ОБРАЗАЦ ИЗЈАВЕ О ТРОШКОВИМА ПРИПРЕМЕ ПОНУДЕ</w:t>
        </w:r>
        <w:r w:rsidR="00F25D3C">
          <w:rPr>
            <w:webHidden/>
          </w:rPr>
          <w:tab/>
        </w:r>
        <w:r>
          <w:rPr>
            <w:webHidden/>
          </w:rPr>
          <w:fldChar w:fldCharType="begin"/>
        </w:r>
        <w:r w:rsidR="00F25D3C">
          <w:rPr>
            <w:webHidden/>
          </w:rPr>
          <w:instrText xml:space="preserve"> PAGEREF _Toc453584305 \h </w:instrText>
        </w:r>
        <w:r>
          <w:rPr>
            <w:webHidden/>
          </w:rPr>
        </w:r>
        <w:r>
          <w:rPr>
            <w:webHidden/>
          </w:rPr>
          <w:fldChar w:fldCharType="separate"/>
        </w:r>
        <w:r w:rsidR="00F25D3C">
          <w:rPr>
            <w:webHidden/>
          </w:rPr>
          <w:t>38</w:t>
        </w:r>
        <w:r>
          <w:rPr>
            <w:webHidden/>
          </w:rPr>
          <w:fldChar w:fldCharType="end"/>
        </w:r>
      </w:hyperlink>
    </w:p>
    <w:p w:rsidR="00F25D3C" w:rsidRDefault="00562C01">
      <w:pPr>
        <w:pStyle w:val="TOC1"/>
        <w:rPr>
          <w:rFonts w:asciiTheme="minorHAnsi" w:eastAsiaTheme="minorEastAsia" w:hAnsiTheme="minorHAnsi" w:cstheme="minorBidi"/>
          <w:noProof/>
          <w:sz w:val="22"/>
          <w:szCs w:val="22"/>
        </w:rPr>
      </w:pPr>
      <w:hyperlink w:anchor="_Toc453584306" w:history="1">
        <w:r w:rsidR="00F25D3C" w:rsidRPr="00D643D1">
          <w:rPr>
            <w:rStyle w:val="Hyperlink"/>
            <w:noProof/>
          </w:rPr>
          <w:t>ПРИЛОГ XIV</w:t>
        </w:r>
        <w:r w:rsidR="00F25D3C">
          <w:rPr>
            <w:noProof/>
            <w:webHidden/>
          </w:rPr>
          <w:tab/>
        </w:r>
        <w:r>
          <w:rPr>
            <w:noProof/>
            <w:webHidden/>
          </w:rPr>
          <w:fldChar w:fldCharType="begin"/>
        </w:r>
        <w:r w:rsidR="00F25D3C">
          <w:rPr>
            <w:noProof/>
            <w:webHidden/>
          </w:rPr>
          <w:instrText xml:space="preserve"> PAGEREF _Toc453584306 \h </w:instrText>
        </w:r>
        <w:r>
          <w:rPr>
            <w:noProof/>
            <w:webHidden/>
          </w:rPr>
        </w:r>
        <w:r>
          <w:rPr>
            <w:noProof/>
            <w:webHidden/>
          </w:rPr>
          <w:fldChar w:fldCharType="separate"/>
        </w:r>
        <w:r w:rsidR="00F25D3C">
          <w:rPr>
            <w:noProof/>
            <w:webHidden/>
          </w:rPr>
          <w:t>39</w:t>
        </w:r>
        <w:r>
          <w:rPr>
            <w:noProof/>
            <w:webHidden/>
          </w:rPr>
          <w:fldChar w:fldCharType="end"/>
        </w:r>
      </w:hyperlink>
    </w:p>
    <w:p w:rsidR="00F25D3C" w:rsidRDefault="00562C01">
      <w:pPr>
        <w:pStyle w:val="TOC2"/>
        <w:rPr>
          <w:rFonts w:asciiTheme="minorHAnsi" w:eastAsiaTheme="minorEastAsia" w:hAnsiTheme="minorHAnsi" w:cstheme="minorBidi"/>
          <w:i w:val="0"/>
          <w:smallCaps w:val="0"/>
          <w:sz w:val="22"/>
          <w:szCs w:val="22"/>
          <w:lang w:eastAsia="en-US"/>
        </w:rPr>
      </w:pPr>
      <w:hyperlink w:anchor="_Toc453584307" w:history="1">
        <w:r w:rsidR="00F25D3C" w:rsidRPr="00D643D1">
          <w:rPr>
            <w:rStyle w:val="Hyperlink"/>
          </w:rPr>
          <w:t>14.</w:t>
        </w:r>
        <w:r w:rsidR="00F25D3C">
          <w:rPr>
            <w:rFonts w:asciiTheme="minorHAnsi" w:eastAsiaTheme="minorEastAsia" w:hAnsiTheme="minorHAnsi" w:cstheme="minorBidi"/>
            <w:i w:val="0"/>
            <w:smallCaps w:val="0"/>
            <w:sz w:val="22"/>
            <w:szCs w:val="22"/>
            <w:lang w:eastAsia="en-US"/>
          </w:rPr>
          <w:tab/>
        </w:r>
        <w:r w:rsidR="00F25D3C" w:rsidRPr="00D643D1">
          <w:rPr>
            <w:rStyle w:val="Hyperlink"/>
          </w:rPr>
          <w:t>МЕНИЧНО ОВЛАШЋЕЊЕ</w:t>
        </w:r>
        <w:r w:rsidR="00F25D3C">
          <w:rPr>
            <w:webHidden/>
          </w:rPr>
          <w:tab/>
        </w:r>
        <w:r>
          <w:rPr>
            <w:webHidden/>
          </w:rPr>
          <w:fldChar w:fldCharType="begin"/>
        </w:r>
        <w:r w:rsidR="00F25D3C">
          <w:rPr>
            <w:webHidden/>
          </w:rPr>
          <w:instrText xml:space="preserve"> PAGEREF _Toc453584307 \h </w:instrText>
        </w:r>
        <w:r>
          <w:rPr>
            <w:webHidden/>
          </w:rPr>
        </w:r>
        <w:r>
          <w:rPr>
            <w:webHidden/>
          </w:rPr>
          <w:fldChar w:fldCharType="separate"/>
        </w:r>
        <w:r w:rsidR="00F25D3C">
          <w:rPr>
            <w:webHidden/>
          </w:rPr>
          <w:t>39</w:t>
        </w:r>
        <w:r>
          <w:rPr>
            <w:webHidden/>
          </w:rPr>
          <w:fldChar w:fldCharType="end"/>
        </w:r>
      </w:hyperlink>
    </w:p>
    <w:p w:rsidR="00DA2528" w:rsidRPr="00D5478D" w:rsidRDefault="00562C01" w:rsidP="00A222F1">
      <w:pPr>
        <w:spacing w:line="360" w:lineRule="auto"/>
        <w:rPr>
          <w:sz w:val="22"/>
          <w:szCs w:val="22"/>
        </w:rPr>
      </w:pPr>
      <w:r w:rsidRPr="00D5478D">
        <w:rPr>
          <w:sz w:val="22"/>
          <w:szCs w:val="22"/>
        </w:rPr>
        <w:fldChar w:fldCharType="end"/>
      </w:r>
    </w:p>
    <w:p w:rsidR="00DA2528" w:rsidRPr="00220D68" w:rsidRDefault="00DA2528" w:rsidP="00DA2528">
      <w:pPr>
        <w:spacing w:line="276" w:lineRule="auto"/>
        <w:jc w:val="both"/>
        <w:rPr>
          <w:sz w:val="22"/>
          <w:szCs w:val="22"/>
        </w:rPr>
      </w:pPr>
    </w:p>
    <w:p w:rsidR="00DA2528" w:rsidRPr="00220D68" w:rsidRDefault="00DA2528" w:rsidP="00DA2528">
      <w:pPr>
        <w:rPr>
          <w:sz w:val="22"/>
          <w:szCs w:val="22"/>
        </w:rPr>
      </w:pPr>
    </w:p>
    <w:p w:rsidR="0027609D" w:rsidRPr="000D570C" w:rsidRDefault="00DA2528" w:rsidP="000D570C">
      <w:pPr>
        <w:pStyle w:val="Heading1"/>
        <w:rPr>
          <w:rStyle w:val="Strong"/>
          <w:b/>
          <w:bCs/>
          <w:szCs w:val="22"/>
        </w:rPr>
      </w:pPr>
      <w:r w:rsidRPr="00220D68">
        <w:rPr>
          <w:rStyle w:val="Strong"/>
          <w:b/>
          <w:bCs/>
          <w:sz w:val="22"/>
          <w:szCs w:val="22"/>
        </w:rPr>
        <w:br w:type="page"/>
      </w:r>
      <w:bookmarkStart w:id="0" w:name="_Toc453584280"/>
      <w:r w:rsidR="00672637" w:rsidRPr="000D570C">
        <w:rPr>
          <w:szCs w:val="22"/>
        </w:rPr>
        <w:lastRenderedPageBreak/>
        <w:t>П</w:t>
      </w:r>
      <w:r w:rsidR="0027609D" w:rsidRPr="000D570C">
        <w:rPr>
          <w:szCs w:val="22"/>
        </w:rPr>
        <w:t xml:space="preserve">РИЛОГ </w:t>
      </w:r>
      <w:r w:rsidRPr="000D570C">
        <w:rPr>
          <w:rStyle w:val="Strong"/>
          <w:b/>
          <w:bCs/>
          <w:szCs w:val="22"/>
        </w:rPr>
        <w:t>I</w:t>
      </w:r>
      <w:bookmarkEnd w:id="0"/>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DA2528" w:rsidRPr="001477FB" w:rsidRDefault="00DA2528" w:rsidP="000D570C">
      <w:pPr>
        <w:pStyle w:val="Heading2"/>
        <w:rPr>
          <w:rStyle w:val="Strong"/>
          <w:b/>
          <w:bCs/>
          <w:szCs w:val="22"/>
        </w:rPr>
      </w:pPr>
      <w:bookmarkStart w:id="1" w:name="_Toc453584281"/>
      <w:r w:rsidRPr="001477FB">
        <w:rPr>
          <w:rStyle w:val="Strong"/>
          <w:b/>
          <w:bCs/>
          <w:szCs w:val="22"/>
        </w:rPr>
        <w:t>ОПШТИ ПОДАЦИ О ЈАВНОЈ НАБАВЦИ</w:t>
      </w:r>
      <w:bookmarkEnd w:id="1"/>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pacing w:line="276" w:lineRule="auto"/>
        <w:jc w:val="both"/>
        <w:rPr>
          <w:b/>
          <w:bCs/>
          <w:i/>
          <w:iCs/>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Подаци о наручиоцу</w:t>
      </w:r>
    </w:p>
    <w:p w:rsidR="00DA2528" w:rsidRPr="00220D68" w:rsidRDefault="00DA2528" w:rsidP="00DA2528">
      <w:pPr>
        <w:spacing w:line="276" w:lineRule="auto"/>
        <w:ind w:left="720"/>
        <w:jc w:val="both"/>
        <w:rPr>
          <w:sz w:val="22"/>
          <w:szCs w:val="22"/>
        </w:rPr>
      </w:pPr>
    </w:p>
    <w:p w:rsidR="00DA2528" w:rsidRPr="00220D68" w:rsidRDefault="00DA2528" w:rsidP="00634987">
      <w:pPr>
        <w:numPr>
          <w:ilvl w:val="0"/>
          <w:numId w:val="3"/>
        </w:numPr>
        <w:spacing w:line="276" w:lineRule="auto"/>
        <w:jc w:val="both"/>
        <w:rPr>
          <w:sz w:val="22"/>
          <w:szCs w:val="22"/>
        </w:rPr>
      </w:pPr>
      <w:r w:rsidRPr="00220D68">
        <w:rPr>
          <w:sz w:val="22"/>
          <w:szCs w:val="22"/>
        </w:rPr>
        <w:t>Студентски центар „Приштина“ –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Џона Кенедија бр. 6 38220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ПИБ:</w:t>
      </w:r>
      <w:r w:rsidRPr="00220D68">
        <w:rPr>
          <w:sz w:val="22"/>
          <w:szCs w:val="22"/>
          <w:lang w:val="sr-Cyrl-CS"/>
        </w:rPr>
        <w:tab/>
      </w:r>
      <w:r w:rsidRPr="00220D68">
        <w:rPr>
          <w:sz w:val="22"/>
          <w:szCs w:val="22"/>
          <w:lang w:val="sr-Cyrl-CS"/>
        </w:rPr>
        <w:tab/>
        <w:t xml:space="preserve">101465620 </w:t>
      </w:r>
    </w:p>
    <w:p w:rsidR="00563162" w:rsidRPr="00563162" w:rsidRDefault="00DA2528" w:rsidP="00634987">
      <w:pPr>
        <w:numPr>
          <w:ilvl w:val="0"/>
          <w:numId w:val="3"/>
        </w:numPr>
        <w:spacing w:line="276" w:lineRule="auto"/>
        <w:jc w:val="both"/>
        <w:rPr>
          <w:sz w:val="22"/>
          <w:szCs w:val="22"/>
        </w:rPr>
      </w:pPr>
      <w:r w:rsidRPr="00220D68">
        <w:rPr>
          <w:sz w:val="22"/>
          <w:szCs w:val="22"/>
          <w:lang w:val="sr-Cyrl-CS"/>
        </w:rPr>
        <w:t>Матични бр:</w:t>
      </w:r>
      <w:r w:rsidRPr="00220D68">
        <w:rPr>
          <w:sz w:val="22"/>
          <w:szCs w:val="22"/>
          <w:lang w:val="sr-Cyrl-CS"/>
        </w:rPr>
        <w:tab/>
      </w:r>
      <w:r w:rsidRPr="00220D68">
        <w:rPr>
          <w:iCs/>
          <w:sz w:val="22"/>
          <w:szCs w:val="22"/>
          <w:lang w:val="sr-Cyrl-CS"/>
        </w:rPr>
        <w:t>09019103</w:t>
      </w:r>
    </w:p>
    <w:p w:rsidR="00DA2528" w:rsidRPr="00220D68" w:rsidRDefault="00563162" w:rsidP="00634987">
      <w:pPr>
        <w:numPr>
          <w:ilvl w:val="0"/>
          <w:numId w:val="3"/>
        </w:numPr>
        <w:spacing w:line="276" w:lineRule="auto"/>
        <w:jc w:val="both"/>
        <w:rPr>
          <w:sz w:val="22"/>
          <w:szCs w:val="22"/>
        </w:rPr>
      </w:pPr>
      <w:r w:rsidRPr="009E58A5">
        <w:rPr>
          <w:sz w:val="22"/>
          <w:szCs w:val="22"/>
        </w:rPr>
        <w:t>Интернет страница: scp.org.rs</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Врста поступка јавне набавке</w:t>
      </w:r>
    </w:p>
    <w:p w:rsidR="00DA2528" w:rsidRPr="00220D68" w:rsidRDefault="00DA2528" w:rsidP="00DA2528">
      <w:pPr>
        <w:spacing w:line="276" w:lineRule="auto"/>
        <w:ind w:left="720"/>
        <w:jc w:val="both"/>
        <w:rPr>
          <w:sz w:val="22"/>
          <w:szCs w:val="22"/>
        </w:rPr>
      </w:pPr>
    </w:p>
    <w:p w:rsidR="00DA2528" w:rsidRPr="00220D68" w:rsidRDefault="00DA2528" w:rsidP="00DA2528">
      <w:pPr>
        <w:spacing w:line="276" w:lineRule="auto"/>
        <w:ind w:firstLine="360"/>
        <w:jc w:val="both"/>
        <w:rPr>
          <w:sz w:val="22"/>
          <w:szCs w:val="22"/>
        </w:rPr>
      </w:pPr>
      <w:r w:rsidRPr="00220D68">
        <w:rPr>
          <w:sz w:val="22"/>
          <w:szCs w:val="22"/>
        </w:rPr>
        <w:t xml:space="preserve">Предметна јавна набавка се спроводи у </w:t>
      </w:r>
      <w:r w:rsidRPr="00220D68">
        <w:rPr>
          <w:sz w:val="22"/>
          <w:szCs w:val="22"/>
          <w:lang w:val="sr-Cyrl-CS"/>
        </w:rPr>
        <w:t xml:space="preserve">поступку јавне набавке мале вредности, </w:t>
      </w:r>
      <w:r w:rsidRPr="00220D68">
        <w:rPr>
          <w:sz w:val="22"/>
          <w:szCs w:val="22"/>
        </w:rPr>
        <w:t xml:space="preserve">у складу са Законом и подзаконским актима којима се уређују јавне набавке </w:t>
      </w:r>
      <w:r w:rsidR="00572263" w:rsidRPr="00F56AF1">
        <w:rPr>
          <w:spacing w:val="-2"/>
          <w:sz w:val="22"/>
          <w:szCs w:val="22"/>
        </w:rPr>
        <w:t>(</w:t>
      </w:r>
      <w:r w:rsidR="00572263" w:rsidRPr="00F56AF1">
        <w:rPr>
          <w:sz w:val="22"/>
          <w:szCs w:val="22"/>
        </w:rPr>
        <w:t>„Сл.</w:t>
      </w:r>
      <w:r w:rsidR="00572263" w:rsidRPr="00F56AF1">
        <w:rPr>
          <w:spacing w:val="28"/>
          <w:sz w:val="22"/>
          <w:szCs w:val="22"/>
        </w:rPr>
        <w:t xml:space="preserve"> </w:t>
      </w:r>
      <w:r w:rsidR="00572263" w:rsidRPr="00F56AF1">
        <w:rPr>
          <w:spacing w:val="-2"/>
          <w:sz w:val="22"/>
          <w:szCs w:val="22"/>
        </w:rPr>
        <w:t>г</w:t>
      </w:r>
      <w:r w:rsidR="00572263" w:rsidRPr="00F56AF1">
        <w:rPr>
          <w:sz w:val="22"/>
          <w:szCs w:val="22"/>
        </w:rPr>
        <w:t>ла</w:t>
      </w:r>
      <w:r w:rsidR="00572263" w:rsidRPr="00F56AF1">
        <w:rPr>
          <w:spacing w:val="1"/>
          <w:sz w:val="22"/>
          <w:szCs w:val="22"/>
        </w:rPr>
        <w:t>с</w:t>
      </w:r>
      <w:r w:rsidR="00572263" w:rsidRPr="00F56AF1">
        <w:rPr>
          <w:sz w:val="22"/>
          <w:szCs w:val="22"/>
        </w:rPr>
        <w:t>н</w:t>
      </w:r>
      <w:r w:rsidR="00572263" w:rsidRPr="00F56AF1">
        <w:rPr>
          <w:spacing w:val="-4"/>
          <w:sz w:val="22"/>
          <w:szCs w:val="22"/>
        </w:rPr>
        <w:t>и</w:t>
      </w:r>
      <w:r w:rsidR="00572263" w:rsidRPr="00F56AF1">
        <w:rPr>
          <w:sz w:val="22"/>
          <w:szCs w:val="22"/>
        </w:rPr>
        <w:t>к</w:t>
      </w:r>
      <w:r w:rsidR="00572263" w:rsidRPr="00F56AF1">
        <w:rPr>
          <w:spacing w:val="27"/>
          <w:sz w:val="22"/>
          <w:szCs w:val="22"/>
        </w:rPr>
        <w:t xml:space="preserve"> </w:t>
      </w:r>
      <w:r w:rsidR="00572263" w:rsidRPr="00F56AF1">
        <w:rPr>
          <w:sz w:val="22"/>
          <w:szCs w:val="22"/>
        </w:rPr>
        <w:t>Р</w:t>
      </w:r>
      <w:r w:rsidR="00572263" w:rsidRPr="00F56AF1">
        <w:rPr>
          <w:spacing w:val="-1"/>
          <w:sz w:val="22"/>
          <w:szCs w:val="22"/>
        </w:rPr>
        <w:t>С</w:t>
      </w:r>
      <w:r w:rsidR="00572263" w:rsidRPr="00F56AF1">
        <w:rPr>
          <w:sz w:val="22"/>
          <w:szCs w:val="22"/>
        </w:rPr>
        <w:t>”</w:t>
      </w:r>
      <w:r w:rsidR="00572263" w:rsidRPr="00F56AF1">
        <w:rPr>
          <w:spacing w:val="24"/>
          <w:sz w:val="22"/>
          <w:szCs w:val="22"/>
        </w:rPr>
        <w:t xml:space="preserve"> </w:t>
      </w:r>
      <w:r w:rsidR="00572263" w:rsidRPr="00F56AF1">
        <w:rPr>
          <w:sz w:val="22"/>
          <w:szCs w:val="22"/>
        </w:rPr>
        <w:t>бр.</w:t>
      </w:r>
      <w:r w:rsidR="00572263" w:rsidRPr="00F56AF1">
        <w:rPr>
          <w:spacing w:val="26"/>
          <w:sz w:val="22"/>
          <w:szCs w:val="22"/>
        </w:rPr>
        <w:t xml:space="preserve"> </w:t>
      </w:r>
      <w:r w:rsidR="00572263" w:rsidRPr="00F56AF1">
        <w:rPr>
          <w:sz w:val="22"/>
          <w:szCs w:val="22"/>
        </w:rPr>
        <w:t>12</w:t>
      </w:r>
      <w:r w:rsidR="00572263" w:rsidRPr="00F56AF1">
        <w:rPr>
          <w:spacing w:val="-2"/>
          <w:sz w:val="22"/>
          <w:szCs w:val="22"/>
        </w:rPr>
        <w:t>4</w:t>
      </w:r>
      <w:r w:rsidR="00572263" w:rsidRPr="00F56AF1">
        <w:rPr>
          <w:spacing w:val="1"/>
          <w:sz w:val="22"/>
          <w:szCs w:val="22"/>
        </w:rPr>
        <w:t>/</w:t>
      </w:r>
      <w:r w:rsidR="00572263" w:rsidRPr="00F56AF1">
        <w:rPr>
          <w:sz w:val="22"/>
          <w:szCs w:val="22"/>
        </w:rPr>
        <w:t>201</w:t>
      </w:r>
      <w:r w:rsidR="00572263" w:rsidRPr="00F56AF1">
        <w:rPr>
          <w:spacing w:val="1"/>
          <w:sz w:val="22"/>
          <w:szCs w:val="22"/>
        </w:rPr>
        <w:t>2</w:t>
      </w:r>
      <w:r w:rsidR="00572263" w:rsidRPr="00F56AF1">
        <w:rPr>
          <w:sz w:val="22"/>
          <w:szCs w:val="22"/>
        </w:rPr>
        <w:t>,</w:t>
      </w:r>
      <w:r w:rsidR="00572263" w:rsidRPr="00F56AF1">
        <w:rPr>
          <w:spacing w:val="24"/>
          <w:sz w:val="22"/>
          <w:szCs w:val="22"/>
        </w:rPr>
        <w:t xml:space="preserve"> </w:t>
      </w:r>
      <w:r w:rsidR="00572263" w:rsidRPr="00F56AF1">
        <w:rPr>
          <w:sz w:val="22"/>
          <w:szCs w:val="22"/>
        </w:rPr>
        <w:t>1</w:t>
      </w:r>
      <w:r w:rsidR="00572263" w:rsidRPr="00F56AF1">
        <w:rPr>
          <w:spacing w:val="-2"/>
          <w:sz w:val="22"/>
          <w:szCs w:val="22"/>
        </w:rPr>
        <w:t>4</w:t>
      </w:r>
      <w:r w:rsidR="00572263" w:rsidRPr="00F56AF1">
        <w:rPr>
          <w:spacing w:val="1"/>
          <w:sz w:val="22"/>
          <w:szCs w:val="22"/>
        </w:rPr>
        <w:t>/</w:t>
      </w:r>
      <w:r w:rsidR="00572263" w:rsidRPr="00F56AF1">
        <w:rPr>
          <w:sz w:val="22"/>
          <w:szCs w:val="22"/>
        </w:rPr>
        <w:t>2015</w:t>
      </w:r>
      <w:r w:rsidR="00572263" w:rsidRPr="00F56AF1">
        <w:rPr>
          <w:spacing w:val="24"/>
          <w:sz w:val="22"/>
          <w:szCs w:val="22"/>
        </w:rPr>
        <w:t xml:space="preserve"> </w:t>
      </w:r>
      <w:r w:rsidR="00572263" w:rsidRPr="00F56AF1">
        <w:rPr>
          <w:sz w:val="22"/>
          <w:szCs w:val="22"/>
        </w:rPr>
        <w:t>и</w:t>
      </w:r>
      <w:r w:rsidR="00572263">
        <w:rPr>
          <w:sz w:val="22"/>
          <w:szCs w:val="22"/>
        </w:rPr>
        <w:t xml:space="preserve"> </w:t>
      </w:r>
      <w:r w:rsidR="00572263" w:rsidRPr="00F56AF1">
        <w:rPr>
          <w:sz w:val="22"/>
          <w:szCs w:val="22"/>
        </w:rPr>
        <w:t>68</w:t>
      </w:r>
      <w:r w:rsidR="00572263" w:rsidRPr="00F56AF1">
        <w:rPr>
          <w:spacing w:val="1"/>
          <w:sz w:val="22"/>
          <w:szCs w:val="22"/>
        </w:rPr>
        <w:t>/</w:t>
      </w:r>
      <w:r w:rsidR="00572263" w:rsidRPr="00F56AF1">
        <w:rPr>
          <w:sz w:val="22"/>
          <w:szCs w:val="22"/>
        </w:rPr>
        <w:t>20</w:t>
      </w:r>
      <w:r w:rsidR="00572263" w:rsidRPr="00F56AF1">
        <w:rPr>
          <w:spacing w:val="-2"/>
          <w:sz w:val="22"/>
          <w:szCs w:val="22"/>
        </w:rPr>
        <w:t>1</w:t>
      </w:r>
      <w:r w:rsidR="00572263" w:rsidRPr="00F56AF1">
        <w:rPr>
          <w:sz w:val="22"/>
          <w:szCs w:val="22"/>
        </w:rPr>
        <w:t>5</w:t>
      </w:r>
      <w:r w:rsidRPr="00220D68">
        <w:rPr>
          <w:sz w:val="22"/>
          <w:szCs w:val="22"/>
        </w:rPr>
        <w:t>).</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Предмет јавне набавке</w:t>
      </w:r>
    </w:p>
    <w:p w:rsidR="00DA2528" w:rsidRPr="00220D68" w:rsidRDefault="00DA2528" w:rsidP="00DA2528">
      <w:pPr>
        <w:spacing w:line="276" w:lineRule="auto"/>
        <w:ind w:left="720"/>
        <w:jc w:val="both"/>
        <w:rPr>
          <w:sz w:val="22"/>
          <w:szCs w:val="22"/>
        </w:rPr>
      </w:pPr>
    </w:p>
    <w:p w:rsidR="00DA2528" w:rsidRPr="00781291" w:rsidRDefault="00DA2528" w:rsidP="00DA2528">
      <w:pPr>
        <w:spacing w:line="276" w:lineRule="auto"/>
        <w:ind w:firstLine="720"/>
        <w:jc w:val="both"/>
        <w:rPr>
          <w:sz w:val="22"/>
          <w:szCs w:val="22"/>
        </w:rPr>
      </w:pPr>
      <w:r w:rsidRPr="00220D68">
        <w:rPr>
          <w:sz w:val="22"/>
          <w:szCs w:val="22"/>
        </w:rPr>
        <w:t xml:space="preserve">Набавка </w:t>
      </w:r>
      <w:r w:rsidR="005E2EBB">
        <w:rPr>
          <w:sz w:val="22"/>
          <w:szCs w:val="22"/>
        </w:rPr>
        <w:t>радова</w:t>
      </w:r>
      <w:r w:rsidR="00781291">
        <w:rPr>
          <w:sz w:val="22"/>
          <w:szCs w:val="22"/>
        </w:rPr>
        <w:t>.</w:t>
      </w:r>
    </w:p>
    <w:p w:rsidR="00DA2528" w:rsidRDefault="00DA2528" w:rsidP="00DA2528">
      <w:pPr>
        <w:spacing w:line="276" w:lineRule="auto"/>
        <w:jc w:val="both"/>
        <w:rPr>
          <w:sz w:val="22"/>
          <w:szCs w:val="22"/>
        </w:rPr>
      </w:pPr>
    </w:p>
    <w:p w:rsidR="00C522E6" w:rsidRPr="003B5125" w:rsidRDefault="003B5125" w:rsidP="00634987">
      <w:pPr>
        <w:numPr>
          <w:ilvl w:val="0"/>
          <w:numId w:val="2"/>
        </w:numPr>
        <w:spacing w:line="276" w:lineRule="auto"/>
        <w:jc w:val="both"/>
        <w:rPr>
          <w:b/>
          <w:bCs/>
          <w:sz w:val="22"/>
          <w:szCs w:val="22"/>
          <w:lang w:val="sr-Cyrl-CS"/>
        </w:rPr>
      </w:pPr>
      <w:r w:rsidRPr="003B5125">
        <w:rPr>
          <w:b/>
          <w:bCs/>
          <w:color w:val="000000"/>
          <w:sz w:val="22"/>
          <w:szCs w:val="22"/>
        </w:rPr>
        <w:t>О</w:t>
      </w:r>
      <w:r w:rsidR="00854D62" w:rsidRPr="003B5125">
        <w:rPr>
          <w:b/>
          <w:bCs/>
          <w:color w:val="000000"/>
          <w:sz w:val="22"/>
          <w:szCs w:val="22"/>
        </w:rPr>
        <w:t>п</w:t>
      </w:r>
      <w:r w:rsidR="00854D62" w:rsidRPr="003B5125">
        <w:rPr>
          <w:b/>
          <w:bCs/>
          <w:color w:val="000000"/>
          <w:spacing w:val="1"/>
          <w:sz w:val="22"/>
          <w:szCs w:val="22"/>
        </w:rPr>
        <w:t>и</w:t>
      </w:r>
      <w:r w:rsidR="00854D62" w:rsidRPr="003B5125">
        <w:rPr>
          <w:b/>
          <w:bCs/>
          <w:color w:val="000000"/>
          <w:sz w:val="22"/>
          <w:szCs w:val="22"/>
        </w:rPr>
        <w:t>с</w:t>
      </w:r>
      <w:r w:rsidR="006C2A87">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pacing w:val="3"/>
          <w:sz w:val="22"/>
          <w:szCs w:val="22"/>
        </w:rPr>
        <w:t>и</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z w:val="22"/>
          <w:szCs w:val="22"/>
        </w:rPr>
        <w:t>у</w:t>
      </w:r>
      <w:r w:rsidR="00854D62" w:rsidRPr="003B5125">
        <w:rPr>
          <w:b/>
          <w:bCs/>
          <w:color w:val="000000"/>
          <w:spacing w:val="3"/>
          <w:sz w:val="22"/>
          <w:szCs w:val="22"/>
        </w:rPr>
        <w:t>к</w:t>
      </w:r>
      <w:r w:rsidR="00854D62" w:rsidRPr="003B5125">
        <w:rPr>
          <w:b/>
          <w:bCs/>
          <w:color w:val="000000"/>
          <w:sz w:val="22"/>
          <w:szCs w:val="22"/>
        </w:rPr>
        <w:t>ол</w:t>
      </w:r>
      <w:r w:rsidR="00854D62" w:rsidRPr="003B5125">
        <w:rPr>
          <w:b/>
          <w:bCs/>
          <w:color w:val="000000"/>
          <w:spacing w:val="1"/>
          <w:sz w:val="22"/>
          <w:szCs w:val="22"/>
        </w:rPr>
        <w:t>и</w:t>
      </w:r>
      <w:r w:rsidR="00854D62" w:rsidRPr="003B5125">
        <w:rPr>
          <w:b/>
          <w:bCs/>
          <w:color w:val="000000"/>
          <w:spacing w:val="3"/>
          <w:sz w:val="22"/>
          <w:szCs w:val="22"/>
        </w:rPr>
        <w:t>к</w:t>
      </w:r>
      <w:r w:rsidR="00854D62" w:rsidRPr="003B5125">
        <w:rPr>
          <w:b/>
          <w:bCs/>
          <w:color w:val="000000"/>
          <w:sz w:val="22"/>
          <w:szCs w:val="22"/>
        </w:rPr>
        <w:t>о</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pacing w:val="-1"/>
          <w:sz w:val="22"/>
          <w:szCs w:val="22"/>
        </w:rPr>
        <w:t>ј</w:t>
      </w:r>
      <w:r w:rsidR="00854D62" w:rsidRPr="003B5125">
        <w:rPr>
          <w:b/>
          <w:bCs/>
          <w:color w:val="000000"/>
          <w:spacing w:val="1"/>
          <w:sz w:val="22"/>
          <w:szCs w:val="22"/>
        </w:rPr>
        <w:t>а</w:t>
      </w:r>
      <w:r w:rsidR="00854D62" w:rsidRPr="003B5125">
        <w:rPr>
          <w:b/>
          <w:bCs/>
          <w:color w:val="000000"/>
          <w:sz w:val="22"/>
          <w:szCs w:val="22"/>
        </w:rPr>
        <w:t>вна</w:t>
      </w:r>
      <w:r w:rsidR="006C2A87">
        <w:rPr>
          <w:b/>
          <w:bCs/>
          <w:color w:val="000000"/>
          <w:sz w:val="22"/>
          <w:szCs w:val="22"/>
        </w:rPr>
        <w:t xml:space="preserve"> </w:t>
      </w:r>
      <w:r w:rsidR="00854D62" w:rsidRPr="003B5125">
        <w:rPr>
          <w:b/>
          <w:bCs/>
          <w:color w:val="000000"/>
          <w:spacing w:val="3"/>
          <w:sz w:val="22"/>
          <w:szCs w:val="22"/>
        </w:rPr>
        <w:t>н</w:t>
      </w:r>
      <w:r w:rsidR="00854D62" w:rsidRPr="003B5125">
        <w:rPr>
          <w:b/>
          <w:bCs/>
          <w:color w:val="000000"/>
          <w:spacing w:val="-1"/>
          <w:sz w:val="22"/>
          <w:szCs w:val="22"/>
        </w:rPr>
        <w:t>а</w:t>
      </w:r>
      <w:r w:rsidR="00854D62" w:rsidRPr="003B5125">
        <w:rPr>
          <w:b/>
          <w:bCs/>
          <w:color w:val="000000"/>
          <w:spacing w:val="3"/>
          <w:sz w:val="22"/>
          <w:szCs w:val="22"/>
        </w:rPr>
        <w:t>б</w:t>
      </w:r>
      <w:r w:rsidR="00854D62" w:rsidRPr="003B5125">
        <w:rPr>
          <w:b/>
          <w:bCs/>
          <w:color w:val="000000"/>
          <w:spacing w:val="-1"/>
          <w:sz w:val="22"/>
          <w:szCs w:val="22"/>
        </w:rPr>
        <w:t>а</w:t>
      </w:r>
      <w:r w:rsidR="00854D62" w:rsidRPr="003B5125">
        <w:rPr>
          <w:b/>
          <w:bCs/>
          <w:color w:val="000000"/>
          <w:sz w:val="22"/>
          <w:szCs w:val="22"/>
        </w:rPr>
        <w:t>в</w:t>
      </w:r>
      <w:r w:rsidR="00854D62" w:rsidRPr="003B5125">
        <w:rPr>
          <w:b/>
          <w:bCs/>
          <w:color w:val="000000"/>
          <w:spacing w:val="2"/>
          <w:sz w:val="22"/>
          <w:szCs w:val="22"/>
        </w:rPr>
        <w:t>к</w:t>
      </w:r>
      <w:r w:rsidR="00854D62" w:rsidRPr="003B5125">
        <w:rPr>
          <w:b/>
          <w:bCs/>
          <w:color w:val="000000"/>
          <w:sz w:val="22"/>
          <w:szCs w:val="22"/>
        </w:rPr>
        <w:t>а</w:t>
      </w:r>
      <w:r w:rsidR="006C2A87">
        <w:rPr>
          <w:b/>
          <w:bCs/>
          <w:color w:val="000000"/>
          <w:sz w:val="22"/>
          <w:szCs w:val="22"/>
        </w:rPr>
        <w:t xml:space="preserve"> </w:t>
      </w:r>
      <w:r w:rsidR="00854D62" w:rsidRPr="003B5125">
        <w:rPr>
          <w:b/>
          <w:bCs/>
          <w:color w:val="000000"/>
          <w:sz w:val="22"/>
          <w:szCs w:val="22"/>
        </w:rPr>
        <w:t>обли</w:t>
      </w:r>
      <w:r w:rsidR="00854D62" w:rsidRPr="003B5125">
        <w:rPr>
          <w:b/>
          <w:bCs/>
          <w:color w:val="000000"/>
          <w:spacing w:val="1"/>
          <w:sz w:val="22"/>
          <w:szCs w:val="22"/>
        </w:rPr>
        <w:t>к</w:t>
      </w:r>
      <w:r w:rsidR="00854D62" w:rsidRPr="003B5125">
        <w:rPr>
          <w:b/>
          <w:bCs/>
          <w:color w:val="000000"/>
          <w:spacing w:val="2"/>
          <w:sz w:val="22"/>
          <w:szCs w:val="22"/>
        </w:rPr>
        <w:t>о</w:t>
      </w:r>
      <w:r w:rsidR="00854D62" w:rsidRPr="003B5125">
        <w:rPr>
          <w:b/>
          <w:bCs/>
          <w:color w:val="000000"/>
          <w:sz w:val="22"/>
          <w:szCs w:val="22"/>
        </w:rPr>
        <w:t>в</w:t>
      </w:r>
      <w:r w:rsidR="00854D62" w:rsidRPr="003B5125">
        <w:rPr>
          <w:b/>
          <w:bCs/>
          <w:color w:val="000000"/>
          <w:spacing w:val="-2"/>
          <w:sz w:val="22"/>
          <w:szCs w:val="22"/>
        </w:rPr>
        <w:t>а</w:t>
      </w:r>
      <w:r w:rsidR="00854D62" w:rsidRPr="003B5125">
        <w:rPr>
          <w:b/>
          <w:bCs/>
          <w:color w:val="000000"/>
          <w:spacing w:val="3"/>
          <w:sz w:val="22"/>
          <w:szCs w:val="22"/>
        </w:rPr>
        <w:t>н</w:t>
      </w:r>
      <w:r w:rsidR="00854D62" w:rsidRPr="003B5125">
        <w:rPr>
          <w:b/>
          <w:bCs/>
          <w:color w:val="000000"/>
          <w:sz w:val="22"/>
          <w:szCs w:val="22"/>
        </w:rPr>
        <w:t>а</w:t>
      </w:r>
      <w:r w:rsidR="005B4B6E">
        <w:rPr>
          <w:b/>
          <w:bCs/>
          <w:color w:val="000000"/>
          <w:sz w:val="22"/>
          <w:szCs w:val="22"/>
        </w:rPr>
        <w:t xml:space="preserve"> </w:t>
      </w:r>
      <w:r w:rsidR="00854D62" w:rsidRPr="003B5125">
        <w:rPr>
          <w:b/>
          <w:bCs/>
          <w:color w:val="000000"/>
          <w:spacing w:val="3"/>
          <w:sz w:val="22"/>
          <w:szCs w:val="22"/>
        </w:rPr>
        <w:t>п</w:t>
      </w:r>
      <w:r w:rsidR="00854D62" w:rsidRPr="003B5125">
        <w:rPr>
          <w:b/>
          <w:bCs/>
          <w:color w:val="000000"/>
          <w:sz w:val="22"/>
          <w:szCs w:val="22"/>
        </w:rPr>
        <w:t>о</w:t>
      </w:r>
      <w:r w:rsidR="005B4B6E">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z w:val="22"/>
          <w:szCs w:val="22"/>
        </w:rPr>
        <w:t>и</w:t>
      </w:r>
      <w:r w:rsidR="00854D62" w:rsidRPr="003B5125">
        <w:rPr>
          <w:b/>
          <w:bCs/>
          <w:color w:val="000000"/>
          <w:spacing w:val="2"/>
          <w:sz w:val="22"/>
          <w:szCs w:val="22"/>
        </w:rPr>
        <w:t>ј</w:t>
      </w:r>
      <w:r w:rsidR="00854D62" w:rsidRPr="003B5125">
        <w:rPr>
          <w:b/>
          <w:bCs/>
          <w:color w:val="000000"/>
          <w:spacing w:val="-1"/>
          <w:sz w:val="22"/>
          <w:szCs w:val="22"/>
        </w:rPr>
        <w:t>а</w:t>
      </w:r>
      <w:r w:rsidR="00854D62" w:rsidRPr="003B5125">
        <w:rPr>
          <w:b/>
          <w:bCs/>
          <w:color w:val="000000"/>
          <w:spacing w:val="2"/>
          <w:sz w:val="22"/>
          <w:szCs w:val="22"/>
        </w:rPr>
        <w:t>м</w:t>
      </w:r>
      <w:r w:rsidR="00854D62" w:rsidRPr="003B5125">
        <w:rPr>
          <w:b/>
          <w:bCs/>
          <w:color w:val="000000"/>
          <w:spacing w:val="-1"/>
          <w:sz w:val="22"/>
          <w:szCs w:val="22"/>
        </w:rPr>
        <w:t>а</w:t>
      </w:r>
      <w:r>
        <w:rPr>
          <w:b/>
          <w:bCs/>
          <w:color w:val="000000"/>
          <w:spacing w:val="-1"/>
          <w:sz w:val="22"/>
          <w:szCs w:val="22"/>
        </w:rPr>
        <w:t>:</w:t>
      </w:r>
    </w:p>
    <w:p w:rsidR="003B5125" w:rsidRDefault="003B5125" w:rsidP="003B5125">
      <w:pPr>
        <w:spacing w:line="276" w:lineRule="auto"/>
        <w:ind w:left="720"/>
        <w:jc w:val="both"/>
        <w:rPr>
          <w:b/>
          <w:bCs/>
          <w:sz w:val="22"/>
          <w:szCs w:val="22"/>
          <w:lang w:val="sr-Cyrl-CS"/>
        </w:rPr>
      </w:pPr>
    </w:p>
    <w:p w:rsidR="00585CF9" w:rsidRPr="00585CF9" w:rsidRDefault="00585CF9" w:rsidP="003B5125">
      <w:pPr>
        <w:spacing w:line="276" w:lineRule="auto"/>
        <w:ind w:left="720"/>
        <w:jc w:val="both"/>
        <w:rPr>
          <w:bCs/>
          <w:sz w:val="22"/>
          <w:szCs w:val="22"/>
          <w:lang w:val="sr-Cyrl-CS"/>
        </w:rPr>
      </w:pPr>
      <w:r>
        <w:rPr>
          <w:bCs/>
          <w:sz w:val="22"/>
          <w:szCs w:val="22"/>
          <w:lang w:val="sr-Cyrl-CS"/>
        </w:rPr>
        <w:t>Предмет јавне набавке није обликован по партијама.</w:t>
      </w:r>
    </w:p>
    <w:p w:rsidR="00C522E6" w:rsidRPr="0062214C" w:rsidRDefault="00C522E6" w:rsidP="00C522E6">
      <w:pPr>
        <w:spacing w:line="276" w:lineRule="auto"/>
        <w:ind w:left="1080"/>
        <w:jc w:val="both"/>
        <w:rPr>
          <w:b/>
          <w:bCs/>
          <w:sz w:val="22"/>
          <w:szCs w:val="22"/>
          <w:lang w:val="sr-Cyrl-CS"/>
        </w:rPr>
      </w:pPr>
    </w:p>
    <w:p w:rsidR="0062214C" w:rsidRPr="00220D68" w:rsidRDefault="0062214C" w:rsidP="00634987">
      <w:pPr>
        <w:numPr>
          <w:ilvl w:val="0"/>
          <w:numId w:val="2"/>
        </w:numPr>
        <w:spacing w:line="276" w:lineRule="auto"/>
        <w:jc w:val="both"/>
        <w:rPr>
          <w:b/>
          <w:bCs/>
          <w:sz w:val="22"/>
          <w:szCs w:val="22"/>
          <w:lang w:val="sr-Cyrl-CS"/>
        </w:rPr>
      </w:pPr>
      <w:r w:rsidRPr="00220D68">
        <w:rPr>
          <w:b/>
          <w:bCs/>
          <w:sz w:val="22"/>
          <w:szCs w:val="22"/>
          <w:lang w:val="sr-Cyrl-CS"/>
        </w:rPr>
        <w:t>Циљ поступка</w:t>
      </w:r>
    </w:p>
    <w:p w:rsidR="00DA2528" w:rsidRPr="00220D68" w:rsidRDefault="00DA2528" w:rsidP="00DA2528">
      <w:pPr>
        <w:spacing w:line="276" w:lineRule="auto"/>
        <w:ind w:left="720"/>
        <w:jc w:val="both"/>
        <w:rPr>
          <w:sz w:val="22"/>
          <w:szCs w:val="22"/>
          <w:lang w:val="sr-Cyrl-CS"/>
        </w:rPr>
      </w:pPr>
    </w:p>
    <w:p w:rsidR="00DA2528" w:rsidRPr="00220D68" w:rsidRDefault="00DA2528" w:rsidP="00DA2528">
      <w:pPr>
        <w:spacing w:line="276" w:lineRule="auto"/>
        <w:ind w:firstLine="720"/>
        <w:jc w:val="both"/>
        <w:rPr>
          <w:i/>
          <w:iCs/>
          <w:sz w:val="22"/>
          <w:szCs w:val="22"/>
          <w:lang w:val="sr-Cyrl-CS"/>
        </w:rPr>
      </w:pPr>
      <w:r w:rsidRPr="00220D68">
        <w:rPr>
          <w:sz w:val="22"/>
          <w:szCs w:val="22"/>
          <w:lang w:val="sr-Cyrl-CS"/>
        </w:rPr>
        <w:t>Поступак јавне набавке се спроводи ради закључења уговора о јавној набавци.</w:t>
      </w:r>
    </w:p>
    <w:p w:rsidR="00DA2528" w:rsidRPr="00220D68" w:rsidRDefault="00DA2528" w:rsidP="00DA2528">
      <w:pPr>
        <w:spacing w:line="276" w:lineRule="auto"/>
        <w:jc w:val="both"/>
        <w:rPr>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је у питању резервисана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220D68">
      <w:pPr>
        <w:autoSpaceDE w:val="0"/>
        <w:autoSpaceDN w:val="0"/>
        <w:adjustRightInd w:val="0"/>
        <w:ind w:left="720"/>
        <w:rPr>
          <w:rFonts w:eastAsiaTheme="minorHAnsi"/>
          <w:sz w:val="22"/>
          <w:szCs w:val="22"/>
        </w:rPr>
      </w:pPr>
      <w:r w:rsidRPr="00220D68">
        <w:rPr>
          <w:rFonts w:eastAsiaTheme="minorHAnsi"/>
          <w:sz w:val="22"/>
          <w:szCs w:val="22"/>
        </w:rPr>
        <w:t xml:space="preserve">У предметном поступку </w:t>
      </w:r>
      <w:r>
        <w:rPr>
          <w:rFonts w:eastAsiaTheme="minorHAnsi"/>
          <w:sz w:val="22"/>
          <w:szCs w:val="22"/>
        </w:rPr>
        <w:t>није</w:t>
      </w:r>
      <w:r w:rsidRPr="00220D68">
        <w:rPr>
          <w:rFonts w:eastAsiaTheme="minorHAnsi"/>
          <w:sz w:val="22"/>
          <w:szCs w:val="22"/>
        </w:rPr>
        <w:t xml:space="preserve"> у питању резервисана јавна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се спроводи електронска лицитација</w:t>
      </w:r>
    </w:p>
    <w:p w:rsidR="00220D68" w:rsidRPr="00220D68" w:rsidRDefault="00220D68" w:rsidP="00220D68">
      <w:pPr>
        <w:spacing w:line="276" w:lineRule="auto"/>
        <w:ind w:left="1080"/>
        <w:jc w:val="both"/>
        <w:rPr>
          <w:b/>
          <w:bCs/>
          <w:sz w:val="22"/>
          <w:szCs w:val="22"/>
        </w:rPr>
      </w:pPr>
    </w:p>
    <w:p w:rsidR="00220D68" w:rsidRDefault="00220D68" w:rsidP="00220D68">
      <w:pPr>
        <w:spacing w:line="276" w:lineRule="auto"/>
        <w:ind w:left="720"/>
        <w:jc w:val="both"/>
        <w:rPr>
          <w:rFonts w:eastAsiaTheme="minorHAnsi"/>
          <w:sz w:val="22"/>
          <w:szCs w:val="22"/>
        </w:rPr>
      </w:pPr>
      <w:r w:rsidRPr="00220D68">
        <w:rPr>
          <w:rFonts w:eastAsiaTheme="minorHAnsi"/>
          <w:sz w:val="22"/>
          <w:szCs w:val="22"/>
        </w:rPr>
        <w:t xml:space="preserve">У предметном поступку и јавној набавци </w:t>
      </w:r>
      <w:r>
        <w:rPr>
          <w:rFonts w:eastAsiaTheme="minorHAnsi"/>
          <w:sz w:val="22"/>
          <w:szCs w:val="22"/>
        </w:rPr>
        <w:t>не</w:t>
      </w:r>
      <w:r w:rsidRPr="00220D68">
        <w:rPr>
          <w:rFonts w:eastAsiaTheme="minorHAnsi"/>
          <w:sz w:val="22"/>
          <w:szCs w:val="22"/>
        </w:rPr>
        <w:t xml:space="preserve"> спроводи се електронска лицитација.</w:t>
      </w:r>
    </w:p>
    <w:p w:rsidR="00220D68" w:rsidRPr="00220D68" w:rsidRDefault="00220D68" w:rsidP="00220D68">
      <w:pPr>
        <w:spacing w:line="276" w:lineRule="auto"/>
        <w:ind w:left="72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b/>
          <w:bCs/>
          <w:sz w:val="22"/>
          <w:szCs w:val="22"/>
        </w:rPr>
        <w:t>Контакт особа</w:t>
      </w:r>
    </w:p>
    <w:p w:rsidR="00220D68" w:rsidRPr="00220D68" w:rsidRDefault="00220D68" w:rsidP="00220D68">
      <w:pPr>
        <w:spacing w:line="276" w:lineRule="auto"/>
        <w:ind w:left="1080"/>
        <w:jc w:val="both"/>
        <w:rPr>
          <w:b/>
          <w:bCs/>
          <w:sz w:val="22"/>
          <w:szCs w:val="22"/>
        </w:rPr>
      </w:pPr>
    </w:p>
    <w:p w:rsidR="00DA2528" w:rsidRPr="00220D68" w:rsidRDefault="00220D68" w:rsidP="0027609D">
      <w:pPr>
        <w:spacing w:line="276" w:lineRule="auto"/>
        <w:jc w:val="both"/>
        <w:rPr>
          <w:sz w:val="22"/>
          <w:szCs w:val="22"/>
        </w:rPr>
      </w:pPr>
      <w:r w:rsidRPr="00220D68">
        <w:rPr>
          <w:b/>
          <w:bCs/>
          <w:sz w:val="22"/>
          <w:szCs w:val="22"/>
        </w:rPr>
        <w:tab/>
      </w:r>
      <w:r w:rsidR="00DA2528" w:rsidRPr="00220D68">
        <w:rPr>
          <w:sz w:val="22"/>
          <w:szCs w:val="22"/>
        </w:rPr>
        <w:t xml:space="preserve"> Веселин Ђурић</w:t>
      </w:r>
      <w:r w:rsidR="0095070D" w:rsidRPr="00220D68">
        <w:rPr>
          <w:sz w:val="22"/>
          <w:szCs w:val="22"/>
        </w:rPr>
        <w:t>,</w:t>
      </w:r>
      <w:r w:rsidR="00F32AF4">
        <w:rPr>
          <w:sz w:val="22"/>
          <w:szCs w:val="22"/>
        </w:rPr>
        <w:t xml:space="preserve"> </w:t>
      </w:r>
      <w:hyperlink r:id="rId8" w:history="1">
        <w:r w:rsidR="00DA2528" w:rsidRPr="00220D68">
          <w:rPr>
            <w:rStyle w:val="Hyperlink"/>
            <w:sz w:val="22"/>
            <w:szCs w:val="22"/>
          </w:rPr>
          <w:t>scp.nabavke@gmail.com</w:t>
        </w:r>
      </w:hyperlink>
    </w:p>
    <w:p w:rsidR="0027609D" w:rsidRPr="000A59CB" w:rsidRDefault="00DA2528" w:rsidP="000A59CB">
      <w:pPr>
        <w:pStyle w:val="Heading1"/>
        <w:rPr>
          <w:szCs w:val="22"/>
        </w:rPr>
      </w:pPr>
      <w:r w:rsidRPr="00220D68">
        <w:br w:type="page"/>
      </w:r>
      <w:bookmarkStart w:id="2" w:name="_Toc453584282"/>
      <w:r w:rsidR="0027609D" w:rsidRPr="000A59CB">
        <w:rPr>
          <w:szCs w:val="22"/>
        </w:rPr>
        <w:lastRenderedPageBreak/>
        <w:t xml:space="preserve">ПРИЛОГ </w:t>
      </w:r>
      <w:r w:rsidRPr="000A59CB">
        <w:rPr>
          <w:szCs w:val="22"/>
        </w:rPr>
        <w:t>II</w:t>
      </w:r>
      <w:bookmarkEnd w:id="2"/>
    </w:p>
    <w:p w:rsidR="0027609D" w:rsidRDefault="0027609D" w:rsidP="00220D68">
      <w:pPr>
        <w:pStyle w:val="Heading1"/>
        <w:rPr>
          <w:sz w:val="22"/>
          <w:szCs w:val="22"/>
        </w:rPr>
      </w:pPr>
    </w:p>
    <w:p w:rsidR="0027609D" w:rsidRDefault="0027609D" w:rsidP="00220D68">
      <w:pPr>
        <w:pStyle w:val="Heading1"/>
        <w:rPr>
          <w:sz w:val="22"/>
          <w:szCs w:val="22"/>
        </w:rPr>
      </w:pPr>
    </w:p>
    <w:p w:rsidR="0027609D" w:rsidRDefault="0027609D" w:rsidP="00220D68">
      <w:pPr>
        <w:pStyle w:val="Heading1"/>
        <w:rPr>
          <w:sz w:val="22"/>
          <w:szCs w:val="22"/>
        </w:rPr>
      </w:pPr>
    </w:p>
    <w:p w:rsidR="00DA2528" w:rsidRPr="00220D68" w:rsidRDefault="00DA2528" w:rsidP="000A59CB">
      <w:pPr>
        <w:pStyle w:val="Heading2"/>
      </w:pPr>
      <w:bookmarkStart w:id="3" w:name="_Toc453584283"/>
      <w:r w:rsidRPr="00220D68">
        <w:rPr>
          <w:lang w:val="en-US"/>
        </w:rPr>
        <w:t>П</w:t>
      </w:r>
      <w:r w:rsidRPr="00220D68">
        <w:t>ОДАЦИ О ПРЕДМЕТ ЈАВНЕ НАБАВКЕ</w:t>
      </w:r>
      <w:bookmarkEnd w:id="3"/>
    </w:p>
    <w:p w:rsidR="00DA2528" w:rsidRPr="00220D68" w:rsidRDefault="00DA2528" w:rsidP="00DA2528">
      <w:pPr>
        <w:pStyle w:val="Heading1"/>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C00CF9" w:rsidRPr="00220D68" w:rsidRDefault="00C00CF9" w:rsidP="00C00CF9">
      <w:pPr>
        <w:spacing w:line="276" w:lineRule="auto"/>
        <w:ind w:firstLine="720"/>
        <w:jc w:val="both"/>
        <w:rPr>
          <w:b/>
          <w:bCs/>
          <w:sz w:val="22"/>
          <w:szCs w:val="22"/>
        </w:rPr>
      </w:pPr>
      <w:r w:rsidRPr="00220D68">
        <w:rPr>
          <w:b/>
          <w:bCs/>
          <w:sz w:val="22"/>
          <w:szCs w:val="22"/>
        </w:rPr>
        <w:t>Опис предмета набавке:</w:t>
      </w:r>
    </w:p>
    <w:p w:rsidR="00C00CF9" w:rsidRPr="00220D68" w:rsidRDefault="00C00CF9" w:rsidP="00C00CF9">
      <w:pPr>
        <w:spacing w:line="276" w:lineRule="auto"/>
        <w:ind w:left="720"/>
        <w:jc w:val="both"/>
        <w:rPr>
          <w:sz w:val="22"/>
          <w:szCs w:val="22"/>
        </w:rPr>
      </w:pPr>
    </w:p>
    <w:p w:rsidR="00C00CF9" w:rsidRDefault="00C00CF9" w:rsidP="00350F96">
      <w:pPr>
        <w:spacing w:line="276" w:lineRule="auto"/>
        <w:ind w:left="33" w:firstLine="687"/>
        <w:rPr>
          <w:rFonts w:eastAsia="TimesNewRomanPSMT"/>
          <w:sz w:val="22"/>
          <w:szCs w:val="22"/>
          <w:lang w:val="uz-Cyrl-UZ"/>
        </w:rPr>
      </w:pPr>
      <w:r w:rsidRPr="00D6528E">
        <w:rPr>
          <w:sz w:val="22"/>
          <w:szCs w:val="22"/>
        </w:rPr>
        <w:t xml:space="preserve">Предмет јавне набвке </w:t>
      </w:r>
      <w:r w:rsidR="0086076F">
        <w:rPr>
          <w:sz w:val="22"/>
          <w:szCs w:val="22"/>
        </w:rPr>
        <w:t xml:space="preserve">су </w:t>
      </w:r>
      <w:r w:rsidR="005E2EBB">
        <w:rPr>
          <w:sz w:val="22"/>
          <w:szCs w:val="22"/>
        </w:rPr>
        <w:t>радов</w:t>
      </w:r>
      <w:r w:rsidR="00366916">
        <w:rPr>
          <w:sz w:val="22"/>
          <w:szCs w:val="22"/>
        </w:rPr>
        <w:t>и</w:t>
      </w:r>
      <w:r w:rsidR="0086076F">
        <w:rPr>
          <w:sz w:val="22"/>
          <w:szCs w:val="22"/>
        </w:rPr>
        <w:t xml:space="preserve"> </w:t>
      </w:r>
      <w:r w:rsidR="00F32AF4">
        <w:rPr>
          <w:sz w:val="22"/>
          <w:szCs w:val="22"/>
        </w:rPr>
        <w:t>–</w:t>
      </w:r>
      <w:r w:rsidR="005B4B6E">
        <w:rPr>
          <w:sz w:val="22"/>
          <w:szCs w:val="22"/>
        </w:rPr>
        <w:t xml:space="preserve"> </w:t>
      </w:r>
      <w:r w:rsidR="00332083">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7F29EA">
        <w:rPr>
          <w:sz w:val="22"/>
          <w:szCs w:val="22"/>
          <w:lang w:val="sr-Cyrl-CS"/>
        </w:rPr>
        <w:t>.</w:t>
      </w:r>
    </w:p>
    <w:p w:rsidR="0086076F" w:rsidRPr="00220D68" w:rsidRDefault="0086076F" w:rsidP="00350F96">
      <w:pPr>
        <w:spacing w:line="276" w:lineRule="auto"/>
        <w:ind w:left="33" w:firstLine="687"/>
        <w:rPr>
          <w:color w:val="000000"/>
          <w:sz w:val="22"/>
          <w:szCs w:val="22"/>
        </w:rPr>
      </w:pPr>
    </w:p>
    <w:p w:rsidR="00C00CF9" w:rsidRDefault="00C00CF9" w:rsidP="00C00CF9">
      <w:pPr>
        <w:spacing w:line="276" w:lineRule="auto"/>
        <w:ind w:left="720"/>
        <w:jc w:val="both"/>
        <w:rPr>
          <w:bCs/>
          <w:sz w:val="22"/>
          <w:szCs w:val="22"/>
          <w:lang w:val="sr-Cyrl-CS"/>
        </w:rPr>
      </w:pPr>
      <w:r w:rsidRPr="00220D68">
        <w:rPr>
          <w:b/>
          <w:sz w:val="22"/>
          <w:szCs w:val="22"/>
        </w:rPr>
        <w:t xml:space="preserve">Назив и ознака из општег речника: </w:t>
      </w:r>
      <w:r w:rsidR="00F05865" w:rsidRPr="002B4E40">
        <w:rPr>
          <w:bCs/>
          <w:sz w:val="22"/>
          <w:szCs w:val="22"/>
          <w:lang w:val="sr-Cyrl-CS"/>
        </w:rPr>
        <w:t>453</w:t>
      </w:r>
      <w:r w:rsidR="002417C5">
        <w:rPr>
          <w:bCs/>
          <w:sz w:val="22"/>
          <w:szCs w:val="22"/>
        </w:rPr>
        <w:t>2</w:t>
      </w:r>
      <w:r w:rsidR="00F05865" w:rsidRPr="002B4E40">
        <w:rPr>
          <w:bCs/>
          <w:sz w:val="22"/>
          <w:szCs w:val="22"/>
          <w:lang w:val="sr-Cyrl-CS"/>
        </w:rPr>
        <w:t xml:space="preserve">0000 – </w:t>
      </w:r>
      <w:r w:rsidR="002417C5">
        <w:rPr>
          <w:bCs/>
          <w:sz w:val="22"/>
          <w:szCs w:val="22"/>
          <w:lang w:val="sr-Cyrl-CS"/>
        </w:rPr>
        <w:t>Изолациони</w:t>
      </w:r>
      <w:r w:rsidR="00F05865" w:rsidRPr="002B4E40">
        <w:rPr>
          <w:bCs/>
          <w:sz w:val="22"/>
          <w:szCs w:val="22"/>
          <w:lang w:val="sr-Cyrl-CS"/>
        </w:rPr>
        <w:t xml:space="preserve"> радови</w:t>
      </w:r>
      <w:r w:rsidR="00F05865">
        <w:rPr>
          <w:bCs/>
          <w:sz w:val="22"/>
          <w:szCs w:val="22"/>
          <w:lang w:val="sr-Cyrl-CS"/>
        </w:rPr>
        <w:t>;</w:t>
      </w:r>
    </w:p>
    <w:p w:rsidR="00F05865" w:rsidRPr="00F05865" w:rsidRDefault="00F05865" w:rsidP="00C00CF9">
      <w:pPr>
        <w:spacing w:line="276" w:lineRule="auto"/>
        <w:ind w:left="720"/>
        <w:jc w:val="both"/>
        <w:rPr>
          <w:sz w:val="22"/>
          <w:szCs w:val="22"/>
        </w:rPr>
      </w:pPr>
      <w:r w:rsidRPr="00D85064">
        <w:rPr>
          <w:bCs/>
          <w:sz w:val="22"/>
          <w:szCs w:val="22"/>
          <w:lang w:val="sr-Cyrl-CS"/>
        </w:rPr>
        <w:t>45430000- Постављање подних и зидних облога</w:t>
      </w:r>
    </w:p>
    <w:p w:rsidR="00402715" w:rsidRDefault="00402715" w:rsidP="00402715">
      <w:pPr>
        <w:autoSpaceDE w:val="0"/>
        <w:autoSpaceDN w:val="0"/>
        <w:adjustRightInd w:val="0"/>
        <w:ind w:firstLine="720"/>
        <w:jc w:val="both"/>
        <w:rPr>
          <w:color w:val="000000"/>
          <w:lang w:val="sr-Cyrl-CS"/>
        </w:rPr>
      </w:pPr>
    </w:p>
    <w:p w:rsidR="00DA2528" w:rsidRPr="00220D68" w:rsidRDefault="00C00CF9" w:rsidP="00C00CF9">
      <w:pPr>
        <w:autoSpaceDE w:val="0"/>
        <w:autoSpaceDN w:val="0"/>
        <w:adjustRightInd w:val="0"/>
        <w:ind w:firstLine="720"/>
        <w:jc w:val="both"/>
        <w:rPr>
          <w:color w:val="000000"/>
          <w:sz w:val="22"/>
          <w:szCs w:val="22"/>
        </w:rPr>
      </w:pPr>
      <w:r w:rsidRPr="00220D68">
        <w:rPr>
          <w:color w:val="000000"/>
          <w:sz w:val="22"/>
          <w:szCs w:val="22"/>
        </w:rPr>
        <w:t>Врста и опис предмета јавне набавке саставни је део конкурсне документације.</w:t>
      </w:r>
    </w:p>
    <w:p w:rsidR="00FB22F9" w:rsidRDefault="00FB22F9" w:rsidP="000A59CB">
      <w:pPr>
        <w:pStyle w:val="Heading1"/>
      </w:pPr>
    </w:p>
    <w:p w:rsidR="007D556E" w:rsidRDefault="007D556E">
      <w:pPr>
        <w:spacing w:after="200"/>
        <w:rPr>
          <w:b/>
          <w:bCs/>
          <w:lang w:val="sr-Cyrl-CS"/>
        </w:rPr>
      </w:pPr>
      <w:bookmarkStart w:id="4" w:name="_Toc404847600"/>
      <w:bookmarkStart w:id="5" w:name="_Toc404847836"/>
      <w:bookmarkStart w:id="6" w:name="_Toc404849757"/>
      <w:bookmarkStart w:id="7" w:name="_Toc404853332"/>
      <w:bookmarkStart w:id="8" w:name="_Toc403648085"/>
      <w:bookmarkStart w:id="9" w:name="_Toc403648192"/>
      <w:r>
        <w:br w:type="page"/>
      </w:r>
    </w:p>
    <w:p w:rsidR="0027609D" w:rsidRPr="000A59CB" w:rsidRDefault="003138B3" w:rsidP="000A59CB">
      <w:pPr>
        <w:pStyle w:val="Heading1"/>
      </w:pPr>
      <w:bookmarkStart w:id="10" w:name="_Toc453584284"/>
      <w:r w:rsidRPr="000A59CB">
        <w:lastRenderedPageBreak/>
        <w:t xml:space="preserve">ПРИЛОГ </w:t>
      </w:r>
      <w:r w:rsidR="00DA2528" w:rsidRPr="000A59CB">
        <w:t>III</w:t>
      </w:r>
      <w:bookmarkEnd w:id="4"/>
      <w:bookmarkEnd w:id="5"/>
      <w:bookmarkEnd w:id="6"/>
      <w:bookmarkEnd w:id="7"/>
      <w:bookmarkEnd w:id="10"/>
    </w:p>
    <w:p w:rsidR="003138B3" w:rsidRDefault="003138B3" w:rsidP="001477FB">
      <w:pPr>
        <w:pStyle w:val="Heading1"/>
      </w:pPr>
    </w:p>
    <w:p w:rsidR="00DA2528" w:rsidRPr="00E71567" w:rsidRDefault="00DA2528" w:rsidP="000A59CB">
      <w:pPr>
        <w:pStyle w:val="Heading2"/>
      </w:pPr>
      <w:bookmarkStart w:id="11" w:name="_Toc453584285"/>
      <w:r w:rsidRPr="00E71567">
        <w:t>ТЕХНИЧКЕ КАРАКТЕРИСТИКЕ</w:t>
      </w:r>
      <w:r w:rsidR="00926AE6" w:rsidRPr="00E71567">
        <w:t xml:space="preserve">, КВАЛИТЕТ, И ОПИС </w:t>
      </w:r>
      <w:bookmarkEnd w:id="8"/>
      <w:bookmarkEnd w:id="9"/>
      <w:r w:rsidR="005E2EBB">
        <w:t>РАДОВА</w:t>
      </w:r>
      <w:bookmarkEnd w:id="11"/>
    </w:p>
    <w:p w:rsidR="0041277E" w:rsidRDefault="0041277E" w:rsidP="005542AB">
      <w:pPr>
        <w:pStyle w:val="ListParagraph"/>
        <w:suppressAutoHyphens/>
        <w:spacing w:line="276" w:lineRule="auto"/>
        <w:ind w:left="720"/>
        <w:jc w:val="both"/>
        <w:rPr>
          <w:b/>
          <w:bCs/>
          <w:iCs/>
          <w:sz w:val="22"/>
          <w:szCs w:val="22"/>
        </w:rPr>
      </w:pPr>
    </w:p>
    <w:p w:rsidR="00D001E7" w:rsidRDefault="00D001E7" w:rsidP="005542AB">
      <w:pPr>
        <w:pStyle w:val="ListParagraph"/>
        <w:suppressAutoHyphens/>
        <w:spacing w:line="276" w:lineRule="auto"/>
        <w:ind w:left="720"/>
        <w:jc w:val="both"/>
        <w:rPr>
          <w:b/>
          <w:bCs/>
          <w:iCs/>
          <w:sz w:val="22"/>
          <w:szCs w:val="22"/>
        </w:rPr>
      </w:pPr>
    </w:p>
    <w:p w:rsidR="00D001E7" w:rsidRPr="00D001E7" w:rsidRDefault="00D001E7" w:rsidP="005542AB">
      <w:pPr>
        <w:pStyle w:val="ListParagraph"/>
        <w:suppressAutoHyphens/>
        <w:spacing w:line="276" w:lineRule="auto"/>
        <w:ind w:left="720"/>
        <w:jc w:val="both"/>
        <w:rPr>
          <w:b/>
          <w:bCs/>
          <w:iCs/>
          <w:sz w:val="22"/>
          <w:szCs w:val="22"/>
        </w:rPr>
      </w:pPr>
    </w:p>
    <w:p w:rsidR="009910BC" w:rsidRPr="0066303C" w:rsidRDefault="00A74EB8" w:rsidP="009910BC">
      <w:pPr>
        <w:pStyle w:val="ListParagraph"/>
        <w:numPr>
          <w:ilvl w:val="0"/>
          <w:numId w:val="17"/>
        </w:numPr>
        <w:suppressAutoHyphens/>
        <w:spacing w:line="276" w:lineRule="auto"/>
        <w:jc w:val="both"/>
        <w:rPr>
          <w:b/>
          <w:bCs/>
          <w:iCs/>
          <w:sz w:val="22"/>
          <w:szCs w:val="22"/>
        </w:rPr>
      </w:pPr>
      <w:r>
        <w:rPr>
          <w:b/>
          <w:bCs/>
          <w:sz w:val="22"/>
          <w:szCs w:val="22"/>
        </w:rPr>
        <w:t>Техничке карактеристике</w:t>
      </w:r>
    </w:p>
    <w:p w:rsidR="0066303C" w:rsidRDefault="0066303C" w:rsidP="0066303C">
      <w:pPr>
        <w:pStyle w:val="ListParagraph"/>
        <w:suppressAutoHyphens/>
        <w:spacing w:line="276" w:lineRule="auto"/>
        <w:ind w:left="720"/>
        <w:jc w:val="both"/>
        <w:rPr>
          <w:b/>
          <w:bCs/>
          <w:iCs/>
          <w:sz w:val="22"/>
          <w:szCs w:val="22"/>
        </w:rPr>
      </w:pPr>
    </w:p>
    <w:p w:rsidR="00D001E7" w:rsidRPr="00D001E7" w:rsidRDefault="00D001E7" w:rsidP="0066303C">
      <w:pPr>
        <w:pStyle w:val="ListParagraph"/>
        <w:suppressAutoHyphens/>
        <w:spacing w:line="276" w:lineRule="auto"/>
        <w:ind w:left="720"/>
        <w:jc w:val="both"/>
        <w:rPr>
          <w:b/>
          <w:bCs/>
          <w:iCs/>
          <w:sz w:val="22"/>
          <w:szCs w:val="22"/>
        </w:rPr>
      </w:pPr>
    </w:p>
    <w:tbl>
      <w:tblPr>
        <w:tblW w:w="88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3"/>
        <w:gridCol w:w="4536"/>
        <w:gridCol w:w="992"/>
        <w:gridCol w:w="2606"/>
      </w:tblGrid>
      <w:tr w:rsidR="00CF587A" w:rsidRPr="0066303C" w:rsidTr="009608C3">
        <w:trPr>
          <w:jc w:val="center"/>
        </w:trPr>
        <w:tc>
          <w:tcPr>
            <w:tcW w:w="763" w:type="dxa"/>
            <w:vAlign w:val="center"/>
          </w:tcPr>
          <w:p w:rsidR="00CF587A" w:rsidRPr="0066303C" w:rsidRDefault="00CF587A" w:rsidP="009A1439">
            <w:pPr>
              <w:jc w:val="center"/>
              <w:rPr>
                <w:lang w:val="sr-Cyrl-CS"/>
              </w:rPr>
            </w:pPr>
            <w:r w:rsidRPr="0066303C">
              <w:rPr>
                <w:sz w:val="22"/>
                <w:szCs w:val="22"/>
                <w:lang w:val="sr-Cyrl-CS"/>
              </w:rPr>
              <w:t>Р.бр.</w:t>
            </w:r>
          </w:p>
        </w:tc>
        <w:tc>
          <w:tcPr>
            <w:tcW w:w="4536" w:type="dxa"/>
            <w:vAlign w:val="center"/>
          </w:tcPr>
          <w:p w:rsidR="00CF587A" w:rsidRPr="0066303C" w:rsidRDefault="0066303C" w:rsidP="009A1439">
            <w:pPr>
              <w:jc w:val="center"/>
              <w:rPr>
                <w:lang w:val="sr-Cyrl-CS"/>
              </w:rPr>
            </w:pPr>
            <w:r>
              <w:rPr>
                <w:sz w:val="22"/>
                <w:szCs w:val="22"/>
                <w:lang w:val="sr-Cyrl-CS"/>
              </w:rPr>
              <w:t xml:space="preserve">Опис </w:t>
            </w:r>
          </w:p>
        </w:tc>
        <w:tc>
          <w:tcPr>
            <w:tcW w:w="992" w:type="dxa"/>
            <w:vAlign w:val="center"/>
          </w:tcPr>
          <w:p w:rsidR="00CF587A" w:rsidRPr="0066303C" w:rsidRDefault="00CF587A" w:rsidP="009A1439">
            <w:pPr>
              <w:jc w:val="center"/>
              <w:rPr>
                <w:lang w:val="sr-Cyrl-CS"/>
              </w:rPr>
            </w:pPr>
            <w:r w:rsidRPr="0066303C">
              <w:rPr>
                <w:sz w:val="22"/>
                <w:szCs w:val="22"/>
                <w:lang w:val="sr-Cyrl-CS"/>
              </w:rPr>
              <w:t>Јед. мере</w:t>
            </w:r>
          </w:p>
        </w:tc>
        <w:tc>
          <w:tcPr>
            <w:tcW w:w="2606" w:type="dxa"/>
            <w:vAlign w:val="center"/>
          </w:tcPr>
          <w:p w:rsidR="00CF587A" w:rsidRPr="0066303C" w:rsidRDefault="00CF587A" w:rsidP="009A1439">
            <w:pPr>
              <w:ind w:left="-83" w:firstLine="83"/>
              <w:jc w:val="center"/>
              <w:rPr>
                <w:lang w:val="sr-Cyrl-CS"/>
              </w:rPr>
            </w:pPr>
            <w:r w:rsidRPr="0066303C">
              <w:rPr>
                <w:sz w:val="22"/>
                <w:szCs w:val="22"/>
                <w:lang w:val="sr-Cyrl-CS"/>
              </w:rPr>
              <w:t xml:space="preserve">Количина </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sidRPr="0066303C">
              <w:rPr>
                <w:sz w:val="22"/>
                <w:szCs w:val="22"/>
                <w:lang w:val="sr-Cyrl-CS"/>
              </w:rPr>
              <w:t>1.</w:t>
            </w:r>
          </w:p>
        </w:tc>
        <w:tc>
          <w:tcPr>
            <w:tcW w:w="4536" w:type="dxa"/>
          </w:tcPr>
          <w:p w:rsidR="008B4194" w:rsidRPr="008B4194" w:rsidRDefault="008B4194" w:rsidP="00D5478D">
            <w:pPr>
              <w:tabs>
                <w:tab w:val="left" w:pos="3765"/>
              </w:tabs>
              <w:rPr>
                <w:lang w:val="sr-Cyrl-CS"/>
              </w:rPr>
            </w:pPr>
            <w:r w:rsidRPr="008B4194">
              <w:rPr>
                <w:sz w:val="22"/>
                <w:szCs w:val="22"/>
                <w:lang w:val="sr-Cyrl-CS"/>
              </w:rPr>
              <w:t>Кречење зидних и плафонских просторија поликолором у боји по избору Инвеститора</w:t>
            </w:r>
          </w:p>
        </w:tc>
        <w:tc>
          <w:tcPr>
            <w:tcW w:w="992" w:type="dxa"/>
            <w:vAlign w:val="center"/>
          </w:tcPr>
          <w:p w:rsidR="008B4194" w:rsidRPr="008B4194" w:rsidRDefault="008B4194" w:rsidP="00F53916">
            <w:pPr>
              <w:tabs>
                <w:tab w:val="left" w:pos="3765"/>
              </w:tabs>
              <w:jc w:val="center"/>
              <w:rPr>
                <w:lang w:val="sr-Cyrl-CS"/>
              </w:rPr>
            </w:pPr>
          </w:p>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p>
          <w:p w:rsidR="008B4194" w:rsidRPr="008B4194" w:rsidRDefault="008B4194" w:rsidP="009608C3">
            <w:pPr>
              <w:tabs>
                <w:tab w:val="left" w:pos="3765"/>
              </w:tabs>
              <w:jc w:val="right"/>
              <w:rPr>
                <w:lang w:val="sr-Cyrl-CS"/>
              </w:rPr>
            </w:pPr>
            <w:r w:rsidRPr="008B4194">
              <w:rPr>
                <w:sz w:val="22"/>
                <w:szCs w:val="22"/>
                <w:lang w:val="sr-Cyrl-CS"/>
              </w:rPr>
              <w:t>1.500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sidRPr="0066303C">
              <w:rPr>
                <w:sz w:val="22"/>
                <w:szCs w:val="22"/>
                <w:lang w:val="sr-Cyrl-CS"/>
              </w:rPr>
              <w:t>2.</w:t>
            </w:r>
          </w:p>
        </w:tc>
        <w:tc>
          <w:tcPr>
            <w:tcW w:w="4536" w:type="dxa"/>
          </w:tcPr>
          <w:p w:rsidR="008B4194" w:rsidRPr="008B4194" w:rsidRDefault="008B4194" w:rsidP="00D5478D">
            <w:pPr>
              <w:tabs>
                <w:tab w:val="left" w:pos="3765"/>
              </w:tabs>
              <w:rPr>
                <w:lang w:val="sr-Cyrl-CS"/>
              </w:rPr>
            </w:pPr>
            <w:r w:rsidRPr="008B4194">
              <w:rPr>
                <w:sz w:val="22"/>
                <w:szCs w:val="22"/>
                <w:lang w:val="sr-Cyrl-CS"/>
              </w:rPr>
              <w:t>Глетовање плафонских и зидних површина глет масом  на местима где је то неопходно</w:t>
            </w:r>
          </w:p>
        </w:tc>
        <w:tc>
          <w:tcPr>
            <w:tcW w:w="992" w:type="dxa"/>
            <w:vAlign w:val="center"/>
          </w:tcPr>
          <w:p w:rsidR="008B4194" w:rsidRPr="008B4194" w:rsidRDefault="008B4194" w:rsidP="00F53916">
            <w:pPr>
              <w:tabs>
                <w:tab w:val="left" w:pos="3765"/>
              </w:tabs>
              <w:jc w:val="center"/>
              <w:rPr>
                <w:lang w:val="sr-Cyrl-CS"/>
              </w:rPr>
            </w:pPr>
          </w:p>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p>
          <w:p w:rsidR="008B4194" w:rsidRPr="008B4194" w:rsidRDefault="008B4194" w:rsidP="009608C3">
            <w:pPr>
              <w:tabs>
                <w:tab w:val="left" w:pos="3765"/>
              </w:tabs>
              <w:jc w:val="right"/>
              <w:rPr>
                <w:lang w:val="sr-Cyrl-CS"/>
              </w:rPr>
            </w:pPr>
            <w:r w:rsidRPr="008B4194">
              <w:rPr>
                <w:sz w:val="22"/>
                <w:szCs w:val="22"/>
                <w:lang w:val="sr-Cyrl-CS"/>
              </w:rPr>
              <w:t>500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sidRPr="0066303C">
              <w:rPr>
                <w:sz w:val="22"/>
                <w:szCs w:val="22"/>
                <w:lang w:val="sr-Cyrl-CS"/>
              </w:rPr>
              <w:t>3.</w:t>
            </w:r>
          </w:p>
        </w:tc>
        <w:tc>
          <w:tcPr>
            <w:tcW w:w="4536" w:type="dxa"/>
          </w:tcPr>
          <w:p w:rsidR="008B4194" w:rsidRPr="008B4194" w:rsidRDefault="008B4194" w:rsidP="00D5478D">
            <w:pPr>
              <w:tabs>
                <w:tab w:val="left" w:pos="3765"/>
              </w:tabs>
              <w:rPr>
                <w:lang w:val="sr-Cyrl-CS"/>
              </w:rPr>
            </w:pPr>
            <w:r w:rsidRPr="008B4194">
              <w:rPr>
                <w:sz w:val="22"/>
                <w:szCs w:val="22"/>
                <w:lang w:val="sr-Cyrl-CS"/>
              </w:rPr>
              <w:t>Обрада зидова масном фарбом уз предходно скидање оштећених површина</w:t>
            </w:r>
          </w:p>
        </w:tc>
        <w:tc>
          <w:tcPr>
            <w:tcW w:w="992" w:type="dxa"/>
            <w:vAlign w:val="center"/>
          </w:tcPr>
          <w:p w:rsidR="008B4194" w:rsidRPr="008B4194" w:rsidRDefault="008B4194" w:rsidP="00F53916">
            <w:pPr>
              <w:tabs>
                <w:tab w:val="left" w:pos="3765"/>
              </w:tabs>
              <w:jc w:val="center"/>
              <w:rPr>
                <w:lang w:val="sr-Cyrl-CS"/>
              </w:rPr>
            </w:pPr>
          </w:p>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p>
          <w:p w:rsidR="008B4194" w:rsidRPr="008B4194" w:rsidRDefault="008B4194" w:rsidP="009608C3">
            <w:pPr>
              <w:tabs>
                <w:tab w:val="left" w:pos="3765"/>
              </w:tabs>
              <w:jc w:val="right"/>
              <w:rPr>
                <w:lang w:val="sr-Cyrl-CS"/>
              </w:rPr>
            </w:pPr>
            <w:r w:rsidRPr="008B4194">
              <w:rPr>
                <w:sz w:val="22"/>
                <w:szCs w:val="22"/>
                <w:lang w:val="sr-Cyrl-CS"/>
              </w:rPr>
              <w:t>150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sidRPr="0066303C">
              <w:rPr>
                <w:sz w:val="22"/>
                <w:szCs w:val="22"/>
                <w:lang w:val="sr-Cyrl-CS"/>
              </w:rPr>
              <w:t>4.</w:t>
            </w:r>
          </w:p>
        </w:tc>
        <w:tc>
          <w:tcPr>
            <w:tcW w:w="4536" w:type="dxa"/>
          </w:tcPr>
          <w:p w:rsidR="008B4194" w:rsidRPr="008B4194" w:rsidRDefault="008B4194" w:rsidP="00306887">
            <w:pPr>
              <w:tabs>
                <w:tab w:val="left" w:pos="3765"/>
              </w:tabs>
              <w:rPr>
                <w:lang w:val="sr-Cyrl-CS"/>
              </w:rPr>
            </w:pPr>
            <w:r w:rsidRPr="008B4194">
              <w:rPr>
                <w:sz w:val="22"/>
                <w:szCs w:val="22"/>
                <w:lang w:val="sr-Cyrl-CS"/>
              </w:rPr>
              <w:t>Набавка и уградња нових туш кабина  80х80 цм са туш батеријама за топлу и хладну воду</w:t>
            </w:r>
          </w:p>
        </w:tc>
        <w:tc>
          <w:tcPr>
            <w:tcW w:w="992" w:type="dxa"/>
            <w:vAlign w:val="center"/>
          </w:tcPr>
          <w:p w:rsidR="008B4194" w:rsidRPr="008B4194" w:rsidRDefault="008B4194" w:rsidP="00F53916">
            <w:pPr>
              <w:tabs>
                <w:tab w:val="left" w:pos="3765"/>
              </w:tabs>
              <w:jc w:val="center"/>
              <w:rPr>
                <w:lang w:val="sr-Cyrl-CS"/>
              </w:rPr>
            </w:pPr>
            <w:r w:rsidRPr="008B4194">
              <w:rPr>
                <w:sz w:val="22"/>
                <w:szCs w:val="22"/>
                <w:lang w:val="sr-Cyrl-CS"/>
              </w:rPr>
              <w:t>ком</w:t>
            </w:r>
          </w:p>
        </w:tc>
        <w:tc>
          <w:tcPr>
            <w:tcW w:w="2606" w:type="dxa"/>
            <w:vAlign w:val="center"/>
          </w:tcPr>
          <w:p w:rsidR="008B4194" w:rsidRPr="008B4194" w:rsidRDefault="008B4194" w:rsidP="009608C3">
            <w:pPr>
              <w:tabs>
                <w:tab w:val="left" w:pos="3765"/>
              </w:tabs>
              <w:jc w:val="right"/>
              <w:rPr>
                <w:lang w:val="sr-Cyrl-CS"/>
              </w:rPr>
            </w:pPr>
            <w:r w:rsidRPr="008B4194">
              <w:rPr>
                <w:sz w:val="22"/>
                <w:szCs w:val="22"/>
                <w:lang w:val="sr-Cyrl-CS"/>
              </w:rPr>
              <w:t>10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5.</w:t>
            </w:r>
          </w:p>
        </w:tc>
        <w:tc>
          <w:tcPr>
            <w:tcW w:w="4536" w:type="dxa"/>
          </w:tcPr>
          <w:p w:rsidR="008B4194" w:rsidRPr="008B4194" w:rsidRDefault="008B4194" w:rsidP="00D5478D">
            <w:pPr>
              <w:tabs>
                <w:tab w:val="left" w:pos="3765"/>
              </w:tabs>
              <w:rPr>
                <w:lang w:val="sr-Cyrl-CS"/>
              </w:rPr>
            </w:pPr>
            <w:r w:rsidRPr="008B4194">
              <w:rPr>
                <w:sz w:val="22"/>
                <w:szCs w:val="22"/>
                <w:lang w:val="sr-Cyrl-CS"/>
              </w:rPr>
              <w:t xml:space="preserve">Малтерисање зидова цементним малтером </w:t>
            </w:r>
          </w:p>
        </w:tc>
        <w:tc>
          <w:tcPr>
            <w:tcW w:w="992" w:type="dxa"/>
            <w:vAlign w:val="center"/>
          </w:tcPr>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r w:rsidRPr="008B4194">
              <w:rPr>
                <w:sz w:val="22"/>
                <w:szCs w:val="22"/>
                <w:lang w:val="sr-Cyrl-CS"/>
              </w:rPr>
              <w:t>70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6.</w:t>
            </w:r>
          </w:p>
        </w:tc>
        <w:tc>
          <w:tcPr>
            <w:tcW w:w="4536" w:type="dxa"/>
          </w:tcPr>
          <w:p w:rsidR="008B4194" w:rsidRPr="008B4194" w:rsidRDefault="008B4194" w:rsidP="00D5478D">
            <w:pPr>
              <w:tabs>
                <w:tab w:val="left" w:pos="3765"/>
              </w:tabs>
              <w:rPr>
                <w:lang w:val="sr-Cyrl-CS"/>
              </w:rPr>
            </w:pPr>
            <w:r w:rsidRPr="008B4194">
              <w:rPr>
                <w:sz w:val="22"/>
                <w:szCs w:val="22"/>
                <w:lang w:val="sr-Cyrl-CS"/>
              </w:rPr>
              <w:t>Набавка и уградња  керамичких плочица (прве класе по избору инвеститора) преко предходно урађене хидроизолације  .</w:t>
            </w:r>
          </w:p>
        </w:tc>
        <w:tc>
          <w:tcPr>
            <w:tcW w:w="992" w:type="dxa"/>
            <w:vAlign w:val="center"/>
          </w:tcPr>
          <w:p w:rsidR="008B4194" w:rsidRPr="008B4194" w:rsidRDefault="008B4194" w:rsidP="00F53916">
            <w:pPr>
              <w:tabs>
                <w:tab w:val="left" w:pos="3765"/>
              </w:tabs>
              <w:jc w:val="center"/>
              <w:rPr>
                <w:lang w:val="sr-Cyrl-CS"/>
              </w:rPr>
            </w:pPr>
          </w:p>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p>
          <w:p w:rsidR="008B4194" w:rsidRPr="008B4194" w:rsidRDefault="008B4194" w:rsidP="009608C3">
            <w:pPr>
              <w:tabs>
                <w:tab w:val="left" w:pos="3765"/>
              </w:tabs>
              <w:jc w:val="right"/>
              <w:rPr>
                <w:lang w:val="sr-Cyrl-CS"/>
              </w:rPr>
            </w:pPr>
            <w:r w:rsidRPr="008B4194">
              <w:rPr>
                <w:sz w:val="22"/>
                <w:szCs w:val="22"/>
                <w:lang w:val="sr-Cyrl-CS"/>
              </w:rPr>
              <w:t>65</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7.</w:t>
            </w:r>
          </w:p>
        </w:tc>
        <w:tc>
          <w:tcPr>
            <w:tcW w:w="4536" w:type="dxa"/>
          </w:tcPr>
          <w:p w:rsidR="008B4194" w:rsidRPr="008B4194" w:rsidRDefault="008B4194" w:rsidP="00D5478D">
            <w:pPr>
              <w:tabs>
                <w:tab w:val="left" w:pos="3765"/>
              </w:tabs>
              <w:rPr>
                <w:lang w:val="sr-Cyrl-CS"/>
              </w:rPr>
            </w:pPr>
            <w:r w:rsidRPr="008B4194">
              <w:rPr>
                <w:sz w:val="22"/>
                <w:szCs w:val="22"/>
                <w:lang w:val="sr-Cyrl-CS"/>
              </w:rPr>
              <w:t>Набавка и уградња ламината минималне дебљине 8,00мм. Избор Инвеститора</w:t>
            </w:r>
          </w:p>
        </w:tc>
        <w:tc>
          <w:tcPr>
            <w:tcW w:w="992" w:type="dxa"/>
            <w:vAlign w:val="center"/>
          </w:tcPr>
          <w:p w:rsidR="008B4194" w:rsidRPr="008B4194" w:rsidRDefault="008B4194" w:rsidP="00F53916">
            <w:pPr>
              <w:tabs>
                <w:tab w:val="left" w:pos="3765"/>
              </w:tabs>
              <w:jc w:val="center"/>
              <w:rPr>
                <w:lang w:val="sr-Cyrl-CS"/>
              </w:rPr>
            </w:pPr>
          </w:p>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p>
          <w:p w:rsidR="008B4194" w:rsidRPr="008B4194" w:rsidRDefault="008B4194" w:rsidP="009608C3">
            <w:pPr>
              <w:tabs>
                <w:tab w:val="left" w:pos="3765"/>
              </w:tabs>
              <w:jc w:val="right"/>
              <w:rPr>
                <w:lang w:val="sr-Cyrl-CS"/>
              </w:rPr>
            </w:pPr>
            <w:r w:rsidRPr="008B4194">
              <w:rPr>
                <w:sz w:val="22"/>
                <w:szCs w:val="22"/>
                <w:lang w:val="sr-Cyrl-CS"/>
              </w:rPr>
              <w:t>1.050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8.</w:t>
            </w:r>
          </w:p>
        </w:tc>
        <w:tc>
          <w:tcPr>
            <w:tcW w:w="4536" w:type="dxa"/>
          </w:tcPr>
          <w:p w:rsidR="008B4194" w:rsidRPr="008B4194" w:rsidRDefault="008B4194" w:rsidP="00D5478D">
            <w:pPr>
              <w:tabs>
                <w:tab w:val="left" w:pos="3765"/>
              </w:tabs>
              <w:rPr>
                <w:lang w:val="sr-Cyrl-CS"/>
              </w:rPr>
            </w:pPr>
            <w:r w:rsidRPr="008B4194">
              <w:rPr>
                <w:sz w:val="22"/>
                <w:szCs w:val="22"/>
                <w:lang w:val="sr-Cyrl-CS"/>
              </w:rPr>
              <w:t>Набавка и уградња ламината минималне дебљине 12,00мм. Избор Инвеститора</w:t>
            </w:r>
          </w:p>
        </w:tc>
        <w:tc>
          <w:tcPr>
            <w:tcW w:w="992" w:type="dxa"/>
            <w:vAlign w:val="center"/>
          </w:tcPr>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r w:rsidRPr="008B4194">
              <w:rPr>
                <w:sz w:val="22"/>
                <w:szCs w:val="22"/>
                <w:lang w:val="sr-Cyrl-CS"/>
              </w:rPr>
              <w:t>160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9.</w:t>
            </w:r>
          </w:p>
        </w:tc>
        <w:tc>
          <w:tcPr>
            <w:tcW w:w="4536" w:type="dxa"/>
          </w:tcPr>
          <w:p w:rsidR="008B4194" w:rsidRPr="008B4194" w:rsidRDefault="008B4194" w:rsidP="00D5478D">
            <w:pPr>
              <w:tabs>
                <w:tab w:val="left" w:pos="3765"/>
              </w:tabs>
              <w:rPr>
                <w:lang w:val="sr-Cyrl-CS"/>
              </w:rPr>
            </w:pPr>
            <w:r w:rsidRPr="008B4194">
              <w:rPr>
                <w:sz w:val="22"/>
                <w:szCs w:val="22"/>
                <w:lang w:val="sr-Cyrl-CS"/>
              </w:rPr>
              <w:t>Набавка и уградња собних дуплошперованих врата димензија 80/210</w:t>
            </w:r>
            <w:r w:rsidR="003B0CB9">
              <w:rPr>
                <w:sz w:val="22"/>
                <w:szCs w:val="22"/>
                <w:lang w:val="sr-Cyrl-CS"/>
              </w:rPr>
              <w:t xml:space="preserve"> </w:t>
            </w:r>
            <w:r w:rsidRPr="008B4194">
              <w:rPr>
                <w:sz w:val="22"/>
                <w:szCs w:val="22"/>
                <w:lang w:val="sr-Cyrl-CS"/>
              </w:rPr>
              <w:t>цм са цилиндром за закључавање и потребним перверз лајснама.</w:t>
            </w:r>
          </w:p>
          <w:p w:rsidR="008B4194" w:rsidRPr="008B4194" w:rsidRDefault="008B4194" w:rsidP="00D5478D">
            <w:pPr>
              <w:tabs>
                <w:tab w:val="left" w:pos="3765"/>
              </w:tabs>
              <w:rPr>
                <w:lang w:val="sr-Cyrl-CS"/>
              </w:rPr>
            </w:pPr>
            <w:r w:rsidRPr="008B4194">
              <w:rPr>
                <w:sz w:val="22"/>
                <w:szCs w:val="22"/>
                <w:lang w:val="sr-Cyrl-CS"/>
              </w:rPr>
              <w:t xml:space="preserve">Позиција обухвата и демонтажу постојећих дрвених врата, изношење на депонијукао и комплетну обраду  шпалетни </w:t>
            </w:r>
          </w:p>
        </w:tc>
        <w:tc>
          <w:tcPr>
            <w:tcW w:w="992" w:type="dxa"/>
            <w:vAlign w:val="center"/>
          </w:tcPr>
          <w:p w:rsidR="008B4194" w:rsidRPr="008B4194" w:rsidRDefault="008B4194" w:rsidP="00F53916">
            <w:pPr>
              <w:tabs>
                <w:tab w:val="left" w:pos="3765"/>
              </w:tabs>
              <w:jc w:val="center"/>
              <w:rPr>
                <w:lang w:val="sr-Cyrl-CS"/>
              </w:rPr>
            </w:pPr>
          </w:p>
          <w:p w:rsidR="008B4194" w:rsidRPr="008B4194" w:rsidRDefault="008B4194" w:rsidP="00F53916">
            <w:pPr>
              <w:tabs>
                <w:tab w:val="left" w:pos="3765"/>
              </w:tabs>
              <w:jc w:val="center"/>
              <w:rPr>
                <w:lang w:val="sr-Cyrl-CS"/>
              </w:rPr>
            </w:pPr>
            <w:r w:rsidRPr="008B4194">
              <w:rPr>
                <w:sz w:val="22"/>
                <w:szCs w:val="22"/>
                <w:lang w:val="sr-Cyrl-CS"/>
              </w:rPr>
              <w:t>ком</w:t>
            </w:r>
            <w:r>
              <w:rPr>
                <w:sz w:val="22"/>
                <w:szCs w:val="22"/>
                <w:lang w:val="sr-Cyrl-CS"/>
              </w:rPr>
              <w:t>.</w:t>
            </w:r>
          </w:p>
        </w:tc>
        <w:tc>
          <w:tcPr>
            <w:tcW w:w="2606" w:type="dxa"/>
            <w:vAlign w:val="center"/>
          </w:tcPr>
          <w:p w:rsidR="008B4194" w:rsidRPr="008B4194" w:rsidRDefault="008B4194" w:rsidP="009608C3">
            <w:pPr>
              <w:tabs>
                <w:tab w:val="left" w:pos="3765"/>
              </w:tabs>
              <w:jc w:val="right"/>
              <w:rPr>
                <w:lang w:val="sr-Cyrl-CS"/>
              </w:rPr>
            </w:pPr>
          </w:p>
          <w:p w:rsidR="008B4194" w:rsidRPr="008B4194" w:rsidRDefault="008B4194" w:rsidP="009608C3">
            <w:pPr>
              <w:tabs>
                <w:tab w:val="left" w:pos="3765"/>
              </w:tabs>
              <w:jc w:val="right"/>
              <w:rPr>
                <w:lang w:val="sr-Cyrl-CS"/>
              </w:rPr>
            </w:pPr>
            <w:r w:rsidRPr="008B4194">
              <w:rPr>
                <w:sz w:val="22"/>
                <w:szCs w:val="22"/>
                <w:lang w:val="sr-Cyrl-CS"/>
              </w:rPr>
              <w:t>33</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10.</w:t>
            </w:r>
          </w:p>
        </w:tc>
        <w:tc>
          <w:tcPr>
            <w:tcW w:w="4536" w:type="dxa"/>
          </w:tcPr>
          <w:p w:rsidR="008B4194" w:rsidRPr="008B4194" w:rsidRDefault="008B4194" w:rsidP="00D5478D">
            <w:pPr>
              <w:tabs>
                <w:tab w:val="left" w:pos="3765"/>
              </w:tabs>
              <w:rPr>
                <w:lang w:val="sr-Cyrl-CS"/>
              </w:rPr>
            </w:pPr>
            <w:r w:rsidRPr="008B4194">
              <w:rPr>
                <w:sz w:val="22"/>
                <w:szCs w:val="22"/>
                <w:lang w:val="sr-Cyrl-CS"/>
              </w:rPr>
              <w:t>Набавка и монтирање нов</w:t>
            </w:r>
            <w:r w:rsidRPr="008B4194">
              <w:rPr>
                <w:sz w:val="22"/>
                <w:szCs w:val="22"/>
              </w:rPr>
              <w:t>е</w:t>
            </w:r>
            <w:r w:rsidRPr="008B4194">
              <w:rPr>
                <w:sz w:val="22"/>
                <w:szCs w:val="22"/>
                <w:lang w:val="sr-Cyrl-CS"/>
              </w:rPr>
              <w:t xml:space="preserve"> тенд</w:t>
            </w:r>
            <w:r w:rsidRPr="008B4194">
              <w:rPr>
                <w:sz w:val="22"/>
                <w:szCs w:val="22"/>
              </w:rPr>
              <w:t>e димензија 3.5x1.4м испред улаза у кухињу у Лепосавићу.</w:t>
            </w:r>
            <w:r w:rsidR="003B0CB9">
              <w:rPr>
                <w:sz w:val="22"/>
                <w:szCs w:val="22"/>
              </w:rPr>
              <w:t xml:space="preserve"> </w:t>
            </w:r>
            <w:r w:rsidRPr="008B4194">
              <w:rPr>
                <w:sz w:val="22"/>
                <w:szCs w:val="22"/>
              </w:rPr>
              <w:t>Кров Лексан.</w:t>
            </w:r>
            <w:r w:rsidRPr="008B4194">
              <w:rPr>
                <w:sz w:val="22"/>
                <w:szCs w:val="22"/>
                <w:lang w:val="sr-Cyrl-CS"/>
              </w:rPr>
              <w:t xml:space="preserve"> </w:t>
            </w:r>
          </w:p>
        </w:tc>
        <w:tc>
          <w:tcPr>
            <w:tcW w:w="992" w:type="dxa"/>
            <w:vAlign w:val="center"/>
          </w:tcPr>
          <w:p w:rsidR="008B4194" w:rsidRPr="008B4194" w:rsidRDefault="008B4194" w:rsidP="00F53916">
            <w:pPr>
              <w:tabs>
                <w:tab w:val="left" w:pos="3765"/>
              </w:tabs>
              <w:jc w:val="center"/>
              <w:rPr>
                <w:lang w:val="sr-Cyrl-CS"/>
              </w:rPr>
            </w:pPr>
            <w:r w:rsidRPr="008B4194">
              <w:rPr>
                <w:sz w:val="22"/>
                <w:szCs w:val="22"/>
                <w:lang w:val="sr-Cyrl-CS"/>
              </w:rPr>
              <w:t>ком</w:t>
            </w:r>
            <w:r>
              <w:rPr>
                <w:sz w:val="22"/>
                <w:szCs w:val="22"/>
                <w:lang w:val="sr-Cyrl-CS"/>
              </w:rPr>
              <w:t>.</w:t>
            </w:r>
          </w:p>
        </w:tc>
        <w:tc>
          <w:tcPr>
            <w:tcW w:w="2606" w:type="dxa"/>
            <w:vAlign w:val="center"/>
          </w:tcPr>
          <w:p w:rsidR="008B4194" w:rsidRPr="008B4194" w:rsidRDefault="008B4194" w:rsidP="009608C3">
            <w:pPr>
              <w:tabs>
                <w:tab w:val="left" w:pos="3765"/>
              </w:tabs>
              <w:jc w:val="right"/>
              <w:rPr>
                <w:lang w:val="sr-Cyrl-CS"/>
              </w:rPr>
            </w:pPr>
            <w:r w:rsidRPr="008B4194">
              <w:rPr>
                <w:sz w:val="22"/>
                <w:szCs w:val="22"/>
              </w:rPr>
              <w:t>1</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11.</w:t>
            </w:r>
          </w:p>
        </w:tc>
        <w:tc>
          <w:tcPr>
            <w:tcW w:w="4536" w:type="dxa"/>
          </w:tcPr>
          <w:p w:rsidR="008B4194" w:rsidRPr="008B4194" w:rsidRDefault="008B4194" w:rsidP="003B0CB9">
            <w:pPr>
              <w:tabs>
                <w:tab w:val="left" w:pos="3765"/>
              </w:tabs>
            </w:pPr>
            <w:r w:rsidRPr="008B4194">
              <w:rPr>
                <w:sz w:val="22"/>
                <w:szCs w:val="22"/>
                <w:lang w:val="sr-Cyrl-CS"/>
              </w:rPr>
              <w:t>Набавка и монтирање нове тенд</w:t>
            </w:r>
            <w:r w:rsidRPr="008B4194">
              <w:rPr>
                <w:sz w:val="22"/>
                <w:szCs w:val="22"/>
              </w:rPr>
              <w:t>e</w:t>
            </w:r>
            <w:r w:rsidRPr="008B4194">
              <w:rPr>
                <w:sz w:val="22"/>
                <w:szCs w:val="22"/>
                <w:lang w:val="sr-Cyrl-CS"/>
              </w:rPr>
              <w:t xml:space="preserve"> Висина 7 м, површине 14 м² </w:t>
            </w:r>
            <w:r w:rsidRPr="008B4194">
              <w:rPr>
                <w:sz w:val="22"/>
                <w:szCs w:val="22"/>
              </w:rPr>
              <w:t>и</w:t>
            </w:r>
            <w:r w:rsidR="003B0CB9">
              <w:rPr>
                <w:sz w:val="22"/>
                <w:szCs w:val="22"/>
              </w:rPr>
              <w:t>спред улаза у  централну кухињу</w:t>
            </w:r>
            <w:r w:rsidRPr="008B4194">
              <w:rPr>
                <w:sz w:val="22"/>
                <w:szCs w:val="22"/>
              </w:rPr>
              <w:t>.</w:t>
            </w:r>
            <w:r w:rsidR="003B0CB9">
              <w:rPr>
                <w:sz w:val="22"/>
                <w:szCs w:val="22"/>
              </w:rPr>
              <w:t xml:space="preserve"> Кров</w:t>
            </w:r>
            <w:r w:rsidRPr="008B4194">
              <w:rPr>
                <w:sz w:val="22"/>
                <w:szCs w:val="22"/>
              </w:rPr>
              <w:t xml:space="preserve"> поцинковани лим..</w:t>
            </w:r>
          </w:p>
        </w:tc>
        <w:tc>
          <w:tcPr>
            <w:tcW w:w="992" w:type="dxa"/>
            <w:vAlign w:val="center"/>
          </w:tcPr>
          <w:p w:rsidR="008B4194" w:rsidRPr="008B4194" w:rsidRDefault="008B4194" w:rsidP="00F53916">
            <w:pPr>
              <w:tabs>
                <w:tab w:val="left" w:pos="3765"/>
              </w:tabs>
              <w:jc w:val="center"/>
            </w:pPr>
            <w:r>
              <w:rPr>
                <w:sz w:val="22"/>
                <w:szCs w:val="22"/>
              </w:rPr>
              <w:t>ком.</w:t>
            </w:r>
          </w:p>
        </w:tc>
        <w:tc>
          <w:tcPr>
            <w:tcW w:w="2606" w:type="dxa"/>
            <w:vAlign w:val="center"/>
          </w:tcPr>
          <w:p w:rsidR="008B4194" w:rsidRPr="008B4194" w:rsidRDefault="008B4194" w:rsidP="009608C3">
            <w:pPr>
              <w:tabs>
                <w:tab w:val="left" w:pos="3765"/>
              </w:tabs>
              <w:jc w:val="right"/>
              <w:rPr>
                <w:lang w:val="sr-Cyrl-CS"/>
              </w:rPr>
            </w:pPr>
            <w:r w:rsidRPr="008B4194">
              <w:rPr>
                <w:sz w:val="22"/>
                <w:szCs w:val="22"/>
              </w:rPr>
              <w:t>1</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12.</w:t>
            </w:r>
          </w:p>
        </w:tc>
        <w:tc>
          <w:tcPr>
            <w:tcW w:w="4536" w:type="dxa"/>
          </w:tcPr>
          <w:p w:rsidR="008B4194" w:rsidRPr="008B4194" w:rsidRDefault="008B4194" w:rsidP="00D5478D">
            <w:pPr>
              <w:tabs>
                <w:tab w:val="left" w:pos="3765"/>
              </w:tabs>
              <w:rPr>
                <w:lang w:val="sr-Cyrl-CS"/>
              </w:rPr>
            </w:pPr>
            <w:r w:rsidRPr="008B4194">
              <w:rPr>
                <w:sz w:val="22"/>
                <w:szCs w:val="22"/>
                <w:lang w:val="sr-Cyrl-CS"/>
              </w:rPr>
              <w:t>Ампасовање, китирање и фарбање дрвених врата и штокова у боји по избору инвеститора.</w:t>
            </w:r>
            <w:r w:rsidR="003D1CF0">
              <w:rPr>
                <w:sz w:val="22"/>
                <w:szCs w:val="22"/>
                <w:lang w:val="sr-Cyrl-CS"/>
              </w:rPr>
              <w:t xml:space="preserve"> </w:t>
            </w:r>
            <w:r w:rsidRPr="008B4194">
              <w:rPr>
                <w:sz w:val="22"/>
                <w:szCs w:val="22"/>
                <w:lang w:val="sr-Cyrl-CS"/>
              </w:rPr>
              <w:t>Дом 1.</w:t>
            </w:r>
          </w:p>
        </w:tc>
        <w:tc>
          <w:tcPr>
            <w:tcW w:w="992" w:type="dxa"/>
            <w:vAlign w:val="center"/>
          </w:tcPr>
          <w:p w:rsidR="008B4194" w:rsidRPr="008B4194" w:rsidRDefault="008B4194" w:rsidP="00F53916">
            <w:pPr>
              <w:tabs>
                <w:tab w:val="left" w:pos="3765"/>
              </w:tabs>
              <w:jc w:val="center"/>
              <w:rPr>
                <w:lang w:val="sr-Cyrl-CS"/>
              </w:rPr>
            </w:pPr>
            <w:r w:rsidRPr="008B4194">
              <w:rPr>
                <w:sz w:val="22"/>
                <w:szCs w:val="22"/>
                <w:lang w:val="sr-Cyrl-CS"/>
              </w:rPr>
              <w:t>ком</w:t>
            </w:r>
            <w:r>
              <w:rPr>
                <w:sz w:val="22"/>
                <w:szCs w:val="22"/>
                <w:lang w:val="sr-Cyrl-CS"/>
              </w:rPr>
              <w:t>.</w:t>
            </w:r>
          </w:p>
        </w:tc>
        <w:tc>
          <w:tcPr>
            <w:tcW w:w="2606" w:type="dxa"/>
            <w:vAlign w:val="center"/>
          </w:tcPr>
          <w:p w:rsidR="008B4194" w:rsidRPr="008B4194" w:rsidRDefault="008B4194" w:rsidP="009608C3">
            <w:pPr>
              <w:tabs>
                <w:tab w:val="left" w:pos="3765"/>
              </w:tabs>
              <w:jc w:val="right"/>
              <w:rPr>
                <w:lang w:val="sr-Cyrl-CS"/>
              </w:rPr>
            </w:pPr>
            <w:r w:rsidRPr="008B4194">
              <w:rPr>
                <w:sz w:val="22"/>
                <w:szCs w:val="22"/>
                <w:lang w:val="sr-Cyrl-CS"/>
              </w:rPr>
              <w:t>70</w:t>
            </w:r>
          </w:p>
        </w:tc>
      </w:tr>
      <w:tr w:rsidR="008B4194" w:rsidRPr="0066303C" w:rsidTr="00F53916">
        <w:trPr>
          <w:jc w:val="center"/>
        </w:trPr>
        <w:tc>
          <w:tcPr>
            <w:tcW w:w="763" w:type="dxa"/>
            <w:vAlign w:val="center"/>
          </w:tcPr>
          <w:p w:rsidR="008B4194" w:rsidRPr="0066303C" w:rsidRDefault="008B4194" w:rsidP="009A1439">
            <w:pPr>
              <w:jc w:val="center"/>
              <w:rPr>
                <w:lang w:val="sr-Cyrl-CS"/>
              </w:rPr>
            </w:pPr>
            <w:r>
              <w:rPr>
                <w:sz w:val="22"/>
                <w:szCs w:val="22"/>
                <w:lang w:val="sr-Cyrl-CS"/>
              </w:rPr>
              <w:t>13.</w:t>
            </w:r>
          </w:p>
        </w:tc>
        <w:tc>
          <w:tcPr>
            <w:tcW w:w="4536" w:type="dxa"/>
          </w:tcPr>
          <w:p w:rsidR="008B4194" w:rsidRPr="008B4194" w:rsidRDefault="008B4194" w:rsidP="003D1CF0">
            <w:pPr>
              <w:tabs>
                <w:tab w:val="left" w:pos="3765"/>
              </w:tabs>
            </w:pPr>
            <w:r w:rsidRPr="008B4194">
              <w:rPr>
                <w:sz w:val="22"/>
                <w:szCs w:val="22"/>
                <w:lang w:val="sr-Cyrl-CS"/>
              </w:rPr>
              <w:t xml:space="preserve">Набавка и уградња </w:t>
            </w:r>
            <w:r w:rsidRPr="008B4194">
              <w:rPr>
                <w:sz w:val="22"/>
                <w:szCs w:val="22"/>
              </w:rPr>
              <w:t xml:space="preserve">подних спољних </w:t>
            </w:r>
            <w:r w:rsidRPr="008B4194">
              <w:rPr>
                <w:sz w:val="22"/>
                <w:szCs w:val="22"/>
                <w:lang w:val="sr-Cyrl-CS"/>
              </w:rPr>
              <w:t xml:space="preserve"> керамичких плочица (прве класе по избору инвеститора) преко предходно урађене хидроизолације.Прилазна степеништа испред дома</w:t>
            </w:r>
            <w:r w:rsidR="003D1CF0">
              <w:rPr>
                <w:sz w:val="22"/>
                <w:szCs w:val="22"/>
                <w:lang w:val="sr-Cyrl-CS"/>
              </w:rPr>
              <w:t xml:space="preserve"> бр. 2  Лепосави</w:t>
            </w:r>
            <w:r w:rsidR="00306887">
              <w:rPr>
                <w:sz w:val="22"/>
                <w:szCs w:val="22"/>
                <w:lang w:val="sr-Cyrl-CS"/>
              </w:rPr>
              <w:t>,</w:t>
            </w:r>
            <w:r w:rsidR="003D1CF0">
              <w:rPr>
                <w:sz w:val="22"/>
                <w:szCs w:val="22"/>
                <w:lang w:val="sr-Cyrl-CS"/>
              </w:rPr>
              <w:t xml:space="preserve"> </w:t>
            </w:r>
            <w:r w:rsidR="00306887">
              <w:rPr>
                <w:sz w:val="22"/>
                <w:szCs w:val="22"/>
                <w:lang w:val="sr-Cyrl-CS"/>
              </w:rPr>
              <w:t>са подестима</w:t>
            </w:r>
            <w:r w:rsidRPr="008B4194">
              <w:rPr>
                <w:sz w:val="22"/>
                <w:szCs w:val="22"/>
                <w:lang w:val="sr-Cyrl-CS"/>
              </w:rPr>
              <w:t>.</w:t>
            </w:r>
            <w:r w:rsidR="00306887">
              <w:rPr>
                <w:sz w:val="22"/>
                <w:szCs w:val="22"/>
                <w:lang w:val="sr-Cyrl-CS"/>
              </w:rPr>
              <w:t xml:space="preserve"> </w:t>
            </w:r>
            <w:r w:rsidRPr="008B4194">
              <w:rPr>
                <w:sz w:val="22"/>
                <w:szCs w:val="22"/>
                <w:lang w:val="sr-Cyrl-CS"/>
              </w:rPr>
              <w:t>Плато испред теретане.</w:t>
            </w:r>
            <w:r w:rsidR="003D1CF0">
              <w:rPr>
                <w:sz w:val="22"/>
                <w:szCs w:val="22"/>
                <w:lang w:val="sr-Cyrl-CS"/>
              </w:rPr>
              <w:t xml:space="preserve"> </w:t>
            </w:r>
            <w:r w:rsidRPr="008B4194">
              <w:rPr>
                <w:sz w:val="22"/>
                <w:szCs w:val="22"/>
                <w:lang w:val="sr-Cyrl-CS"/>
              </w:rPr>
              <w:t>Завршне лајсне.</w:t>
            </w:r>
          </w:p>
        </w:tc>
        <w:tc>
          <w:tcPr>
            <w:tcW w:w="992" w:type="dxa"/>
            <w:vAlign w:val="center"/>
          </w:tcPr>
          <w:p w:rsidR="008B4194" w:rsidRPr="008B4194" w:rsidRDefault="008B4194" w:rsidP="00F53916">
            <w:pPr>
              <w:tabs>
                <w:tab w:val="left" w:pos="3765"/>
              </w:tabs>
              <w:jc w:val="center"/>
              <w:rPr>
                <w:lang w:val="sr-Cyrl-CS"/>
              </w:rPr>
            </w:pPr>
            <w:r w:rsidRPr="008B4194">
              <w:rPr>
                <w:sz w:val="22"/>
                <w:szCs w:val="22"/>
                <w:lang w:val="sr-Cyrl-CS"/>
              </w:rPr>
              <w:t>м²</w:t>
            </w:r>
          </w:p>
        </w:tc>
        <w:tc>
          <w:tcPr>
            <w:tcW w:w="2606" w:type="dxa"/>
            <w:vAlign w:val="center"/>
          </w:tcPr>
          <w:p w:rsidR="008B4194" w:rsidRPr="008B4194" w:rsidRDefault="008B4194" w:rsidP="009608C3">
            <w:pPr>
              <w:tabs>
                <w:tab w:val="left" w:pos="3765"/>
              </w:tabs>
              <w:jc w:val="right"/>
              <w:rPr>
                <w:lang w:val="sr-Cyrl-CS"/>
              </w:rPr>
            </w:pPr>
            <w:r w:rsidRPr="008B4194">
              <w:rPr>
                <w:sz w:val="22"/>
                <w:szCs w:val="22"/>
                <w:lang w:val="sr-Cyrl-CS"/>
              </w:rPr>
              <w:t>136</w:t>
            </w:r>
          </w:p>
        </w:tc>
      </w:tr>
    </w:tbl>
    <w:p w:rsidR="00A74EB8" w:rsidRDefault="00A74EB8" w:rsidP="00AB4D04">
      <w:pPr>
        <w:pStyle w:val="ListParagraph"/>
        <w:suppressAutoHyphens/>
        <w:spacing w:line="276" w:lineRule="auto"/>
        <w:ind w:left="720"/>
        <w:jc w:val="both"/>
        <w:rPr>
          <w:b/>
          <w:bCs/>
          <w:iCs/>
          <w:sz w:val="22"/>
          <w:szCs w:val="22"/>
        </w:rPr>
      </w:pPr>
    </w:p>
    <w:p w:rsidR="00D001E7" w:rsidRDefault="00D001E7" w:rsidP="00AB4D04">
      <w:pPr>
        <w:pStyle w:val="ListParagraph"/>
        <w:suppressAutoHyphens/>
        <w:spacing w:line="276" w:lineRule="auto"/>
        <w:ind w:left="720"/>
        <w:jc w:val="both"/>
        <w:rPr>
          <w:b/>
          <w:bCs/>
          <w:iCs/>
          <w:sz w:val="22"/>
          <w:szCs w:val="22"/>
        </w:rPr>
      </w:pPr>
    </w:p>
    <w:p w:rsidR="00AB4D04" w:rsidRPr="00A74EB8" w:rsidRDefault="00AB4D04" w:rsidP="00A74EB8">
      <w:pPr>
        <w:pStyle w:val="ListParagraph"/>
        <w:numPr>
          <w:ilvl w:val="0"/>
          <w:numId w:val="17"/>
        </w:numPr>
        <w:suppressAutoHyphens/>
        <w:spacing w:line="276" w:lineRule="auto"/>
        <w:jc w:val="both"/>
        <w:rPr>
          <w:b/>
          <w:bCs/>
          <w:iCs/>
          <w:sz w:val="22"/>
          <w:szCs w:val="22"/>
        </w:rPr>
      </w:pPr>
      <w:r w:rsidRPr="0041277E">
        <w:rPr>
          <w:b/>
          <w:bCs/>
          <w:sz w:val="22"/>
          <w:szCs w:val="22"/>
        </w:rPr>
        <w:lastRenderedPageBreak/>
        <w:t>Ивођења радова</w:t>
      </w:r>
    </w:p>
    <w:p w:rsidR="00A74EB8" w:rsidRPr="0041277E" w:rsidRDefault="00A74EB8" w:rsidP="00A74EB8">
      <w:pPr>
        <w:pStyle w:val="ListParagraph"/>
        <w:suppressAutoHyphens/>
        <w:spacing w:line="276" w:lineRule="auto"/>
        <w:ind w:left="720"/>
        <w:jc w:val="both"/>
        <w:rPr>
          <w:b/>
          <w:bCs/>
          <w:iCs/>
          <w:sz w:val="22"/>
          <w:szCs w:val="22"/>
        </w:rPr>
      </w:pPr>
    </w:p>
    <w:p w:rsidR="009910BC" w:rsidRPr="0041277E" w:rsidRDefault="009910BC" w:rsidP="009910BC">
      <w:pPr>
        <w:pStyle w:val="ListParagraph"/>
        <w:spacing w:line="276" w:lineRule="auto"/>
        <w:jc w:val="both"/>
        <w:rPr>
          <w:b/>
          <w:sz w:val="22"/>
          <w:szCs w:val="22"/>
          <w:lang w:val="sr-Cyrl-CS"/>
        </w:rPr>
      </w:pPr>
    </w:p>
    <w:p w:rsidR="009910BC" w:rsidRPr="005C7D41" w:rsidRDefault="009910BC" w:rsidP="00F8316F">
      <w:pPr>
        <w:ind w:firstLine="709"/>
        <w:jc w:val="both"/>
        <w:rPr>
          <w:b/>
          <w:bCs/>
          <w:sz w:val="22"/>
          <w:szCs w:val="22"/>
        </w:rPr>
      </w:pPr>
      <w:r w:rsidRPr="00540B11">
        <w:rPr>
          <w:sz w:val="22"/>
          <w:szCs w:val="22"/>
        </w:rPr>
        <w:t xml:space="preserve">Предвиђени радови се изводе </w:t>
      </w:r>
      <w:r w:rsidR="00F53916">
        <w:rPr>
          <w:sz w:val="22"/>
          <w:szCs w:val="22"/>
        </w:rPr>
        <w:t xml:space="preserve">у објектима </w:t>
      </w:r>
      <w:r w:rsidR="00310F5E">
        <w:rPr>
          <w:sz w:val="22"/>
          <w:szCs w:val="22"/>
        </w:rPr>
        <w:t>Студентског дома Лепосавић</w:t>
      </w:r>
      <w:r w:rsidR="00F8316F">
        <w:rPr>
          <w:sz w:val="22"/>
          <w:szCs w:val="22"/>
        </w:rPr>
        <w:t xml:space="preserve">, Доситеја Обрадовића бб, </w:t>
      </w:r>
      <w:r w:rsidR="00F8316F" w:rsidRPr="00A72977">
        <w:rPr>
          <w:sz w:val="22"/>
          <w:szCs w:val="22"/>
        </w:rPr>
        <w:t>38218 Лепосавић</w:t>
      </w:r>
      <w:r w:rsidR="00F8316F">
        <w:rPr>
          <w:sz w:val="22"/>
          <w:szCs w:val="22"/>
        </w:rPr>
        <w:t xml:space="preserve">, </w:t>
      </w:r>
      <w:r w:rsidR="00310F5E">
        <w:rPr>
          <w:sz w:val="22"/>
          <w:szCs w:val="22"/>
        </w:rPr>
        <w:t xml:space="preserve"> </w:t>
      </w:r>
      <w:r w:rsidR="00F53916">
        <w:rPr>
          <w:sz w:val="22"/>
          <w:szCs w:val="22"/>
        </w:rPr>
        <w:t>Студентског</w:t>
      </w:r>
      <w:r w:rsidR="00D001E7">
        <w:rPr>
          <w:sz w:val="22"/>
          <w:szCs w:val="22"/>
        </w:rPr>
        <w:t xml:space="preserve"> дома „Миленко Лековић“ – Блаце</w:t>
      </w:r>
      <w:r w:rsidR="00F8316F" w:rsidRPr="00F8316F">
        <w:rPr>
          <w:sz w:val="22"/>
          <w:szCs w:val="22"/>
        </w:rPr>
        <w:t xml:space="preserve"> </w:t>
      </w:r>
      <w:r w:rsidR="00F8316F">
        <w:rPr>
          <w:sz w:val="22"/>
          <w:szCs w:val="22"/>
        </w:rPr>
        <w:t xml:space="preserve">Вука Караџића бб 18420 – Блаце </w:t>
      </w:r>
      <w:r w:rsidR="00D001E7">
        <w:rPr>
          <w:sz w:val="22"/>
          <w:szCs w:val="22"/>
        </w:rPr>
        <w:t xml:space="preserve"> и</w:t>
      </w:r>
      <w:r w:rsidR="005D22E0">
        <w:rPr>
          <w:sz w:val="22"/>
          <w:szCs w:val="22"/>
        </w:rPr>
        <w:t xml:space="preserve"> Студентски дом II</w:t>
      </w:r>
      <w:r w:rsidR="005D22E0">
        <w:rPr>
          <w:sz w:val="22"/>
          <w:szCs w:val="22"/>
          <w:lang w:val="sr-Cyrl-CS"/>
        </w:rPr>
        <w:t>- Косовска Митровица</w:t>
      </w:r>
      <w:r w:rsidR="007A3138">
        <w:rPr>
          <w:sz w:val="22"/>
          <w:szCs w:val="22"/>
        </w:rPr>
        <w:t>,</w:t>
      </w:r>
      <w:r>
        <w:rPr>
          <w:sz w:val="22"/>
          <w:szCs w:val="22"/>
        </w:rPr>
        <w:t xml:space="preserve"> а у складу са </w:t>
      </w:r>
      <w:r w:rsidR="00F6542E">
        <w:rPr>
          <w:sz w:val="22"/>
          <w:szCs w:val="22"/>
          <w:lang w:val="sr-Cyrl-CS"/>
        </w:rPr>
        <w:t xml:space="preserve">техничким карактеристикама и опису радова наведеним у </w:t>
      </w:r>
      <w:r w:rsidR="009A1439">
        <w:rPr>
          <w:sz w:val="22"/>
          <w:szCs w:val="22"/>
        </w:rPr>
        <w:t xml:space="preserve"> у Поглављу</w:t>
      </w:r>
      <w:r>
        <w:rPr>
          <w:sz w:val="22"/>
          <w:szCs w:val="22"/>
        </w:rPr>
        <w:t xml:space="preserve"> </w:t>
      </w:r>
      <w:r w:rsidR="00F6542E">
        <w:rPr>
          <w:sz w:val="22"/>
          <w:szCs w:val="22"/>
        </w:rPr>
        <w:t>I</w:t>
      </w:r>
      <w:r>
        <w:rPr>
          <w:sz w:val="22"/>
          <w:szCs w:val="22"/>
        </w:rPr>
        <w:t>II конкурсне документације.</w:t>
      </w:r>
    </w:p>
    <w:p w:rsidR="009910BC" w:rsidRDefault="00556816" w:rsidP="00B253FF">
      <w:pPr>
        <w:pStyle w:val="ListParagraph"/>
        <w:spacing w:line="276" w:lineRule="auto"/>
        <w:ind w:left="0" w:firstLine="709"/>
        <w:jc w:val="both"/>
        <w:rPr>
          <w:sz w:val="22"/>
          <w:szCs w:val="22"/>
        </w:rPr>
      </w:pPr>
      <w:r>
        <w:rPr>
          <w:bCs/>
          <w:iCs/>
          <w:sz w:val="22"/>
          <w:szCs w:val="22"/>
          <w:lang w:val="sr-Cyrl-CS"/>
        </w:rPr>
        <w:t xml:space="preserve">Техничке карактеристике и опис радова </w:t>
      </w:r>
      <w:r w:rsidR="009910BC">
        <w:rPr>
          <w:bCs/>
          <w:iCs/>
          <w:sz w:val="22"/>
          <w:szCs w:val="22"/>
        </w:rPr>
        <w:t xml:space="preserve"> </w:t>
      </w:r>
      <w:r w:rsidR="009A1439">
        <w:rPr>
          <w:bCs/>
          <w:iCs/>
          <w:sz w:val="22"/>
          <w:szCs w:val="22"/>
        </w:rPr>
        <w:t xml:space="preserve">у Поглављу </w:t>
      </w:r>
      <w:r w:rsidR="00B253FF">
        <w:rPr>
          <w:sz w:val="22"/>
          <w:szCs w:val="22"/>
        </w:rPr>
        <w:t>III</w:t>
      </w:r>
      <w:r w:rsidR="009910BC">
        <w:rPr>
          <w:sz w:val="22"/>
          <w:szCs w:val="22"/>
        </w:rPr>
        <w:t xml:space="preserve"> дати су на основу затеченог стања. Коначан обрачун радова ће бити усвојен на основу извештаја Комисије за пријем радова и исказан  кроз окончану ситуацију.</w:t>
      </w:r>
    </w:p>
    <w:p w:rsidR="009A1439" w:rsidRDefault="00234141" w:rsidP="009A1439">
      <w:pPr>
        <w:pStyle w:val="NoSpacing"/>
        <w:spacing w:line="276" w:lineRule="auto"/>
        <w:ind w:firstLine="720"/>
        <w:jc w:val="both"/>
        <w:rPr>
          <w:rFonts w:ascii="Times New Roman" w:hAnsi="Times New Roman"/>
          <w:b/>
          <w:sz w:val="22"/>
          <w:szCs w:val="22"/>
        </w:rPr>
      </w:pPr>
      <w:r w:rsidRPr="00D0481C">
        <w:rPr>
          <w:rFonts w:ascii="Times New Roman" w:hAnsi="Times New Roman"/>
          <w:b/>
          <w:sz w:val="22"/>
          <w:szCs w:val="22"/>
        </w:rPr>
        <w:t>П</w:t>
      </w:r>
      <w:r w:rsidR="009A1439" w:rsidRPr="00D0481C">
        <w:rPr>
          <w:rFonts w:ascii="Times New Roman" w:hAnsi="Times New Roman"/>
          <w:b/>
          <w:sz w:val="22"/>
          <w:szCs w:val="22"/>
        </w:rPr>
        <w:t>онуђачи</w:t>
      </w:r>
      <w:r w:rsidRPr="00D0481C">
        <w:rPr>
          <w:rFonts w:ascii="Times New Roman" w:hAnsi="Times New Roman"/>
          <w:b/>
          <w:sz w:val="22"/>
          <w:szCs w:val="22"/>
        </w:rPr>
        <w:t xml:space="preserve"> су у обавези </w:t>
      </w:r>
      <w:r w:rsidR="00B339C7" w:rsidRPr="00D0481C">
        <w:rPr>
          <w:rFonts w:ascii="Times New Roman" w:hAnsi="Times New Roman"/>
          <w:b/>
          <w:sz w:val="22"/>
          <w:szCs w:val="22"/>
        </w:rPr>
        <w:t xml:space="preserve">да </w:t>
      </w:r>
      <w:r w:rsidRPr="00D0481C">
        <w:rPr>
          <w:rFonts w:ascii="Times New Roman" w:hAnsi="Times New Roman"/>
          <w:b/>
          <w:sz w:val="22"/>
          <w:szCs w:val="22"/>
        </w:rPr>
        <w:t>изврше обилазак лок</w:t>
      </w:r>
      <w:r w:rsidR="00B339C7" w:rsidRPr="00D0481C">
        <w:rPr>
          <w:rFonts w:ascii="Times New Roman" w:hAnsi="Times New Roman"/>
          <w:b/>
          <w:sz w:val="22"/>
          <w:szCs w:val="22"/>
        </w:rPr>
        <w:t>ације пре подношења понуде</w:t>
      </w:r>
      <w:r w:rsidR="009A1439" w:rsidRPr="00D0481C">
        <w:rPr>
          <w:rFonts w:ascii="Times New Roman" w:hAnsi="Times New Roman"/>
          <w:b/>
          <w:sz w:val="22"/>
          <w:szCs w:val="22"/>
        </w:rPr>
        <w:t xml:space="preserve">, а биће им омогућено, </w:t>
      </w:r>
      <w:r w:rsidR="0011160A" w:rsidRPr="00D0481C">
        <w:rPr>
          <w:rFonts w:ascii="Times New Roman" w:hAnsi="Times New Roman"/>
          <w:b/>
          <w:sz w:val="22"/>
          <w:szCs w:val="22"/>
        </w:rPr>
        <w:t>сваког радног дана у времену од 08,00 до 13,00 часова</w:t>
      </w:r>
      <w:r w:rsidR="009A1439" w:rsidRPr="00D0481C">
        <w:rPr>
          <w:rFonts w:ascii="Times New Roman" w:hAnsi="Times New Roman"/>
          <w:b/>
          <w:sz w:val="22"/>
          <w:szCs w:val="22"/>
        </w:rPr>
        <w:t xml:space="preserve">, ради прецизнијег сагледавања услова и врсте радова који су предмет јавне набавке. </w:t>
      </w:r>
    </w:p>
    <w:p w:rsidR="00D0481C" w:rsidRPr="00D0481C" w:rsidRDefault="00D0481C" w:rsidP="009A1439">
      <w:pPr>
        <w:pStyle w:val="NoSpacing"/>
        <w:spacing w:line="276" w:lineRule="auto"/>
        <w:ind w:firstLine="720"/>
        <w:jc w:val="both"/>
        <w:rPr>
          <w:rFonts w:ascii="Times New Roman" w:hAnsi="Times New Roman"/>
          <w:b/>
          <w:sz w:val="22"/>
          <w:szCs w:val="22"/>
        </w:rPr>
      </w:pPr>
    </w:p>
    <w:p w:rsidR="009910BC" w:rsidRDefault="009A1439" w:rsidP="009A1439">
      <w:pPr>
        <w:pStyle w:val="ListParagraph"/>
        <w:spacing w:line="276" w:lineRule="auto"/>
        <w:ind w:left="0" w:firstLine="709"/>
        <w:jc w:val="both"/>
        <w:rPr>
          <w:sz w:val="22"/>
          <w:szCs w:val="22"/>
        </w:rPr>
      </w:pPr>
      <w:r w:rsidRPr="009A1439">
        <w:rPr>
          <w:sz w:val="22"/>
          <w:szCs w:val="22"/>
        </w:rPr>
        <w:t xml:space="preserve">Контакт особа </w:t>
      </w:r>
      <w:r w:rsidR="00D92F9F" w:rsidRPr="00FB530A">
        <w:rPr>
          <w:bCs/>
          <w:iCs/>
          <w:sz w:val="22"/>
          <w:szCs w:val="22"/>
        </w:rPr>
        <w:t>дипл</w:t>
      </w:r>
      <w:r w:rsidR="00502504">
        <w:rPr>
          <w:bCs/>
          <w:iCs/>
          <w:sz w:val="22"/>
          <w:szCs w:val="22"/>
        </w:rPr>
        <w:t>.инж.грађ. Александр</w:t>
      </w:r>
      <w:r w:rsidR="00D92F9F">
        <w:rPr>
          <w:bCs/>
          <w:iCs/>
          <w:sz w:val="22"/>
          <w:szCs w:val="22"/>
        </w:rPr>
        <w:t xml:space="preserve"> Машковић тел.</w:t>
      </w:r>
      <w:r w:rsidR="00D92F9F" w:rsidRPr="00FB530A">
        <w:rPr>
          <w:bCs/>
          <w:iCs/>
          <w:sz w:val="22"/>
          <w:szCs w:val="22"/>
        </w:rPr>
        <w:t xml:space="preserve"> 028/425-508  </w:t>
      </w:r>
      <w:r w:rsidR="00D92F9F">
        <w:rPr>
          <w:bCs/>
          <w:iCs/>
          <w:sz w:val="22"/>
          <w:szCs w:val="22"/>
        </w:rPr>
        <w:t xml:space="preserve">и </w:t>
      </w:r>
      <w:r w:rsidR="00D92F9F" w:rsidRPr="00FB530A">
        <w:rPr>
          <w:bCs/>
          <w:iCs/>
          <w:sz w:val="22"/>
          <w:szCs w:val="22"/>
        </w:rPr>
        <w:t>028/425-509</w:t>
      </w:r>
    </w:p>
    <w:p w:rsidR="00D0481C" w:rsidRPr="00D0481C" w:rsidRDefault="00D0481C" w:rsidP="009A1439">
      <w:pPr>
        <w:pStyle w:val="ListParagraph"/>
        <w:spacing w:line="276" w:lineRule="auto"/>
        <w:ind w:left="0" w:firstLine="709"/>
        <w:jc w:val="both"/>
        <w:rPr>
          <w:bCs/>
          <w:iCs/>
          <w:sz w:val="22"/>
          <w:szCs w:val="22"/>
        </w:rPr>
      </w:pPr>
    </w:p>
    <w:p w:rsidR="009910BC" w:rsidRPr="0041277E" w:rsidRDefault="009910BC" w:rsidP="009910BC">
      <w:pPr>
        <w:pStyle w:val="ListParagraph"/>
        <w:numPr>
          <w:ilvl w:val="0"/>
          <w:numId w:val="17"/>
        </w:numPr>
        <w:suppressAutoHyphens/>
        <w:spacing w:line="276" w:lineRule="auto"/>
        <w:jc w:val="both"/>
        <w:rPr>
          <w:b/>
          <w:bCs/>
          <w:iCs/>
          <w:sz w:val="22"/>
          <w:szCs w:val="22"/>
        </w:rPr>
      </w:pPr>
      <w:r w:rsidRPr="0041277E">
        <w:rPr>
          <w:b/>
          <w:bCs/>
          <w:sz w:val="22"/>
          <w:szCs w:val="22"/>
        </w:rPr>
        <w:t>Обавезе наручиоца</w:t>
      </w:r>
    </w:p>
    <w:p w:rsidR="009910BC" w:rsidRPr="0041277E" w:rsidRDefault="009910BC" w:rsidP="009910BC">
      <w:pPr>
        <w:pStyle w:val="ListParagraph"/>
        <w:spacing w:line="276" w:lineRule="auto"/>
        <w:jc w:val="both"/>
        <w:rPr>
          <w:b/>
          <w:bCs/>
          <w:iCs/>
          <w:sz w:val="22"/>
          <w:szCs w:val="22"/>
        </w:rPr>
      </w:pPr>
    </w:p>
    <w:p w:rsidR="009910BC" w:rsidRPr="0041277E" w:rsidRDefault="009910BC" w:rsidP="009910BC">
      <w:pPr>
        <w:pStyle w:val="ListParagraph"/>
        <w:autoSpaceDE w:val="0"/>
        <w:autoSpaceDN w:val="0"/>
        <w:adjustRightInd w:val="0"/>
        <w:spacing w:line="276" w:lineRule="auto"/>
        <w:jc w:val="both"/>
        <w:rPr>
          <w:sz w:val="22"/>
          <w:szCs w:val="22"/>
        </w:rPr>
      </w:pPr>
      <w:r w:rsidRPr="0041277E">
        <w:rPr>
          <w:sz w:val="22"/>
          <w:szCs w:val="22"/>
        </w:rPr>
        <w:t xml:space="preserve">Наручилац је дужан: </w:t>
      </w:r>
    </w:p>
    <w:p w:rsidR="009910BC" w:rsidRPr="0041277E" w:rsidRDefault="009910BC" w:rsidP="009910BC">
      <w:pPr>
        <w:pStyle w:val="ListParagraph"/>
        <w:autoSpaceDE w:val="0"/>
        <w:autoSpaceDN w:val="0"/>
        <w:adjustRightInd w:val="0"/>
        <w:spacing w:line="276" w:lineRule="auto"/>
        <w:jc w:val="both"/>
        <w:rPr>
          <w:sz w:val="22"/>
          <w:szCs w:val="22"/>
        </w:rPr>
      </w:pPr>
      <w:r w:rsidRPr="0041277E">
        <w:rPr>
          <w:sz w:val="22"/>
          <w:szCs w:val="22"/>
        </w:rPr>
        <w:t xml:space="preserve">- да обезбеди несметани приступ објектима; </w:t>
      </w:r>
    </w:p>
    <w:p w:rsidR="009910BC" w:rsidRPr="0041277E" w:rsidRDefault="009910BC" w:rsidP="009910BC">
      <w:pPr>
        <w:pStyle w:val="ListParagraph"/>
        <w:spacing w:line="276" w:lineRule="auto"/>
        <w:jc w:val="both"/>
        <w:rPr>
          <w:sz w:val="22"/>
          <w:szCs w:val="22"/>
        </w:rPr>
      </w:pPr>
    </w:p>
    <w:p w:rsidR="009910BC" w:rsidRPr="0041277E" w:rsidRDefault="009910BC" w:rsidP="009910BC">
      <w:pPr>
        <w:pStyle w:val="ListParagraph"/>
        <w:numPr>
          <w:ilvl w:val="0"/>
          <w:numId w:val="17"/>
        </w:numPr>
        <w:suppressAutoHyphens/>
        <w:spacing w:line="276" w:lineRule="auto"/>
        <w:jc w:val="both"/>
        <w:rPr>
          <w:b/>
          <w:bCs/>
          <w:iCs/>
          <w:sz w:val="22"/>
          <w:szCs w:val="22"/>
        </w:rPr>
      </w:pPr>
      <w:r w:rsidRPr="0041277E">
        <w:rPr>
          <w:b/>
          <w:bCs/>
          <w:sz w:val="22"/>
          <w:szCs w:val="22"/>
        </w:rPr>
        <w:t>Мере заштите</w:t>
      </w:r>
    </w:p>
    <w:p w:rsidR="009910BC" w:rsidRPr="0041277E" w:rsidRDefault="009910BC" w:rsidP="009910BC">
      <w:pPr>
        <w:pStyle w:val="ListParagraph"/>
        <w:spacing w:line="276" w:lineRule="auto"/>
        <w:jc w:val="both"/>
        <w:rPr>
          <w:b/>
          <w:bCs/>
          <w:sz w:val="22"/>
          <w:szCs w:val="22"/>
        </w:rPr>
      </w:pPr>
    </w:p>
    <w:p w:rsidR="009910BC" w:rsidRPr="0041277E" w:rsidRDefault="009910BC" w:rsidP="009910BC">
      <w:pPr>
        <w:pStyle w:val="ListParagraph"/>
        <w:spacing w:line="276" w:lineRule="auto"/>
        <w:ind w:left="0" w:firstLine="720"/>
        <w:jc w:val="both"/>
        <w:rPr>
          <w:sz w:val="22"/>
          <w:szCs w:val="22"/>
        </w:rPr>
      </w:pPr>
      <w:r w:rsidRPr="0041277E">
        <w:rPr>
          <w:sz w:val="22"/>
          <w:szCs w:val="22"/>
        </w:rPr>
        <w:t>Понуђач је дужан да приликом извођења радова, примењује све потребне мере заштите у складу са одредбама Закона о безбедности и здрављу на раду („Службени гласник РС“ број 101/2005).</w:t>
      </w:r>
    </w:p>
    <w:p w:rsidR="009910BC" w:rsidRPr="0041277E" w:rsidRDefault="009910BC" w:rsidP="009910BC">
      <w:pPr>
        <w:pStyle w:val="ListParagraph"/>
        <w:spacing w:line="276" w:lineRule="auto"/>
        <w:ind w:left="0" w:firstLine="720"/>
        <w:jc w:val="both"/>
        <w:rPr>
          <w:sz w:val="22"/>
          <w:szCs w:val="22"/>
        </w:rPr>
      </w:pPr>
    </w:p>
    <w:p w:rsidR="009910BC" w:rsidRPr="0041277E" w:rsidRDefault="009910BC" w:rsidP="009910BC">
      <w:pPr>
        <w:pStyle w:val="ListParagraph"/>
        <w:numPr>
          <w:ilvl w:val="0"/>
          <w:numId w:val="17"/>
        </w:numPr>
        <w:suppressAutoHyphens/>
        <w:spacing w:line="276" w:lineRule="auto"/>
        <w:jc w:val="both"/>
        <w:rPr>
          <w:b/>
          <w:bCs/>
          <w:iCs/>
          <w:sz w:val="22"/>
          <w:szCs w:val="22"/>
        </w:rPr>
      </w:pPr>
      <w:r w:rsidRPr="0041277E">
        <w:rPr>
          <w:b/>
          <w:bCs/>
          <w:iCs/>
          <w:sz w:val="22"/>
          <w:szCs w:val="22"/>
        </w:rPr>
        <w:t>Гаранција</w:t>
      </w:r>
    </w:p>
    <w:p w:rsidR="009910BC" w:rsidRPr="0041277E" w:rsidRDefault="009910BC" w:rsidP="009910BC">
      <w:pPr>
        <w:pStyle w:val="ListParagraph"/>
        <w:spacing w:line="276" w:lineRule="auto"/>
        <w:jc w:val="both"/>
        <w:rPr>
          <w:b/>
          <w:bCs/>
          <w:iCs/>
          <w:sz w:val="22"/>
          <w:szCs w:val="22"/>
        </w:rPr>
      </w:pPr>
    </w:p>
    <w:p w:rsidR="008E1F85" w:rsidRPr="008E1F85" w:rsidRDefault="009910BC" w:rsidP="00B55D33">
      <w:pPr>
        <w:pStyle w:val="ListParagraph"/>
        <w:suppressAutoHyphens/>
        <w:spacing w:line="276" w:lineRule="auto"/>
        <w:ind w:left="0" w:firstLine="720"/>
        <w:jc w:val="both"/>
        <w:rPr>
          <w:b/>
          <w:bCs/>
          <w:iCs/>
          <w:sz w:val="22"/>
          <w:szCs w:val="22"/>
        </w:rPr>
      </w:pPr>
      <w:r w:rsidRPr="0041277E">
        <w:t>Гаранцију на изведене радове, уграђени материјал и грађевинске елементе треба предвидети у најмање законом прописаном року.</w:t>
      </w:r>
    </w:p>
    <w:p w:rsidR="00C604A9" w:rsidRPr="0066521B" w:rsidRDefault="00C604A9" w:rsidP="002C4CCD">
      <w:pPr>
        <w:ind w:right="2" w:firstLine="720"/>
        <w:jc w:val="both"/>
        <w:rPr>
          <w:b/>
          <w:sz w:val="22"/>
          <w:szCs w:val="22"/>
          <w:lang w:val="sr-Cyrl-CS"/>
        </w:rPr>
      </w:pPr>
    </w:p>
    <w:p w:rsidR="00C604A9" w:rsidRPr="00C604A9" w:rsidRDefault="00C604A9" w:rsidP="002C4CCD">
      <w:pPr>
        <w:ind w:right="2"/>
        <w:jc w:val="both"/>
        <w:rPr>
          <w:sz w:val="22"/>
          <w:szCs w:val="22"/>
          <w:lang w:val="sr-Cyrl-CS"/>
        </w:rPr>
      </w:pPr>
    </w:p>
    <w:p w:rsidR="00BF1B56" w:rsidRDefault="00BF1B56" w:rsidP="00E54E62">
      <w:pPr>
        <w:ind w:firstLine="720"/>
        <w:jc w:val="both"/>
        <w:rPr>
          <w:rFonts w:eastAsia="TimesNewRomanPSMT"/>
          <w:sz w:val="22"/>
          <w:szCs w:val="22"/>
        </w:rPr>
      </w:pPr>
    </w:p>
    <w:p w:rsidR="00BF1B56" w:rsidRDefault="00BF1B56" w:rsidP="00E54E62">
      <w:pPr>
        <w:ind w:firstLine="720"/>
        <w:jc w:val="both"/>
        <w:rPr>
          <w:rFonts w:eastAsia="TimesNewRomanPSMT"/>
          <w:sz w:val="22"/>
          <w:szCs w:val="22"/>
        </w:rPr>
      </w:pPr>
    </w:p>
    <w:p w:rsidR="000F30F5" w:rsidRDefault="000F30F5">
      <w:pPr>
        <w:spacing w:after="200"/>
        <w:rPr>
          <w:b/>
          <w:bCs/>
          <w:sz w:val="22"/>
          <w:szCs w:val="22"/>
          <w:lang w:val="sr-Cyrl-CS"/>
        </w:rPr>
      </w:pPr>
      <w:r>
        <w:rPr>
          <w:sz w:val="22"/>
          <w:szCs w:val="22"/>
        </w:rPr>
        <w:br w:type="page"/>
      </w:r>
    </w:p>
    <w:p w:rsidR="00AC1605" w:rsidRPr="000A59CB" w:rsidRDefault="00AC1605" w:rsidP="000A59CB">
      <w:pPr>
        <w:pStyle w:val="Heading1"/>
      </w:pPr>
      <w:bookmarkStart w:id="12" w:name="_Toc453584286"/>
      <w:r w:rsidRPr="000A59CB">
        <w:lastRenderedPageBreak/>
        <w:t>П</w:t>
      </w:r>
      <w:r w:rsidR="003138B3" w:rsidRPr="000A59CB">
        <w:t xml:space="preserve">РИЛОГ </w:t>
      </w:r>
      <w:r w:rsidR="00DA2528" w:rsidRPr="000A59CB">
        <w:t>IV</w:t>
      </w:r>
      <w:bookmarkEnd w:id="12"/>
    </w:p>
    <w:p w:rsidR="003138B3" w:rsidRDefault="003138B3" w:rsidP="00CC3D71">
      <w:pPr>
        <w:pStyle w:val="Heading1"/>
        <w:rPr>
          <w:bCs w:val="0"/>
          <w:sz w:val="22"/>
          <w:szCs w:val="22"/>
        </w:rPr>
      </w:pPr>
    </w:p>
    <w:p w:rsidR="00DA2528" w:rsidRPr="000F30F5" w:rsidRDefault="000F30F5" w:rsidP="000A59CB">
      <w:pPr>
        <w:pStyle w:val="Heading2"/>
      </w:pPr>
      <w:bookmarkStart w:id="13" w:name="_Toc453584287"/>
      <w:r w:rsidRPr="000F30F5">
        <w:t>УСЛОВИ ЗА УЧЕШЋЕ У ПОСТУПКУ ЈАВНЕ НАБАВКЕ (чл. 75. и 76. Закона о јавним набавкама) И УПУТСТВО КАКО ДА СЕ ДОКАЗУЈЕ ИСПУЊЕНОСТ УСЛОВА</w:t>
      </w:r>
      <w:bookmarkEnd w:id="13"/>
    </w:p>
    <w:p w:rsidR="00672637" w:rsidRDefault="00DA2528" w:rsidP="00AC1605">
      <w:pPr>
        <w:spacing w:line="276" w:lineRule="auto"/>
        <w:jc w:val="both"/>
        <w:rPr>
          <w:color w:val="000000"/>
          <w:sz w:val="22"/>
          <w:szCs w:val="22"/>
          <w:lang w:val="sr-Cyrl-CS"/>
        </w:rPr>
      </w:pPr>
      <w:r w:rsidRPr="00A81D5C">
        <w:rPr>
          <w:color w:val="000000"/>
          <w:sz w:val="22"/>
          <w:szCs w:val="22"/>
          <w:lang w:val="sr-Cyrl-CS"/>
        </w:rPr>
        <w:tab/>
      </w:r>
    </w:p>
    <w:p w:rsidR="00554D4A" w:rsidRPr="00AC1605" w:rsidRDefault="00AC1605" w:rsidP="00AC1605">
      <w:pPr>
        <w:spacing w:line="276" w:lineRule="auto"/>
        <w:jc w:val="both"/>
        <w:rPr>
          <w:b/>
          <w:sz w:val="22"/>
          <w:szCs w:val="22"/>
        </w:rPr>
      </w:pPr>
      <w:r>
        <w:rPr>
          <w:b/>
          <w:sz w:val="22"/>
          <w:szCs w:val="22"/>
        </w:rPr>
        <w:t xml:space="preserve">Табела I </w:t>
      </w:r>
      <w:r w:rsidR="00A337C7">
        <w:rPr>
          <w:b/>
          <w:sz w:val="22"/>
          <w:szCs w:val="22"/>
        </w:rPr>
        <w:t>-</w:t>
      </w:r>
      <w:r w:rsidR="00554D4A" w:rsidRPr="00AC1605">
        <w:rPr>
          <w:b/>
          <w:sz w:val="22"/>
          <w:szCs w:val="22"/>
        </w:rPr>
        <w:t>Обавезни услови (члан 75. Закона о јавним набавкама)</w:t>
      </w:r>
    </w:p>
    <w:tbl>
      <w:tblPr>
        <w:tblStyle w:val="TableGrid"/>
        <w:tblW w:w="92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95"/>
        <w:gridCol w:w="2371"/>
        <w:gridCol w:w="6170"/>
      </w:tblGrid>
      <w:tr w:rsidR="00243579" w:rsidRPr="004475BD" w:rsidTr="003B2E6F">
        <w:trPr>
          <w:trHeight w:val="320"/>
        </w:trPr>
        <w:tc>
          <w:tcPr>
            <w:tcW w:w="695" w:type="dxa"/>
            <w:vMerge w:val="restart"/>
            <w:vAlign w:val="center"/>
          </w:tcPr>
          <w:p w:rsidR="00243579" w:rsidRPr="004475BD" w:rsidRDefault="00243579" w:rsidP="00921E49">
            <w:pPr>
              <w:jc w:val="center"/>
              <w:rPr>
                <w:b/>
                <w:sz w:val="22"/>
                <w:szCs w:val="22"/>
              </w:rPr>
            </w:pPr>
            <w:r w:rsidRPr="004475BD">
              <w:rPr>
                <w:sz w:val="22"/>
                <w:szCs w:val="22"/>
              </w:rPr>
              <w:t>1.</w:t>
            </w:r>
          </w:p>
        </w:tc>
        <w:tc>
          <w:tcPr>
            <w:tcW w:w="8541" w:type="dxa"/>
            <w:gridSpan w:val="2"/>
          </w:tcPr>
          <w:p w:rsidR="00243579" w:rsidRPr="004475BD" w:rsidRDefault="00243579" w:rsidP="00921E49">
            <w:pPr>
              <w:autoSpaceDE w:val="0"/>
              <w:autoSpaceDN w:val="0"/>
              <w:adjustRightInd w:val="0"/>
              <w:jc w:val="center"/>
              <w:rPr>
                <w:b/>
                <w:bCs/>
                <w:sz w:val="22"/>
                <w:szCs w:val="22"/>
              </w:rPr>
            </w:pPr>
            <w:r w:rsidRPr="004475BD">
              <w:rPr>
                <w:b/>
                <w:sz w:val="22"/>
                <w:szCs w:val="22"/>
              </w:rPr>
              <w:t>Услови за учешће</w:t>
            </w:r>
          </w:p>
        </w:tc>
      </w:tr>
      <w:tr w:rsidR="00243579" w:rsidRPr="004475BD" w:rsidTr="003B2E6F">
        <w:trPr>
          <w:trHeight w:val="146"/>
        </w:trPr>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both"/>
              <w:rPr>
                <w:sz w:val="22"/>
                <w:szCs w:val="22"/>
              </w:rPr>
            </w:pPr>
            <w:r w:rsidRPr="004475BD">
              <w:rPr>
                <w:sz w:val="22"/>
                <w:szCs w:val="22"/>
                <w:lang w:val="sr-Cyrl-CS"/>
              </w:rPr>
              <w:t>Да је понуђач регистрован код надлежног органа, односно уписан у одговарајући регистар</w:t>
            </w:r>
          </w:p>
        </w:tc>
      </w:tr>
      <w:tr w:rsidR="00243579" w:rsidRPr="004475BD" w:rsidTr="003B2E6F">
        <w:trPr>
          <w:trHeight w:val="146"/>
        </w:trPr>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243579" w:rsidRPr="004475BD" w:rsidTr="003B2E6F">
        <w:trPr>
          <w:trHeight w:val="426"/>
        </w:trPr>
        <w:tc>
          <w:tcPr>
            <w:tcW w:w="695" w:type="dxa"/>
            <w:vMerge/>
          </w:tcPr>
          <w:p w:rsidR="00243579" w:rsidRPr="004475BD" w:rsidRDefault="00243579" w:rsidP="00921E49">
            <w:pPr>
              <w:jc w:val="center"/>
              <w:rPr>
                <w:sz w:val="22"/>
                <w:szCs w:val="22"/>
              </w:rPr>
            </w:pPr>
          </w:p>
        </w:tc>
        <w:tc>
          <w:tcPr>
            <w:tcW w:w="2371" w:type="dxa"/>
            <w:vAlign w:val="center"/>
          </w:tcPr>
          <w:p w:rsidR="00243579" w:rsidRPr="004475BD" w:rsidRDefault="001B76D8" w:rsidP="00921E49">
            <w:pPr>
              <w:rPr>
                <w:sz w:val="22"/>
                <w:szCs w:val="22"/>
                <w:lang w:val="sr-Cyrl-CS"/>
              </w:rPr>
            </w:pPr>
            <w:r w:rsidRPr="004475BD">
              <w:rPr>
                <w:sz w:val="22"/>
                <w:szCs w:val="22"/>
                <w:lang w:val="sr-Cyrl-CS"/>
              </w:rPr>
              <w:t>Доказ:</w:t>
            </w:r>
          </w:p>
        </w:tc>
        <w:tc>
          <w:tcPr>
            <w:tcW w:w="6170" w:type="dxa"/>
          </w:tcPr>
          <w:p w:rsidR="00243579" w:rsidRPr="001724D9" w:rsidRDefault="00315F3B" w:rsidP="00527688">
            <w:pPr>
              <w:tabs>
                <w:tab w:val="center" w:pos="4535"/>
                <w:tab w:val="right" w:pos="9071"/>
              </w:tabs>
              <w:autoSpaceDE w:val="0"/>
              <w:autoSpaceDN w:val="0"/>
              <w:adjustRightInd w:val="0"/>
              <w:jc w:val="both"/>
              <w:rPr>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одговорношћу(пр. основ Закон о осигурању, Закон о регистрацији привредних субјеката)</w:t>
            </w:r>
          </w:p>
        </w:tc>
      </w:tr>
      <w:tr w:rsidR="00315F3B" w:rsidRPr="004475BD" w:rsidTr="003B2E6F">
        <w:trPr>
          <w:trHeight w:val="487"/>
        </w:trPr>
        <w:tc>
          <w:tcPr>
            <w:tcW w:w="695" w:type="dxa"/>
            <w:vMerge/>
          </w:tcPr>
          <w:p w:rsidR="00315F3B" w:rsidRPr="004475BD" w:rsidRDefault="00315F3B" w:rsidP="00315F3B">
            <w:pPr>
              <w:jc w:val="center"/>
              <w:rPr>
                <w:sz w:val="22"/>
                <w:szCs w:val="22"/>
              </w:rPr>
            </w:pPr>
          </w:p>
        </w:tc>
        <w:tc>
          <w:tcPr>
            <w:tcW w:w="2371" w:type="dxa"/>
            <w:vAlign w:val="center"/>
          </w:tcPr>
          <w:p w:rsidR="00315F3B" w:rsidRPr="004475BD" w:rsidRDefault="00315F3B" w:rsidP="00315F3B">
            <w:pPr>
              <w:rPr>
                <w:sz w:val="22"/>
                <w:szCs w:val="22"/>
                <w:lang w:val="sr-Cyrl-CS"/>
              </w:rPr>
            </w:pPr>
            <w:r w:rsidRPr="004475BD">
              <w:rPr>
                <w:sz w:val="22"/>
                <w:szCs w:val="22"/>
                <w:lang w:val="sr-Cyrl-CS"/>
              </w:rPr>
              <w:t xml:space="preserve">Извор доказа: </w:t>
            </w:r>
          </w:p>
        </w:tc>
        <w:tc>
          <w:tcPr>
            <w:tcW w:w="6170" w:type="dxa"/>
          </w:tcPr>
          <w:p w:rsidR="00315F3B" w:rsidRPr="001724D9" w:rsidRDefault="00315F3B" w:rsidP="00773C95">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Пословна евиденција понуђача (изјава на обрасцу у саставу конкурсне документације). </w:t>
            </w:r>
            <w:r w:rsidRPr="001724D9">
              <w:rPr>
                <w:b/>
                <w:sz w:val="22"/>
                <w:szCs w:val="22"/>
                <w:lang w:val="sr-Cyrl-CS"/>
              </w:rPr>
              <w:t>Изјава се доставља у оригиналу.</w:t>
            </w:r>
          </w:p>
        </w:tc>
      </w:tr>
      <w:tr w:rsidR="00243579" w:rsidRPr="004475BD" w:rsidTr="003B2E6F">
        <w:tc>
          <w:tcPr>
            <w:tcW w:w="695" w:type="dxa"/>
            <w:vMerge w:val="restart"/>
            <w:vAlign w:val="center"/>
          </w:tcPr>
          <w:p w:rsidR="00243579" w:rsidRPr="004475BD" w:rsidRDefault="00243579" w:rsidP="00921E49">
            <w:pPr>
              <w:jc w:val="center"/>
              <w:rPr>
                <w:b/>
                <w:sz w:val="22"/>
                <w:szCs w:val="22"/>
              </w:rPr>
            </w:pPr>
            <w:r w:rsidRPr="004475BD">
              <w:rPr>
                <w:sz w:val="22"/>
                <w:szCs w:val="22"/>
              </w:rPr>
              <w:t>2.</w:t>
            </w:r>
          </w:p>
        </w:tc>
        <w:tc>
          <w:tcPr>
            <w:tcW w:w="8541" w:type="dxa"/>
            <w:gridSpan w:val="2"/>
          </w:tcPr>
          <w:p w:rsidR="00243579" w:rsidRPr="004475BD" w:rsidRDefault="00243579" w:rsidP="00921E49">
            <w:pPr>
              <w:autoSpaceDE w:val="0"/>
              <w:autoSpaceDN w:val="0"/>
              <w:adjustRightInd w:val="0"/>
              <w:jc w:val="center"/>
              <w:rPr>
                <w:b/>
                <w:bCs/>
                <w:sz w:val="22"/>
                <w:szCs w:val="22"/>
              </w:rPr>
            </w:pPr>
            <w:r w:rsidRPr="004475BD">
              <w:rPr>
                <w:b/>
                <w:sz w:val="22"/>
                <w:szCs w:val="22"/>
              </w:rPr>
              <w:t>Услови за учешће</w:t>
            </w:r>
          </w:p>
        </w:tc>
      </w:tr>
      <w:tr w:rsidR="00243579" w:rsidRPr="004475BD" w:rsidTr="003B2E6F">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both"/>
              <w:rPr>
                <w:sz w:val="22"/>
                <w:szCs w:val="22"/>
              </w:rPr>
            </w:pPr>
            <w:r w:rsidRPr="004475BD">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r>
      <w:tr w:rsidR="00243579" w:rsidRPr="004475BD" w:rsidTr="003B2E6F">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C716A4" w:rsidRPr="004475BD" w:rsidTr="001F6EB2">
        <w:trPr>
          <w:trHeight w:val="420"/>
        </w:trPr>
        <w:tc>
          <w:tcPr>
            <w:tcW w:w="695" w:type="dxa"/>
            <w:vMerge/>
          </w:tcPr>
          <w:p w:rsidR="00C716A4" w:rsidRPr="004475BD" w:rsidRDefault="00C716A4" w:rsidP="00C716A4">
            <w:pPr>
              <w:jc w:val="center"/>
              <w:rPr>
                <w:sz w:val="22"/>
                <w:szCs w:val="22"/>
              </w:rPr>
            </w:pPr>
          </w:p>
        </w:tc>
        <w:tc>
          <w:tcPr>
            <w:tcW w:w="2371" w:type="dxa"/>
            <w:vAlign w:val="center"/>
          </w:tcPr>
          <w:p w:rsidR="00C716A4" w:rsidRPr="004475BD" w:rsidRDefault="00C716A4" w:rsidP="00C716A4">
            <w:pPr>
              <w:rPr>
                <w:sz w:val="22"/>
                <w:szCs w:val="22"/>
                <w:lang w:val="sr-Cyrl-CS"/>
              </w:rPr>
            </w:pPr>
            <w:r w:rsidRPr="004475BD">
              <w:rPr>
                <w:sz w:val="22"/>
                <w:szCs w:val="22"/>
                <w:lang w:val="sr-Cyrl-CS"/>
              </w:rPr>
              <w:t>Доказ:</w:t>
            </w:r>
          </w:p>
        </w:tc>
        <w:tc>
          <w:tcPr>
            <w:tcW w:w="6170" w:type="dxa"/>
          </w:tcPr>
          <w:p w:rsidR="00C716A4" w:rsidRPr="001724D9" w:rsidRDefault="00C716A4" w:rsidP="00527688">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 xml:space="preserve">под материјалном и кривичном одговорношћу(пр. основ </w:t>
            </w:r>
            <w:r w:rsidRPr="001724D9">
              <w:rPr>
                <w:sz w:val="22"/>
                <w:szCs w:val="22"/>
                <w:lang w:val="sl-SI"/>
              </w:rPr>
              <w:t>Закон о одговорности правних лица за кривична дела, Кривични законик</w:t>
            </w:r>
            <w:r w:rsidRPr="001724D9">
              <w:rPr>
                <w:sz w:val="22"/>
                <w:szCs w:val="22"/>
                <w:lang w:val="sr-Cyrl-CS"/>
              </w:rPr>
              <w:t>)</w:t>
            </w:r>
          </w:p>
        </w:tc>
      </w:tr>
      <w:tr w:rsidR="00644E6C" w:rsidRPr="004475BD" w:rsidTr="001F6EB2">
        <w:trPr>
          <w:trHeight w:val="356"/>
        </w:trPr>
        <w:tc>
          <w:tcPr>
            <w:tcW w:w="695" w:type="dxa"/>
            <w:vMerge/>
          </w:tcPr>
          <w:p w:rsidR="00644E6C" w:rsidRPr="004475BD" w:rsidRDefault="00644E6C" w:rsidP="00921E49">
            <w:pPr>
              <w:jc w:val="center"/>
              <w:rPr>
                <w:sz w:val="22"/>
                <w:szCs w:val="22"/>
              </w:rPr>
            </w:pPr>
          </w:p>
        </w:tc>
        <w:tc>
          <w:tcPr>
            <w:tcW w:w="2371" w:type="dxa"/>
            <w:vAlign w:val="center"/>
          </w:tcPr>
          <w:p w:rsidR="00644E6C" w:rsidRPr="004475BD" w:rsidRDefault="00644E6C" w:rsidP="00315F3B">
            <w:pPr>
              <w:rPr>
                <w:sz w:val="22"/>
                <w:szCs w:val="22"/>
                <w:lang w:val="sr-Cyrl-CS"/>
              </w:rPr>
            </w:pPr>
            <w:r w:rsidRPr="004475BD">
              <w:rPr>
                <w:sz w:val="22"/>
                <w:szCs w:val="22"/>
                <w:lang w:val="sr-Cyrl-CS"/>
              </w:rPr>
              <w:t xml:space="preserve">Извор доказа: </w:t>
            </w:r>
          </w:p>
        </w:tc>
        <w:tc>
          <w:tcPr>
            <w:tcW w:w="6170" w:type="dxa"/>
          </w:tcPr>
          <w:p w:rsidR="00644E6C" w:rsidRPr="001724D9" w:rsidRDefault="00644E6C" w:rsidP="00773C95">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Пословна евиденција понуђача (изјава на обрасцу у саставу конкурсне документације). </w:t>
            </w:r>
            <w:r w:rsidRPr="001724D9">
              <w:rPr>
                <w:b/>
                <w:sz w:val="22"/>
                <w:szCs w:val="22"/>
                <w:lang w:val="sr-Cyrl-CS"/>
              </w:rPr>
              <w:t>Изјава се доставља у оригиналу.</w:t>
            </w:r>
          </w:p>
        </w:tc>
      </w:tr>
      <w:tr w:rsidR="00243579" w:rsidRPr="004475BD" w:rsidTr="003B2E6F">
        <w:tc>
          <w:tcPr>
            <w:tcW w:w="695" w:type="dxa"/>
            <w:vMerge w:val="restart"/>
            <w:vAlign w:val="center"/>
          </w:tcPr>
          <w:p w:rsidR="00243579" w:rsidRPr="004475BD" w:rsidRDefault="00243579" w:rsidP="00921E49">
            <w:pPr>
              <w:jc w:val="center"/>
              <w:rPr>
                <w:b/>
                <w:sz w:val="22"/>
                <w:szCs w:val="22"/>
              </w:rPr>
            </w:pPr>
            <w:r w:rsidRPr="004475BD">
              <w:rPr>
                <w:sz w:val="22"/>
                <w:szCs w:val="22"/>
              </w:rPr>
              <w:t>3.</w:t>
            </w:r>
          </w:p>
        </w:tc>
        <w:tc>
          <w:tcPr>
            <w:tcW w:w="8541" w:type="dxa"/>
            <w:gridSpan w:val="2"/>
          </w:tcPr>
          <w:p w:rsidR="00243579" w:rsidRPr="004475BD" w:rsidRDefault="00243579" w:rsidP="00921E49">
            <w:pPr>
              <w:autoSpaceDE w:val="0"/>
              <w:autoSpaceDN w:val="0"/>
              <w:adjustRightInd w:val="0"/>
              <w:jc w:val="center"/>
              <w:rPr>
                <w:b/>
                <w:bCs/>
                <w:sz w:val="22"/>
                <w:szCs w:val="22"/>
              </w:rPr>
            </w:pPr>
            <w:r w:rsidRPr="004475BD">
              <w:rPr>
                <w:b/>
                <w:sz w:val="22"/>
                <w:szCs w:val="22"/>
              </w:rPr>
              <w:t>Услови за учешће</w:t>
            </w:r>
          </w:p>
        </w:tc>
      </w:tr>
      <w:tr w:rsidR="00243579" w:rsidRPr="004475BD" w:rsidTr="003B2E6F">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both"/>
              <w:rPr>
                <w:sz w:val="22"/>
                <w:szCs w:val="22"/>
                <w:highlight w:val="yellow"/>
              </w:rPr>
            </w:pPr>
            <w:r w:rsidRPr="004475BD">
              <w:rPr>
                <w:sz w:val="22"/>
                <w:szCs w:val="22"/>
              </w:rPr>
              <w:t>Да му није изречена мера забране обављања делатности, која је на снази у време објављивања позива за подношење понуде</w:t>
            </w:r>
          </w:p>
        </w:tc>
      </w:tr>
      <w:tr w:rsidR="00243579" w:rsidRPr="004475BD" w:rsidTr="003B2E6F">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center"/>
              <w:rPr>
                <w:sz w:val="22"/>
                <w:szCs w:val="22"/>
                <w:highlight w:val="yellow"/>
                <w:u w:val="single"/>
                <w:lang w:val="sr-Cyrl-CS"/>
              </w:rPr>
            </w:pPr>
            <w:r w:rsidRPr="004475BD">
              <w:rPr>
                <w:b/>
                <w:bCs/>
                <w:sz w:val="22"/>
                <w:szCs w:val="22"/>
              </w:rPr>
              <w:t xml:space="preserve">Докaз и органи надлежни за њихово издавање </w:t>
            </w:r>
          </w:p>
        </w:tc>
      </w:tr>
      <w:tr w:rsidR="00C716A4" w:rsidRPr="004475BD" w:rsidTr="001F6EB2">
        <w:trPr>
          <w:trHeight w:val="420"/>
        </w:trPr>
        <w:tc>
          <w:tcPr>
            <w:tcW w:w="695" w:type="dxa"/>
            <w:vMerge/>
          </w:tcPr>
          <w:p w:rsidR="00C716A4" w:rsidRPr="004475BD" w:rsidRDefault="00C716A4" w:rsidP="00921E49">
            <w:pPr>
              <w:jc w:val="center"/>
              <w:rPr>
                <w:sz w:val="22"/>
                <w:szCs w:val="22"/>
              </w:rPr>
            </w:pPr>
          </w:p>
        </w:tc>
        <w:tc>
          <w:tcPr>
            <w:tcW w:w="2371" w:type="dxa"/>
            <w:vAlign w:val="center"/>
          </w:tcPr>
          <w:p w:rsidR="00C716A4" w:rsidRPr="004475BD" w:rsidRDefault="00C716A4" w:rsidP="004475BD">
            <w:pPr>
              <w:rPr>
                <w:sz w:val="22"/>
                <w:szCs w:val="22"/>
                <w:lang w:val="sr-Cyrl-CS"/>
              </w:rPr>
            </w:pPr>
            <w:r w:rsidRPr="004475BD">
              <w:rPr>
                <w:sz w:val="22"/>
                <w:szCs w:val="22"/>
                <w:lang w:val="sr-Cyrl-CS"/>
              </w:rPr>
              <w:t>Доказ:</w:t>
            </w:r>
          </w:p>
        </w:tc>
        <w:tc>
          <w:tcPr>
            <w:tcW w:w="6170" w:type="dxa"/>
          </w:tcPr>
          <w:p w:rsidR="00C716A4" w:rsidRPr="001F6EB2" w:rsidRDefault="005C227D" w:rsidP="00527688">
            <w:pPr>
              <w:tabs>
                <w:tab w:val="center" w:pos="4535"/>
                <w:tab w:val="right" w:pos="9071"/>
              </w:tabs>
              <w:autoSpaceDE w:val="0"/>
              <w:autoSpaceDN w:val="0"/>
              <w:adjustRightInd w:val="0"/>
              <w:jc w:val="both"/>
              <w:rPr>
                <w:rFonts w:eastAsia="TimesNewRomanPSMT"/>
                <w:noProof/>
                <w:sz w:val="22"/>
                <w:szCs w:val="22"/>
              </w:rPr>
            </w:pPr>
            <w:r w:rsidRPr="001724D9">
              <w:rPr>
                <w:rFonts w:eastAsia="TimesNewRomanPSMT"/>
                <w:b/>
                <w:noProof/>
                <w:sz w:val="22"/>
                <w:szCs w:val="22"/>
                <w:lang w:val="sr-Cyrl-CS"/>
              </w:rPr>
              <w:t>- Изјава</w:t>
            </w:r>
            <w:r w:rsidRPr="001724D9">
              <w:rPr>
                <w:rFonts w:eastAsia="TimesNewRomanPSMT"/>
                <w:noProof/>
                <w:sz w:val="22"/>
                <w:szCs w:val="22"/>
                <w:lang w:val="sr-Cyrl-CS"/>
              </w:rPr>
              <w:t xml:space="preserve"> под материјалном и кривичном одговорношћу(пр. основ </w:t>
            </w:r>
            <w:r w:rsidRPr="001724D9">
              <w:rPr>
                <w:sz w:val="22"/>
                <w:szCs w:val="22"/>
                <w:lang w:val="sl-SI"/>
              </w:rPr>
              <w:t>Закон о одговорности правних лица за кривична дела, Закон о привредним преступима, Закон о прекршајима</w:t>
            </w:r>
            <w:r w:rsidRPr="001724D9">
              <w:rPr>
                <w:sz w:val="22"/>
                <w:szCs w:val="22"/>
                <w:lang w:val="sr-Cyrl-CS"/>
              </w:rPr>
              <w:t>, Закон о пореском поступку и пореској администрацији</w:t>
            </w:r>
            <w:r w:rsidR="001F6EB2">
              <w:rPr>
                <w:sz w:val="22"/>
                <w:szCs w:val="22"/>
              </w:rPr>
              <w:t>)</w:t>
            </w:r>
          </w:p>
        </w:tc>
      </w:tr>
      <w:tr w:rsidR="00C716A4" w:rsidRPr="004475BD" w:rsidTr="001F6EB2">
        <w:trPr>
          <w:trHeight w:val="558"/>
        </w:trPr>
        <w:tc>
          <w:tcPr>
            <w:tcW w:w="695" w:type="dxa"/>
            <w:vMerge/>
          </w:tcPr>
          <w:p w:rsidR="00C716A4" w:rsidRPr="004475BD" w:rsidRDefault="00C716A4" w:rsidP="00921E49">
            <w:pPr>
              <w:jc w:val="center"/>
              <w:rPr>
                <w:sz w:val="22"/>
                <w:szCs w:val="22"/>
              </w:rPr>
            </w:pPr>
          </w:p>
        </w:tc>
        <w:tc>
          <w:tcPr>
            <w:tcW w:w="2371" w:type="dxa"/>
            <w:vAlign w:val="center"/>
          </w:tcPr>
          <w:p w:rsidR="00C716A4" w:rsidRPr="004475BD" w:rsidRDefault="00C716A4" w:rsidP="004475BD">
            <w:pPr>
              <w:rPr>
                <w:sz w:val="22"/>
                <w:szCs w:val="22"/>
                <w:lang w:val="sr-Cyrl-CS"/>
              </w:rPr>
            </w:pPr>
            <w:r w:rsidRPr="004475BD">
              <w:rPr>
                <w:sz w:val="22"/>
                <w:szCs w:val="22"/>
                <w:lang w:val="sr-Cyrl-CS"/>
              </w:rPr>
              <w:t xml:space="preserve">Извор доказа: </w:t>
            </w:r>
          </w:p>
        </w:tc>
        <w:tc>
          <w:tcPr>
            <w:tcW w:w="6170" w:type="dxa"/>
          </w:tcPr>
          <w:p w:rsidR="00C716A4" w:rsidRPr="001724D9" w:rsidRDefault="00C716A4" w:rsidP="00773C95">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Пословна евиденција понуђача (изјава на обрасцу у саставу конкурсне документације). </w:t>
            </w:r>
            <w:r w:rsidRPr="001724D9">
              <w:rPr>
                <w:b/>
                <w:sz w:val="22"/>
                <w:szCs w:val="22"/>
                <w:lang w:val="sr-Cyrl-CS"/>
              </w:rPr>
              <w:t>Изјава се доставља у оригиналу.</w:t>
            </w:r>
          </w:p>
        </w:tc>
      </w:tr>
      <w:tr w:rsidR="00243579" w:rsidRPr="004475BD" w:rsidTr="003B2E6F">
        <w:tc>
          <w:tcPr>
            <w:tcW w:w="695" w:type="dxa"/>
            <w:vMerge w:val="restart"/>
            <w:vAlign w:val="center"/>
          </w:tcPr>
          <w:p w:rsidR="00243579" w:rsidRPr="004475BD" w:rsidRDefault="00243579" w:rsidP="00921E49">
            <w:pPr>
              <w:jc w:val="center"/>
              <w:rPr>
                <w:b/>
                <w:sz w:val="22"/>
                <w:szCs w:val="22"/>
              </w:rPr>
            </w:pPr>
            <w:r w:rsidRPr="004475BD">
              <w:rPr>
                <w:sz w:val="22"/>
                <w:szCs w:val="22"/>
              </w:rPr>
              <w:t>4.</w:t>
            </w:r>
          </w:p>
        </w:tc>
        <w:tc>
          <w:tcPr>
            <w:tcW w:w="8541" w:type="dxa"/>
            <w:gridSpan w:val="2"/>
          </w:tcPr>
          <w:p w:rsidR="00243579" w:rsidRPr="004475BD" w:rsidRDefault="00243579" w:rsidP="00921E49">
            <w:pPr>
              <w:autoSpaceDE w:val="0"/>
              <w:autoSpaceDN w:val="0"/>
              <w:adjustRightInd w:val="0"/>
              <w:jc w:val="center"/>
              <w:rPr>
                <w:b/>
                <w:bCs/>
                <w:sz w:val="22"/>
                <w:szCs w:val="22"/>
              </w:rPr>
            </w:pPr>
            <w:r w:rsidRPr="004475BD">
              <w:rPr>
                <w:b/>
                <w:sz w:val="22"/>
                <w:szCs w:val="22"/>
              </w:rPr>
              <w:t>Услови за учешће</w:t>
            </w:r>
          </w:p>
        </w:tc>
      </w:tr>
      <w:tr w:rsidR="00243579" w:rsidRPr="004475BD" w:rsidTr="003B2E6F">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both"/>
              <w:rPr>
                <w:sz w:val="22"/>
                <w:szCs w:val="22"/>
              </w:rPr>
            </w:pPr>
            <w:r w:rsidRPr="004475BD">
              <w:rPr>
                <w:sz w:val="22"/>
                <w:szCs w:val="22"/>
              </w:rPr>
              <w:t>Да је измирио доспеле порезе, доприносе и друге јавне дажбине у складу са прописима РС или стране државе ако има седиште на њеној територији</w:t>
            </w:r>
          </w:p>
        </w:tc>
      </w:tr>
      <w:tr w:rsidR="00243579" w:rsidRPr="004475BD" w:rsidTr="003B2E6F">
        <w:tc>
          <w:tcPr>
            <w:tcW w:w="695" w:type="dxa"/>
            <w:vMerge/>
          </w:tcPr>
          <w:p w:rsidR="00243579" w:rsidRPr="004475BD" w:rsidRDefault="00243579" w:rsidP="00921E49">
            <w:pPr>
              <w:jc w:val="center"/>
              <w:rPr>
                <w:sz w:val="22"/>
                <w:szCs w:val="22"/>
              </w:rPr>
            </w:pPr>
          </w:p>
        </w:tc>
        <w:tc>
          <w:tcPr>
            <w:tcW w:w="8541" w:type="dxa"/>
            <w:gridSpan w:val="2"/>
          </w:tcPr>
          <w:p w:rsidR="00243579" w:rsidRPr="004475BD" w:rsidRDefault="00243579" w:rsidP="00921E49">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43277E" w:rsidRPr="004475BD" w:rsidTr="001F6EB2">
        <w:trPr>
          <w:trHeight w:val="420"/>
        </w:trPr>
        <w:tc>
          <w:tcPr>
            <w:tcW w:w="695" w:type="dxa"/>
            <w:vMerge/>
          </w:tcPr>
          <w:p w:rsidR="0043277E" w:rsidRPr="004475BD" w:rsidRDefault="0043277E" w:rsidP="00921E49">
            <w:pPr>
              <w:jc w:val="center"/>
              <w:rPr>
                <w:sz w:val="22"/>
                <w:szCs w:val="22"/>
              </w:rPr>
            </w:pPr>
          </w:p>
        </w:tc>
        <w:tc>
          <w:tcPr>
            <w:tcW w:w="2371" w:type="dxa"/>
            <w:vAlign w:val="center"/>
          </w:tcPr>
          <w:p w:rsidR="0043277E" w:rsidRPr="004475BD" w:rsidRDefault="0043277E" w:rsidP="00527688">
            <w:pPr>
              <w:rPr>
                <w:sz w:val="22"/>
                <w:szCs w:val="22"/>
                <w:lang w:val="sr-Cyrl-CS"/>
              </w:rPr>
            </w:pPr>
            <w:r w:rsidRPr="004475BD">
              <w:rPr>
                <w:sz w:val="22"/>
                <w:szCs w:val="22"/>
                <w:lang w:val="sr-Cyrl-CS"/>
              </w:rPr>
              <w:t>Доказ:</w:t>
            </w:r>
          </w:p>
        </w:tc>
        <w:tc>
          <w:tcPr>
            <w:tcW w:w="6170" w:type="dxa"/>
          </w:tcPr>
          <w:p w:rsidR="0043277E" w:rsidRPr="00CC6604" w:rsidRDefault="00CC6604" w:rsidP="00E37D53">
            <w:pPr>
              <w:tabs>
                <w:tab w:val="center" w:pos="4535"/>
                <w:tab w:val="right" w:pos="9071"/>
              </w:tabs>
              <w:autoSpaceDE w:val="0"/>
              <w:autoSpaceDN w:val="0"/>
              <w:adjustRightInd w:val="0"/>
              <w:jc w:val="both"/>
              <w:rPr>
                <w:rFonts w:eastAsia="TimesNewRomanPSMT"/>
                <w:noProof/>
                <w:sz w:val="22"/>
                <w:szCs w:val="22"/>
                <w:lang w:val="sr-Cyrl-CS"/>
              </w:rPr>
            </w:pPr>
            <w:r w:rsidRPr="00CC6604">
              <w:rPr>
                <w:rFonts w:eastAsia="TimesNewRomanPSMT"/>
                <w:noProof/>
                <w:sz w:val="22"/>
                <w:szCs w:val="22"/>
                <w:lang w:val="sr-Cyrl-CS"/>
              </w:rPr>
              <w:t xml:space="preserve">- </w:t>
            </w:r>
            <w:r w:rsidRPr="00CC6604">
              <w:rPr>
                <w:rFonts w:eastAsia="TimesNewRomanPSMT"/>
                <w:b/>
                <w:noProof/>
                <w:sz w:val="22"/>
                <w:szCs w:val="22"/>
                <w:lang w:val="sr-Cyrl-CS"/>
              </w:rPr>
              <w:t xml:space="preserve">Изјава </w:t>
            </w:r>
            <w:r w:rsidRPr="00CC6604">
              <w:rPr>
                <w:rFonts w:eastAsia="TimesNewRomanPSMT"/>
                <w:noProof/>
                <w:sz w:val="22"/>
                <w:szCs w:val="22"/>
                <w:lang w:val="sr-Cyrl-CS"/>
              </w:rPr>
              <w:t xml:space="preserve">под материјалном и кривичном одговорношћу(пр. основ – закони из области пореског права, Закон о доприносима за обавезно социјално осигурање, </w:t>
            </w:r>
            <w:r w:rsidRPr="00CC6604">
              <w:rPr>
                <w:sz w:val="22"/>
                <w:szCs w:val="22"/>
                <w:lang w:eastAsia="sr-Latn-CS"/>
              </w:rPr>
              <w:t>Закон о финансирању</w:t>
            </w:r>
            <w:r w:rsidR="00554F9C">
              <w:rPr>
                <w:sz w:val="22"/>
                <w:szCs w:val="22"/>
                <w:lang w:eastAsia="sr-Latn-CS"/>
              </w:rPr>
              <w:t xml:space="preserve"> </w:t>
            </w:r>
            <w:r w:rsidRPr="00CC6604">
              <w:rPr>
                <w:sz w:val="22"/>
                <w:szCs w:val="22"/>
                <w:lang w:eastAsia="sr-Latn-CS"/>
              </w:rPr>
              <w:t>локалне</w:t>
            </w:r>
            <w:r w:rsidR="00554F9C">
              <w:rPr>
                <w:sz w:val="22"/>
                <w:szCs w:val="22"/>
                <w:lang w:eastAsia="sr-Latn-CS"/>
              </w:rPr>
              <w:t xml:space="preserve"> </w:t>
            </w:r>
            <w:r w:rsidRPr="00CC6604">
              <w:rPr>
                <w:sz w:val="22"/>
                <w:szCs w:val="22"/>
                <w:lang w:eastAsia="sr-Latn-CS"/>
              </w:rPr>
              <w:t>самоуправе</w:t>
            </w:r>
            <w:r w:rsidRPr="00CC6604">
              <w:rPr>
                <w:rFonts w:eastAsia="TimesNewRomanPSMT"/>
                <w:noProof/>
                <w:sz w:val="22"/>
                <w:szCs w:val="22"/>
                <w:lang w:val="sr-Cyrl-CS"/>
              </w:rPr>
              <w:t>)</w:t>
            </w:r>
          </w:p>
        </w:tc>
      </w:tr>
      <w:tr w:rsidR="0043277E" w:rsidRPr="004475BD" w:rsidTr="001F6EB2">
        <w:trPr>
          <w:trHeight w:val="202"/>
        </w:trPr>
        <w:tc>
          <w:tcPr>
            <w:tcW w:w="695" w:type="dxa"/>
            <w:vMerge/>
          </w:tcPr>
          <w:p w:rsidR="0043277E" w:rsidRPr="004475BD" w:rsidRDefault="0043277E" w:rsidP="00921E49">
            <w:pPr>
              <w:jc w:val="center"/>
              <w:rPr>
                <w:sz w:val="22"/>
                <w:szCs w:val="22"/>
              </w:rPr>
            </w:pPr>
          </w:p>
        </w:tc>
        <w:tc>
          <w:tcPr>
            <w:tcW w:w="2371" w:type="dxa"/>
            <w:vAlign w:val="center"/>
          </w:tcPr>
          <w:p w:rsidR="0043277E" w:rsidRPr="004475BD" w:rsidRDefault="0043277E" w:rsidP="00527688">
            <w:pPr>
              <w:rPr>
                <w:sz w:val="22"/>
                <w:szCs w:val="22"/>
                <w:lang w:val="sr-Cyrl-CS"/>
              </w:rPr>
            </w:pPr>
            <w:r w:rsidRPr="004475BD">
              <w:rPr>
                <w:sz w:val="22"/>
                <w:szCs w:val="22"/>
                <w:lang w:val="sr-Cyrl-CS"/>
              </w:rPr>
              <w:t xml:space="preserve">Извор доказа: </w:t>
            </w:r>
          </w:p>
        </w:tc>
        <w:tc>
          <w:tcPr>
            <w:tcW w:w="6170" w:type="dxa"/>
          </w:tcPr>
          <w:p w:rsidR="0043277E" w:rsidRPr="00C85E64" w:rsidRDefault="0043277E" w:rsidP="00773C95">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xml:space="preserve">- Пословна евиденција понуђача (изјава на обрасцу у саставу конкурсне документације). </w:t>
            </w:r>
            <w:r w:rsidRPr="00C85E64">
              <w:rPr>
                <w:b/>
                <w:sz w:val="22"/>
                <w:szCs w:val="22"/>
                <w:lang w:val="sr-Cyrl-CS"/>
              </w:rPr>
              <w:t>Изјава се доставља у оригиналу.</w:t>
            </w:r>
          </w:p>
        </w:tc>
      </w:tr>
      <w:tr w:rsidR="00243579" w:rsidRPr="008E64E5" w:rsidTr="003B2E6F">
        <w:tc>
          <w:tcPr>
            <w:tcW w:w="695" w:type="dxa"/>
            <w:vMerge w:val="restart"/>
            <w:vAlign w:val="center"/>
          </w:tcPr>
          <w:p w:rsidR="00243579" w:rsidRPr="008E64E5" w:rsidRDefault="00243579" w:rsidP="00921E49">
            <w:pPr>
              <w:jc w:val="center"/>
              <w:rPr>
                <w:b/>
                <w:sz w:val="22"/>
                <w:szCs w:val="22"/>
              </w:rPr>
            </w:pPr>
            <w:r w:rsidRPr="008E64E5">
              <w:rPr>
                <w:sz w:val="22"/>
                <w:szCs w:val="22"/>
              </w:rPr>
              <w:t>5.</w:t>
            </w:r>
          </w:p>
        </w:tc>
        <w:tc>
          <w:tcPr>
            <w:tcW w:w="8541" w:type="dxa"/>
            <w:gridSpan w:val="2"/>
          </w:tcPr>
          <w:p w:rsidR="00243579" w:rsidRPr="008E64E5" w:rsidRDefault="00243579" w:rsidP="00921E49">
            <w:pPr>
              <w:autoSpaceDE w:val="0"/>
              <w:autoSpaceDN w:val="0"/>
              <w:adjustRightInd w:val="0"/>
              <w:jc w:val="center"/>
              <w:rPr>
                <w:b/>
                <w:bCs/>
                <w:sz w:val="22"/>
                <w:szCs w:val="22"/>
              </w:rPr>
            </w:pPr>
            <w:r w:rsidRPr="008E64E5">
              <w:rPr>
                <w:b/>
                <w:sz w:val="22"/>
                <w:szCs w:val="22"/>
              </w:rPr>
              <w:t>Услови за учешће</w:t>
            </w:r>
          </w:p>
        </w:tc>
      </w:tr>
      <w:tr w:rsidR="00243579" w:rsidRPr="008E64E5" w:rsidTr="003B2E6F">
        <w:tc>
          <w:tcPr>
            <w:tcW w:w="695" w:type="dxa"/>
            <w:vMerge/>
          </w:tcPr>
          <w:p w:rsidR="00243579" w:rsidRPr="008E64E5" w:rsidRDefault="00243579" w:rsidP="00921E49">
            <w:pPr>
              <w:jc w:val="center"/>
              <w:rPr>
                <w:sz w:val="22"/>
                <w:szCs w:val="22"/>
              </w:rPr>
            </w:pPr>
          </w:p>
        </w:tc>
        <w:tc>
          <w:tcPr>
            <w:tcW w:w="8541" w:type="dxa"/>
            <w:gridSpan w:val="2"/>
          </w:tcPr>
          <w:p w:rsidR="00243579" w:rsidRPr="008E64E5" w:rsidRDefault="00243579" w:rsidP="00921E49">
            <w:pPr>
              <w:jc w:val="both"/>
              <w:rPr>
                <w:sz w:val="22"/>
                <w:szCs w:val="22"/>
              </w:rPr>
            </w:pPr>
            <w:r w:rsidRPr="008E64E5">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tc>
      </w:tr>
      <w:tr w:rsidR="00243579" w:rsidRPr="008E64E5" w:rsidTr="003B2E6F">
        <w:tc>
          <w:tcPr>
            <w:tcW w:w="695" w:type="dxa"/>
            <w:vMerge/>
          </w:tcPr>
          <w:p w:rsidR="00243579" w:rsidRPr="008E64E5" w:rsidRDefault="00243579" w:rsidP="00921E49">
            <w:pPr>
              <w:jc w:val="center"/>
              <w:rPr>
                <w:sz w:val="22"/>
                <w:szCs w:val="22"/>
              </w:rPr>
            </w:pPr>
          </w:p>
        </w:tc>
        <w:tc>
          <w:tcPr>
            <w:tcW w:w="8541" w:type="dxa"/>
            <w:gridSpan w:val="2"/>
          </w:tcPr>
          <w:p w:rsidR="00243579" w:rsidRPr="008E64E5" w:rsidRDefault="00243579" w:rsidP="00921E49">
            <w:pPr>
              <w:jc w:val="center"/>
              <w:rPr>
                <w:sz w:val="22"/>
                <w:szCs w:val="22"/>
                <w:u w:val="single"/>
                <w:lang w:val="sr-Cyrl-CS"/>
              </w:rPr>
            </w:pPr>
            <w:r w:rsidRPr="008E64E5">
              <w:rPr>
                <w:b/>
                <w:bCs/>
                <w:sz w:val="22"/>
                <w:szCs w:val="22"/>
              </w:rPr>
              <w:t xml:space="preserve">Докaз и органи надлежни за њихово издавање </w:t>
            </w:r>
          </w:p>
        </w:tc>
      </w:tr>
      <w:tr w:rsidR="0043277E" w:rsidRPr="008E64E5" w:rsidTr="001F6EB2">
        <w:trPr>
          <w:trHeight w:val="420"/>
        </w:trPr>
        <w:tc>
          <w:tcPr>
            <w:tcW w:w="695" w:type="dxa"/>
            <w:vMerge/>
          </w:tcPr>
          <w:p w:rsidR="0043277E" w:rsidRPr="008E64E5" w:rsidRDefault="0043277E" w:rsidP="00921E49">
            <w:pPr>
              <w:jc w:val="center"/>
              <w:rPr>
                <w:sz w:val="22"/>
                <w:szCs w:val="22"/>
              </w:rPr>
            </w:pPr>
          </w:p>
        </w:tc>
        <w:tc>
          <w:tcPr>
            <w:tcW w:w="2371" w:type="dxa"/>
            <w:vAlign w:val="center"/>
          </w:tcPr>
          <w:p w:rsidR="0043277E" w:rsidRPr="004475BD" w:rsidRDefault="0043277E" w:rsidP="00527688">
            <w:pPr>
              <w:rPr>
                <w:sz w:val="22"/>
                <w:szCs w:val="22"/>
                <w:lang w:val="sr-Cyrl-CS"/>
              </w:rPr>
            </w:pPr>
            <w:r w:rsidRPr="004475BD">
              <w:rPr>
                <w:sz w:val="22"/>
                <w:szCs w:val="22"/>
                <w:lang w:val="sr-Cyrl-CS"/>
              </w:rPr>
              <w:t>Доказ:</w:t>
            </w:r>
          </w:p>
        </w:tc>
        <w:tc>
          <w:tcPr>
            <w:tcW w:w="6170" w:type="dxa"/>
          </w:tcPr>
          <w:p w:rsidR="0043277E" w:rsidRPr="00611F02" w:rsidRDefault="00611F02" w:rsidP="00611F02">
            <w:pPr>
              <w:tabs>
                <w:tab w:val="center" w:pos="4535"/>
                <w:tab w:val="right" w:pos="9071"/>
              </w:tabs>
              <w:autoSpaceDE w:val="0"/>
              <w:autoSpaceDN w:val="0"/>
              <w:adjustRightInd w:val="0"/>
              <w:jc w:val="both"/>
              <w:rPr>
                <w:rFonts w:eastAsia="TimesNewRomanPSMT"/>
                <w:noProof/>
                <w:sz w:val="22"/>
                <w:szCs w:val="22"/>
              </w:rPr>
            </w:pPr>
            <w:r w:rsidRPr="00611F02">
              <w:rPr>
                <w:rFonts w:eastAsia="TimesNewRomanPSMT"/>
                <w:noProof/>
                <w:sz w:val="22"/>
                <w:szCs w:val="22"/>
                <w:lang w:val="sr-Cyrl-CS"/>
              </w:rPr>
              <w:t xml:space="preserve">- </w:t>
            </w:r>
            <w:r w:rsidRPr="00611F02">
              <w:rPr>
                <w:rFonts w:eastAsia="TimesNewRomanPSMT"/>
                <w:b/>
                <w:noProof/>
                <w:sz w:val="22"/>
                <w:szCs w:val="22"/>
                <w:lang w:val="sr-Cyrl-CS"/>
              </w:rPr>
              <w:t>Изјава</w:t>
            </w:r>
            <w:r w:rsidRPr="00611F02">
              <w:rPr>
                <w:rFonts w:eastAsia="TimesNewRomanPSMT"/>
                <w:noProof/>
                <w:sz w:val="22"/>
                <w:szCs w:val="22"/>
                <w:lang w:val="sr-Cyrl-CS"/>
              </w:rPr>
              <w:t xml:space="preserve"> под материјалном и кривичном одговорношћу</w:t>
            </w:r>
            <w:r w:rsidR="00215F18">
              <w:rPr>
                <w:rFonts w:eastAsia="TimesNewRomanPSMT"/>
                <w:noProof/>
                <w:sz w:val="22"/>
                <w:szCs w:val="22"/>
                <w:lang w:val="sr-Cyrl-CS"/>
              </w:rPr>
              <w:t xml:space="preserve"> </w:t>
            </w:r>
            <w:r w:rsidRPr="00611F02">
              <w:rPr>
                <w:rFonts w:eastAsia="TimesNewRomanPSMT"/>
                <w:noProof/>
                <w:sz w:val="22"/>
                <w:szCs w:val="22"/>
                <w:lang w:val="sr-Cyrl-CS"/>
              </w:rPr>
              <w:t>(пр. основ Закон о јавним набавкама)</w:t>
            </w:r>
          </w:p>
        </w:tc>
      </w:tr>
      <w:tr w:rsidR="00773C95" w:rsidRPr="008E64E5" w:rsidTr="001F6EB2">
        <w:trPr>
          <w:trHeight w:val="508"/>
        </w:trPr>
        <w:tc>
          <w:tcPr>
            <w:tcW w:w="695" w:type="dxa"/>
            <w:vMerge/>
          </w:tcPr>
          <w:p w:rsidR="00773C95" w:rsidRPr="008E64E5" w:rsidRDefault="00773C95" w:rsidP="00921E49">
            <w:pPr>
              <w:jc w:val="center"/>
              <w:rPr>
                <w:sz w:val="22"/>
                <w:szCs w:val="22"/>
              </w:rPr>
            </w:pPr>
          </w:p>
        </w:tc>
        <w:tc>
          <w:tcPr>
            <w:tcW w:w="2371" w:type="dxa"/>
            <w:vAlign w:val="center"/>
          </w:tcPr>
          <w:p w:rsidR="00773C95" w:rsidRPr="004475BD" w:rsidRDefault="00773C95" w:rsidP="00527688">
            <w:pPr>
              <w:rPr>
                <w:sz w:val="22"/>
                <w:szCs w:val="22"/>
                <w:lang w:val="sr-Cyrl-CS"/>
              </w:rPr>
            </w:pPr>
            <w:r w:rsidRPr="004475BD">
              <w:rPr>
                <w:sz w:val="22"/>
                <w:szCs w:val="22"/>
                <w:lang w:val="sr-Cyrl-CS"/>
              </w:rPr>
              <w:t xml:space="preserve">Извор доказа: </w:t>
            </w:r>
          </w:p>
        </w:tc>
        <w:tc>
          <w:tcPr>
            <w:tcW w:w="6170" w:type="dxa"/>
          </w:tcPr>
          <w:p w:rsidR="00773C95" w:rsidRPr="00C85E64" w:rsidRDefault="00773C95" w:rsidP="00FB4F6E">
            <w:pPr>
              <w:tabs>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xml:space="preserve">- Пословна евиденција понуђача (изјава на обрасцу у саставу конкурсне документације). </w:t>
            </w:r>
            <w:r w:rsidRPr="00C85E64">
              <w:rPr>
                <w:b/>
                <w:sz w:val="22"/>
                <w:szCs w:val="22"/>
                <w:lang w:val="sr-Cyrl-CS"/>
              </w:rPr>
              <w:t>Изјава се доставља у оригиналу.</w:t>
            </w:r>
          </w:p>
        </w:tc>
      </w:tr>
    </w:tbl>
    <w:p w:rsidR="00FD0E0E" w:rsidRDefault="00FD0E0E" w:rsidP="00CB7051">
      <w:pPr>
        <w:ind w:firstLine="720"/>
        <w:jc w:val="both"/>
        <w:rPr>
          <w:sz w:val="22"/>
          <w:szCs w:val="22"/>
        </w:rPr>
      </w:pPr>
    </w:p>
    <w:p w:rsidR="00BF3154" w:rsidRDefault="00BF3154" w:rsidP="00CB7051">
      <w:pPr>
        <w:ind w:firstLine="720"/>
        <w:jc w:val="both"/>
        <w:rPr>
          <w:sz w:val="22"/>
          <w:szCs w:val="22"/>
        </w:rPr>
      </w:pPr>
    </w:p>
    <w:p w:rsidR="00BF3154" w:rsidRPr="004D7072" w:rsidRDefault="00BF3154" w:rsidP="00BF3154">
      <w:pPr>
        <w:shd w:val="clear" w:color="auto" w:fill="FFFFFF"/>
        <w:suppressAutoHyphens/>
        <w:spacing w:line="276" w:lineRule="auto"/>
        <w:jc w:val="both"/>
        <w:rPr>
          <w:b/>
          <w:sz w:val="22"/>
          <w:szCs w:val="22"/>
        </w:rPr>
      </w:pPr>
      <w:r w:rsidRPr="004D7072">
        <w:rPr>
          <w:b/>
          <w:sz w:val="22"/>
          <w:szCs w:val="22"/>
        </w:rPr>
        <w:t>Табела I</w:t>
      </w:r>
      <w:r>
        <w:rPr>
          <w:b/>
          <w:sz w:val="22"/>
          <w:szCs w:val="22"/>
        </w:rPr>
        <w:t>I</w:t>
      </w:r>
      <w:r w:rsidRPr="004D7072">
        <w:rPr>
          <w:b/>
          <w:sz w:val="22"/>
          <w:szCs w:val="22"/>
        </w:rPr>
        <w:t xml:space="preserve"> -</w:t>
      </w:r>
      <w:r>
        <w:rPr>
          <w:b/>
          <w:sz w:val="22"/>
          <w:szCs w:val="22"/>
        </w:rPr>
        <w:t>Додатни</w:t>
      </w:r>
      <w:r w:rsidRPr="004D7072">
        <w:rPr>
          <w:b/>
          <w:sz w:val="22"/>
          <w:szCs w:val="22"/>
        </w:rPr>
        <w:t xml:space="preserve"> услови (члан 76. Закона о јавним набавкама)</w:t>
      </w:r>
    </w:p>
    <w:p w:rsidR="00BF3154" w:rsidRPr="00B715ED" w:rsidRDefault="00BF3154" w:rsidP="00BF3154">
      <w:pPr>
        <w:pStyle w:val="ListParagraph"/>
        <w:shd w:val="clear" w:color="auto" w:fill="FFFFFF"/>
        <w:spacing w:line="276" w:lineRule="auto"/>
        <w:ind w:left="1080"/>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BF3154" w:rsidRPr="00AD66F1" w:rsidTr="00BF3154">
        <w:tc>
          <w:tcPr>
            <w:tcW w:w="9235" w:type="dxa"/>
          </w:tcPr>
          <w:p w:rsidR="00BF3154" w:rsidRPr="00AD66F1" w:rsidRDefault="00BF3154" w:rsidP="00BF3154">
            <w:pPr>
              <w:autoSpaceDE w:val="0"/>
              <w:autoSpaceDN w:val="0"/>
              <w:adjustRightInd w:val="0"/>
              <w:jc w:val="center"/>
              <w:rPr>
                <w:b/>
                <w:bCs/>
              </w:rPr>
            </w:pPr>
            <w:r w:rsidRPr="00AD66F1">
              <w:rPr>
                <w:b/>
                <w:sz w:val="22"/>
                <w:szCs w:val="22"/>
              </w:rPr>
              <w:t>1. Пословни капацитет</w:t>
            </w:r>
          </w:p>
        </w:tc>
      </w:tr>
      <w:tr w:rsidR="00BF3154" w:rsidRPr="00AD66F1" w:rsidTr="00BF3154">
        <w:tc>
          <w:tcPr>
            <w:tcW w:w="9235" w:type="dxa"/>
          </w:tcPr>
          <w:p w:rsidR="00BF3154" w:rsidRPr="00AD66F1" w:rsidRDefault="00A533CB" w:rsidP="00A533CB">
            <w:pPr>
              <w:jc w:val="both"/>
            </w:pPr>
            <w:r w:rsidRPr="00AD66F1">
              <w:rPr>
                <w:sz w:val="22"/>
                <w:szCs w:val="22"/>
              </w:rPr>
              <w:t>Да Понуђач није био неликвидан 24 месеца пре објављивања Позива за подношење понуда на Порталу јавних набавки</w:t>
            </w:r>
          </w:p>
        </w:tc>
      </w:tr>
      <w:tr w:rsidR="00BF3154" w:rsidRPr="00AD66F1" w:rsidTr="00BF3154">
        <w:tc>
          <w:tcPr>
            <w:tcW w:w="9235" w:type="dxa"/>
          </w:tcPr>
          <w:p w:rsidR="00BF3154" w:rsidRPr="00AD66F1" w:rsidRDefault="00BF3154" w:rsidP="00BF3154">
            <w:pPr>
              <w:jc w:val="center"/>
              <w:rPr>
                <w:u w:val="single"/>
                <w:lang w:val="sr-Cyrl-CS"/>
              </w:rPr>
            </w:pPr>
            <w:r w:rsidRPr="00AD66F1">
              <w:rPr>
                <w:b/>
                <w:bCs/>
                <w:sz w:val="22"/>
                <w:szCs w:val="22"/>
              </w:rPr>
              <w:t xml:space="preserve">Докaз </w:t>
            </w:r>
          </w:p>
        </w:tc>
      </w:tr>
      <w:tr w:rsidR="00BF3154" w:rsidRPr="00AD66F1" w:rsidTr="00BF3154">
        <w:trPr>
          <w:trHeight w:val="670"/>
        </w:trPr>
        <w:tc>
          <w:tcPr>
            <w:tcW w:w="9235" w:type="dxa"/>
          </w:tcPr>
          <w:p w:rsidR="00A533CB" w:rsidRPr="00AD66F1" w:rsidRDefault="00A533CB" w:rsidP="00A533CB">
            <w:pPr>
              <w:widowControl w:val="0"/>
              <w:autoSpaceDE w:val="0"/>
              <w:autoSpaceDN w:val="0"/>
              <w:adjustRightInd w:val="0"/>
              <w:spacing w:line="245" w:lineRule="auto"/>
              <w:ind w:right="80"/>
              <w:jc w:val="both"/>
              <w:rPr>
                <w:bCs/>
                <w:color w:val="000000"/>
                <w:w w:val="102"/>
              </w:rPr>
            </w:pPr>
            <w:r w:rsidRPr="00AD66F1">
              <w:rPr>
                <w:bCs/>
                <w:color w:val="000000"/>
                <w:sz w:val="22"/>
                <w:szCs w:val="22"/>
              </w:rPr>
              <w:t xml:space="preserve">a) Потврда </w:t>
            </w:r>
            <w:r w:rsidRPr="00AD66F1">
              <w:rPr>
                <w:bCs/>
                <w:color w:val="000000"/>
                <w:spacing w:val="13"/>
                <w:sz w:val="22"/>
                <w:szCs w:val="22"/>
              </w:rPr>
              <w:t xml:space="preserve"> </w:t>
            </w:r>
            <w:r w:rsidRPr="00AD66F1">
              <w:rPr>
                <w:bCs/>
                <w:color w:val="000000"/>
                <w:sz w:val="22"/>
                <w:szCs w:val="22"/>
              </w:rPr>
              <w:t xml:space="preserve">Народне </w:t>
            </w:r>
            <w:r w:rsidRPr="00AD66F1">
              <w:rPr>
                <w:bCs/>
                <w:color w:val="000000"/>
                <w:spacing w:val="15"/>
                <w:sz w:val="22"/>
                <w:szCs w:val="22"/>
              </w:rPr>
              <w:t xml:space="preserve"> </w:t>
            </w:r>
            <w:r w:rsidRPr="00AD66F1">
              <w:rPr>
                <w:bCs/>
                <w:color w:val="000000"/>
                <w:sz w:val="22"/>
                <w:szCs w:val="22"/>
              </w:rPr>
              <w:t xml:space="preserve">Банке </w:t>
            </w:r>
            <w:r w:rsidRPr="00AD66F1">
              <w:rPr>
                <w:bCs/>
                <w:color w:val="000000"/>
                <w:spacing w:val="7"/>
                <w:sz w:val="22"/>
                <w:szCs w:val="22"/>
              </w:rPr>
              <w:t xml:space="preserve"> </w:t>
            </w:r>
            <w:r w:rsidRPr="00AD66F1">
              <w:rPr>
                <w:bCs/>
                <w:color w:val="000000"/>
                <w:sz w:val="22"/>
                <w:szCs w:val="22"/>
              </w:rPr>
              <w:t xml:space="preserve">Србије </w:t>
            </w:r>
            <w:r w:rsidRPr="00AD66F1">
              <w:rPr>
                <w:bCs/>
                <w:color w:val="000000"/>
                <w:spacing w:val="9"/>
                <w:sz w:val="22"/>
                <w:szCs w:val="22"/>
              </w:rPr>
              <w:t xml:space="preserve"> </w:t>
            </w:r>
            <w:r w:rsidRPr="00AD66F1">
              <w:rPr>
                <w:bCs/>
                <w:color w:val="000000"/>
                <w:sz w:val="22"/>
                <w:szCs w:val="22"/>
              </w:rPr>
              <w:t xml:space="preserve">о  броју </w:t>
            </w:r>
            <w:r w:rsidRPr="00AD66F1">
              <w:rPr>
                <w:bCs/>
                <w:color w:val="000000"/>
                <w:spacing w:val="9"/>
                <w:sz w:val="22"/>
                <w:szCs w:val="22"/>
              </w:rPr>
              <w:t xml:space="preserve"> </w:t>
            </w:r>
            <w:r w:rsidRPr="00AD66F1">
              <w:rPr>
                <w:bCs/>
                <w:color w:val="000000"/>
                <w:sz w:val="22"/>
                <w:szCs w:val="22"/>
              </w:rPr>
              <w:t xml:space="preserve">дана </w:t>
            </w:r>
            <w:r w:rsidRPr="00AD66F1">
              <w:rPr>
                <w:bCs/>
                <w:color w:val="000000"/>
                <w:spacing w:val="8"/>
                <w:sz w:val="22"/>
                <w:szCs w:val="22"/>
              </w:rPr>
              <w:t xml:space="preserve"> </w:t>
            </w:r>
            <w:r w:rsidRPr="00AD66F1">
              <w:rPr>
                <w:bCs/>
                <w:color w:val="000000"/>
                <w:sz w:val="22"/>
                <w:szCs w:val="22"/>
              </w:rPr>
              <w:t xml:space="preserve">неликвидности </w:t>
            </w:r>
            <w:r w:rsidRPr="00AD66F1">
              <w:rPr>
                <w:bCs/>
                <w:color w:val="000000"/>
                <w:spacing w:val="24"/>
                <w:sz w:val="22"/>
                <w:szCs w:val="22"/>
              </w:rPr>
              <w:t xml:space="preserve"> </w:t>
            </w:r>
            <w:r w:rsidRPr="00AD66F1">
              <w:rPr>
                <w:bCs/>
                <w:color w:val="000000"/>
                <w:sz w:val="22"/>
                <w:szCs w:val="22"/>
              </w:rPr>
              <w:t xml:space="preserve">у </w:t>
            </w:r>
            <w:r w:rsidRPr="00AD66F1">
              <w:rPr>
                <w:bCs/>
                <w:color w:val="000000"/>
                <w:spacing w:val="2"/>
                <w:sz w:val="22"/>
                <w:szCs w:val="22"/>
              </w:rPr>
              <w:t xml:space="preserve"> </w:t>
            </w:r>
            <w:r w:rsidRPr="00AD66F1">
              <w:rPr>
                <w:bCs/>
                <w:color w:val="000000"/>
                <w:sz w:val="22"/>
                <w:szCs w:val="22"/>
              </w:rPr>
              <w:t xml:space="preserve">периоду од  </w:t>
            </w:r>
            <w:r w:rsidR="00865B4A" w:rsidRPr="00AD66F1">
              <w:rPr>
                <w:bCs/>
                <w:color w:val="000000"/>
                <w:sz w:val="22"/>
                <w:szCs w:val="22"/>
              </w:rPr>
              <w:t>24</w:t>
            </w:r>
            <w:r w:rsidRPr="00AD66F1">
              <w:rPr>
                <w:bCs/>
                <w:color w:val="000000"/>
                <w:sz w:val="22"/>
                <w:szCs w:val="22"/>
              </w:rPr>
              <w:t xml:space="preserve"> </w:t>
            </w:r>
            <w:r w:rsidRPr="00AD66F1">
              <w:rPr>
                <w:bCs/>
                <w:color w:val="000000"/>
                <w:w w:val="102"/>
                <w:sz w:val="22"/>
                <w:szCs w:val="22"/>
              </w:rPr>
              <w:t xml:space="preserve">месеци </w:t>
            </w:r>
            <w:r w:rsidRPr="00AD66F1">
              <w:rPr>
                <w:bCs/>
                <w:color w:val="000000"/>
                <w:sz w:val="22"/>
                <w:szCs w:val="22"/>
              </w:rPr>
              <w:t>пре</w:t>
            </w:r>
            <w:r w:rsidRPr="00AD66F1">
              <w:rPr>
                <w:bCs/>
                <w:color w:val="000000"/>
                <w:spacing w:val="4"/>
                <w:sz w:val="22"/>
                <w:szCs w:val="22"/>
              </w:rPr>
              <w:t xml:space="preserve"> </w:t>
            </w:r>
            <w:r w:rsidRPr="00AD66F1">
              <w:rPr>
                <w:bCs/>
                <w:color w:val="000000"/>
                <w:sz w:val="22"/>
                <w:szCs w:val="22"/>
              </w:rPr>
              <w:t>објављивања</w:t>
            </w:r>
            <w:r w:rsidRPr="00AD66F1">
              <w:rPr>
                <w:bCs/>
                <w:color w:val="000000"/>
                <w:spacing w:val="26"/>
                <w:sz w:val="22"/>
                <w:szCs w:val="22"/>
              </w:rPr>
              <w:t xml:space="preserve"> </w:t>
            </w:r>
            <w:r w:rsidRPr="00AD66F1">
              <w:rPr>
                <w:bCs/>
                <w:color w:val="000000"/>
                <w:sz w:val="22"/>
                <w:szCs w:val="22"/>
              </w:rPr>
              <w:t>Позива</w:t>
            </w:r>
            <w:r w:rsidRPr="00AD66F1">
              <w:rPr>
                <w:bCs/>
                <w:color w:val="000000"/>
                <w:spacing w:val="13"/>
                <w:sz w:val="22"/>
                <w:szCs w:val="22"/>
              </w:rPr>
              <w:t xml:space="preserve"> </w:t>
            </w:r>
            <w:r w:rsidRPr="00AD66F1">
              <w:rPr>
                <w:bCs/>
                <w:color w:val="000000"/>
                <w:sz w:val="22"/>
                <w:szCs w:val="22"/>
              </w:rPr>
              <w:t>за</w:t>
            </w:r>
            <w:r w:rsidRPr="00AD66F1">
              <w:rPr>
                <w:bCs/>
                <w:color w:val="000000"/>
                <w:spacing w:val="2"/>
                <w:sz w:val="22"/>
                <w:szCs w:val="22"/>
              </w:rPr>
              <w:t xml:space="preserve"> </w:t>
            </w:r>
            <w:r w:rsidRPr="00AD66F1">
              <w:rPr>
                <w:bCs/>
                <w:color w:val="000000"/>
                <w:w w:val="102"/>
                <w:sz w:val="22"/>
                <w:szCs w:val="22"/>
              </w:rPr>
              <w:t xml:space="preserve">подношење </w:t>
            </w:r>
            <w:r w:rsidRPr="00AD66F1">
              <w:rPr>
                <w:bCs/>
                <w:color w:val="000000"/>
                <w:sz w:val="22"/>
                <w:szCs w:val="22"/>
              </w:rPr>
              <w:t>понуда</w:t>
            </w:r>
            <w:r w:rsidRPr="00AD66F1">
              <w:rPr>
                <w:bCs/>
                <w:color w:val="000000"/>
                <w:spacing w:val="15"/>
                <w:sz w:val="22"/>
                <w:szCs w:val="22"/>
              </w:rPr>
              <w:t xml:space="preserve"> </w:t>
            </w:r>
            <w:r w:rsidRPr="00AD66F1">
              <w:rPr>
                <w:bCs/>
                <w:color w:val="000000"/>
                <w:sz w:val="22"/>
                <w:szCs w:val="22"/>
              </w:rPr>
              <w:t>на</w:t>
            </w:r>
            <w:r w:rsidRPr="00AD66F1">
              <w:rPr>
                <w:bCs/>
                <w:color w:val="000000"/>
                <w:spacing w:val="6"/>
                <w:sz w:val="22"/>
                <w:szCs w:val="22"/>
              </w:rPr>
              <w:t xml:space="preserve"> </w:t>
            </w:r>
            <w:r w:rsidRPr="00AD66F1">
              <w:rPr>
                <w:bCs/>
                <w:color w:val="000000"/>
                <w:sz w:val="22"/>
                <w:szCs w:val="22"/>
              </w:rPr>
              <w:t>Порталу</w:t>
            </w:r>
            <w:r w:rsidRPr="00AD66F1">
              <w:rPr>
                <w:bCs/>
                <w:color w:val="000000"/>
                <w:spacing w:val="18"/>
                <w:sz w:val="22"/>
                <w:szCs w:val="22"/>
              </w:rPr>
              <w:t xml:space="preserve"> </w:t>
            </w:r>
            <w:r w:rsidRPr="00AD66F1">
              <w:rPr>
                <w:bCs/>
                <w:color w:val="000000"/>
                <w:sz w:val="22"/>
                <w:szCs w:val="22"/>
              </w:rPr>
              <w:t>јавних</w:t>
            </w:r>
            <w:r w:rsidRPr="00AD66F1">
              <w:rPr>
                <w:bCs/>
                <w:color w:val="000000"/>
                <w:spacing w:val="14"/>
                <w:sz w:val="22"/>
                <w:szCs w:val="22"/>
              </w:rPr>
              <w:t xml:space="preserve"> </w:t>
            </w:r>
            <w:r w:rsidRPr="00AD66F1">
              <w:rPr>
                <w:bCs/>
                <w:color w:val="000000"/>
                <w:w w:val="102"/>
                <w:sz w:val="22"/>
                <w:szCs w:val="22"/>
              </w:rPr>
              <w:t>набавки.</w:t>
            </w:r>
          </w:p>
          <w:p w:rsidR="00A533CB" w:rsidRPr="00AD66F1" w:rsidRDefault="00A533CB" w:rsidP="00A533CB">
            <w:pPr>
              <w:widowControl w:val="0"/>
              <w:autoSpaceDE w:val="0"/>
              <w:autoSpaceDN w:val="0"/>
              <w:adjustRightInd w:val="0"/>
              <w:spacing w:line="245" w:lineRule="auto"/>
              <w:ind w:right="76"/>
              <w:jc w:val="both"/>
              <w:rPr>
                <w:color w:val="000000"/>
              </w:rPr>
            </w:pPr>
            <w:r w:rsidRPr="00AD66F1">
              <w:rPr>
                <w:bCs/>
                <w:color w:val="000000"/>
                <w:sz w:val="22"/>
                <w:szCs w:val="22"/>
              </w:rPr>
              <w:t>б) Уколико</w:t>
            </w:r>
            <w:r w:rsidRPr="00AD66F1">
              <w:rPr>
                <w:bCs/>
                <w:color w:val="000000"/>
                <w:spacing w:val="15"/>
                <w:sz w:val="22"/>
                <w:szCs w:val="22"/>
              </w:rPr>
              <w:t xml:space="preserve"> </w:t>
            </w:r>
            <w:r w:rsidRPr="00AD66F1">
              <w:rPr>
                <w:bCs/>
                <w:color w:val="000000"/>
                <w:sz w:val="22"/>
                <w:szCs w:val="22"/>
              </w:rPr>
              <w:t>понуђач</w:t>
            </w:r>
            <w:r w:rsidRPr="00AD66F1">
              <w:rPr>
                <w:bCs/>
                <w:color w:val="000000"/>
                <w:spacing w:val="12"/>
                <w:sz w:val="22"/>
                <w:szCs w:val="22"/>
              </w:rPr>
              <w:t xml:space="preserve"> </w:t>
            </w:r>
            <w:r w:rsidRPr="00AD66F1">
              <w:rPr>
                <w:bCs/>
                <w:color w:val="000000"/>
                <w:sz w:val="22"/>
                <w:szCs w:val="22"/>
              </w:rPr>
              <w:t>наступа</w:t>
            </w:r>
            <w:r w:rsidRPr="00AD66F1">
              <w:rPr>
                <w:bCs/>
                <w:color w:val="000000"/>
                <w:spacing w:val="13"/>
                <w:sz w:val="22"/>
                <w:szCs w:val="22"/>
              </w:rPr>
              <w:t xml:space="preserve"> </w:t>
            </w:r>
            <w:r w:rsidRPr="00AD66F1">
              <w:rPr>
                <w:bCs/>
                <w:color w:val="000000"/>
                <w:sz w:val="22"/>
                <w:szCs w:val="22"/>
              </w:rPr>
              <w:t>са</w:t>
            </w:r>
            <w:r w:rsidRPr="00AD66F1">
              <w:rPr>
                <w:bCs/>
                <w:color w:val="000000"/>
                <w:spacing w:val="3"/>
                <w:sz w:val="22"/>
                <w:szCs w:val="22"/>
              </w:rPr>
              <w:t xml:space="preserve"> </w:t>
            </w:r>
            <w:r w:rsidRPr="00AD66F1">
              <w:rPr>
                <w:bCs/>
                <w:color w:val="000000"/>
                <w:sz w:val="22"/>
                <w:szCs w:val="22"/>
              </w:rPr>
              <w:t>подизвођачима,</w:t>
            </w:r>
            <w:r w:rsidRPr="00AD66F1">
              <w:rPr>
                <w:bCs/>
                <w:color w:val="000000"/>
                <w:spacing w:val="28"/>
                <w:sz w:val="22"/>
                <w:szCs w:val="22"/>
              </w:rPr>
              <w:t xml:space="preserve"> </w:t>
            </w:r>
            <w:r w:rsidRPr="00AD66F1">
              <w:rPr>
                <w:bCs/>
                <w:color w:val="000000"/>
                <w:sz w:val="22"/>
                <w:szCs w:val="22"/>
              </w:rPr>
              <w:t>неопходно</w:t>
            </w:r>
            <w:r w:rsidRPr="00AD66F1">
              <w:rPr>
                <w:bCs/>
                <w:color w:val="000000"/>
                <w:spacing w:val="14"/>
                <w:sz w:val="22"/>
                <w:szCs w:val="22"/>
              </w:rPr>
              <w:t xml:space="preserve"> </w:t>
            </w:r>
            <w:r w:rsidRPr="00AD66F1">
              <w:rPr>
                <w:bCs/>
                <w:color w:val="000000"/>
                <w:sz w:val="22"/>
                <w:szCs w:val="22"/>
              </w:rPr>
              <w:t>је</w:t>
            </w:r>
            <w:r w:rsidRPr="00AD66F1">
              <w:rPr>
                <w:bCs/>
                <w:color w:val="000000"/>
                <w:spacing w:val="1"/>
                <w:sz w:val="22"/>
                <w:szCs w:val="22"/>
              </w:rPr>
              <w:t xml:space="preserve"> </w:t>
            </w:r>
            <w:r w:rsidRPr="00AD66F1">
              <w:rPr>
                <w:bCs/>
                <w:color w:val="000000"/>
                <w:sz w:val="22"/>
                <w:szCs w:val="22"/>
              </w:rPr>
              <w:t>да</w:t>
            </w:r>
            <w:r w:rsidRPr="00AD66F1">
              <w:rPr>
                <w:bCs/>
                <w:color w:val="000000"/>
                <w:spacing w:val="3"/>
                <w:sz w:val="22"/>
                <w:szCs w:val="22"/>
              </w:rPr>
              <w:t xml:space="preserve"> </w:t>
            </w:r>
            <w:r w:rsidRPr="00AD66F1">
              <w:rPr>
                <w:bCs/>
                <w:color w:val="000000"/>
                <w:w w:val="102"/>
                <w:sz w:val="22"/>
                <w:szCs w:val="22"/>
              </w:rPr>
              <w:t xml:space="preserve">понуђач </w:t>
            </w:r>
            <w:r w:rsidRPr="00AD66F1">
              <w:rPr>
                <w:bCs/>
                <w:color w:val="000000"/>
                <w:sz w:val="22"/>
                <w:szCs w:val="22"/>
              </w:rPr>
              <w:t xml:space="preserve"> и подизвођачи</w:t>
            </w:r>
            <w:r w:rsidRPr="00AD66F1">
              <w:rPr>
                <w:bCs/>
                <w:color w:val="000000"/>
                <w:spacing w:val="24"/>
                <w:sz w:val="22"/>
                <w:szCs w:val="22"/>
              </w:rPr>
              <w:t xml:space="preserve"> </w:t>
            </w:r>
            <w:r w:rsidRPr="00AD66F1">
              <w:rPr>
                <w:bCs/>
                <w:color w:val="000000"/>
                <w:sz w:val="22"/>
                <w:szCs w:val="22"/>
              </w:rPr>
              <w:t>испуне</w:t>
            </w:r>
            <w:r w:rsidRPr="00AD66F1">
              <w:rPr>
                <w:bCs/>
                <w:color w:val="000000"/>
                <w:spacing w:val="15"/>
                <w:sz w:val="22"/>
                <w:szCs w:val="22"/>
              </w:rPr>
              <w:t xml:space="preserve"> </w:t>
            </w:r>
            <w:r w:rsidRPr="00AD66F1">
              <w:rPr>
                <w:bCs/>
                <w:color w:val="000000"/>
                <w:sz w:val="22"/>
                <w:szCs w:val="22"/>
              </w:rPr>
              <w:t>овај</w:t>
            </w:r>
            <w:r w:rsidRPr="00AD66F1">
              <w:rPr>
                <w:bCs/>
                <w:color w:val="000000"/>
                <w:spacing w:val="9"/>
                <w:sz w:val="22"/>
                <w:szCs w:val="22"/>
              </w:rPr>
              <w:t xml:space="preserve"> </w:t>
            </w:r>
            <w:r w:rsidRPr="00AD66F1">
              <w:rPr>
                <w:bCs/>
                <w:color w:val="000000"/>
                <w:sz w:val="22"/>
                <w:szCs w:val="22"/>
              </w:rPr>
              <w:t>ус</w:t>
            </w:r>
            <w:r w:rsidRPr="00AD66F1">
              <w:rPr>
                <w:bCs/>
                <w:color w:val="000000"/>
                <w:spacing w:val="5"/>
                <w:sz w:val="22"/>
                <w:szCs w:val="22"/>
              </w:rPr>
              <w:t>л</w:t>
            </w:r>
            <w:r w:rsidRPr="00AD66F1">
              <w:rPr>
                <w:bCs/>
                <w:color w:val="000000"/>
                <w:sz w:val="22"/>
                <w:szCs w:val="22"/>
              </w:rPr>
              <w:t>ов</w:t>
            </w:r>
            <w:r w:rsidRPr="00AD66F1">
              <w:rPr>
                <w:bCs/>
                <w:color w:val="000000"/>
                <w:spacing w:val="12"/>
                <w:sz w:val="22"/>
                <w:szCs w:val="22"/>
              </w:rPr>
              <w:t xml:space="preserve"> </w:t>
            </w:r>
            <w:r w:rsidRPr="00AD66F1">
              <w:rPr>
                <w:bCs/>
                <w:color w:val="000000"/>
                <w:sz w:val="22"/>
                <w:szCs w:val="22"/>
              </w:rPr>
              <w:t>и</w:t>
            </w:r>
            <w:r w:rsidRPr="00AD66F1">
              <w:rPr>
                <w:bCs/>
                <w:color w:val="000000"/>
                <w:spacing w:val="4"/>
                <w:sz w:val="22"/>
                <w:szCs w:val="22"/>
              </w:rPr>
              <w:t xml:space="preserve"> </w:t>
            </w:r>
            <w:r w:rsidRPr="00AD66F1">
              <w:rPr>
                <w:bCs/>
                <w:color w:val="000000"/>
                <w:sz w:val="22"/>
                <w:szCs w:val="22"/>
              </w:rPr>
              <w:t>доставе</w:t>
            </w:r>
            <w:r w:rsidRPr="00AD66F1">
              <w:rPr>
                <w:bCs/>
                <w:color w:val="000000"/>
                <w:spacing w:val="17"/>
                <w:sz w:val="22"/>
                <w:szCs w:val="22"/>
              </w:rPr>
              <w:t xml:space="preserve"> </w:t>
            </w:r>
            <w:r w:rsidRPr="00AD66F1">
              <w:rPr>
                <w:bCs/>
                <w:color w:val="000000"/>
                <w:w w:val="102"/>
                <w:sz w:val="22"/>
                <w:szCs w:val="22"/>
              </w:rPr>
              <w:t>дока</w:t>
            </w:r>
            <w:r w:rsidRPr="00AD66F1">
              <w:rPr>
                <w:bCs/>
                <w:color w:val="000000"/>
                <w:spacing w:val="-5"/>
                <w:w w:val="102"/>
                <w:sz w:val="22"/>
                <w:szCs w:val="22"/>
              </w:rPr>
              <w:t>з</w:t>
            </w:r>
            <w:r w:rsidRPr="00AD66F1">
              <w:rPr>
                <w:bCs/>
                <w:color w:val="000000"/>
                <w:w w:val="102"/>
                <w:sz w:val="22"/>
                <w:szCs w:val="22"/>
              </w:rPr>
              <w:t>.</w:t>
            </w:r>
          </w:p>
          <w:p w:rsidR="00A533CB" w:rsidRPr="00AD66F1" w:rsidRDefault="00A533CB" w:rsidP="00A533CB">
            <w:pPr>
              <w:widowControl w:val="0"/>
              <w:autoSpaceDE w:val="0"/>
              <w:autoSpaceDN w:val="0"/>
              <w:adjustRightInd w:val="0"/>
              <w:spacing w:line="245" w:lineRule="auto"/>
              <w:ind w:right="76"/>
              <w:jc w:val="both"/>
              <w:rPr>
                <w:color w:val="000000"/>
              </w:rPr>
            </w:pPr>
            <w:r w:rsidRPr="00AD66F1">
              <w:rPr>
                <w:bCs/>
                <w:color w:val="000000"/>
                <w:sz w:val="22"/>
                <w:szCs w:val="22"/>
              </w:rPr>
              <w:t>в) Уколико</w:t>
            </w:r>
            <w:r w:rsidRPr="00AD66F1">
              <w:rPr>
                <w:bCs/>
                <w:color w:val="000000"/>
                <w:spacing w:val="11"/>
                <w:sz w:val="22"/>
                <w:szCs w:val="22"/>
              </w:rPr>
              <w:t xml:space="preserve"> </w:t>
            </w:r>
            <w:r w:rsidRPr="00AD66F1">
              <w:rPr>
                <w:bCs/>
                <w:color w:val="000000"/>
                <w:sz w:val="22"/>
                <w:szCs w:val="22"/>
              </w:rPr>
              <w:t>понуђачи</w:t>
            </w:r>
            <w:r w:rsidRPr="00AD66F1">
              <w:rPr>
                <w:bCs/>
                <w:color w:val="000000"/>
                <w:spacing w:val="13"/>
                <w:sz w:val="22"/>
                <w:szCs w:val="22"/>
              </w:rPr>
              <w:t xml:space="preserve"> </w:t>
            </w:r>
            <w:r w:rsidRPr="00AD66F1">
              <w:rPr>
                <w:bCs/>
                <w:color w:val="000000"/>
                <w:sz w:val="22"/>
                <w:szCs w:val="22"/>
              </w:rPr>
              <w:t>наступају</w:t>
            </w:r>
            <w:r w:rsidRPr="00AD66F1">
              <w:rPr>
                <w:bCs/>
                <w:color w:val="000000"/>
                <w:spacing w:val="17"/>
                <w:sz w:val="22"/>
                <w:szCs w:val="22"/>
              </w:rPr>
              <w:t xml:space="preserve"> </w:t>
            </w:r>
            <w:r w:rsidRPr="00AD66F1">
              <w:rPr>
                <w:bCs/>
                <w:color w:val="000000"/>
                <w:sz w:val="22"/>
                <w:szCs w:val="22"/>
              </w:rPr>
              <w:t>као</w:t>
            </w:r>
            <w:r w:rsidRPr="00AD66F1">
              <w:rPr>
                <w:bCs/>
                <w:color w:val="000000"/>
                <w:spacing w:val="1"/>
                <w:sz w:val="22"/>
                <w:szCs w:val="22"/>
              </w:rPr>
              <w:t xml:space="preserve"> </w:t>
            </w:r>
            <w:r w:rsidRPr="00AD66F1">
              <w:rPr>
                <w:bCs/>
                <w:color w:val="000000"/>
                <w:sz w:val="22"/>
                <w:szCs w:val="22"/>
              </w:rPr>
              <w:t>група,</w:t>
            </w:r>
            <w:r w:rsidRPr="00AD66F1">
              <w:rPr>
                <w:bCs/>
                <w:color w:val="000000"/>
                <w:spacing w:val="7"/>
                <w:sz w:val="22"/>
                <w:szCs w:val="22"/>
              </w:rPr>
              <w:t xml:space="preserve"> </w:t>
            </w:r>
            <w:r w:rsidRPr="00AD66F1">
              <w:rPr>
                <w:bCs/>
                <w:color w:val="000000"/>
                <w:sz w:val="22"/>
                <w:szCs w:val="22"/>
              </w:rPr>
              <w:t>потребно</w:t>
            </w:r>
            <w:r w:rsidRPr="00AD66F1">
              <w:rPr>
                <w:bCs/>
                <w:color w:val="000000"/>
                <w:spacing w:val="14"/>
                <w:sz w:val="22"/>
                <w:szCs w:val="22"/>
              </w:rPr>
              <w:t xml:space="preserve"> </w:t>
            </w:r>
            <w:r w:rsidRPr="00AD66F1">
              <w:rPr>
                <w:bCs/>
                <w:color w:val="000000"/>
                <w:sz w:val="22"/>
                <w:szCs w:val="22"/>
              </w:rPr>
              <w:t>је да свако из групе</w:t>
            </w:r>
            <w:r w:rsidRPr="00AD66F1">
              <w:rPr>
                <w:bCs/>
                <w:color w:val="000000"/>
                <w:spacing w:val="3"/>
                <w:sz w:val="22"/>
                <w:szCs w:val="22"/>
              </w:rPr>
              <w:t xml:space="preserve"> </w:t>
            </w:r>
            <w:r w:rsidRPr="00AD66F1">
              <w:rPr>
                <w:bCs/>
                <w:color w:val="000000"/>
                <w:sz w:val="22"/>
                <w:szCs w:val="22"/>
              </w:rPr>
              <w:t>понуђача</w:t>
            </w:r>
            <w:r w:rsidRPr="00AD66F1">
              <w:rPr>
                <w:bCs/>
                <w:color w:val="000000"/>
                <w:spacing w:val="13"/>
                <w:sz w:val="22"/>
                <w:szCs w:val="22"/>
              </w:rPr>
              <w:t xml:space="preserve"> </w:t>
            </w:r>
            <w:r w:rsidRPr="00AD66F1">
              <w:rPr>
                <w:bCs/>
                <w:color w:val="000000"/>
                <w:sz w:val="22"/>
                <w:szCs w:val="22"/>
              </w:rPr>
              <w:t>испуни</w:t>
            </w:r>
            <w:r w:rsidRPr="00AD66F1">
              <w:rPr>
                <w:bCs/>
                <w:color w:val="000000"/>
                <w:spacing w:val="12"/>
                <w:sz w:val="22"/>
                <w:szCs w:val="22"/>
              </w:rPr>
              <w:t xml:space="preserve"> </w:t>
            </w:r>
            <w:r w:rsidRPr="00AD66F1">
              <w:rPr>
                <w:bCs/>
                <w:color w:val="000000"/>
                <w:sz w:val="22"/>
                <w:szCs w:val="22"/>
              </w:rPr>
              <w:t>овај</w:t>
            </w:r>
            <w:r w:rsidRPr="00AD66F1">
              <w:rPr>
                <w:bCs/>
                <w:color w:val="000000"/>
                <w:spacing w:val="7"/>
                <w:sz w:val="22"/>
                <w:szCs w:val="22"/>
              </w:rPr>
              <w:t xml:space="preserve"> </w:t>
            </w:r>
            <w:r w:rsidRPr="00AD66F1">
              <w:rPr>
                <w:bCs/>
                <w:color w:val="000000"/>
                <w:w w:val="102"/>
                <w:sz w:val="22"/>
                <w:szCs w:val="22"/>
              </w:rPr>
              <w:t xml:space="preserve">услов. </w:t>
            </w:r>
          </w:p>
          <w:p w:rsidR="00BF3154" w:rsidRPr="00AD66F1" w:rsidRDefault="00A533CB" w:rsidP="00A533CB">
            <w:pPr>
              <w:pStyle w:val="Default"/>
              <w:jc w:val="both"/>
              <w:rPr>
                <w:rFonts w:ascii="Times New Roman" w:hAnsi="Times New Roman" w:cs="Times New Roman"/>
                <w:sz w:val="22"/>
                <w:szCs w:val="22"/>
              </w:rPr>
            </w:pPr>
            <w:r w:rsidRPr="00AD66F1">
              <w:rPr>
                <w:rFonts w:ascii="Times New Roman" w:hAnsi="Times New Roman" w:cs="Times New Roman"/>
                <w:b/>
                <w:bCs/>
                <w:sz w:val="22"/>
                <w:szCs w:val="22"/>
              </w:rPr>
              <w:t xml:space="preserve">Овај </w:t>
            </w:r>
            <w:r w:rsidRPr="00AD66F1">
              <w:rPr>
                <w:rFonts w:ascii="Times New Roman" w:hAnsi="Times New Roman" w:cs="Times New Roman"/>
                <w:b/>
                <w:bCs/>
                <w:spacing w:val="6"/>
                <w:sz w:val="22"/>
                <w:szCs w:val="22"/>
              </w:rPr>
              <w:t xml:space="preserve"> </w:t>
            </w:r>
            <w:r w:rsidRPr="00AD66F1">
              <w:rPr>
                <w:rFonts w:ascii="Times New Roman" w:hAnsi="Times New Roman" w:cs="Times New Roman"/>
                <w:b/>
                <w:bCs/>
                <w:sz w:val="22"/>
                <w:szCs w:val="22"/>
              </w:rPr>
              <w:t xml:space="preserve">доказ </w:t>
            </w:r>
            <w:r w:rsidRPr="00AD66F1">
              <w:rPr>
                <w:rFonts w:ascii="Times New Roman" w:hAnsi="Times New Roman" w:cs="Times New Roman"/>
                <w:b/>
                <w:bCs/>
                <w:spacing w:val="8"/>
                <w:sz w:val="22"/>
                <w:szCs w:val="22"/>
              </w:rPr>
              <w:t xml:space="preserve"> </w:t>
            </w:r>
            <w:r w:rsidRPr="00AD66F1">
              <w:rPr>
                <w:rFonts w:ascii="Times New Roman" w:hAnsi="Times New Roman" w:cs="Times New Roman"/>
                <w:b/>
                <w:bCs/>
                <w:sz w:val="22"/>
                <w:szCs w:val="22"/>
              </w:rPr>
              <w:t xml:space="preserve">Понуђач </w:t>
            </w:r>
            <w:r w:rsidRPr="00AD66F1">
              <w:rPr>
                <w:rFonts w:ascii="Times New Roman" w:hAnsi="Times New Roman" w:cs="Times New Roman"/>
                <w:b/>
                <w:bCs/>
                <w:spacing w:val="18"/>
                <w:sz w:val="22"/>
                <w:szCs w:val="22"/>
              </w:rPr>
              <w:t xml:space="preserve"> </w:t>
            </w:r>
            <w:r w:rsidRPr="00AD66F1">
              <w:rPr>
                <w:rFonts w:ascii="Times New Roman" w:hAnsi="Times New Roman" w:cs="Times New Roman"/>
                <w:b/>
                <w:bCs/>
                <w:sz w:val="22"/>
                <w:szCs w:val="22"/>
              </w:rPr>
              <w:t xml:space="preserve">није </w:t>
            </w:r>
            <w:r w:rsidRPr="00AD66F1">
              <w:rPr>
                <w:rFonts w:ascii="Times New Roman" w:hAnsi="Times New Roman" w:cs="Times New Roman"/>
                <w:b/>
                <w:bCs/>
                <w:spacing w:val="5"/>
                <w:sz w:val="22"/>
                <w:szCs w:val="22"/>
              </w:rPr>
              <w:t xml:space="preserve"> </w:t>
            </w:r>
            <w:r w:rsidRPr="00AD66F1">
              <w:rPr>
                <w:rFonts w:ascii="Times New Roman" w:hAnsi="Times New Roman" w:cs="Times New Roman"/>
                <w:b/>
                <w:bCs/>
                <w:sz w:val="22"/>
                <w:szCs w:val="22"/>
              </w:rPr>
              <w:t xml:space="preserve">у  обавези </w:t>
            </w:r>
            <w:r w:rsidRPr="00AD66F1">
              <w:rPr>
                <w:rFonts w:ascii="Times New Roman" w:hAnsi="Times New Roman" w:cs="Times New Roman"/>
                <w:b/>
                <w:bCs/>
                <w:spacing w:val="12"/>
                <w:sz w:val="22"/>
                <w:szCs w:val="22"/>
              </w:rPr>
              <w:t xml:space="preserve"> </w:t>
            </w:r>
            <w:r w:rsidRPr="00AD66F1">
              <w:rPr>
                <w:rFonts w:ascii="Times New Roman" w:hAnsi="Times New Roman" w:cs="Times New Roman"/>
                <w:b/>
                <w:bCs/>
                <w:sz w:val="22"/>
                <w:szCs w:val="22"/>
              </w:rPr>
              <w:t xml:space="preserve">да </w:t>
            </w:r>
            <w:r w:rsidRPr="00AD66F1">
              <w:rPr>
                <w:rFonts w:ascii="Times New Roman" w:hAnsi="Times New Roman" w:cs="Times New Roman"/>
                <w:b/>
                <w:bCs/>
                <w:spacing w:val="5"/>
                <w:sz w:val="22"/>
                <w:szCs w:val="22"/>
              </w:rPr>
              <w:t xml:space="preserve"> </w:t>
            </w:r>
            <w:r w:rsidRPr="00AD66F1">
              <w:rPr>
                <w:rFonts w:ascii="Times New Roman" w:hAnsi="Times New Roman" w:cs="Times New Roman"/>
                <w:b/>
                <w:bCs/>
                <w:sz w:val="22"/>
                <w:szCs w:val="22"/>
              </w:rPr>
              <w:t xml:space="preserve">доставља </w:t>
            </w:r>
            <w:r w:rsidRPr="00AD66F1">
              <w:rPr>
                <w:rFonts w:ascii="Times New Roman" w:hAnsi="Times New Roman" w:cs="Times New Roman"/>
                <w:b/>
                <w:bCs/>
                <w:spacing w:val="20"/>
                <w:sz w:val="22"/>
                <w:szCs w:val="22"/>
              </w:rPr>
              <w:t xml:space="preserve"> </w:t>
            </w:r>
            <w:r w:rsidRPr="00AD66F1">
              <w:rPr>
                <w:rFonts w:ascii="Times New Roman" w:hAnsi="Times New Roman" w:cs="Times New Roman"/>
                <w:b/>
                <w:bCs/>
                <w:sz w:val="22"/>
                <w:szCs w:val="22"/>
              </w:rPr>
              <w:t>уколи</w:t>
            </w:r>
            <w:r w:rsidRPr="00AD66F1">
              <w:rPr>
                <w:rFonts w:ascii="Times New Roman" w:hAnsi="Times New Roman" w:cs="Times New Roman"/>
                <w:b/>
                <w:bCs/>
                <w:spacing w:val="-5"/>
                <w:sz w:val="22"/>
                <w:szCs w:val="22"/>
              </w:rPr>
              <w:t>к</w:t>
            </w:r>
            <w:r w:rsidRPr="00AD66F1">
              <w:rPr>
                <w:rFonts w:ascii="Times New Roman" w:hAnsi="Times New Roman" w:cs="Times New Roman"/>
                <w:b/>
                <w:bCs/>
                <w:sz w:val="22"/>
                <w:szCs w:val="22"/>
              </w:rPr>
              <w:t xml:space="preserve">о </w:t>
            </w:r>
            <w:r w:rsidRPr="00AD66F1">
              <w:rPr>
                <w:rFonts w:ascii="Times New Roman" w:hAnsi="Times New Roman" w:cs="Times New Roman"/>
                <w:b/>
                <w:bCs/>
                <w:spacing w:val="16"/>
                <w:sz w:val="22"/>
                <w:szCs w:val="22"/>
              </w:rPr>
              <w:t xml:space="preserve"> </w:t>
            </w:r>
            <w:r w:rsidRPr="00AD66F1">
              <w:rPr>
                <w:rFonts w:ascii="Times New Roman" w:hAnsi="Times New Roman" w:cs="Times New Roman"/>
                <w:b/>
                <w:bCs/>
                <w:sz w:val="22"/>
                <w:szCs w:val="22"/>
              </w:rPr>
              <w:t xml:space="preserve">је </w:t>
            </w:r>
            <w:r w:rsidRPr="00AD66F1">
              <w:rPr>
                <w:rFonts w:ascii="Times New Roman" w:hAnsi="Times New Roman" w:cs="Times New Roman"/>
                <w:b/>
                <w:bCs/>
                <w:spacing w:val="1"/>
                <w:sz w:val="22"/>
                <w:szCs w:val="22"/>
              </w:rPr>
              <w:t xml:space="preserve"> </w:t>
            </w:r>
            <w:r w:rsidRPr="00AD66F1">
              <w:rPr>
                <w:rFonts w:ascii="Times New Roman" w:hAnsi="Times New Roman" w:cs="Times New Roman"/>
                <w:b/>
                <w:bCs/>
                <w:sz w:val="22"/>
                <w:szCs w:val="22"/>
              </w:rPr>
              <w:t>пода</w:t>
            </w:r>
            <w:r w:rsidRPr="00AD66F1">
              <w:rPr>
                <w:rFonts w:ascii="Times New Roman" w:hAnsi="Times New Roman" w:cs="Times New Roman"/>
                <w:b/>
                <w:bCs/>
                <w:spacing w:val="5"/>
                <w:sz w:val="22"/>
                <w:szCs w:val="22"/>
              </w:rPr>
              <w:t>т</w:t>
            </w:r>
            <w:r w:rsidRPr="00AD66F1">
              <w:rPr>
                <w:rFonts w:ascii="Times New Roman" w:hAnsi="Times New Roman" w:cs="Times New Roman"/>
                <w:b/>
                <w:bCs/>
                <w:sz w:val="22"/>
                <w:szCs w:val="22"/>
              </w:rPr>
              <w:t xml:space="preserve">ак </w:t>
            </w:r>
            <w:r w:rsidRPr="00AD66F1">
              <w:rPr>
                <w:rFonts w:ascii="Times New Roman" w:hAnsi="Times New Roman" w:cs="Times New Roman"/>
                <w:b/>
                <w:bCs/>
                <w:spacing w:val="11"/>
                <w:sz w:val="22"/>
                <w:szCs w:val="22"/>
              </w:rPr>
              <w:t xml:space="preserve"> </w:t>
            </w:r>
            <w:r w:rsidRPr="00AD66F1">
              <w:rPr>
                <w:rFonts w:ascii="Times New Roman" w:hAnsi="Times New Roman" w:cs="Times New Roman"/>
                <w:b/>
                <w:bCs/>
                <w:sz w:val="22"/>
                <w:szCs w:val="22"/>
              </w:rPr>
              <w:t xml:space="preserve">јавно </w:t>
            </w:r>
            <w:r w:rsidRPr="00AD66F1">
              <w:rPr>
                <w:rFonts w:ascii="Times New Roman" w:hAnsi="Times New Roman" w:cs="Times New Roman"/>
                <w:b/>
                <w:bCs/>
                <w:spacing w:val="6"/>
                <w:sz w:val="22"/>
                <w:szCs w:val="22"/>
              </w:rPr>
              <w:t xml:space="preserve"> </w:t>
            </w:r>
            <w:r w:rsidRPr="00AD66F1">
              <w:rPr>
                <w:rFonts w:ascii="Times New Roman" w:hAnsi="Times New Roman" w:cs="Times New Roman"/>
                <w:b/>
                <w:bCs/>
                <w:sz w:val="22"/>
                <w:szCs w:val="22"/>
              </w:rPr>
              <w:t>дос</w:t>
            </w:r>
            <w:r w:rsidRPr="00AD66F1">
              <w:rPr>
                <w:rFonts w:ascii="Times New Roman" w:hAnsi="Times New Roman" w:cs="Times New Roman"/>
                <w:b/>
                <w:bCs/>
                <w:spacing w:val="6"/>
                <w:sz w:val="22"/>
                <w:szCs w:val="22"/>
              </w:rPr>
              <w:t>т</w:t>
            </w:r>
            <w:r w:rsidRPr="00AD66F1">
              <w:rPr>
                <w:rFonts w:ascii="Times New Roman" w:hAnsi="Times New Roman" w:cs="Times New Roman"/>
                <w:b/>
                <w:bCs/>
                <w:sz w:val="22"/>
                <w:szCs w:val="22"/>
              </w:rPr>
              <w:t xml:space="preserve">упан </w:t>
            </w:r>
            <w:r w:rsidRPr="00AD66F1">
              <w:rPr>
                <w:rFonts w:ascii="Times New Roman" w:hAnsi="Times New Roman" w:cs="Times New Roman"/>
                <w:b/>
                <w:bCs/>
                <w:spacing w:val="15"/>
                <w:sz w:val="22"/>
                <w:szCs w:val="22"/>
              </w:rPr>
              <w:t xml:space="preserve"> </w:t>
            </w:r>
            <w:r w:rsidRPr="00AD66F1">
              <w:rPr>
                <w:rFonts w:ascii="Times New Roman" w:hAnsi="Times New Roman" w:cs="Times New Roman"/>
                <w:b/>
                <w:bCs/>
                <w:w w:val="102"/>
                <w:sz w:val="22"/>
                <w:szCs w:val="22"/>
              </w:rPr>
              <w:t xml:space="preserve">на </w:t>
            </w:r>
            <w:r w:rsidRPr="00AD66F1">
              <w:rPr>
                <w:rFonts w:ascii="Times New Roman" w:hAnsi="Times New Roman" w:cs="Times New Roman"/>
                <w:b/>
                <w:bCs/>
                <w:sz w:val="22"/>
                <w:szCs w:val="22"/>
              </w:rPr>
              <w:t>интернет</w:t>
            </w:r>
            <w:r w:rsidRPr="00AD66F1">
              <w:rPr>
                <w:rFonts w:ascii="Times New Roman" w:hAnsi="Times New Roman" w:cs="Times New Roman"/>
                <w:b/>
                <w:bCs/>
                <w:spacing w:val="19"/>
                <w:sz w:val="22"/>
                <w:szCs w:val="22"/>
              </w:rPr>
              <w:t xml:space="preserve"> </w:t>
            </w:r>
            <w:r w:rsidRPr="00AD66F1">
              <w:rPr>
                <w:rFonts w:ascii="Times New Roman" w:hAnsi="Times New Roman" w:cs="Times New Roman"/>
                <w:b/>
                <w:bCs/>
                <w:sz w:val="22"/>
                <w:szCs w:val="22"/>
              </w:rPr>
              <w:t>страници</w:t>
            </w:r>
            <w:r w:rsidRPr="00AD66F1">
              <w:rPr>
                <w:rFonts w:ascii="Times New Roman" w:hAnsi="Times New Roman" w:cs="Times New Roman"/>
                <w:b/>
                <w:bCs/>
                <w:spacing w:val="20"/>
                <w:sz w:val="22"/>
                <w:szCs w:val="22"/>
              </w:rPr>
              <w:t xml:space="preserve"> </w:t>
            </w:r>
            <w:r w:rsidRPr="00AD66F1">
              <w:rPr>
                <w:rFonts w:ascii="Times New Roman" w:hAnsi="Times New Roman" w:cs="Times New Roman"/>
                <w:b/>
                <w:bCs/>
                <w:sz w:val="22"/>
                <w:szCs w:val="22"/>
              </w:rPr>
              <w:t>Народне</w:t>
            </w:r>
            <w:r w:rsidRPr="00AD66F1">
              <w:rPr>
                <w:rFonts w:ascii="Times New Roman" w:hAnsi="Times New Roman" w:cs="Times New Roman"/>
                <w:b/>
                <w:bCs/>
                <w:spacing w:val="18"/>
                <w:sz w:val="22"/>
                <w:szCs w:val="22"/>
              </w:rPr>
              <w:t xml:space="preserve"> </w:t>
            </w:r>
            <w:r w:rsidRPr="00AD66F1">
              <w:rPr>
                <w:rFonts w:ascii="Times New Roman" w:hAnsi="Times New Roman" w:cs="Times New Roman"/>
                <w:b/>
                <w:bCs/>
                <w:sz w:val="22"/>
                <w:szCs w:val="22"/>
              </w:rPr>
              <w:t>банке</w:t>
            </w:r>
            <w:r w:rsidRPr="00AD66F1">
              <w:rPr>
                <w:rFonts w:ascii="Times New Roman" w:hAnsi="Times New Roman" w:cs="Times New Roman"/>
                <w:b/>
                <w:bCs/>
                <w:spacing w:val="12"/>
                <w:sz w:val="22"/>
                <w:szCs w:val="22"/>
              </w:rPr>
              <w:t xml:space="preserve"> </w:t>
            </w:r>
            <w:r w:rsidRPr="00AD66F1">
              <w:rPr>
                <w:rFonts w:ascii="Times New Roman" w:hAnsi="Times New Roman" w:cs="Times New Roman"/>
                <w:b/>
                <w:bCs/>
                <w:w w:val="102"/>
                <w:sz w:val="22"/>
                <w:szCs w:val="22"/>
              </w:rPr>
              <w:t>Србије.</w:t>
            </w:r>
          </w:p>
        </w:tc>
      </w:tr>
    </w:tbl>
    <w:p w:rsidR="00BF3154" w:rsidRPr="00AD66F1" w:rsidRDefault="00BF3154" w:rsidP="00BF3154">
      <w:pPr>
        <w:pStyle w:val="ListParagraph"/>
        <w:shd w:val="clear" w:color="auto" w:fill="FFFFFF"/>
        <w:spacing w:line="276" w:lineRule="auto"/>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BF3154" w:rsidRPr="00AD66F1" w:rsidTr="00DE4A21">
        <w:tc>
          <w:tcPr>
            <w:tcW w:w="9235" w:type="dxa"/>
          </w:tcPr>
          <w:p w:rsidR="00BF3154" w:rsidRPr="00AD66F1" w:rsidRDefault="00BF3154" w:rsidP="00BF3154">
            <w:pPr>
              <w:autoSpaceDE w:val="0"/>
              <w:autoSpaceDN w:val="0"/>
              <w:adjustRightInd w:val="0"/>
              <w:jc w:val="center"/>
              <w:rPr>
                <w:b/>
                <w:bCs/>
              </w:rPr>
            </w:pPr>
            <w:r w:rsidRPr="00AD66F1">
              <w:rPr>
                <w:b/>
                <w:sz w:val="22"/>
                <w:szCs w:val="22"/>
              </w:rPr>
              <w:t>2. Технички капацитет</w:t>
            </w:r>
          </w:p>
        </w:tc>
      </w:tr>
      <w:tr w:rsidR="00DE4A21" w:rsidRPr="00AD66F1" w:rsidTr="00DE4A21">
        <w:tc>
          <w:tcPr>
            <w:tcW w:w="9235" w:type="dxa"/>
          </w:tcPr>
          <w:p w:rsidR="00DE4A21" w:rsidRPr="00AD66F1" w:rsidRDefault="00865B4A" w:rsidP="00705772">
            <w:pPr>
              <w:jc w:val="both"/>
            </w:pPr>
            <w:r w:rsidRPr="00AD66F1">
              <w:rPr>
                <w:sz w:val="22"/>
                <w:szCs w:val="22"/>
              </w:rPr>
              <w:t>Да поседује</w:t>
            </w:r>
            <w:r w:rsidR="00DE4A21" w:rsidRPr="00AD66F1">
              <w:rPr>
                <w:sz w:val="22"/>
                <w:szCs w:val="22"/>
              </w:rPr>
              <w:t xml:space="preserve"> неопходн</w:t>
            </w:r>
            <w:r w:rsidRPr="00AD66F1">
              <w:rPr>
                <w:sz w:val="22"/>
                <w:szCs w:val="22"/>
              </w:rPr>
              <w:t>у</w:t>
            </w:r>
            <w:r w:rsidR="00DE4A21" w:rsidRPr="00AD66F1">
              <w:rPr>
                <w:sz w:val="22"/>
                <w:szCs w:val="22"/>
              </w:rPr>
              <w:t xml:space="preserve"> техничк</w:t>
            </w:r>
            <w:r w:rsidRPr="00AD66F1">
              <w:rPr>
                <w:sz w:val="22"/>
                <w:szCs w:val="22"/>
              </w:rPr>
              <w:t>у</w:t>
            </w:r>
            <w:r w:rsidR="00DE4A21" w:rsidRPr="00AD66F1">
              <w:rPr>
                <w:sz w:val="22"/>
                <w:szCs w:val="22"/>
              </w:rPr>
              <w:t xml:space="preserve"> опремљености</w:t>
            </w:r>
            <w:r w:rsidR="00DD17BF" w:rsidRPr="00AD66F1">
              <w:rPr>
                <w:sz w:val="22"/>
                <w:szCs w:val="22"/>
              </w:rPr>
              <w:t xml:space="preserve"> </w:t>
            </w:r>
            <w:r w:rsidR="00DE4A21" w:rsidRPr="00AD66F1">
              <w:rPr>
                <w:sz w:val="22"/>
                <w:szCs w:val="22"/>
              </w:rPr>
              <w:t>за извршење потребних радова из јавне набавке.</w:t>
            </w:r>
          </w:p>
        </w:tc>
      </w:tr>
      <w:tr w:rsidR="00BF3154" w:rsidRPr="00AD66F1" w:rsidTr="00DE4A21">
        <w:tc>
          <w:tcPr>
            <w:tcW w:w="9235" w:type="dxa"/>
          </w:tcPr>
          <w:p w:rsidR="00BF3154" w:rsidRPr="00AD66F1" w:rsidRDefault="00BF3154" w:rsidP="00BF3154">
            <w:pPr>
              <w:jc w:val="center"/>
              <w:rPr>
                <w:u w:val="single"/>
                <w:lang w:val="sr-Cyrl-CS"/>
              </w:rPr>
            </w:pPr>
            <w:r w:rsidRPr="00AD66F1">
              <w:rPr>
                <w:b/>
                <w:bCs/>
                <w:sz w:val="22"/>
                <w:szCs w:val="22"/>
              </w:rPr>
              <w:t xml:space="preserve">Докaз </w:t>
            </w:r>
          </w:p>
        </w:tc>
      </w:tr>
      <w:tr w:rsidR="001E47DB" w:rsidRPr="00AD66F1" w:rsidTr="00705772">
        <w:trPr>
          <w:trHeight w:val="516"/>
        </w:trPr>
        <w:tc>
          <w:tcPr>
            <w:tcW w:w="9235" w:type="dxa"/>
          </w:tcPr>
          <w:p w:rsidR="001E47DB" w:rsidRPr="00AD66F1" w:rsidRDefault="001E47DB" w:rsidP="009A1439">
            <w:pPr>
              <w:pStyle w:val="Default"/>
              <w:jc w:val="both"/>
              <w:rPr>
                <w:rFonts w:ascii="Times New Roman" w:hAnsi="Times New Roman" w:cs="Times New Roman"/>
                <w:sz w:val="22"/>
                <w:szCs w:val="22"/>
              </w:rPr>
            </w:pPr>
            <w:r w:rsidRPr="00AD66F1">
              <w:rPr>
                <w:rFonts w:ascii="Times New Roman" w:hAnsi="Times New Roman" w:cs="Times New Roman"/>
                <w:sz w:val="22"/>
                <w:szCs w:val="22"/>
              </w:rPr>
              <w:t xml:space="preserve">Изјава понуђача o поседовању неопходне техничке опремљености за извођење радова из </w:t>
            </w:r>
            <w:r w:rsidRPr="00AD66F1">
              <w:rPr>
                <w:rFonts w:ascii="Times New Roman" w:hAnsi="Times New Roman" w:cs="Times New Roman"/>
                <w:sz w:val="22"/>
                <w:szCs w:val="22"/>
                <w:lang w:val="sr-Cyrl-CS"/>
              </w:rPr>
              <w:t>предмета јавне набавке ( Образац бр. 4 )</w:t>
            </w:r>
            <w:r w:rsidR="00705772" w:rsidRPr="00AD66F1">
              <w:rPr>
                <w:rFonts w:ascii="Times New Roman" w:hAnsi="Times New Roman" w:cs="Times New Roman"/>
                <w:sz w:val="22"/>
                <w:szCs w:val="22"/>
                <w:lang w:val="sr-Cyrl-CS"/>
              </w:rPr>
              <w:t>.</w:t>
            </w:r>
          </w:p>
        </w:tc>
      </w:tr>
    </w:tbl>
    <w:p w:rsidR="00DC1A7A" w:rsidRPr="00AD66F1" w:rsidRDefault="00DC1A7A" w:rsidP="00AC1605">
      <w:pPr>
        <w:pStyle w:val="ListParagraph"/>
        <w:shd w:val="clear" w:color="auto" w:fill="FFFFFF"/>
        <w:suppressAutoHyphens/>
        <w:spacing w:line="276" w:lineRule="auto"/>
        <w:ind w:left="1134"/>
        <w:jc w:val="both"/>
        <w:rPr>
          <w:b/>
          <w:sz w:val="22"/>
          <w:szCs w:val="22"/>
        </w:rPr>
      </w:pPr>
    </w:p>
    <w:tbl>
      <w:tblPr>
        <w:tblStyle w:val="TableGrid"/>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35"/>
      </w:tblGrid>
      <w:tr w:rsidR="001A193E" w:rsidRPr="00AD66F1" w:rsidTr="005311A7">
        <w:tc>
          <w:tcPr>
            <w:tcW w:w="9235" w:type="dxa"/>
          </w:tcPr>
          <w:p w:rsidR="001A193E" w:rsidRPr="00AD66F1" w:rsidRDefault="001A193E" w:rsidP="001A193E">
            <w:pPr>
              <w:autoSpaceDE w:val="0"/>
              <w:autoSpaceDN w:val="0"/>
              <w:adjustRightInd w:val="0"/>
              <w:jc w:val="center"/>
              <w:rPr>
                <w:b/>
                <w:bCs/>
                <w:sz w:val="22"/>
                <w:szCs w:val="22"/>
              </w:rPr>
            </w:pPr>
            <w:r w:rsidRPr="00AD66F1">
              <w:rPr>
                <w:b/>
                <w:sz w:val="22"/>
                <w:szCs w:val="22"/>
              </w:rPr>
              <w:t>3. Кадровски капацитет</w:t>
            </w:r>
          </w:p>
        </w:tc>
      </w:tr>
      <w:tr w:rsidR="001A193E" w:rsidRPr="00AD66F1" w:rsidTr="005311A7">
        <w:trPr>
          <w:trHeight w:val="620"/>
        </w:trPr>
        <w:tc>
          <w:tcPr>
            <w:tcW w:w="9235" w:type="dxa"/>
          </w:tcPr>
          <w:p w:rsidR="001A193E" w:rsidRPr="00AD66F1" w:rsidRDefault="001A193E" w:rsidP="00303DF9">
            <w:pPr>
              <w:pStyle w:val="Default"/>
              <w:jc w:val="both"/>
              <w:rPr>
                <w:rFonts w:ascii="Times New Roman" w:hAnsi="Times New Roman" w:cs="Times New Roman"/>
                <w:sz w:val="22"/>
                <w:szCs w:val="22"/>
              </w:rPr>
            </w:pPr>
            <w:r w:rsidRPr="00AD66F1">
              <w:rPr>
                <w:rFonts w:ascii="Times New Roman" w:hAnsi="Times New Roman" w:cs="Times New Roman"/>
                <w:bCs/>
                <w:sz w:val="22"/>
                <w:szCs w:val="22"/>
              </w:rPr>
              <w:t xml:space="preserve">Да понуђач пре објављивања позива за подношење понуда има </w:t>
            </w:r>
            <w:r w:rsidR="00303DF9">
              <w:rPr>
                <w:rFonts w:ascii="Times New Roman" w:hAnsi="Times New Roman" w:cs="Times New Roman"/>
                <w:bCs/>
                <w:sz w:val="22"/>
                <w:szCs w:val="22"/>
              </w:rPr>
              <w:t>неопходан</w:t>
            </w:r>
            <w:r w:rsidRPr="00AD66F1">
              <w:rPr>
                <w:rFonts w:ascii="Times New Roman" w:hAnsi="Times New Roman" w:cs="Times New Roman"/>
                <w:bCs/>
                <w:sz w:val="22"/>
                <w:szCs w:val="22"/>
              </w:rPr>
              <w:t xml:space="preserve"> број радника </w:t>
            </w:r>
            <w:r w:rsidR="00DD17BF" w:rsidRPr="00AD66F1">
              <w:rPr>
                <w:rFonts w:ascii="Times New Roman" w:hAnsi="Times New Roman" w:cs="Times New Roman"/>
                <w:sz w:val="22"/>
                <w:szCs w:val="22"/>
              </w:rPr>
              <w:t>за извршење потребних радова из јавне набавке.</w:t>
            </w:r>
          </w:p>
        </w:tc>
      </w:tr>
      <w:tr w:rsidR="001A193E" w:rsidRPr="00AD66F1" w:rsidTr="005311A7">
        <w:tc>
          <w:tcPr>
            <w:tcW w:w="9235" w:type="dxa"/>
          </w:tcPr>
          <w:p w:rsidR="001A193E" w:rsidRPr="00AD66F1" w:rsidRDefault="001A193E" w:rsidP="001A193E">
            <w:pPr>
              <w:jc w:val="center"/>
              <w:rPr>
                <w:sz w:val="22"/>
                <w:szCs w:val="22"/>
                <w:u w:val="single"/>
                <w:lang w:val="sr-Cyrl-CS"/>
              </w:rPr>
            </w:pPr>
            <w:r w:rsidRPr="00AD66F1">
              <w:rPr>
                <w:b/>
                <w:bCs/>
                <w:sz w:val="22"/>
                <w:szCs w:val="22"/>
              </w:rPr>
              <w:t>Докaз</w:t>
            </w:r>
          </w:p>
        </w:tc>
      </w:tr>
      <w:tr w:rsidR="005311A7" w:rsidRPr="001A193E" w:rsidTr="005311A7">
        <w:trPr>
          <w:trHeight w:val="442"/>
        </w:trPr>
        <w:tc>
          <w:tcPr>
            <w:tcW w:w="9235" w:type="dxa"/>
          </w:tcPr>
          <w:p w:rsidR="005311A7" w:rsidRPr="001E47DB" w:rsidRDefault="005311A7" w:rsidP="00AD66F1">
            <w:pPr>
              <w:pStyle w:val="Default"/>
              <w:jc w:val="both"/>
              <w:rPr>
                <w:rFonts w:ascii="Times New Roman" w:hAnsi="Times New Roman" w:cs="Times New Roman"/>
                <w:sz w:val="22"/>
                <w:szCs w:val="22"/>
              </w:rPr>
            </w:pPr>
            <w:r w:rsidRPr="00AD66F1">
              <w:rPr>
                <w:rFonts w:ascii="Times New Roman" w:hAnsi="Times New Roman" w:cs="Times New Roman"/>
                <w:sz w:val="22"/>
                <w:szCs w:val="22"/>
              </w:rPr>
              <w:t xml:space="preserve">Изјава понуђача o поседовању неопходног  броја радника за извођење радова из </w:t>
            </w:r>
            <w:r w:rsidRPr="00AD66F1">
              <w:rPr>
                <w:rFonts w:ascii="Times New Roman" w:hAnsi="Times New Roman" w:cs="Times New Roman"/>
                <w:sz w:val="22"/>
                <w:szCs w:val="22"/>
                <w:lang w:val="sr-Cyrl-CS"/>
              </w:rPr>
              <w:t xml:space="preserve">предмета јавне набавке ( Образац бр. </w:t>
            </w:r>
            <w:r w:rsidR="00AD66F1">
              <w:rPr>
                <w:rFonts w:ascii="Times New Roman" w:hAnsi="Times New Roman" w:cs="Times New Roman"/>
                <w:sz w:val="22"/>
                <w:szCs w:val="22"/>
                <w:lang w:val="sr-Cyrl-CS"/>
              </w:rPr>
              <w:t>5</w:t>
            </w:r>
            <w:r w:rsidRPr="00AD66F1">
              <w:rPr>
                <w:rFonts w:ascii="Times New Roman" w:hAnsi="Times New Roman" w:cs="Times New Roman"/>
                <w:sz w:val="22"/>
                <w:szCs w:val="22"/>
                <w:lang w:val="sr-Cyrl-CS"/>
              </w:rPr>
              <w:t xml:space="preserve"> )</w:t>
            </w:r>
          </w:p>
        </w:tc>
      </w:tr>
    </w:tbl>
    <w:p w:rsidR="008B0523" w:rsidRPr="00B715ED" w:rsidRDefault="008B0523" w:rsidP="008B0523">
      <w:pPr>
        <w:pStyle w:val="ListParagraph"/>
        <w:shd w:val="clear" w:color="auto" w:fill="FFFFFF"/>
        <w:spacing w:line="276" w:lineRule="auto"/>
        <w:ind w:left="1080"/>
        <w:jc w:val="both"/>
        <w:rPr>
          <w:b/>
          <w:sz w:val="22"/>
          <w:szCs w:val="22"/>
        </w:rPr>
      </w:pPr>
    </w:p>
    <w:p w:rsidR="008B66E8" w:rsidRDefault="008B66E8">
      <w:pPr>
        <w:spacing w:after="200"/>
        <w:rPr>
          <w:sz w:val="22"/>
          <w:szCs w:val="22"/>
        </w:rPr>
      </w:pPr>
      <w:r>
        <w:rPr>
          <w:sz w:val="22"/>
          <w:szCs w:val="22"/>
        </w:rPr>
        <w:br w:type="page"/>
      </w:r>
    </w:p>
    <w:p w:rsidR="00CF5C38" w:rsidRDefault="00CF5C38" w:rsidP="00DA3481">
      <w:pPr>
        <w:autoSpaceDE w:val="0"/>
        <w:autoSpaceDN w:val="0"/>
        <w:adjustRightInd w:val="0"/>
        <w:ind w:right="-177"/>
        <w:jc w:val="both"/>
        <w:rPr>
          <w:rFonts w:ascii="Arial" w:eastAsia="TimesNewRomanPSMT" w:hAnsi="Arial" w:cs="Arial"/>
          <w:noProof/>
          <w:sz w:val="22"/>
          <w:szCs w:val="22"/>
        </w:rPr>
      </w:pPr>
    </w:p>
    <w:p w:rsidR="00E00C05" w:rsidRDefault="00CF5C38" w:rsidP="00F22043">
      <w:pPr>
        <w:autoSpaceDE w:val="0"/>
        <w:autoSpaceDN w:val="0"/>
        <w:adjustRightInd w:val="0"/>
        <w:ind w:right="2"/>
        <w:jc w:val="center"/>
        <w:rPr>
          <w:b/>
          <w:bCs/>
          <w:sz w:val="22"/>
          <w:szCs w:val="22"/>
        </w:rPr>
      </w:pPr>
      <w:r w:rsidRPr="00CF5C38">
        <w:rPr>
          <w:b/>
          <w:bCs/>
          <w:sz w:val="22"/>
          <w:szCs w:val="22"/>
        </w:rPr>
        <w:t>УПУТСТВО КАКО ДА СЕ ДОКАЗУЈЕ ИСПУЊЕНОСТ УСЛОВА</w:t>
      </w:r>
    </w:p>
    <w:p w:rsidR="00CF5C38" w:rsidRPr="00CF5C38" w:rsidRDefault="00DF27A2" w:rsidP="00F22043">
      <w:pPr>
        <w:autoSpaceDE w:val="0"/>
        <w:autoSpaceDN w:val="0"/>
        <w:adjustRightInd w:val="0"/>
        <w:ind w:right="2"/>
        <w:jc w:val="center"/>
        <w:rPr>
          <w:rFonts w:eastAsia="TimesNewRomanPSMT"/>
          <w:noProof/>
          <w:sz w:val="22"/>
          <w:szCs w:val="22"/>
        </w:rPr>
      </w:pPr>
      <w:r w:rsidRPr="00CF5C38">
        <w:rPr>
          <w:b/>
          <w:bCs/>
          <w:sz w:val="22"/>
          <w:szCs w:val="22"/>
        </w:rPr>
        <w:t>(чл. 75. и 76. Закона о јавнимнабавкама)</w:t>
      </w:r>
    </w:p>
    <w:p w:rsidR="00CF5C38" w:rsidRPr="00CF5C38" w:rsidRDefault="00CF5C38" w:rsidP="00F22043">
      <w:pPr>
        <w:autoSpaceDE w:val="0"/>
        <w:autoSpaceDN w:val="0"/>
        <w:adjustRightInd w:val="0"/>
        <w:ind w:right="2"/>
        <w:jc w:val="both"/>
        <w:rPr>
          <w:rFonts w:ascii="Arial" w:eastAsia="TimesNewRomanPSMT" w:hAnsi="Arial" w:cs="Arial"/>
          <w:noProof/>
          <w:sz w:val="22"/>
          <w:szCs w:val="22"/>
        </w:rPr>
      </w:pPr>
    </w:p>
    <w:p w:rsidR="00DA3481" w:rsidRPr="00E00C05" w:rsidRDefault="00DA3481" w:rsidP="00F22043">
      <w:pPr>
        <w:autoSpaceDE w:val="0"/>
        <w:autoSpaceDN w:val="0"/>
        <w:adjustRightInd w:val="0"/>
        <w:ind w:right="2" w:firstLine="720"/>
        <w:jc w:val="both"/>
        <w:rPr>
          <w:rFonts w:eastAsia="TimesNewRomanPSMT"/>
          <w:noProof/>
          <w:sz w:val="22"/>
          <w:szCs w:val="22"/>
          <w:lang w:val="sr-Cyrl-CS"/>
        </w:rPr>
      </w:pPr>
      <w:r w:rsidRPr="00E00C05">
        <w:rPr>
          <w:rFonts w:eastAsia="TimesNewRomanPSMT"/>
          <w:noProof/>
          <w:sz w:val="22"/>
          <w:szCs w:val="22"/>
          <w:lang w:val="sr-Cyrl-CS"/>
        </w:rPr>
        <w:t xml:space="preserve">Сагласно утврђеном предмету јавне набавке поступак се спроводи као поступак ради набавке </w:t>
      </w:r>
      <w:r w:rsidR="009661B5" w:rsidRPr="002220CA">
        <w:rPr>
          <w:rFonts w:eastAsia="TimesNewRomanPSMT"/>
          <w:sz w:val="22"/>
          <w:szCs w:val="22"/>
        </w:rPr>
        <w:t>набавка нових апарта, одржавање и сервисирање постојећих апарата за филтрирање воде из водоводне мреже</w:t>
      </w:r>
      <w:r w:rsidRPr="00E00C05">
        <w:rPr>
          <w:rFonts w:eastAsia="TimesNewRomanPSMT"/>
          <w:noProof/>
          <w:sz w:val="22"/>
          <w:szCs w:val="22"/>
          <w:lang w:val="sr-Cyrl-CS"/>
        </w:rPr>
        <w:t>. Право учешћа у поступку имају заинтересована лица која испуњавају следеће услове:</w:t>
      </w:r>
    </w:p>
    <w:p w:rsidR="00DA3481" w:rsidRPr="00E00C05" w:rsidRDefault="00DA3481" w:rsidP="00F22043">
      <w:pPr>
        <w:autoSpaceDE w:val="0"/>
        <w:autoSpaceDN w:val="0"/>
        <w:adjustRightInd w:val="0"/>
        <w:ind w:right="2"/>
        <w:jc w:val="both"/>
        <w:rPr>
          <w:rFonts w:eastAsia="TimesNewRomanPSMT"/>
          <w:noProof/>
          <w:sz w:val="22"/>
          <w:szCs w:val="22"/>
        </w:rPr>
      </w:pPr>
    </w:p>
    <w:p w:rsidR="00DA3481" w:rsidRPr="00C31451" w:rsidRDefault="00DA3481" w:rsidP="00F22043">
      <w:pPr>
        <w:autoSpaceDE w:val="0"/>
        <w:autoSpaceDN w:val="0"/>
        <w:adjustRightInd w:val="0"/>
        <w:ind w:right="2" w:firstLine="720"/>
        <w:jc w:val="both"/>
        <w:rPr>
          <w:sz w:val="22"/>
          <w:szCs w:val="22"/>
          <w:lang w:val="sr-Cyrl-CS" w:eastAsia="sr-Latn-CS"/>
        </w:rPr>
      </w:pPr>
      <w:r w:rsidRPr="00C31451">
        <w:rPr>
          <w:sz w:val="22"/>
          <w:szCs w:val="22"/>
          <w:lang w:val="sr-Cyrl-CS" w:eastAsia="sr-Latn-CS"/>
        </w:rPr>
        <w:t>Сви докази и обавезна документација се достављају у складу са следећим правилима:</w:t>
      </w:r>
    </w:p>
    <w:p w:rsidR="00DA3481" w:rsidRPr="00C31451" w:rsidRDefault="00DA3481" w:rsidP="00F22043">
      <w:pPr>
        <w:autoSpaceDE w:val="0"/>
        <w:autoSpaceDN w:val="0"/>
        <w:adjustRightInd w:val="0"/>
        <w:ind w:right="2"/>
        <w:jc w:val="both"/>
        <w:rPr>
          <w:sz w:val="22"/>
          <w:szCs w:val="22"/>
          <w:lang w:val="sr-Cyrl-CS" w:eastAsia="sr-Latn-CS"/>
        </w:rPr>
      </w:pPr>
      <w:r w:rsidRPr="00C31451">
        <w:rPr>
          <w:b/>
          <w:bCs/>
          <w:sz w:val="22"/>
          <w:szCs w:val="22"/>
          <w:lang w:val="sr-Cyrl-CS" w:eastAsia="sr-Latn-CS"/>
        </w:rPr>
        <w:t xml:space="preserve">             - сви обрасци изјава</w:t>
      </w:r>
      <w:r w:rsidR="00C35429">
        <w:rPr>
          <w:b/>
          <w:bCs/>
          <w:sz w:val="22"/>
          <w:szCs w:val="22"/>
          <w:lang w:val="sr-Cyrl-CS" w:eastAsia="sr-Latn-CS"/>
        </w:rPr>
        <w:t xml:space="preserve"> </w:t>
      </w:r>
      <w:r w:rsidRPr="00C31451">
        <w:rPr>
          <w:sz w:val="22"/>
          <w:szCs w:val="22"/>
          <w:lang w:eastAsia="sr-Latn-CS"/>
        </w:rPr>
        <w:t>мора</w:t>
      </w:r>
      <w:r w:rsidRPr="00C31451">
        <w:rPr>
          <w:sz w:val="22"/>
          <w:szCs w:val="22"/>
          <w:lang w:val="sr-Cyrl-CS" w:eastAsia="sr-Latn-CS"/>
        </w:rPr>
        <w:t>ју</w:t>
      </w:r>
      <w:r w:rsidR="00C35429">
        <w:rPr>
          <w:sz w:val="22"/>
          <w:szCs w:val="22"/>
          <w:lang w:val="sr-Cyrl-CS" w:eastAsia="sr-Latn-CS"/>
        </w:rPr>
        <w:t xml:space="preserve"> </w:t>
      </w:r>
      <w:r w:rsidRPr="00C31451">
        <w:rPr>
          <w:sz w:val="22"/>
          <w:szCs w:val="22"/>
          <w:lang w:eastAsia="sr-Latn-CS"/>
        </w:rPr>
        <w:t>бити</w:t>
      </w:r>
      <w:r w:rsidR="00C35429">
        <w:rPr>
          <w:sz w:val="22"/>
          <w:szCs w:val="22"/>
          <w:lang w:eastAsia="sr-Latn-CS"/>
        </w:rPr>
        <w:t xml:space="preserve"> </w:t>
      </w:r>
      <w:r w:rsidRPr="00C31451">
        <w:rPr>
          <w:sz w:val="22"/>
          <w:szCs w:val="22"/>
          <w:lang w:val="sr-Cyrl-CS" w:eastAsia="sr-Latn-CS"/>
        </w:rPr>
        <w:t xml:space="preserve">достављени </w:t>
      </w:r>
      <w:r w:rsidRPr="00C31451">
        <w:rPr>
          <w:b/>
          <w:sz w:val="22"/>
          <w:szCs w:val="22"/>
          <w:lang w:val="sr-Cyrl-CS" w:eastAsia="sr-Latn-CS"/>
        </w:rPr>
        <w:t>у оригиналу</w:t>
      </w:r>
      <w:r w:rsidRPr="00C31451">
        <w:rPr>
          <w:sz w:val="22"/>
          <w:szCs w:val="22"/>
          <w:lang w:val="sr-Cyrl-CS" w:eastAsia="sr-Latn-CS"/>
        </w:rPr>
        <w:t xml:space="preserve">, у потпуности </w:t>
      </w:r>
      <w:r w:rsidRPr="00C31451">
        <w:rPr>
          <w:sz w:val="22"/>
          <w:szCs w:val="22"/>
          <w:lang w:eastAsia="sr-Latn-CS"/>
        </w:rPr>
        <w:t>попуњен</w:t>
      </w:r>
      <w:r w:rsidRPr="00C31451">
        <w:rPr>
          <w:sz w:val="22"/>
          <w:szCs w:val="22"/>
          <w:lang w:val="sr-Cyrl-CS" w:eastAsia="sr-Latn-CS"/>
        </w:rPr>
        <w:t>и од свих понуђача</w:t>
      </w:r>
      <w:r w:rsidRPr="00C31451">
        <w:rPr>
          <w:sz w:val="22"/>
          <w:szCs w:val="22"/>
          <w:lang w:eastAsia="sr-Latn-CS"/>
        </w:rPr>
        <w:t xml:space="preserve">, </w:t>
      </w:r>
      <w:r w:rsidRPr="00C31451">
        <w:rPr>
          <w:sz w:val="22"/>
          <w:szCs w:val="22"/>
          <w:lang w:val="sr-Cyrl-CS" w:eastAsia="sr-Latn-CS"/>
        </w:rPr>
        <w:t xml:space="preserve">уредно заведени у деловодном/им протоколу/има, </w:t>
      </w:r>
      <w:r w:rsidRPr="00C31451">
        <w:rPr>
          <w:sz w:val="22"/>
          <w:szCs w:val="22"/>
          <w:lang w:eastAsia="sr-Latn-CS"/>
        </w:rPr>
        <w:t>потписан</w:t>
      </w:r>
      <w:r w:rsidRPr="00C31451">
        <w:rPr>
          <w:sz w:val="22"/>
          <w:szCs w:val="22"/>
          <w:lang w:val="sr-Cyrl-CS" w:eastAsia="sr-Latn-CS"/>
        </w:rPr>
        <w:t>и</w:t>
      </w:r>
      <w:r w:rsidR="003E1DCF">
        <w:rPr>
          <w:sz w:val="22"/>
          <w:szCs w:val="22"/>
          <w:lang w:val="sr-Cyrl-CS" w:eastAsia="sr-Latn-CS"/>
        </w:rPr>
        <w:t xml:space="preserve"> </w:t>
      </w:r>
      <w:r w:rsidRPr="00C31451">
        <w:rPr>
          <w:sz w:val="22"/>
          <w:szCs w:val="22"/>
          <w:lang w:eastAsia="sr-Latn-CS"/>
        </w:rPr>
        <w:t>од</w:t>
      </w:r>
      <w:r w:rsidR="003E1DCF">
        <w:rPr>
          <w:sz w:val="22"/>
          <w:szCs w:val="22"/>
          <w:lang w:eastAsia="sr-Latn-CS"/>
        </w:rPr>
        <w:t xml:space="preserve"> </w:t>
      </w:r>
      <w:r w:rsidRPr="00C31451">
        <w:rPr>
          <w:sz w:val="22"/>
          <w:szCs w:val="22"/>
          <w:lang w:eastAsia="sr-Latn-CS"/>
        </w:rPr>
        <w:t>стране</w:t>
      </w:r>
      <w:r w:rsidR="003E1DCF">
        <w:rPr>
          <w:sz w:val="22"/>
          <w:szCs w:val="22"/>
          <w:lang w:eastAsia="sr-Latn-CS"/>
        </w:rPr>
        <w:t xml:space="preserve"> </w:t>
      </w:r>
      <w:r w:rsidRPr="00C31451">
        <w:rPr>
          <w:sz w:val="22"/>
          <w:szCs w:val="22"/>
          <w:lang w:eastAsia="sr-Latn-CS"/>
        </w:rPr>
        <w:t>одговорног</w:t>
      </w:r>
      <w:r w:rsidRPr="00C31451">
        <w:rPr>
          <w:sz w:val="22"/>
          <w:szCs w:val="22"/>
          <w:lang w:val="sr-Cyrl-CS" w:eastAsia="sr-Latn-CS"/>
        </w:rPr>
        <w:t>/их</w:t>
      </w:r>
      <w:r w:rsidR="00C35429">
        <w:rPr>
          <w:sz w:val="22"/>
          <w:szCs w:val="22"/>
          <w:lang w:val="sr-Cyrl-CS" w:eastAsia="sr-Latn-CS"/>
        </w:rPr>
        <w:t xml:space="preserve"> </w:t>
      </w:r>
      <w:r w:rsidRPr="00C31451">
        <w:rPr>
          <w:sz w:val="22"/>
          <w:szCs w:val="22"/>
          <w:lang w:eastAsia="sr-Latn-CS"/>
        </w:rPr>
        <w:t>лица</w:t>
      </w:r>
      <w:r w:rsidR="00C35429">
        <w:rPr>
          <w:sz w:val="22"/>
          <w:szCs w:val="22"/>
          <w:lang w:eastAsia="sr-Latn-CS"/>
        </w:rPr>
        <w:t xml:space="preserve"> </w:t>
      </w:r>
      <w:r w:rsidRPr="00C31451">
        <w:rPr>
          <w:sz w:val="22"/>
          <w:szCs w:val="22"/>
          <w:lang w:eastAsia="sr-Latn-CS"/>
        </w:rPr>
        <w:t>понуђача и оверен</w:t>
      </w:r>
      <w:r w:rsidRPr="00C31451">
        <w:rPr>
          <w:sz w:val="22"/>
          <w:szCs w:val="22"/>
          <w:lang w:val="sr-Cyrl-CS" w:eastAsia="sr-Latn-CS"/>
        </w:rPr>
        <w:t xml:space="preserve">и </w:t>
      </w:r>
      <w:r w:rsidRPr="00C31451">
        <w:rPr>
          <w:sz w:val="22"/>
          <w:szCs w:val="22"/>
          <w:lang w:eastAsia="sr-Latn-CS"/>
        </w:rPr>
        <w:t>печатом</w:t>
      </w:r>
      <w:r w:rsidRPr="00C31451">
        <w:rPr>
          <w:sz w:val="22"/>
          <w:szCs w:val="22"/>
          <w:lang w:val="sr-Cyrl-CS" w:eastAsia="sr-Latn-CS"/>
        </w:rPr>
        <w:t>/има</w:t>
      </w:r>
      <w:r w:rsidR="00C35429">
        <w:rPr>
          <w:sz w:val="22"/>
          <w:szCs w:val="22"/>
          <w:lang w:val="sr-Cyrl-CS" w:eastAsia="sr-Latn-CS"/>
        </w:rPr>
        <w:t xml:space="preserve"> </w:t>
      </w:r>
      <w:r w:rsidRPr="00C31451">
        <w:rPr>
          <w:sz w:val="22"/>
          <w:szCs w:val="22"/>
          <w:lang w:eastAsia="sr-Latn-CS"/>
        </w:rPr>
        <w:t>понуђача</w:t>
      </w:r>
      <w:r w:rsidRPr="00C31451">
        <w:rPr>
          <w:sz w:val="22"/>
          <w:szCs w:val="22"/>
          <w:lang w:val="sr-Cyrl-CS" w:eastAsia="sr-Latn-CS"/>
        </w:rPr>
        <w:t xml:space="preserve">. Изјаве се попуњавају електронски или хемијском оловком. </w:t>
      </w:r>
      <w:r w:rsidRPr="00C31451">
        <w:rPr>
          <w:sz w:val="22"/>
          <w:szCs w:val="22"/>
          <w:lang w:eastAsia="sr-Latn-CS"/>
        </w:rPr>
        <w:t>Дате</w:t>
      </w:r>
      <w:r w:rsidR="00C35429">
        <w:rPr>
          <w:sz w:val="22"/>
          <w:szCs w:val="22"/>
          <w:lang w:eastAsia="sr-Latn-CS"/>
        </w:rPr>
        <w:t xml:space="preserve"> </w:t>
      </w:r>
      <w:r w:rsidRPr="00C31451">
        <w:rPr>
          <w:sz w:val="22"/>
          <w:szCs w:val="22"/>
          <w:lang w:eastAsia="sr-Latn-CS"/>
        </w:rPr>
        <w:t>изјаве</w:t>
      </w:r>
      <w:r w:rsidR="00C35429">
        <w:rPr>
          <w:sz w:val="22"/>
          <w:szCs w:val="22"/>
          <w:lang w:eastAsia="sr-Latn-CS"/>
        </w:rPr>
        <w:t xml:space="preserve"> </w:t>
      </w:r>
      <w:r w:rsidRPr="00C31451">
        <w:rPr>
          <w:sz w:val="22"/>
          <w:szCs w:val="22"/>
          <w:lang w:eastAsia="sr-Latn-CS"/>
        </w:rPr>
        <w:t>морају</w:t>
      </w:r>
      <w:r w:rsidR="00C35429">
        <w:rPr>
          <w:sz w:val="22"/>
          <w:szCs w:val="22"/>
          <w:lang w:eastAsia="sr-Latn-CS"/>
        </w:rPr>
        <w:t xml:space="preserve"> </w:t>
      </w:r>
      <w:r w:rsidRPr="00C31451">
        <w:rPr>
          <w:sz w:val="22"/>
          <w:szCs w:val="22"/>
          <w:lang w:eastAsia="sr-Latn-CS"/>
        </w:rPr>
        <w:t>бити</w:t>
      </w:r>
      <w:r w:rsidR="00C35429">
        <w:rPr>
          <w:sz w:val="22"/>
          <w:szCs w:val="22"/>
          <w:lang w:eastAsia="sr-Latn-CS"/>
        </w:rPr>
        <w:t xml:space="preserve"> </w:t>
      </w:r>
      <w:r w:rsidRPr="00C31451">
        <w:rPr>
          <w:sz w:val="22"/>
          <w:szCs w:val="22"/>
          <w:lang w:eastAsia="sr-Latn-CS"/>
        </w:rPr>
        <w:t>јасне, недвосмислене и свеобухватне у погледу</w:t>
      </w:r>
      <w:r w:rsidR="00AC1069">
        <w:rPr>
          <w:sz w:val="22"/>
          <w:szCs w:val="22"/>
          <w:lang w:eastAsia="sr-Latn-CS"/>
        </w:rPr>
        <w:t xml:space="preserve"> </w:t>
      </w:r>
      <w:r w:rsidRPr="00C31451">
        <w:rPr>
          <w:sz w:val="22"/>
          <w:szCs w:val="22"/>
          <w:lang w:eastAsia="sr-Latn-CS"/>
        </w:rPr>
        <w:t>предмета (прилога) на</w:t>
      </w:r>
      <w:r w:rsidR="00AC1069">
        <w:rPr>
          <w:sz w:val="22"/>
          <w:szCs w:val="22"/>
          <w:lang w:eastAsia="sr-Latn-CS"/>
        </w:rPr>
        <w:t xml:space="preserve"> </w:t>
      </w:r>
      <w:r w:rsidRPr="00C31451">
        <w:rPr>
          <w:sz w:val="22"/>
          <w:szCs w:val="22"/>
          <w:lang w:eastAsia="sr-Latn-CS"/>
        </w:rPr>
        <w:t>који</w:t>
      </w:r>
      <w:r w:rsidR="00AC1069">
        <w:rPr>
          <w:sz w:val="22"/>
          <w:szCs w:val="22"/>
          <w:lang w:eastAsia="sr-Latn-CS"/>
        </w:rPr>
        <w:t xml:space="preserve"> </w:t>
      </w:r>
      <w:r w:rsidRPr="00C31451">
        <w:rPr>
          <w:sz w:val="22"/>
          <w:szCs w:val="22"/>
          <w:lang w:eastAsia="sr-Latn-CS"/>
        </w:rPr>
        <w:t>се</w:t>
      </w:r>
      <w:r w:rsidR="00AC1069">
        <w:rPr>
          <w:sz w:val="22"/>
          <w:szCs w:val="22"/>
          <w:lang w:eastAsia="sr-Latn-CS"/>
        </w:rPr>
        <w:t xml:space="preserve"> </w:t>
      </w:r>
      <w:r w:rsidRPr="00C31451">
        <w:rPr>
          <w:sz w:val="22"/>
          <w:szCs w:val="22"/>
          <w:lang w:eastAsia="sr-Latn-CS"/>
        </w:rPr>
        <w:t>односе</w:t>
      </w:r>
      <w:r w:rsidRPr="00C31451">
        <w:rPr>
          <w:sz w:val="22"/>
          <w:szCs w:val="22"/>
          <w:lang w:val="sr-Cyrl-CS" w:eastAsia="sr-Latn-CS"/>
        </w:rPr>
        <w:t>;</w:t>
      </w:r>
    </w:p>
    <w:p w:rsidR="00DA3481" w:rsidRPr="00C31451" w:rsidRDefault="00265570" w:rsidP="00F22043">
      <w:pPr>
        <w:autoSpaceDE w:val="0"/>
        <w:autoSpaceDN w:val="0"/>
        <w:adjustRightInd w:val="0"/>
        <w:ind w:right="2"/>
        <w:jc w:val="both"/>
        <w:rPr>
          <w:sz w:val="22"/>
          <w:szCs w:val="22"/>
          <w:lang w:val="sr-Cyrl-CS" w:eastAsia="sr-Latn-CS"/>
        </w:rPr>
      </w:pPr>
      <w:r>
        <w:rPr>
          <w:sz w:val="22"/>
          <w:szCs w:val="22"/>
          <w:lang w:val="sr-Cyrl-CS" w:eastAsia="sr-Latn-CS"/>
        </w:rPr>
        <w:tab/>
      </w:r>
      <w:r w:rsidR="00DA3481" w:rsidRPr="00C31451">
        <w:rPr>
          <w:sz w:val="22"/>
          <w:szCs w:val="22"/>
          <w:lang w:val="sr-Cyrl-CS" w:eastAsia="sr-Latn-CS"/>
        </w:rPr>
        <w:t xml:space="preserve">- понуђачи нису у обавези да достављају доказе уколико су исти јавно доступни на интернет страницама НБС </w:t>
      </w:r>
      <w:r w:rsidR="00DA3481" w:rsidRPr="00C31451">
        <w:rPr>
          <w:b/>
          <w:i/>
          <w:sz w:val="22"/>
          <w:szCs w:val="22"/>
          <w:lang w:val="sr-Latn-CS" w:eastAsia="sr-Latn-CS"/>
        </w:rPr>
        <w:t>(www. nbs.rs</w:t>
      </w:r>
      <w:r w:rsidR="00DA3481" w:rsidRPr="00C31451">
        <w:rPr>
          <w:sz w:val="22"/>
          <w:szCs w:val="22"/>
          <w:lang w:val="sr-Latn-CS" w:eastAsia="sr-Latn-CS"/>
        </w:rPr>
        <w:t xml:space="preserve">) </w:t>
      </w:r>
      <w:r w:rsidR="00DA3481" w:rsidRPr="00C31451">
        <w:rPr>
          <w:sz w:val="22"/>
          <w:szCs w:val="22"/>
          <w:lang w:val="sr-Cyrl-CS" w:eastAsia="sr-Latn-CS"/>
        </w:rPr>
        <w:t xml:space="preserve">или АПР-а </w:t>
      </w:r>
      <w:r w:rsidR="00DA3481" w:rsidRPr="00C31451">
        <w:rPr>
          <w:b/>
          <w:i/>
          <w:sz w:val="22"/>
          <w:szCs w:val="22"/>
          <w:lang w:val="sr-Latn-CS" w:eastAsia="sr-Latn-CS"/>
        </w:rPr>
        <w:t>(www. apr.gov.rs</w:t>
      </w:r>
      <w:r w:rsidR="00DA3481" w:rsidRPr="00C31451">
        <w:rPr>
          <w:sz w:val="22"/>
          <w:szCs w:val="22"/>
          <w:lang w:val="sr-Latn-CS" w:eastAsia="sr-Latn-CS"/>
        </w:rPr>
        <w:t xml:space="preserve">) </w:t>
      </w:r>
      <w:r w:rsidR="00DA3481" w:rsidRPr="00C31451">
        <w:rPr>
          <w:sz w:val="22"/>
          <w:szCs w:val="22"/>
          <w:lang w:val="sr-Cyrl-CS" w:eastAsia="sr-Latn-CS"/>
        </w:rPr>
        <w:t>у облику који је захтеван у конкурсној документацији;</w:t>
      </w:r>
    </w:p>
    <w:p w:rsidR="00DA3481" w:rsidRPr="00042AD9" w:rsidRDefault="00DA3481" w:rsidP="00F22043">
      <w:pPr>
        <w:autoSpaceDE w:val="0"/>
        <w:autoSpaceDN w:val="0"/>
        <w:adjustRightInd w:val="0"/>
        <w:ind w:right="2"/>
        <w:jc w:val="both"/>
        <w:rPr>
          <w:rFonts w:ascii="Arial" w:eastAsia="TimesNewRomanPSMT" w:hAnsi="Arial" w:cs="Arial"/>
          <w:noProof/>
          <w:sz w:val="22"/>
          <w:szCs w:val="22"/>
          <w:lang w:val="sr-Cyrl-CS"/>
        </w:rPr>
      </w:pPr>
      <w:r w:rsidRPr="00042AD9">
        <w:rPr>
          <w:rFonts w:ascii="Arial" w:eastAsia="TimesNewRomanPSMT" w:hAnsi="Arial" w:cs="Arial"/>
          <w:noProof/>
          <w:sz w:val="22"/>
          <w:szCs w:val="22"/>
          <w:lang w:val="sr-Cyrl-CS"/>
        </w:rPr>
        <w:tab/>
      </w:r>
    </w:p>
    <w:p w:rsidR="00DA3481" w:rsidRPr="00837D61" w:rsidRDefault="00DA3481" w:rsidP="00F22043">
      <w:pPr>
        <w:autoSpaceDE w:val="0"/>
        <w:autoSpaceDN w:val="0"/>
        <w:adjustRightInd w:val="0"/>
        <w:ind w:right="2"/>
        <w:jc w:val="both"/>
        <w:rPr>
          <w:rFonts w:eastAsia="TimesNewRomanPSMT"/>
          <w:b/>
          <w:noProof/>
          <w:sz w:val="22"/>
          <w:szCs w:val="22"/>
          <w:lang w:val="sr-Cyrl-CS"/>
        </w:rPr>
      </w:pPr>
      <w:r w:rsidRPr="00837D61">
        <w:rPr>
          <w:rFonts w:eastAsia="TimesNewRomanPSMT"/>
          <w:b/>
          <w:noProof/>
          <w:sz w:val="22"/>
          <w:szCs w:val="22"/>
          <w:lang w:val="sr-Cyrl-CS"/>
        </w:rPr>
        <w:t>Наручилац може у једном обрасцу изјаве да обједини доказивање  више услова.</w:t>
      </w:r>
    </w:p>
    <w:p w:rsidR="00DA3481" w:rsidRPr="00837D61" w:rsidRDefault="00DA3481" w:rsidP="00F22043">
      <w:pPr>
        <w:autoSpaceDE w:val="0"/>
        <w:autoSpaceDN w:val="0"/>
        <w:adjustRightInd w:val="0"/>
        <w:ind w:right="2"/>
        <w:jc w:val="both"/>
        <w:rPr>
          <w:rFonts w:eastAsia="TimesNewRomanPSMT"/>
          <w:noProof/>
          <w:sz w:val="22"/>
          <w:szCs w:val="22"/>
          <w:lang w:val="sr-Cyrl-CS"/>
        </w:rPr>
      </w:pPr>
    </w:p>
    <w:p w:rsidR="00DA3481" w:rsidRPr="00837D61" w:rsidRDefault="00DA3481" w:rsidP="00F22043">
      <w:pPr>
        <w:autoSpaceDE w:val="0"/>
        <w:autoSpaceDN w:val="0"/>
        <w:adjustRightInd w:val="0"/>
        <w:ind w:right="2"/>
        <w:jc w:val="both"/>
        <w:rPr>
          <w:rFonts w:eastAsia="TimesNewRomanPSMT"/>
          <w:noProof/>
          <w:sz w:val="22"/>
          <w:szCs w:val="22"/>
          <w:lang w:val="sr-Cyrl-CS"/>
        </w:rPr>
      </w:pPr>
      <w:r w:rsidRPr="00837D61">
        <w:rPr>
          <w:rFonts w:eastAsia="TimesNewRomanPSMT"/>
          <w:noProof/>
          <w:sz w:val="22"/>
          <w:szCs w:val="22"/>
          <w:lang w:val="sr-Cyrl-CS"/>
        </w:rPr>
        <w:t xml:space="preserve"> А)  </w:t>
      </w:r>
      <w:r w:rsidRPr="00837D61">
        <w:rPr>
          <w:rFonts w:eastAsia="TimesNewRomanPSMT"/>
          <w:b/>
          <w:noProof/>
          <w:sz w:val="22"/>
          <w:szCs w:val="22"/>
          <w:lang w:val="sr-Cyrl-CS"/>
        </w:rPr>
        <w:t>ЗА  САМОСТАЛНУ  ПОНУДУ</w:t>
      </w:r>
      <w:r w:rsidRPr="00837D61">
        <w:rPr>
          <w:rFonts w:eastAsia="TimesNewRomanPSMT"/>
          <w:noProof/>
          <w:sz w:val="22"/>
          <w:szCs w:val="22"/>
          <w:lang w:val="sr-Cyrl-CS"/>
        </w:rPr>
        <w:t xml:space="preserve">: Уколико понуђач поднесе понуду самостално, испуњеност услова из чл. 75. и 76. Закона о јавним набавкама, који су наведени и описани у табели </w:t>
      </w:r>
      <w:r w:rsidR="00795684">
        <w:rPr>
          <w:rFonts w:eastAsia="TimesNewRomanPSMT"/>
          <w:noProof/>
          <w:sz w:val="22"/>
          <w:szCs w:val="22"/>
        </w:rPr>
        <w:t>I</w:t>
      </w:r>
      <w:r w:rsidRPr="00837D61">
        <w:rPr>
          <w:rFonts w:eastAsia="TimesNewRomanPSMT"/>
          <w:noProof/>
          <w:sz w:val="22"/>
          <w:szCs w:val="22"/>
          <w:lang w:val="sr-Cyrl-CS"/>
        </w:rPr>
        <w:t xml:space="preserve">. и </w:t>
      </w:r>
      <w:r w:rsidR="00795684">
        <w:rPr>
          <w:rFonts w:eastAsia="TimesNewRomanPSMT"/>
          <w:noProof/>
          <w:sz w:val="22"/>
          <w:szCs w:val="22"/>
        </w:rPr>
        <w:t>II</w:t>
      </w:r>
      <w:r w:rsidRPr="00837D61">
        <w:rPr>
          <w:rFonts w:eastAsia="TimesNewRomanPSMT"/>
          <w:noProof/>
          <w:sz w:val="22"/>
          <w:szCs w:val="22"/>
          <w:lang w:val="sr-Cyrl-CS"/>
        </w:rPr>
        <w:t xml:space="preserve">., понуђач доказује достављањем свих доказа наведених у табели  </w:t>
      </w:r>
      <w:r w:rsidR="00795684">
        <w:rPr>
          <w:rFonts w:eastAsia="TimesNewRomanPSMT"/>
          <w:noProof/>
          <w:sz w:val="22"/>
          <w:szCs w:val="22"/>
        </w:rPr>
        <w:t>I</w:t>
      </w:r>
      <w:r w:rsidRPr="00837D61">
        <w:rPr>
          <w:rFonts w:eastAsia="TimesNewRomanPSMT"/>
          <w:noProof/>
          <w:sz w:val="22"/>
          <w:szCs w:val="22"/>
          <w:lang w:val="sr-Cyrl-CS"/>
        </w:rPr>
        <w:t>.</w:t>
      </w:r>
      <w:r w:rsidR="004539C6">
        <w:rPr>
          <w:rFonts w:eastAsia="TimesNewRomanPSMT"/>
          <w:noProof/>
          <w:sz w:val="22"/>
          <w:szCs w:val="22"/>
        </w:rPr>
        <w:t xml:space="preserve"> и </w:t>
      </w:r>
      <w:r w:rsidR="00795684">
        <w:rPr>
          <w:rFonts w:eastAsia="TimesNewRomanPSMT"/>
          <w:noProof/>
          <w:sz w:val="22"/>
          <w:szCs w:val="22"/>
        </w:rPr>
        <w:t>II</w:t>
      </w:r>
      <w:r w:rsidR="004539C6">
        <w:rPr>
          <w:rFonts w:eastAsia="TimesNewRomanPSMT"/>
          <w:noProof/>
          <w:sz w:val="22"/>
          <w:szCs w:val="22"/>
        </w:rPr>
        <w:t>.</w:t>
      </w:r>
      <w:r w:rsidRPr="00837D61">
        <w:rPr>
          <w:rFonts w:eastAsia="TimesNewRomanPSMT"/>
          <w:noProof/>
          <w:sz w:val="22"/>
          <w:szCs w:val="22"/>
          <w:lang w:val="sr-Cyrl-CS"/>
        </w:rPr>
        <w:t xml:space="preserve"> у Прилогу </w:t>
      </w:r>
      <w:r w:rsidR="00837D61" w:rsidRPr="00837D61">
        <w:rPr>
          <w:rFonts w:eastAsia="TimesNewRomanPSMT"/>
          <w:noProof/>
          <w:sz w:val="22"/>
          <w:szCs w:val="22"/>
        </w:rPr>
        <w:t>IV</w:t>
      </w:r>
      <w:r w:rsidRPr="00837D61">
        <w:rPr>
          <w:rFonts w:eastAsia="TimesNewRomanPSMT"/>
          <w:noProof/>
          <w:sz w:val="22"/>
          <w:szCs w:val="22"/>
          <w:lang w:val="sr-Cyrl-CS"/>
        </w:rPr>
        <w:t>. конкурсне документације.</w:t>
      </w:r>
    </w:p>
    <w:p w:rsidR="00DA3481" w:rsidRPr="00042AD9" w:rsidRDefault="00DA3481" w:rsidP="00F22043">
      <w:pPr>
        <w:autoSpaceDE w:val="0"/>
        <w:autoSpaceDN w:val="0"/>
        <w:adjustRightInd w:val="0"/>
        <w:ind w:right="2"/>
        <w:rPr>
          <w:rFonts w:ascii="Arial" w:eastAsia="TimesNewRomanPSMT" w:hAnsi="Arial" w:cs="Arial"/>
          <w:noProof/>
          <w:sz w:val="22"/>
          <w:szCs w:val="22"/>
          <w:lang w:val="sr-Cyrl-CS"/>
        </w:rPr>
      </w:pPr>
    </w:p>
    <w:p w:rsidR="00177BC9" w:rsidRPr="002C4CCD" w:rsidRDefault="00DA3481" w:rsidP="00F22043">
      <w:pPr>
        <w:ind w:right="2"/>
        <w:jc w:val="both"/>
        <w:rPr>
          <w:rFonts w:eastAsia="TimesNewRomanPSMT"/>
          <w:noProof/>
          <w:sz w:val="22"/>
          <w:szCs w:val="22"/>
          <w:lang w:val="sr-Cyrl-CS"/>
        </w:rPr>
      </w:pPr>
      <w:r w:rsidRPr="002C4CCD">
        <w:rPr>
          <w:rFonts w:eastAsia="TimesNewRomanPSMT"/>
          <w:noProof/>
          <w:sz w:val="22"/>
          <w:szCs w:val="22"/>
          <w:lang w:val="sr-Cyrl-CS"/>
        </w:rPr>
        <w:t xml:space="preserve">Б)  </w:t>
      </w:r>
      <w:r w:rsidRPr="002C4CCD">
        <w:rPr>
          <w:rFonts w:eastAsia="TimesNewRomanPSMT"/>
          <w:b/>
          <w:noProof/>
          <w:sz w:val="22"/>
          <w:szCs w:val="22"/>
          <w:lang w:val="sr-Cyrl-CS"/>
        </w:rPr>
        <w:t>ЗА  ЗАЈЕДНИЧКУ  ПОНУДУ</w:t>
      </w:r>
      <w:r w:rsidRPr="002C4CCD">
        <w:rPr>
          <w:rFonts w:eastAsia="TimesNewRomanPSMT"/>
          <w:noProof/>
          <w:sz w:val="22"/>
          <w:szCs w:val="22"/>
          <w:lang w:val="sr-Cyrl-CS"/>
        </w:rPr>
        <w:t xml:space="preserve">: </w:t>
      </w:r>
      <w:r w:rsidR="00177BC9" w:rsidRPr="002C4CCD">
        <w:rPr>
          <w:rFonts w:eastAsia="TimesNewRomanPSMT"/>
          <w:noProof/>
          <w:sz w:val="22"/>
          <w:szCs w:val="22"/>
          <w:lang w:val="sr-Cyrl-CS"/>
        </w:rPr>
        <w:t xml:space="preserve">Уколико понуду подноси група понуђача (Заједничка понуда), </w:t>
      </w:r>
      <w:r w:rsidR="00177BC9" w:rsidRPr="002C4CCD">
        <w:rPr>
          <w:rFonts w:eastAsia="TimesNewRomanPSMT"/>
          <w:b/>
          <w:noProof/>
          <w:sz w:val="22"/>
          <w:szCs w:val="22"/>
          <w:lang w:val="sr-Cyrl-CS"/>
        </w:rPr>
        <w:t>сваки понуђач из групе</w:t>
      </w:r>
      <w:r w:rsidR="00177BC9" w:rsidRPr="002C4CCD">
        <w:rPr>
          <w:rFonts w:eastAsia="TimesNewRomanPSMT"/>
          <w:noProof/>
          <w:sz w:val="22"/>
          <w:szCs w:val="22"/>
          <w:lang w:val="sr-Cyrl-CS"/>
        </w:rPr>
        <w:t xml:space="preserve"> понуђача мора да испуњава услове за учешће у поступку јавне набавке из чл. 75. ст. 1. тач. 1. до 5.  и ст. 2. Закона о јавним набавкама, који су описани у тачкама 1.-4. табеле </w:t>
      </w:r>
      <w:r w:rsidR="001041CF" w:rsidRPr="002C4CCD">
        <w:rPr>
          <w:rFonts w:eastAsia="TimesNewRomanPSMT"/>
          <w:noProof/>
          <w:sz w:val="22"/>
          <w:szCs w:val="22"/>
        </w:rPr>
        <w:t>I</w:t>
      </w:r>
      <w:r w:rsidR="00177BC9" w:rsidRPr="002C4CCD">
        <w:rPr>
          <w:rFonts w:eastAsia="TimesNewRomanPSMT"/>
          <w:noProof/>
          <w:sz w:val="22"/>
          <w:szCs w:val="22"/>
          <w:lang w:val="sr-Cyrl-CS"/>
        </w:rPr>
        <w:t xml:space="preserve">. Прилога </w:t>
      </w:r>
      <w:r w:rsidR="001041CF"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а што се за сваког понуђача доказује достављањем доказа наведених у табели </w:t>
      </w:r>
      <w:r w:rsidR="001041CF" w:rsidRPr="002C4CCD">
        <w:rPr>
          <w:rFonts w:eastAsia="TimesNewRomanPSMT"/>
          <w:noProof/>
          <w:sz w:val="22"/>
          <w:szCs w:val="22"/>
        </w:rPr>
        <w:t>I.</w:t>
      </w:r>
      <w:r w:rsidR="00177BC9" w:rsidRPr="002C4CCD">
        <w:rPr>
          <w:rFonts w:eastAsia="TimesNewRomanPSMT"/>
          <w:noProof/>
          <w:sz w:val="22"/>
          <w:szCs w:val="22"/>
          <w:lang w:val="sr-Cyrl-CS"/>
        </w:rPr>
        <w:t xml:space="preserve">  Додатне услове из чл. 76. Закона о јавним набавкама, који су описани у табели </w:t>
      </w:r>
      <w:r w:rsidR="0012646B" w:rsidRPr="002C4CCD">
        <w:rPr>
          <w:rFonts w:eastAsia="TimesNewRomanPSMT"/>
          <w:noProof/>
          <w:sz w:val="22"/>
          <w:szCs w:val="22"/>
        </w:rPr>
        <w:t>II</w:t>
      </w:r>
      <w:r w:rsidR="00177BC9" w:rsidRPr="002C4CCD">
        <w:rPr>
          <w:rFonts w:eastAsia="TimesNewRomanPSMT"/>
          <w:noProof/>
          <w:sz w:val="22"/>
          <w:szCs w:val="22"/>
          <w:lang w:val="sr-Cyrl-CS"/>
        </w:rPr>
        <w:t xml:space="preserve"> у Прилогу  </w:t>
      </w:r>
      <w:r w:rsidR="0012646B"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понуђачи испуњавају збирно, а услове описане у тачки 5. табеле </w:t>
      </w:r>
      <w:r w:rsidR="0012646B" w:rsidRPr="002C4CCD">
        <w:rPr>
          <w:rFonts w:eastAsia="TimesNewRomanPSMT"/>
          <w:noProof/>
          <w:sz w:val="22"/>
          <w:szCs w:val="22"/>
        </w:rPr>
        <w:t>I</w:t>
      </w:r>
      <w:r w:rsidR="00177BC9" w:rsidRPr="002C4CCD">
        <w:rPr>
          <w:rFonts w:eastAsia="TimesNewRomanPSMT"/>
          <w:noProof/>
          <w:sz w:val="22"/>
          <w:szCs w:val="22"/>
          <w:lang w:val="sr-Cyrl-CS"/>
        </w:rPr>
        <w:t xml:space="preserve"> у Прилогу  </w:t>
      </w:r>
      <w:r w:rsidR="0012646B" w:rsidRPr="002C4CCD">
        <w:rPr>
          <w:rFonts w:eastAsia="TimesNewRomanPSMT"/>
          <w:noProof/>
          <w:sz w:val="22"/>
          <w:szCs w:val="22"/>
        </w:rPr>
        <w:t>IV</w:t>
      </w:r>
      <w:r w:rsidR="00177BC9" w:rsidRPr="002C4CCD">
        <w:rPr>
          <w:rFonts w:eastAsia="TimesNewRomanPSMT"/>
          <w:noProof/>
          <w:sz w:val="22"/>
          <w:szCs w:val="22"/>
          <w:lang w:val="sr-Cyrl-CS"/>
        </w:rPr>
        <w:t xml:space="preserve"> конкурсне документације, испуњавају сваки од понуђача понаособ, о чему су дужни да </w:t>
      </w:r>
      <w:r w:rsidR="00177BC9" w:rsidRPr="002C4CCD">
        <w:rPr>
          <w:rFonts w:eastAsia="TimesNewRomanPSMT"/>
          <w:noProof/>
          <w:sz w:val="22"/>
          <w:szCs w:val="22"/>
        </w:rPr>
        <w:t xml:space="preserve">за сваког учесника </w:t>
      </w:r>
      <w:r w:rsidR="00177BC9" w:rsidRPr="002C4CCD">
        <w:rPr>
          <w:rFonts w:eastAsia="TimesNewRomanPSMT"/>
          <w:noProof/>
          <w:sz w:val="22"/>
          <w:szCs w:val="22"/>
          <w:lang w:val="sr-Cyrl-CS"/>
        </w:rPr>
        <w:t xml:space="preserve">доставе доказе одређене конкурсном документацијом. </w:t>
      </w:r>
    </w:p>
    <w:p w:rsidR="00177BC9" w:rsidRPr="00121816" w:rsidRDefault="00177BC9" w:rsidP="00F22043">
      <w:pPr>
        <w:pStyle w:val="1tekst"/>
        <w:ind w:left="0" w:right="2"/>
        <w:jc w:val="left"/>
        <w:rPr>
          <w:rFonts w:ascii="Times New Roman" w:eastAsia="TimesNewRomanPSMT" w:hAnsi="Times New Roman" w:cs="Times New Roman"/>
          <w:noProof/>
          <w:sz w:val="24"/>
          <w:szCs w:val="24"/>
          <w:lang w:val="sr-Cyrl-CS"/>
        </w:rPr>
      </w:pPr>
    </w:p>
    <w:p w:rsidR="00177BC9" w:rsidRPr="009317B7" w:rsidRDefault="00177BC9" w:rsidP="00F22043">
      <w:pPr>
        <w:autoSpaceDE w:val="0"/>
        <w:autoSpaceDN w:val="0"/>
        <w:adjustRightInd w:val="0"/>
        <w:ind w:right="2"/>
        <w:jc w:val="both"/>
        <w:rPr>
          <w:rFonts w:eastAsia="TimesNewRomanPSMT"/>
          <w:noProof/>
          <w:sz w:val="22"/>
          <w:szCs w:val="22"/>
          <w:lang w:val="sr-Cyrl-CS"/>
        </w:rPr>
      </w:pPr>
      <w:r w:rsidRPr="009317B7">
        <w:rPr>
          <w:rFonts w:eastAsia="TimesNewRomanPSMT"/>
          <w:noProof/>
          <w:sz w:val="22"/>
          <w:szCs w:val="22"/>
          <w:lang w:val="sr-Cyrl-CS"/>
        </w:rPr>
        <w:t xml:space="preserve">Ц)  </w:t>
      </w:r>
      <w:r w:rsidRPr="009317B7">
        <w:rPr>
          <w:rFonts w:eastAsia="TimesNewRomanPSMT"/>
          <w:b/>
          <w:noProof/>
          <w:sz w:val="22"/>
          <w:szCs w:val="22"/>
          <w:lang w:val="sr-Cyrl-CS"/>
        </w:rPr>
        <w:t>ЗА  ПОНУДУ  СА  ПОДИЗВОЂАЧИМА:</w:t>
      </w:r>
      <w:r w:rsidR="00156B63">
        <w:rPr>
          <w:rFonts w:eastAsia="TimesNewRomanPSMT"/>
          <w:b/>
          <w:noProof/>
          <w:sz w:val="22"/>
          <w:szCs w:val="22"/>
        </w:rPr>
        <w:t xml:space="preserve"> </w:t>
      </w:r>
      <w:r w:rsidRPr="009317B7">
        <w:rPr>
          <w:rFonts w:eastAsia="TimesNewRomanPSMT"/>
          <w:noProof/>
          <w:sz w:val="22"/>
          <w:szCs w:val="22"/>
          <w:lang w:val="sr-Cyrl-CS"/>
        </w:rPr>
        <w:t xml:space="preserve">Сваки понуђач даје </w:t>
      </w:r>
      <w:r w:rsidRPr="009317B7">
        <w:rPr>
          <w:rFonts w:eastAsia="TimesNewRomanPSMT"/>
          <w:b/>
          <w:noProof/>
          <w:sz w:val="22"/>
          <w:szCs w:val="22"/>
          <w:u w:val="single"/>
          <w:lang w:val="sr-Cyrl-CS"/>
        </w:rPr>
        <w:t xml:space="preserve">изјаву </w:t>
      </w:r>
      <w:r w:rsidRPr="009317B7">
        <w:rPr>
          <w:rFonts w:eastAsia="TimesNewRomanPSMT"/>
          <w:noProof/>
          <w:sz w:val="22"/>
          <w:szCs w:val="22"/>
          <w:lang w:val="sr-Cyrl-CS"/>
        </w:rPr>
        <w:t xml:space="preserve">да ли предметну јавну набавку врши без ангажовања подизвођача или уз ангажовање подизвођача.  У случају понуде са подизвођачем/има понуђач је дужан да, као саставни део понуде, поднесе изјаву да ли ће извршење набавке делимично поверити подизвођачу, уз навођење дела уговорних обавеза које ће поверити подизвођачу и њиховог описа, и дефинисање вредности дела уговора који намерава да изврши преко подизвођача. Понуђач је дужан да наведе назив подизвођача и мат. број, а уколико уговор о јавној набавци буде закључен тај подизвођач ће бити наведен у уговору. </w:t>
      </w:r>
    </w:p>
    <w:p w:rsidR="004D1303" w:rsidRDefault="00177BC9" w:rsidP="00DA08F7">
      <w:pPr>
        <w:autoSpaceDE w:val="0"/>
        <w:autoSpaceDN w:val="0"/>
        <w:adjustRightInd w:val="0"/>
        <w:ind w:right="2" w:firstLine="720"/>
        <w:jc w:val="both"/>
        <w:rPr>
          <w:rFonts w:eastAsia="TimesNewRomanPSMT"/>
          <w:noProof/>
          <w:sz w:val="22"/>
          <w:szCs w:val="22"/>
          <w:lang w:val="sr-Cyrl-CS"/>
        </w:rPr>
      </w:pPr>
      <w:r w:rsidRPr="009317B7">
        <w:rPr>
          <w:rFonts w:eastAsia="TimesNewRomanPSMT"/>
          <w:noProof/>
          <w:sz w:val="22"/>
          <w:szCs w:val="22"/>
          <w:lang w:val="sr-Cyrl-CS"/>
        </w:rPr>
        <w:t xml:space="preserve">Понуђач је дужан да за сваког подизвођача </w:t>
      </w:r>
      <w:r w:rsidRPr="009317B7">
        <w:rPr>
          <w:rFonts w:eastAsia="TimesNewRomanPSMT"/>
          <w:b/>
          <w:noProof/>
          <w:sz w:val="22"/>
          <w:szCs w:val="22"/>
          <w:lang w:val="sr-Cyrl-CS"/>
        </w:rPr>
        <w:t>достави доказе</w:t>
      </w:r>
      <w:r w:rsidRPr="009317B7">
        <w:rPr>
          <w:rFonts w:eastAsia="TimesNewRomanPSMT"/>
          <w:noProof/>
          <w:sz w:val="22"/>
          <w:szCs w:val="22"/>
          <w:lang w:val="sr-Cyrl-CS"/>
        </w:rPr>
        <w:t xml:space="preserve"> о испуњавању обавезних услова из чл. 75. ст. 1. тач. 1.- 4. Закона о јавним набавкама, на начин и у облику који је описан у тачкама 1. до 4. табеле </w:t>
      </w:r>
      <w:r w:rsidR="00DE0188" w:rsidRPr="009317B7">
        <w:rPr>
          <w:rFonts w:eastAsia="TimesNewRomanPSMT"/>
          <w:noProof/>
          <w:sz w:val="22"/>
          <w:szCs w:val="22"/>
        </w:rPr>
        <w:t>I</w:t>
      </w:r>
      <w:r w:rsidRPr="009317B7">
        <w:rPr>
          <w:rFonts w:eastAsia="TimesNewRomanPSMT"/>
          <w:noProof/>
          <w:sz w:val="22"/>
          <w:szCs w:val="22"/>
          <w:lang w:val="sr-Cyrl-CS"/>
        </w:rPr>
        <w:t xml:space="preserve">. у Прилогу  </w:t>
      </w:r>
      <w:r w:rsidR="00DE0188" w:rsidRPr="009317B7">
        <w:rPr>
          <w:rFonts w:eastAsia="TimesNewRomanPSMT"/>
          <w:noProof/>
          <w:sz w:val="22"/>
          <w:szCs w:val="22"/>
        </w:rPr>
        <w:t>IV</w:t>
      </w:r>
      <w:r w:rsidRPr="009317B7">
        <w:rPr>
          <w:rFonts w:eastAsia="TimesNewRomanPSMT"/>
          <w:noProof/>
          <w:sz w:val="22"/>
          <w:szCs w:val="22"/>
          <w:lang w:val="sr-Cyrl-CS"/>
        </w:rPr>
        <w:t xml:space="preserve"> конкурсне документације, а доказ из чл. 75. ст. 1. тач. 5. Закона о јавним набавкама, односно у тач. 5. табеле </w:t>
      </w:r>
      <w:r w:rsidR="00DE0188" w:rsidRPr="009317B7">
        <w:rPr>
          <w:rFonts w:eastAsia="TimesNewRomanPSMT"/>
          <w:noProof/>
          <w:sz w:val="22"/>
          <w:szCs w:val="22"/>
        </w:rPr>
        <w:t>I</w:t>
      </w:r>
      <w:r w:rsidRPr="009317B7">
        <w:rPr>
          <w:rFonts w:eastAsia="TimesNewRomanPSMT"/>
          <w:noProof/>
          <w:sz w:val="22"/>
          <w:szCs w:val="22"/>
          <w:lang w:val="sr-Cyrl-CS"/>
        </w:rPr>
        <w:t xml:space="preserve"> Прилога </w:t>
      </w:r>
      <w:r w:rsidR="00DE0188" w:rsidRPr="009317B7">
        <w:rPr>
          <w:rFonts w:eastAsia="TimesNewRomanPSMT"/>
          <w:noProof/>
          <w:sz w:val="22"/>
          <w:szCs w:val="22"/>
        </w:rPr>
        <w:t>IV</w:t>
      </w:r>
      <w:r w:rsidRPr="009317B7">
        <w:rPr>
          <w:rFonts w:eastAsia="TimesNewRomanPSMT"/>
          <w:noProof/>
          <w:sz w:val="22"/>
          <w:szCs w:val="22"/>
          <w:lang w:val="sr-Cyrl-CS"/>
        </w:rPr>
        <w:t xml:space="preserve">, </w:t>
      </w:r>
      <w:r w:rsidR="00DA08F7">
        <w:rPr>
          <w:rFonts w:eastAsia="TimesNewRomanPSMT"/>
          <w:noProof/>
          <w:sz w:val="22"/>
          <w:szCs w:val="22"/>
          <w:lang w:val="sr-Cyrl-CS"/>
        </w:rPr>
        <w:t xml:space="preserve">испуњавају сваки од </w:t>
      </w:r>
      <w:r w:rsidR="00DA08F7">
        <w:rPr>
          <w:rFonts w:eastAsia="TimesNewRomanPSMT"/>
          <w:noProof/>
          <w:sz w:val="22"/>
          <w:szCs w:val="22"/>
        </w:rPr>
        <w:t>подизвођача</w:t>
      </w:r>
      <w:r w:rsidR="00DA08F7" w:rsidRPr="002C4CCD">
        <w:rPr>
          <w:rFonts w:eastAsia="TimesNewRomanPSMT"/>
          <w:noProof/>
          <w:sz w:val="22"/>
          <w:szCs w:val="22"/>
          <w:lang w:val="sr-Cyrl-CS"/>
        </w:rPr>
        <w:t xml:space="preserve"> понаособ</w:t>
      </w:r>
      <w:r w:rsidR="00DA08F7">
        <w:rPr>
          <w:rFonts w:eastAsia="TimesNewRomanPSMT"/>
          <w:noProof/>
          <w:sz w:val="22"/>
          <w:szCs w:val="22"/>
          <w:lang w:val="sr-Cyrl-CS"/>
        </w:rPr>
        <w:t>.</w:t>
      </w:r>
    </w:p>
    <w:p w:rsidR="00DA08F7" w:rsidRDefault="00DA08F7" w:rsidP="00DA08F7">
      <w:pPr>
        <w:autoSpaceDE w:val="0"/>
        <w:autoSpaceDN w:val="0"/>
        <w:adjustRightInd w:val="0"/>
        <w:ind w:right="2" w:firstLine="720"/>
        <w:jc w:val="both"/>
        <w:rPr>
          <w:rFonts w:eastAsia="TimesNewRomanPSMT"/>
          <w:noProof/>
          <w:sz w:val="22"/>
          <w:szCs w:val="22"/>
        </w:rPr>
      </w:pPr>
    </w:p>
    <w:p w:rsidR="004D1303" w:rsidRPr="004D1303" w:rsidRDefault="004D1303" w:rsidP="00443A10">
      <w:pPr>
        <w:autoSpaceDE w:val="0"/>
        <w:autoSpaceDN w:val="0"/>
        <w:adjustRightInd w:val="0"/>
        <w:ind w:right="2" w:firstLine="720"/>
        <w:jc w:val="both"/>
        <w:rPr>
          <w:rFonts w:eastAsia="TimesNewRomanPSMT"/>
          <w:b/>
          <w:noProof/>
          <w:sz w:val="22"/>
          <w:szCs w:val="22"/>
        </w:rPr>
      </w:pPr>
      <w:r w:rsidRPr="004D1303">
        <w:rPr>
          <w:rFonts w:eastAsia="TimesNewRomanPSMT"/>
          <w:b/>
          <w:noProof/>
          <w:sz w:val="22"/>
          <w:szCs w:val="22"/>
        </w:rPr>
        <w:t>НАПОМЕНА: УКОЛИКО ПОНУДА НЕ САДРЖИ СВЕ НАВЕДЕНЕ ДОКАЗЕ И ПРИЛОГЕ БИЋЕ ОДБИЈЕНА КАО НЕПРИХВАТЉИВА.</w:t>
      </w:r>
    </w:p>
    <w:p w:rsidR="00177BC9" w:rsidRPr="00B8605F" w:rsidRDefault="00177BC9" w:rsidP="00F22043">
      <w:pPr>
        <w:autoSpaceDE w:val="0"/>
        <w:autoSpaceDN w:val="0"/>
        <w:adjustRightInd w:val="0"/>
        <w:ind w:right="2"/>
        <w:jc w:val="both"/>
        <w:rPr>
          <w:rFonts w:eastAsia="TimesNewRomanPSMT"/>
          <w:noProof/>
          <w:lang w:val="sr-Latn-CS"/>
        </w:rPr>
      </w:pPr>
    </w:p>
    <w:p w:rsidR="00177BC9" w:rsidRPr="00467CE2" w:rsidRDefault="00177BC9" w:rsidP="00F22043">
      <w:pPr>
        <w:ind w:right="2"/>
        <w:rPr>
          <w:lang w:val="sr-Latn-CS"/>
        </w:rPr>
      </w:pPr>
    </w:p>
    <w:p w:rsidR="00DA3481" w:rsidRPr="00443A10" w:rsidRDefault="00443A10" w:rsidP="00443A10">
      <w:pPr>
        <w:spacing w:after="200"/>
        <w:ind w:firstLine="720"/>
        <w:jc w:val="both"/>
        <w:rPr>
          <w:sz w:val="22"/>
          <w:szCs w:val="22"/>
        </w:rPr>
      </w:pPr>
      <w:r w:rsidRPr="00443A10">
        <w:rPr>
          <w:b/>
          <w:sz w:val="22"/>
          <w:szCs w:val="22"/>
          <w:lang w:val="sr-Cyrl-CS"/>
        </w:rPr>
        <w:t>ВАЖНА  НАПОМЕНА</w:t>
      </w:r>
      <w:r w:rsidRPr="00443A10">
        <w:rPr>
          <w:sz w:val="22"/>
          <w:szCs w:val="22"/>
          <w:lang w:val="sr-Cyrl-CS"/>
        </w:rPr>
        <w:t xml:space="preserve">:  </w:t>
      </w:r>
      <w:r w:rsidRPr="00443A10">
        <w:rPr>
          <w:sz w:val="22"/>
          <w:szCs w:val="22"/>
        </w:rPr>
        <w:t xml:space="preserve">Имајући у виду чињеницу да се од 01. септембра 2013. године, примењује Правилник о садржини Регистра понуђача и документацији која се подноси уз пријаву за регистрацију понуђача („Службени гласник РС, број 75/2013), </w:t>
      </w:r>
      <w:r w:rsidRPr="00443A10">
        <w:rPr>
          <w:b/>
          <w:sz w:val="22"/>
          <w:szCs w:val="22"/>
        </w:rPr>
        <w:t xml:space="preserve">лица која су уписана у Регистар понуђача нису дужна да приликом подношења понуде доказују испуњеност обавезних услова за учешће у поступку јавне набавке, прописане чланом 75. став 1. тач. 1) до 4) Закона о јавним набавкама, али су у обавези да Наручиоцу на одговарајући начин (писменом у склопу понуде) доставе Изјаву да доказну документацију за испуњавање услова из чл. 75. ст. </w:t>
      </w:r>
      <w:r w:rsidR="002242F0">
        <w:rPr>
          <w:b/>
          <w:sz w:val="22"/>
          <w:szCs w:val="22"/>
        </w:rPr>
        <w:t>1. тач. 1.-4. З</w:t>
      </w:r>
      <w:r w:rsidRPr="00443A10">
        <w:rPr>
          <w:b/>
          <w:sz w:val="22"/>
          <w:szCs w:val="22"/>
        </w:rPr>
        <w:t>ЈН</w:t>
      </w:r>
      <w:r w:rsidRPr="00443A10">
        <w:rPr>
          <w:b/>
          <w:sz w:val="22"/>
          <w:szCs w:val="22"/>
          <w:lang w:val="sr-Cyrl-CS"/>
        </w:rPr>
        <w:t>, не достављају из разлога што су уписани у Регистар понуђача.</w:t>
      </w:r>
      <w:r w:rsidRPr="00443A10">
        <w:rPr>
          <w:sz w:val="22"/>
          <w:szCs w:val="22"/>
        </w:rPr>
        <w:t>. Наручилац ће на интернет страници Агенције за привредне регистре да провери да ли је лице које поднесе понуду уписано у регистар понуђача.</w:t>
      </w:r>
      <w:r w:rsidRPr="00443A10">
        <w:rPr>
          <w:b/>
          <w:sz w:val="22"/>
          <w:szCs w:val="22"/>
        </w:rPr>
        <w:t>Понуђач ће у својој понуди јасно навести да се налазе у регистру понуђача</w:t>
      </w:r>
      <w:r w:rsidRPr="00443A10">
        <w:rPr>
          <w:sz w:val="22"/>
          <w:szCs w:val="22"/>
        </w:rPr>
        <w:t>.</w:t>
      </w:r>
    </w:p>
    <w:p w:rsidR="00FD0E0E" w:rsidRDefault="00FD0E0E" w:rsidP="00CB7051">
      <w:pPr>
        <w:ind w:firstLine="720"/>
        <w:jc w:val="both"/>
        <w:rPr>
          <w:sz w:val="22"/>
          <w:szCs w:val="22"/>
        </w:rPr>
      </w:pPr>
    </w:p>
    <w:p w:rsidR="00A35242" w:rsidRDefault="00A35242" w:rsidP="00A35242">
      <w:pPr>
        <w:spacing w:after="200"/>
        <w:rPr>
          <w:b/>
          <w:bCs/>
          <w:sz w:val="22"/>
          <w:szCs w:val="22"/>
        </w:rPr>
      </w:pPr>
      <w:r>
        <w:rPr>
          <w:b/>
          <w:bCs/>
          <w:sz w:val="22"/>
          <w:szCs w:val="22"/>
        </w:rPr>
        <w:br w:type="page"/>
      </w:r>
    </w:p>
    <w:p w:rsidR="003138B3" w:rsidRPr="000A59CB" w:rsidRDefault="003138B3" w:rsidP="000A59CB">
      <w:pPr>
        <w:pStyle w:val="Heading1"/>
      </w:pPr>
      <w:bookmarkStart w:id="14" w:name="_Toc453584288"/>
      <w:r w:rsidRPr="000A59CB">
        <w:lastRenderedPageBreak/>
        <w:t xml:space="preserve">ПРИЛОГ </w:t>
      </w:r>
      <w:r w:rsidR="00DA2528" w:rsidRPr="000A59CB">
        <w:t>V</w:t>
      </w:r>
      <w:bookmarkEnd w:id="14"/>
    </w:p>
    <w:p w:rsidR="003138B3" w:rsidRDefault="003138B3" w:rsidP="00DA2528">
      <w:pPr>
        <w:pStyle w:val="Heading1"/>
        <w:rPr>
          <w:sz w:val="22"/>
          <w:szCs w:val="22"/>
        </w:rPr>
      </w:pPr>
    </w:p>
    <w:p w:rsidR="00DA2528" w:rsidRPr="00220D68" w:rsidRDefault="00DA2528" w:rsidP="000A59CB">
      <w:pPr>
        <w:pStyle w:val="Heading2"/>
      </w:pPr>
      <w:bookmarkStart w:id="15" w:name="_Toc453584289"/>
      <w:r w:rsidRPr="00220D68">
        <w:t>УПУСТВО ПОНУЂАЧИМА КАКО ДА САЧИНЕ ПОНУДУ</w:t>
      </w:r>
      <w:bookmarkEnd w:id="15"/>
    </w:p>
    <w:p w:rsidR="00DA2528" w:rsidRDefault="00DA2528" w:rsidP="00DA2528">
      <w:pPr>
        <w:rPr>
          <w:sz w:val="22"/>
          <w:szCs w:val="22"/>
        </w:rPr>
      </w:pPr>
    </w:p>
    <w:p w:rsidR="005D7601" w:rsidRPr="006B75B0" w:rsidRDefault="005D7601" w:rsidP="005D7601">
      <w:pPr>
        <w:jc w:val="both"/>
        <w:rPr>
          <w:b/>
          <w:bCs/>
          <w:iCs/>
          <w:sz w:val="22"/>
          <w:szCs w:val="22"/>
        </w:rPr>
      </w:pPr>
      <w:r w:rsidRPr="006B75B0">
        <w:rPr>
          <w:b/>
          <w:bCs/>
          <w:iCs/>
          <w:sz w:val="22"/>
          <w:szCs w:val="22"/>
        </w:rPr>
        <w:t>1. Подаци о језику на којем понуда мора да буде састављена</w:t>
      </w:r>
    </w:p>
    <w:p w:rsidR="005D7601" w:rsidRPr="00637D03" w:rsidRDefault="005D7601" w:rsidP="005D7601">
      <w:pPr>
        <w:jc w:val="both"/>
        <w:rPr>
          <w:b/>
          <w:bCs/>
          <w:i/>
          <w:iCs/>
          <w:sz w:val="22"/>
          <w:szCs w:val="22"/>
        </w:rPr>
      </w:pPr>
    </w:p>
    <w:p w:rsidR="005D7601" w:rsidRPr="00637D03" w:rsidRDefault="005D7601" w:rsidP="005D7601">
      <w:pPr>
        <w:autoSpaceDE w:val="0"/>
        <w:autoSpaceDN w:val="0"/>
        <w:adjustRightInd w:val="0"/>
        <w:spacing w:line="276" w:lineRule="auto"/>
        <w:ind w:firstLine="720"/>
        <w:jc w:val="both"/>
        <w:rPr>
          <w:color w:val="000000"/>
          <w:sz w:val="22"/>
          <w:szCs w:val="22"/>
        </w:rPr>
      </w:pPr>
      <w:r w:rsidRPr="00637D03">
        <w:rPr>
          <w:color w:val="000000"/>
          <w:sz w:val="22"/>
          <w:szCs w:val="22"/>
        </w:rPr>
        <w:t>Понуда мора бити сачињена на српском језику.</w:t>
      </w:r>
    </w:p>
    <w:p w:rsidR="005D7601" w:rsidRPr="00637D03" w:rsidRDefault="005D7601" w:rsidP="005D7601">
      <w:pPr>
        <w:ind w:firstLine="720"/>
        <w:jc w:val="both"/>
        <w:rPr>
          <w:b/>
          <w:bCs/>
          <w:i/>
          <w:iCs/>
          <w:sz w:val="22"/>
          <w:szCs w:val="22"/>
        </w:rPr>
      </w:pPr>
      <w:r w:rsidRPr="00637D03">
        <w:rPr>
          <w:color w:val="000000"/>
          <w:sz w:val="22"/>
          <w:szCs w:val="22"/>
        </w:rPr>
        <w:t>Сва документа у понуди морају бити на српском језику.</w:t>
      </w:r>
    </w:p>
    <w:p w:rsidR="005D7601" w:rsidRPr="00637D03" w:rsidRDefault="005D7601" w:rsidP="005D7601">
      <w:pPr>
        <w:jc w:val="both"/>
        <w:rPr>
          <w:sz w:val="22"/>
          <w:szCs w:val="22"/>
        </w:rPr>
      </w:pPr>
    </w:p>
    <w:p w:rsidR="005D7601" w:rsidRPr="006B75B0" w:rsidRDefault="005D7601" w:rsidP="005D7601">
      <w:pPr>
        <w:jc w:val="both"/>
        <w:rPr>
          <w:rFonts w:eastAsia="TimesNewRomanPSMT"/>
          <w:bCs/>
          <w:sz w:val="22"/>
          <w:szCs w:val="22"/>
        </w:rPr>
      </w:pPr>
      <w:r w:rsidRPr="006B75B0">
        <w:rPr>
          <w:b/>
          <w:bCs/>
          <w:iCs/>
          <w:sz w:val="22"/>
          <w:szCs w:val="22"/>
        </w:rPr>
        <w:t>2. Начин на који понуда мора да буде сачињена</w:t>
      </w:r>
    </w:p>
    <w:p w:rsidR="005D7601" w:rsidRPr="00637D03" w:rsidRDefault="005D7601" w:rsidP="005D7601">
      <w:pPr>
        <w:jc w:val="both"/>
        <w:rPr>
          <w:rFonts w:eastAsia="TimesNewRomanPSMT"/>
          <w:bCs/>
          <w:sz w:val="22"/>
          <w:szCs w:val="22"/>
        </w:rPr>
      </w:pPr>
    </w:p>
    <w:p w:rsidR="005D7601" w:rsidRPr="00637D03" w:rsidRDefault="005D7601" w:rsidP="005D7601">
      <w:pPr>
        <w:ind w:firstLine="720"/>
        <w:jc w:val="both"/>
        <w:rPr>
          <w:rFonts w:eastAsia="TimesNewRomanPSMT"/>
          <w:bCs/>
          <w:sz w:val="22"/>
          <w:szCs w:val="22"/>
        </w:rPr>
      </w:pPr>
      <w:r w:rsidRPr="00637D03">
        <w:rPr>
          <w:rFonts w:eastAsia="TimesNewRomanPSMT"/>
          <w:bCs/>
          <w:sz w:val="22"/>
          <w:szCs w:val="22"/>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5D7601" w:rsidRPr="00B71DD6" w:rsidRDefault="005D7601" w:rsidP="005D7601">
      <w:pPr>
        <w:ind w:firstLine="720"/>
        <w:jc w:val="both"/>
        <w:rPr>
          <w:rFonts w:eastAsia="TimesNewRomanPSMT"/>
          <w:bCs/>
          <w:sz w:val="22"/>
          <w:szCs w:val="22"/>
        </w:rPr>
      </w:pPr>
      <w:r w:rsidRPr="00B71DD6">
        <w:rPr>
          <w:rFonts w:eastAsia="TimesNewRomanPSMT"/>
          <w:bCs/>
          <w:sz w:val="22"/>
          <w:szCs w:val="22"/>
        </w:rPr>
        <w:t>На полеђини коверте или на кутији навести назив</w:t>
      </w:r>
      <w:r w:rsidRPr="00B71DD6">
        <w:rPr>
          <w:rFonts w:eastAsia="TimesNewRomanPSMT"/>
          <w:bCs/>
          <w:sz w:val="22"/>
          <w:szCs w:val="22"/>
          <w:lang w:val="sr-Cyrl-CS"/>
        </w:rPr>
        <w:t xml:space="preserve"> и адресу</w:t>
      </w:r>
      <w:r w:rsidRPr="00B71DD6">
        <w:rPr>
          <w:rFonts w:eastAsia="TimesNewRomanPSMT"/>
          <w:bCs/>
          <w:sz w:val="22"/>
          <w:szCs w:val="22"/>
        </w:rPr>
        <w:t xml:space="preserve"> понуђача.</w:t>
      </w:r>
    </w:p>
    <w:p w:rsidR="005D7601" w:rsidRPr="00B71DD6" w:rsidRDefault="005D7601" w:rsidP="00B71DD6">
      <w:pPr>
        <w:ind w:firstLine="720"/>
        <w:jc w:val="both"/>
        <w:rPr>
          <w:rFonts w:eastAsia="TimesNewRomanPSMT"/>
          <w:bCs/>
          <w:sz w:val="22"/>
          <w:szCs w:val="22"/>
        </w:rPr>
      </w:pPr>
      <w:r w:rsidRPr="00B71DD6">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D7601" w:rsidRPr="00173AC9" w:rsidRDefault="005D7601" w:rsidP="00941D36">
      <w:pPr>
        <w:pStyle w:val="NoSpacing"/>
        <w:jc w:val="both"/>
        <w:rPr>
          <w:rFonts w:ascii="Times New Roman" w:hAnsi="Times New Roman"/>
          <w:sz w:val="22"/>
          <w:szCs w:val="22"/>
        </w:rPr>
      </w:pPr>
      <w:r w:rsidRPr="00B71DD6">
        <w:rPr>
          <w:rFonts w:ascii="Times New Roman" w:eastAsia="TimesNewRomanPSMT" w:hAnsi="Times New Roman"/>
          <w:bCs/>
          <w:sz w:val="22"/>
          <w:szCs w:val="22"/>
        </w:rPr>
        <w:t xml:space="preserve">Понуду доставити на адресу: Студентски центар „Приштина“ – Косовска Митровица, Џона </w:t>
      </w:r>
      <w:r w:rsidRPr="00173AC9">
        <w:rPr>
          <w:rFonts w:ascii="Times New Roman" w:eastAsia="TimesNewRomanPSMT" w:hAnsi="Times New Roman"/>
          <w:bCs/>
          <w:sz w:val="22"/>
          <w:szCs w:val="22"/>
        </w:rPr>
        <w:t>Кенедија бр. 6</w:t>
      </w:r>
      <w:r w:rsidRPr="00173AC9">
        <w:rPr>
          <w:rFonts w:ascii="Times New Roman" w:hAnsi="Times New Roman"/>
          <w:i/>
          <w:iCs/>
          <w:sz w:val="22"/>
          <w:szCs w:val="22"/>
        </w:rPr>
        <w:t xml:space="preserve">, </w:t>
      </w:r>
      <w:r w:rsidRPr="00173AC9">
        <w:rPr>
          <w:rFonts w:ascii="Times New Roman" w:hAnsi="Times New Roman"/>
          <w:iCs/>
          <w:sz w:val="22"/>
          <w:szCs w:val="22"/>
        </w:rPr>
        <w:t>38220 Косовска Митровица</w:t>
      </w:r>
      <w:r w:rsidR="0080670C" w:rsidRPr="00173AC9">
        <w:rPr>
          <w:rFonts w:ascii="Times New Roman" w:hAnsi="Times New Roman"/>
          <w:iCs/>
          <w:sz w:val="22"/>
          <w:szCs w:val="22"/>
        </w:rPr>
        <w:t xml:space="preserve"> </w:t>
      </w:r>
      <w:r w:rsidRPr="00173AC9">
        <w:rPr>
          <w:rFonts w:ascii="Times New Roman" w:eastAsia="TimesNewRomanPSMT" w:hAnsi="Times New Roman"/>
          <w:bCs/>
          <w:sz w:val="22"/>
          <w:szCs w:val="22"/>
        </w:rPr>
        <w:t xml:space="preserve">са назнаком: </w:t>
      </w:r>
      <w:r w:rsidRPr="00173AC9">
        <w:rPr>
          <w:rFonts w:ascii="Times New Roman" w:eastAsia="TimesNewRomanPS-BoldMT" w:hAnsi="Times New Roman"/>
          <w:bCs/>
          <w:sz w:val="22"/>
          <w:szCs w:val="22"/>
        </w:rPr>
        <w:t xml:space="preserve">,,Понуда за јавну </w:t>
      </w:r>
      <w:r w:rsidRPr="00173AC9">
        <w:rPr>
          <w:rFonts w:ascii="Times New Roman" w:hAnsi="Times New Roman"/>
          <w:sz w:val="22"/>
          <w:szCs w:val="22"/>
        </w:rPr>
        <w:t xml:space="preserve">набавку </w:t>
      </w:r>
      <w:r w:rsidR="005E2EBB" w:rsidRPr="00173AC9">
        <w:rPr>
          <w:rFonts w:ascii="Times New Roman" w:hAnsi="Times New Roman"/>
          <w:sz w:val="22"/>
          <w:szCs w:val="22"/>
        </w:rPr>
        <w:t>радова</w:t>
      </w:r>
      <w:r w:rsidR="00612C3C" w:rsidRPr="00173AC9">
        <w:rPr>
          <w:rFonts w:ascii="Times New Roman" w:hAnsi="Times New Roman"/>
          <w:sz w:val="22"/>
          <w:szCs w:val="22"/>
        </w:rPr>
        <w:t xml:space="preserve"> –</w:t>
      </w:r>
      <w:r w:rsidR="0080670C" w:rsidRPr="00173AC9">
        <w:rPr>
          <w:rFonts w:ascii="Times New Roman" w:hAnsi="Times New Roman"/>
          <w:sz w:val="22"/>
          <w:szCs w:val="22"/>
        </w:rPr>
        <w:t xml:space="preserve"> </w:t>
      </w:r>
      <w:r w:rsidR="00173AC9" w:rsidRPr="00173AC9">
        <w:rPr>
          <w:rFonts w:ascii="Times New Roman" w:hAnsi="Times New Roman"/>
          <w:sz w:val="22"/>
          <w:szCs w:val="22"/>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603B51" w:rsidRPr="00173AC9">
        <w:rPr>
          <w:rFonts w:ascii="Times New Roman" w:hAnsi="Times New Roman"/>
          <w:sz w:val="22"/>
          <w:szCs w:val="22"/>
        </w:rPr>
        <w:t xml:space="preserve">, </w:t>
      </w:r>
      <w:r w:rsidR="00B71DD6" w:rsidRPr="00173AC9">
        <w:rPr>
          <w:rFonts w:ascii="Times New Roman" w:hAnsi="Times New Roman"/>
          <w:sz w:val="22"/>
          <w:szCs w:val="22"/>
        </w:rPr>
        <w:t xml:space="preserve">број </w:t>
      </w:r>
      <w:r w:rsidR="007858C1" w:rsidRPr="00173AC9">
        <w:rPr>
          <w:rFonts w:ascii="Times New Roman" w:hAnsi="Times New Roman"/>
          <w:sz w:val="22"/>
          <w:szCs w:val="22"/>
        </w:rPr>
        <w:t>4-Р 04/2016</w:t>
      </w:r>
      <w:r w:rsidRPr="00173AC9">
        <w:rPr>
          <w:rFonts w:ascii="Times New Roman" w:eastAsia="TimesNewRomanPSMT" w:hAnsi="Times New Roman"/>
          <w:bCs/>
          <w:sz w:val="22"/>
          <w:szCs w:val="22"/>
        </w:rPr>
        <w:t xml:space="preserve">- </w:t>
      </w:r>
      <w:r w:rsidRPr="00173AC9">
        <w:rPr>
          <w:rFonts w:ascii="Times New Roman" w:eastAsia="TimesNewRomanPS-BoldMT" w:hAnsi="Times New Roman"/>
          <w:b/>
          <w:bCs/>
          <w:sz w:val="22"/>
          <w:szCs w:val="22"/>
        </w:rPr>
        <w:t>НЕ ОТВАРАТИ</w:t>
      </w:r>
      <w:r w:rsidRPr="00173AC9">
        <w:rPr>
          <w:rFonts w:ascii="Times New Roman" w:eastAsia="TimesNewRomanPS-BoldMT" w:hAnsi="Times New Roman"/>
          <w:bCs/>
          <w:sz w:val="22"/>
          <w:szCs w:val="22"/>
        </w:rPr>
        <w:t>”.</w:t>
      </w:r>
    </w:p>
    <w:p w:rsidR="005D7601" w:rsidRPr="00D22F99" w:rsidRDefault="005D7601" w:rsidP="005D7601">
      <w:pPr>
        <w:autoSpaceDE w:val="0"/>
        <w:autoSpaceDN w:val="0"/>
        <w:adjustRightInd w:val="0"/>
        <w:ind w:firstLine="720"/>
        <w:jc w:val="both"/>
        <w:rPr>
          <w:b/>
          <w:sz w:val="22"/>
          <w:szCs w:val="22"/>
        </w:rPr>
      </w:pPr>
    </w:p>
    <w:p w:rsidR="005D7601" w:rsidRPr="00B55D33" w:rsidRDefault="005D7601" w:rsidP="007F7DDE">
      <w:pPr>
        <w:shd w:val="clear" w:color="auto" w:fill="FFFFFF" w:themeFill="background1"/>
        <w:autoSpaceDE w:val="0"/>
        <w:autoSpaceDN w:val="0"/>
        <w:adjustRightInd w:val="0"/>
        <w:ind w:firstLine="720"/>
        <w:jc w:val="both"/>
        <w:rPr>
          <w:b/>
          <w:sz w:val="22"/>
          <w:szCs w:val="22"/>
        </w:rPr>
      </w:pPr>
      <w:r w:rsidRPr="00B55D33">
        <w:rPr>
          <w:b/>
          <w:sz w:val="22"/>
          <w:szCs w:val="22"/>
        </w:rPr>
        <w:t xml:space="preserve">Отварање понуда је јавно и одржаће се по истеку рока за подношење понуда, </w:t>
      </w:r>
      <w:r w:rsidR="00173AC9">
        <w:rPr>
          <w:b/>
          <w:sz w:val="22"/>
          <w:szCs w:val="22"/>
        </w:rPr>
        <w:t>2</w:t>
      </w:r>
      <w:r w:rsidR="00C521AE">
        <w:rPr>
          <w:b/>
          <w:sz w:val="22"/>
          <w:szCs w:val="22"/>
        </w:rPr>
        <w:t>1</w:t>
      </w:r>
      <w:r w:rsidR="00173AC9">
        <w:rPr>
          <w:b/>
          <w:sz w:val="22"/>
          <w:szCs w:val="22"/>
        </w:rPr>
        <w:t>.06.</w:t>
      </w:r>
      <w:r w:rsidR="00826AF8" w:rsidRPr="00B55D33">
        <w:rPr>
          <w:b/>
          <w:sz w:val="22"/>
          <w:szCs w:val="22"/>
        </w:rPr>
        <w:t>201</w:t>
      </w:r>
      <w:r w:rsidR="00173AC9">
        <w:rPr>
          <w:b/>
          <w:sz w:val="22"/>
          <w:szCs w:val="22"/>
        </w:rPr>
        <w:t>6</w:t>
      </w:r>
      <w:r w:rsidRPr="00B55D33">
        <w:rPr>
          <w:b/>
          <w:sz w:val="22"/>
          <w:szCs w:val="22"/>
        </w:rPr>
        <w:t xml:space="preserve">. године у </w:t>
      </w:r>
      <w:r w:rsidR="00173AC9">
        <w:rPr>
          <w:b/>
          <w:sz w:val="22"/>
          <w:szCs w:val="22"/>
        </w:rPr>
        <w:t>09</w:t>
      </w:r>
      <w:r w:rsidRPr="00B55D33">
        <w:rPr>
          <w:b/>
          <w:sz w:val="22"/>
          <w:szCs w:val="22"/>
        </w:rPr>
        <w:t>.00  часова у просторијама Студентског центра „Приштина“ на адреси Џона Кенедија бр. 6 Косовска Митровица, у присуству чланова Комисије.</w:t>
      </w:r>
    </w:p>
    <w:p w:rsidR="005D7601" w:rsidRPr="00185BDD" w:rsidRDefault="005D7601" w:rsidP="007F7DDE">
      <w:pPr>
        <w:shd w:val="clear" w:color="auto" w:fill="FFFFFF" w:themeFill="background1"/>
        <w:autoSpaceDE w:val="0"/>
        <w:autoSpaceDN w:val="0"/>
        <w:adjustRightInd w:val="0"/>
        <w:ind w:firstLine="720"/>
        <w:jc w:val="both"/>
        <w:rPr>
          <w:b/>
          <w:i/>
          <w:iCs/>
          <w:color w:val="FF0000"/>
          <w:sz w:val="22"/>
          <w:szCs w:val="22"/>
        </w:rPr>
      </w:pPr>
      <w:r w:rsidRPr="00B55D33">
        <w:rPr>
          <w:b/>
          <w:sz w:val="22"/>
          <w:szCs w:val="22"/>
        </w:rPr>
        <w:t xml:space="preserve">Понуда се сматра благовременом уколико је примљена од стране наручиоца до </w:t>
      </w:r>
      <w:r w:rsidR="00173AC9">
        <w:rPr>
          <w:b/>
          <w:sz w:val="22"/>
          <w:szCs w:val="22"/>
        </w:rPr>
        <w:t>2</w:t>
      </w:r>
      <w:r w:rsidR="00C521AE">
        <w:rPr>
          <w:b/>
          <w:sz w:val="22"/>
          <w:szCs w:val="22"/>
        </w:rPr>
        <w:t>1</w:t>
      </w:r>
      <w:r w:rsidR="00173AC9">
        <w:rPr>
          <w:b/>
          <w:sz w:val="22"/>
          <w:szCs w:val="22"/>
        </w:rPr>
        <w:t>.06.2016</w:t>
      </w:r>
      <w:r w:rsidRPr="00B55D33">
        <w:rPr>
          <w:b/>
          <w:sz w:val="22"/>
          <w:szCs w:val="22"/>
        </w:rPr>
        <w:t>.</w:t>
      </w:r>
      <w:r w:rsidR="00953CFF" w:rsidRPr="00B55D33">
        <w:rPr>
          <w:b/>
          <w:sz w:val="22"/>
          <w:szCs w:val="22"/>
        </w:rPr>
        <w:t xml:space="preserve"> </w:t>
      </w:r>
      <w:r w:rsidRPr="00B55D33">
        <w:rPr>
          <w:b/>
          <w:sz w:val="22"/>
          <w:szCs w:val="22"/>
        </w:rPr>
        <w:t xml:space="preserve">године најкасније до </w:t>
      </w:r>
      <w:r w:rsidR="00173AC9">
        <w:rPr>
          <w:b/>
          <w:sz w:val="22"/>
          <w:szCs w:val="22"/>
        </w:rPr>
        <w:t>09</w:t>
      </w:r>
      <w:r w:rsidRPr="00B55D33">
        <w:rPr>
          <w:b/>
          <w:sz w:val="22"/>
          <w:szCs w:val="22"/>
        </w:rPr>
        <w:t>,00 часова.</w:t>
      </w:r>
    </w:p>
    <w:p w:rsidR="005D7601" w:rsidRPr="00C5414A" w:rsidRDefault="005D7601" w:rsidP="007F7DDE">
      <w:pPr>
        <w:shd w:val="clear" w:color="auto" w:fill="FFFFFF" w:themeFill="background1"/>
        <w:autoSpaceDE w:val="0"/>
        <w:autoSpaceDN w:val="0"/>
        <w:adjustRightInd w:val="0"/>
        <w:jc w:val="both"/>
        <w:rPr>
          <w:b/>
          <w:color w:val="FF0000"/>
          <w:sz w:val="22"/>
          <w:szCs w:val="22"/>
        </w:rPr>
      </w:pPr>
      <w:r w:rsidRPr="00185BDD">
        <w:rPr>
          <w:b/>
          <w:color w:val="FF0000"/>
          <w:sz w:val="22"/>
          <w:szCs w:val="22"/>
        </w:rPr>
        <w:tab/>
      </w:r>
    </w:p>
    <w:p w:rsidR="005D7601" w:rsidRPr="00637D03" w:rsidRDefault="005D7601" w:rsidP="005D7601">
      <w:pPr>
        <w:autoSpaceDE w:val="0"/>
        <w:autoSpaceDN w:val="0"/>
        <w:adjustRightInd w:val="0"/>
        <w:ind w:firstLine="720"/>
        <w:jc w:val="both"/>
        <w:rPr>
          <w:sz w:val="22"/>
          <w:szCs w:val="22"/>
        </w:rPr>
      </w:pPr>
      <w:r w:rsidRPr="00637D03">
        <w:rPr>
          <w:sz w:val="22"/>
          <w:szCs w:val="22"/>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w:t>
      </w:r>
      <w:r w:rsidRPr="00637D03">
        <w:rPr>
          <w:sz w:val="22"/>
          <w:szCs w:val="22"/>
          <w:lang w:val="sr-Cyrl-CS"/>
        </w:rPr>
        <w:t>н</w:t>
      </w:r>
      <w:r w:rsidRPr="00637D03">
        <w:rPr>
          <w:sz w:val="22"/>
          <w:szCs w:val="22"/>
        </w:rPr>
        <w:t>аруч</w:t>
      </w:r>
      <w:r w:rsidRPr="00637D03">
        <w:rPr>
          <w:sz w:val="22"/>
          <w:szCs w:val="22"/>
          <w:lang w:val="sr-Cyrl-CS"/>
        </w:rPr>
        <w:t>и</w:t>
      </w:r>
      <w:r w:rsidRPr="00637D03">
        <w:rPr>
          <w:sz w:val="22"/>
          <w:szCs w:val="22"/>
        </w:rPr>
        <w:t>лац ће понуђачу предати потврду пријема понуде.У потврди о пријему наручилац ће навести датум и сат пријема понуде.</w:t>
      </w:r>
    </w:p>
    <w:p w:rsidR="005D7601" w:rsidRPr="00637D03" w:rsidRDefault="005D7601" w:rsidP="005D7601">
      <w:pPr>
        <w:autoSpaceDE w:val="0"/>
        <w:autoSpaceDN w:val="0"/>
        <w:adjustRightInd w:val="0"/>
        <w:ind w:firstLine="720"/>
        <w:jc w:val="both"/>
        <w:rPr>
          <w:sz w:val="22"/>
          <w:szCs w:val="22"/>
        </w:rPr>
      </w:pPr>
      <w:r w:rsidRPr="00637D03">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D7601" w:rsidRPr="00637D03" w:rsidRDefault="005D7601" w:rsidP="005D7601">
      <w:pPr>
        <w:jc w:val="both"/>
        <w:rPr>
          <w:rFonts w:eastAsia="TimesNewRomanPSMT"/>
          <w:bCs/>
          <w:sz w:val="22"/>
          <w:szCs w:val="22"/>
        </w:rPr>
      </w:pPr>
    </w:p>
    <w:p w:rsidR="005D7601" w:rsidRPr="00BC02BE" w:rsidRDefault="005D7601" w:rsidP="005D7601">
      <w:pPr>
        <w:jc w:val="both"/>
        <w:rPr>
          <w:sz w:val="22"/>
          <w:szCs w:val="22"/>
        </w:rPr>
      </w:pPr>
      <w:r w:rsidRPr="002163E3">
        <w:rPr>
          <w:b/>
          <w:iCs/>
          <w:sz w:val="22"/>
          <w:szCs w:val="22"/>
        </w:rPr>
        <w:t>3.</w:t>
      </w:r>
      <w:r w:rsidR="00BC02BE">
        <w:rPr>
          <w:b/>
          <w:bCs/>
          <w:iCs/>
          <w:sz w:val="22"/>
          <w:szCs w:val="22"/>
        </w:rPr>
        <w:t xml:space="preserve"> </w:t>
      </w:r>
      <w:r w:rsidR="007B0948">
        <w:rPr>
          <w:b/>
          <w:bCs/>
          <w:iCs/>
          <w:sz w:val="22"/>
          <w:szCs w:val="22"/>
        </w:rPr>
        <w:t xml:space="preserve"> </w:t>
      </w:r>
      <w:r w:rsidR="00034651">
        <w:rPr>
          <w:b/>
          <w:bCs/>
          <w:iCs/>
          <w:sz w:val="22"/>
          <w:szCs w:val="22"/>
        </w:rPr>
        <w:t>Партије</w:t>
      </w:r>
    </w:p>
    <w:p w:rsidR="005D7601" w:rsidRPr="002163E3" w:rsidRDefault="005D7601" w:rsidP="005D7601">
      <w:pPr>
        <w:jc w:val="both"/>
        <w:rPr>
          <w:sz w:val="22"/>
          <w:szCs w:val="22"/>
        </w:rPr>
      </w:pPr>
    </w:p>
    <w:p w:rsidR="005D7601" w:rsidRPr="00637D03" w:rsidRDefault="005D7601" w:rsidP="005D7601">
      <w:pPr>
        <w:ind w:firstLine="720"/>
        <w:jc w:val="both"/>
        <w:rPr>
          <w:iCs/>
          <w:sz w:val="22"/>
          <w:szCs w:val="22"/>
        </w:rPr>
      </w:pPr>
      <w:r w:rsidRPr="002163E3">
        <w:rPr>
          <w:iCs/>
          <w:sz w:val="22"/>
          <w:szCs w:val="22"/>
        </w:rPr>
        <w:t>Предмет јавне набавке није обликован у више партија.</w:t>
      </w:r>
    </w:p>
    <w:p w:rsidR="00953842" w:rsidRPr="00953842" w:rsidRDefault="00953842" w:rsidP="005D7601">
      <w:pPr>
        <w:jc w:val="both"/>
        <w:rPr>
          <w:sz w:val="22"/>
          <w:szCs w:val="22"/>
        </w:rPr>
      </w:pPr>
      <w:r>
        <w:rPr>
          <w:sz w:val="22"/>
          <w:szCs w:val="22"/>
        </w:rPr>
        <w:tab/>
      </w:r>
    </w:p>
    <w:p w:rsidR="005D7601" w:rsidRPr="00BB4173" w:rsidRDefault="005D7601" w:rsidP="005D7601">
      <w:pPr>
        <w:jc w:val="both"/>
        <w:rPr>
          <w:bCs/>
          <w:iCs/>
          <w:sz w:val="22"/>
          <w:szCs w:val="22"/>
        </w:rPr>
      </w:pPr>
      <w:r w:rsidRPr="006B75B0">
        <w:rPr>
          <w:b/>
          <w:iCs/>
          <w:sz w:val="22"/>
          <w:szCs w:val="22"/>
        </w:rPr>
        <w:t>4.</w:t>
      </w:r>
      <w:r w:rsidRPr="006B75B0">
        <w:rPr>
          <w:b/>
          <w:bCs/>
          <w:iCs/>
          <w:sz w:val="22"/>
          <w:szCs w:val="22"/>
        </w:rPr>
        <w:t xml:space="preserve">  Понуда са варијантама</w:t>
      </w:r>
    </w:p>
    <w:p w:rsidR="005D7601" w:rsidRPr="00637D03" w:rsidRDefault="005D7601" w:rsidP="005D7601">
      <w:pPr>
        <w:jc w:val="both"/>
        <w:rPr>
          <w:bCs/>
          <w:iCs/>
          <w:sz w:val="22"/>
          <w:szCs w:val="22"/>
        </w:rPr>
      </w:pPr>
    </w:p>
    <w:p w:rsidR="005D7601" w:rsidRPr="00637D03" w:rsidRDefault="005D7601" w:rsidP="005D7601">
      <w:pPr>
        <w:ind w:firstLine="720"/>
        <w:jc w:val="both"/>
        <w:rPr>
          <w:b/>
          <w:bCs/>
          <w:i/>
          <w:iCs/>
          <w:sz w:val="22"/>
          <w:szCs w:val="22"/>
        </w:rPr>
      </w:pPr>
      <w:r w:rsidRPr="00637D03">
        <w:rPr>
          <w:bCs/>
          <w:iCs/>
          <w:sz w:val="22"/>
          <w:szCs w:val="22"/>
        </w:rPr>
        <w:t>Подношење понуде са варијантама није дозвољено.</w:t>
      </w:r>
    </w:p>
    <w:p w:rsidR="001A1A2E" w:rsidRPr="001A1A2E" w:rsidRDefault="001A1A2E" w:rsidP="005D7601">
      <w:pPr>
        <w:jc w:val="both"/>
        <w:rPr>
          <w:sz w:val="22"/>
          <w:szCs w:val="22"/>
        </w:rPr>
      </w:pPr>
      <w:r>
        <w:rPr>
          <w:sz w:val="22"/>
          <w:szCs w:val="22"/>
        </w:rPr>
        <w:tab/>
      </w:r>
    </w:p>
    <w:p w:rsidR="005D7601" w:rsidRPr="00D5134F" w:rsidRDefault="005D7601" w:rsidP="005D7601">
      <w:pPr>
        <w:jc w:val="both"/>
        <w:rPr>
          <w:sz w:val="22"/>
          <w:szCs w:val="22"/>
        </w:rPr>
      </w:pPr>
      <w:r w:rsidRPr="00D5134F">
        <w:rPr>
          <w:b/>
          <w:bCs/>
          <w:iCs/>
          <w:sz w:val="22"/>
          <w:szCs w:val="22"/>
        </w:rPr>
        <w:t xml:space="preserve">5. </w:t>
      </w:r>
      <w:r w:rsidRPr="00D5134F">
        <w:rPr>
          <w:b/>
          <w:iCs/>
          <w:sz w:val="22"/>
          <w:szCs w:val="22"/>
        </w:rPr>
        <w:t>Начин измене, допуне и опозива понуде</w:t>
      </w:r>
    </w:p>
    <w:p w:rsidR="005D7601" w:rsidRDefault="005D7601" w:rsidP="005D7601">
      <w:pPr>
        <w:jc w:val="both"/>
        <w:rPr>
          <w:sz w:val="22"/>
          <w:szCs w:val="22"/>
        </w:rPr>
      </w:pPr>
    </w:p>
    <w:p w:rsidR="005D7601" w:rsidRPr="00637D03" w:rsidRDefault="009B2356" w:rsidP="009B2356">
      <w:pPr>
        <w:jc w:val="both"/>
        <w:rPr>
          <w:sz w:val="22"/>
          <w:szCs w:val="22"/>
        </w:rPr>
      </w:pPr>
      <w:r>
        <w:rPr>
          <w:sz w:val="22"/>
          <w:szCs w:val="22"/>
        </w:rPr>
        <w:tab/>
      </w:r>
      <w:r w:rsidR="005D7601" w:rsidRPr="00637D03">
        <w:rPr>
          <w:sz w:val="22"/>
          <w:szCs w:val="22"/>
        </w:rPr>
        <w:t>У року за подношење понуде понуђач може да измени, допуни или опозове своју понуду на начин који је одређен за подношење понуде.</w:t>
      </w:r>
    </w:p>
    <w:p w:rsidR="005D7601" w:rsidRPr="00637D03" w:rsidRDefault="005D7601" w:rsidP="005D7601">
      <w:pPr>
        <w:ind w:firstLine="720"/>
        <w:jc w:val="both"/>
        <w:rPr>
          <w:rFonts w:eastAsia="TimesNewRomanPSMT"/>
          <w:bCs/>
          <w:iCs/>
          <w:sz w:val="22"/>
          <w:szCs w:val="22"/>
        </w:rPr>
      </w:pPr>
      <w:r w:rsidRPr="00637D03">
        <w:rPr>
          <w:sz w:val="22"/>
          <w:szCs w:val="22"/>
        </w:rPr>
        <w:t>Понуђач је дужан да јасно назначи који део понуде мења односно која документа накнадно доставља.</w:t>
      </w:r>
    </w:p>
    <w:p w:rsidR="005D7601" w:rsidRPr="00637D03" w:rsidRDefault="005D7601" w:rsidP="005D7601">
      <w:pPr>
        <w:ind w:firstLine="720"/>
        <w:jc w:val="both"/>
        <w:rPr>
          <w:rFonts w:eastAsia="TimesNewRomanPSMT"/>
          <w:bCs/>
          <w:iCs/>
          <w:sz w:val="22"/>
          <w:szCs w:val="22"/>
        </w:rPr>
      </w:pPr>
      <w:r w:rsidRPr="00637D03">
        <w:rPr>
          <w:rFonts w:eastAsia="TimesNewRomanPSMT"/>
          <w:bCs/>
          <w:iCs/>
          <w:sz w:val="22"/>
          <w:szCs w:val="22"/>
        </w:rPr>
        <w:lastRenderedPageBreak/>
        <w:t>Измену, допуну или опозив понуде треба доставити на адресу</w:t>
      </w:r>
      <w:r w:rsidRPr="00637D03">
        <w:rPr>
          <w:rFonts w:eastAsia="TimesNewRomanPSMT"/>
          <w:bCs/>
          <w:sz w:val="22"/>
          <w:szCs w:val="22"/>
        </w:rPr>
        <w:t xml:space="preserve"> Студентски центар „Приштина“ – Косовска Митровица, Џона Кенедија бр. 6</w:t>
      </w:r>
      <w:r w:rsidRPr="00637D03">
        <w:rPr>
          <w:i/>
          <w:iCs/>
          <w:sz w:val="22"/>
          <w:szCs w:val="22"/>
        </w:rPr>
        <w:t xml:space="preserve">, </w:t>
      </w:r>
      <w:r w:rsidRPr="00637D03">
        <w:rPr>
          <w:iCs/>
          <w:sz w:val="22"/>
          <w:szCs w:val="22"/>
        </w:rPr>
        <w:t>38220 Косовска Митровица</w:t>
      </w:r>
      <w:r w:rsidRPr="00637D03">
        <w:rPr>
          <w:i/>
          <w:iCs/>
          <w:sz w:val="22"/>
          <w:szCs w:val="22"/>
        </w:rPr>
        <w:t xml:space="preserve">, </w:t>
      </w:r>
      <w:r w:rsidRPr="00637D03">
        <w:rPr>
          <w:rFonts w:eastAsia="TimesNewRomanPSMT"/>
          <w:bCs/>
          <w:iCs/>
          <w:sz w:val="22"/>
          <w:szCs w:val="22"/>
        </w:rPr>
        <w:t>са назнаком:</w:t>
      </w:r>
    </w:p>
    <w:p w:rsidR="0024414E" w:rsidRDefault="005D7601" w:rsidP="00F41DF6">
      <w:pPr>
        <w:jc w:val="center"/>
        <w:rPr>
          <w:sz w:val="22"/>
          <w:szCs w:val="22"/>
        </w:rPr>
      </w:pPr>
      <w:r w:rsidRPr="00637D03">
        <w:rPr>
          <w:rFonts w:eastAsia="TimesNewRomanPSMT"/>
          <w:bCs/>
          <w:iCs/>
          <w:sz w:val="22"/>
          <w:szCs w:val="22"/>
        </w:rPr>
        <w:t>„</w:t>
      </w:r>
      <w:r w:rsidRPr="00637D03">
        <w:rPr>
          <w:rFonts w:eastAsia="TimesNewRomanPSMT"/>
          <w:b/>
          <w:bCs/>
          <w:iCs/>
          <w:sz w:val="22"/>
          <w:szCs w:val="22"/>
        </w:rPr>
        <w:t>Измена понуде</w:t>
      </w:r>
      <w:r w:rsidRPr="00637D03">
        <w:rPr>
          <w:rFonts w:eastAsia="TimesNewRomanPS-BoldMT"/>
          <w:b/>
          <w:bCs/>
          <w:sz w:val="22"/>
          <w:szCs w:val="22"/>
        </w:rPr>
        <w:t xml:space="preserve"> за јавну набавку</w:t>
      </w:r>
      <w:r w:rsidR="0024414E" w:rsidRPr="0024414E">
        <w:rPr>
          <w:rFonts w:eastAsia="TimesNewRomanPS-BoldMT"/>
          <w:b/>
          <w:bCs/>
          <w:sz w:val="22"/>
          <w:szCs w:val="22"/>
        </w:rPr>
        <w:t xml:space="preserve"> </w:t>
      </w:r>
      <w:r w:rsidR="005E2EBB" w:rsidRPr="0024414E">
        <w:rPr>
          <w:b/>
          <w:sz w:val="22"/>
          <w:szCs w:val="22"/>
        </w:rPr>
        <w:t>радов</w:t>
      </w:r>
      <w:r w:rsidR="0024414E">
        <w:rPr>
          <w:b/>
          <w:sz w:val="22"/>
          <w:szCs w:val="22"/>
        </w:rPr>
        <w:t>а</w:t>
      </w:r>
      <w:r w:rsidR="00CA590E" w:rsidRPr="00953CFF">
        <w:rPr>
          <w:sz w:val="22"/>
          <w:szCs w:val="22"/>
        </w:rPr>
        <w:t xml:space="preserve"> </w:t>
      </w:r>
    </w:p>
    <w:p w:rsidR="005D7601" w:rsidRPr="00953CFF" w:rsidRDefault="00332083" w:rsidP="00F41DF6">
      <w:pPr>
        <w:jc w:val="center"/>
        <w:rPr>
          <w:rFonts w:eastAsia="TimesNewRomanPSMT"/>
          <w:bCs/>
          <w:iCs/>
          <w:sz w:val="22"/>
          <w:szCs w:val="22"/>
        </w:rPr>
      </w:pPr>
      <w:r>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CA590E" w:rsidRPr="00953CFF">
        <w:rPr>
          <w:sz w:val="22"/>
          <w:szCs w:val="22"/>
        </w:rPr>
        <w:t>,</w:t>
      </w:r>
      <w:r w:rsidR="003B4298">
        <w:rPr>
          <w:sz w:val="22"/>
          <w:szCs w:val="22"/>
        </w:rPr>
        <w:t xml:space="preserve"> </w:t>
      </w:r>
      <w:r w:rsidR="00CA590E" w:rsidRPr="00953CFF">
        <w:rPr>
          <w:sz w:val="22"/>
          <w:szCs w:val="22"/>
        </w:rPr>
        <w:t xml:space="preserve">број </w:t>
      </w:r>
      <w:r w:rsidR="007858C1">
        <w:rPr>
          <w:sz w:val="22"/>
          <w:szCs w:val="22"/>
        </w:rPr>
        <w:t>4-Р 04/2016</w:t>
      </w:r>
      <w:r w:rsidR="005D7601" w:rsidRPr="00953CFF">
        <w:rPr>
          <w:rFonts w:eastAsia="TimesNewRomanPSMT"/>
          <w:b/>
          <w:bCs/>
          <w:sz w:val="22"/>
          <w:szCs w:val="22"/>
        </w:rPr>
        <w:t xml:space="preserve">- </w:t>
      </w:r>
      <w:r w:rsidR="005D7601"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24414E" w:rsidRDefault="005D7601" w:rsidP="005D7601">
      <w:pPr>
        <w:jc w:val="center"/>
        <w:rPr>
          <w:sz w:val="22"/>
          <w:szCs w:val="22"/>
        </w:rPr>
      </w:pPr>
      <w:r w:rsidRPr="00953CFF">
        <w:rPr>
          <w:rFonts w:eastAsia="TimesNewRomanPSMT"/>
          <w:bCs/>
          <w:iCs/>
          <w:sz w:val="22"/>
          <w:szCs w:val="22"/>
        </w:rPr>
        <w:t>„</w:t>
      </w:r>
      <w:r w:rsidRPr="00953CFF">
        <w:rPr>
          <w:rFonts w:eastAsia="TimesNewRomanPSMT"/>
          <w:b/>
          <w:bCs/>
          <w:iCs/>
          <w:sz w:val="22"/>
          <w:szCs w:val="22"/>
        </w:rPr>
        <w:t>Допуна понуде</w:t>
      </w:r>
      <w:r w:rsidR="008C4E39">
        <w:rPr>
          <w:rFonts w:eastAsia="TimesNewRomanPSMT"/>
          <w:b/>
          <w:bCs/>
          <w:iCs/>
          <w:sz w:val="22"/>
          <w:szCs w:val="22"/>
        </w:rPr>
        <w:t xml:space="preserve"> </w:t>
      </w:r>
      <w:r w:rsidRPr="00953CFF">
        <w:rPr>
          <w:rFonts w:eastAsia="TimesNewRomanPS-BoldMT"/>
          <w:b/>
          <w:bCs/>
          <w:sz w:val="22"/>
          <w:szCs w:val="22"/>
        </w:rPr>
        <w:t>за јавну набавку</w:t>
      </w:r>
      <w:r w:rsidR="0024414E">
        <w:rPr>
          <w:rFonts w:eastAsia="TimesNewRomanPS-BoldMT"/>
          <w:b/>
          <w:bCs/>
          <w:sz w:val="22"/>
          <w:szCs w:val="22"/>
        </w:rPr>
        <w:t xml:space="preserve"> </w:t>
      </w:r>
      <w:r w:rsidR="0024414E" w:rsidRPr="0024414E">
        <w:rPr>
          <w:b/>
          <w:sz w:val="22"/>
          <w:szCs w:val="22"/>
        </w:rPr>
        <w:t>радов</w:t>
      </w:r>
      <w:r w:rsidR="0024414E">
        <w:rPr>
          <w:b/>
          <w:sz w:val="22"/>
          <w:szCs w:val="22"/>
        </w:rPr>
        <w:t>а</w:t>
      </w:r>
      <w:r w:rsidR="0024414E">
        <w:rPr>
          <w:sz w:val="22"/>
          <w:szCs w:val="22"/>
        </w:rPr>
        <w:t xml:space="preserve"> </w:t>
      </w:r>
    </w:p>
    <w:p w:rsidR="005D7601" w:rsidRPr="00953CFF" w:rsidRDefault="00EC29F3" w:rsidP="005D7601">
      <w:pPr>
        <w:jc w:val="center"/>
        <w:rPr>
          <w:rFonts w:eastAsia="TimesNewRomanPSMT"/>
          <w:bCs/>
          <w:iCs/>
          <w:sz w:val="22"/>
          <w:szCs w:val="22"/>
        </w:rPr>
      </w:pPr>
      <w:r w:rsidRPr="00EC29F3">
        <w:rPr>
          <w:sz w:val="22"/>
          <w:szCs w:val="22"/>
          <w:lang w:val="sr-Cyrl-CS"/>
        </w:rPr>
        <w:t xml:space="preserve"> </w:t>
      </w:r>
      <w:r w:rsidR="00332083">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7858C1">
        <w:rPr>
          <w:sz w:val="22"/>
          <w:szCs w:val="22"/>
        </w:rPr>
        <w:t>4-Р 04/2016</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Опозив понуде</w:t>
      </w:r>
      <w:r w:rsidR="008C4E39">
        <w:rPr>
          <w:rFonts w:eastAsia="TimesNewRomanPSMT"/>
          <w:b/>
          <w:bCs/>
          <w:iCs/>
          <w:sz w:val="22"/>
          <w:szCs w:val="22"/>
        </w:rPr>
        <w:t xml:space="preserve"> </w:t>
      </w:r>
      <w:r w:rsidRPr="00953CFF">
        <w:rPr>
          <w:rFonts w:eastAsia="TimesNewRomanPS-BoldMT"/>
          <w:b/>
          <w:bCs/>
          <w:sz w:val="22"/>
          <w:szCs w:val="22"/>
        </w:rPr>
        <w:t xml:space="preserve">за јавну </w:t>
      </w:r>
      <w:r w:rsidR="000D41B6" w:rsidRPr="00953CFF">
        <w:rPr>
          <w:rFonts w:eastAsia="TimesNewRomanPS-BoldMT"/>
          <w:b/>
          <w:bCs/>
          <w:sz w:val="22"/>
          <w:szCs w:val="22"/>
        </w:rPr>
        <w:t>набавку</w:t>
      </w:r>
      <w:r w:rsidR="00663CA2" w:rsidRPr="00663CA2">
        <w:rPr>
          <w:b/>
          <w:sz w:val="22"/>
          <w:szCs w:val="22"/>
        </w:rPr>
        <w:t xml:space="preserve"> </w:t>
      </w:r>
      <w:r w:rsidR="00663CA2" w:rsidRPr="0024414E">
        <w:rPr>
          <w:b/>
          <w:sz w:val="22"/>
          <w:szCs w:val="22"/>
        </w:rPr>
        <w:t>радов</w:t>
      </w:r>
      <w:r w:rsidR="00663CA2">
        <w:rPr>
          <w:b/>
          <w:sz w:val="22"/>
          <w:szCs w:val="22"/>
        </w:rPr>
        <w:t>а</w:t>
      </w:r>
    </w:p>
    <w:p w:rsidR="00C56CB6" w:rsidRPr="00953CFF" w:rsidRDefault="00332083" w:rsidP="005D7601">
      <w:pPr>
        <w:jc w:val="center"/>
        <w:rPr>
          <w:rFonts w:eastAsia="TimesNewRomanPS-BoldMT"/>
          <w:b/>
          <w:bCs/>
          <w:sz w:val="22"/>
          <w:szCs w:val="22"/>
        </w:rPr>
      </w:pPr>
      <w:r>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7858C1">
        <w:rPr>
          <w:sz w:val="22"/>
          <w:szCs w:val="22"/>
        </w:rPr>
        <w:t>4-Р 04/2016</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953CFF" w:rsidRDefault="005D7601" w:rsidP="005D7601">
      <w:pPr>
        <w:jc w:val="center"/>
        <w:rPr>
          <w:rFonts w:eastAsia="TimesNewRomanPS-BoldMT"/>
          <w:bCs/>
          <w:sz w:val="22"/>
          <w:szCs w:val="22"/>
        </w:rPr>
      </w:pPr>
      <w:r w:rsidRPr="00953CFF">
        <w:rPr>
          <w:rFonts w:eastAsia="TimesNewRomanPS-BoldMT"/>
          <w:b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Измена и допуна понуде</w:t>
      </w:r>
      <w:r w:rsidRPr="00953CFF">
        <w:rPr>
          <w:rFonts w:eastAsia="TimesNewRomanPS-BoldMT"/>
          <w:b/>
          <w:bCs/>
          <w:sz w:val="22"/>
          <w:szCs w:val="22"/>
        </w:rPr>
        <w:t xml:space="preserve"> за јавну набавку</w:t>
      </w:r>
      <w:r w:rsidR="00663CA2" w:rsidRPr="00663CA2">
        <w:rPr>
          <w:b/>
          <w:sz w:val="22"/>
          <w:szCs w:val="22"/>
        </w:rPr>
        <w:t xml:space="preserve"> </w:t>
      </w:r>
      <w:r w:rsidR="00663CA2" w:rsidRPr="0024414E">
        <w:rPr>
          <w:b/>
          <w:sz w:val="22"/>
          <w:szCs w:val="22"/>
        </w:rPr>
        <w:t>радов</w:t>
      </w:r>
      <w:r w:rsidR="00663CA2">
        <w:rPr>
          <w:b/>
          <w:sz w:val="22"/>
          <w:szCs w:val="22"/>
        </w:rPr>
        <w:t>а</w:t>
      </w:r>
    </w:p>
    <w:p w:rsidR="005D7601" w:rsidRDefault="00332083" w:rsidP="00F41DF6">
      <w:pPr>
        <w:jc w:val="center"/>
        <w:rPr>
          <w:rFonts w:eastAsia="TimesNewRomanPS-BoldMT"/>
          <w:b/>
          <w:bCs/>
          <w:sz w:val="22"/>
          <w:szCs w:val="22"/>
        </w:rPr>
      </w:pPr>
      <w:r>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BA546F" w:rsidRPr="00953CFF">
        <w:rPr>
          <w:sz w:val="22"/>
          <w:szCs w:val="22"/>
        </w:rPr>
        <w:t>,</w:t>
      </w:r>
      <w:r w:rsidR="00BA546F">
        <w:rPr>
          <w:sz w:val="22"/>
          <w:szCs w:val="22"/>
        </w:rPr>
        <w:t xml:space="preserve"> </w:t>
      </w:r>
      <w:r w:rsidR="00BA546F" w:rsidRPr="00953CFF">
        <w:rPr>
          <w:sz w:val="22"/>
          <w:szCs w:val="22"/>
        </w:rPr>
        <w:t xml:space="preserve">број </w:t>
      </w:r>
      <w:r w:rsidR="007858C1">
        <w:rPr>
          <w:sz w:val="22"/>
          <w:szCs w:val="22"/>
        </w:rPr>
        <w:t>4-Р 04/2016</w:t>
      </w:r>
      <w:r w:rsidR="001D2E3E" w:rsidRPr="00953CFF">
        <w:rPr>
          <w:rFonts w:eastAsia="TimesNewRomanPSMT"/>
          <w:b/>
          <w:bCs/>
          <w:sz w:val="22"/>
          <w:szCs w:val="22"/>
        </w:rPr>
        <w:t xml:space="preserve">- </w:t>
      </w:r>
      <w:r w:rsidR="001D2E3E" w:rsidRPr="00953CFF">
        <w:rPr>
          <w:rFonts w:eastAsia="TimesNewRomanPS-BoldMT"/>
          <w:b/>
          <w:bCs/>
          <w:sz w:val="22"/>
          <w:szCs w:val="22"/>
        </w:rPr>
        <w:t>НЕ ОТВАРАТИ”</w:t>
      </w:r>
    </w:p>
    <w:p w:rsidR="005D7601" w:rsidRPr="00637D03" w:rsidRDefault="005D7601" w:rsidP="005D7601">
      <w:pPr>
        <w:jc w:val="both"/>
        <w:rPr>
          <w:rFonts w:eastAsia="TimesNewRomanPSMT"/>
          <w:bCs/>
          <w:sz w:val="22"/>
          <w:szCs w:val="22"/>
        </w:rPr>
      </w:pPr>
    </w:p>
    <w:p w:rsidR="005D7601" w:rsidRPr="00315D25" w:rsidRDefault="005D7601" w:rsidP="00315D25">
      <w:pPr>
        <w:ind w:firstLine="720"/>
        <w:jc w:val="both"/>
        <w:rPr>
          <w:sz w:val="22"/>
          <w:szCs w:val="22"/>
        </w:rPr>
      </w:pPr>
      <w:r w:rsidRPr="00637D03">
        <w:rPr>
          <w:rFonts w:eastAsia="TimesNewRomanPSMT"/>
          <w:bCs/>
          <w:sz w:val="22"/>
          <w:szCs w:val="22"/>
        </w:rPr>
        <w:t>На полеђини коверте или на кутији навести назив</w:t>
      </w:r>
      <w:r w:rsidRPr="00637D03">
        <w:rPr>
          <w:rFonts w:eastAsia="TimesNewRomanPSMT"/>
          <w:bCs/>
          <w:sz w:val="22"/>
          <w:szCs w:val="22"/>
          <w:lang w:val="sr-Cyrl-CS"/>
        </w:rPr>
        <w:t xml:space="preserve"> и адресу</w:t>
      </w:r>
      <w:r w:rsidRPr="00637D03">
        <w:rPr>
          <w:rFonts w:eastAsia="TimesNewRomanPSMT"/>
          <w:bCs/>
          <w:sz w:val="22"/>
          <w:szCs w:val="22"/>
        </w:rPr>
        <w:t xml:space="preserve">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315D25">
        <w:rPr>
          <w:sz w:val="22"/>
          <w:szCs w:val="22"/>
        </w:rPr>
        <w:t xml:space="preserve"> </w:t>
      </w:r>
      <w:r w:rsidRPr="00637D03">
        <w:rPr>
          <w:sz w:val="22"/>
          <w:szCs w:val="22"/>
        </w:rPr>
        <w:t>По истеку рока за подношење понуда понуђач не може да повуче нити да мења своју понуду.</w:t>
      </w:r>
    </w:p>
    <w:p w:rsidR="005D7601" w:rsidRPr="00637D03" w:rsidRDefault="005D7601" w:rsidP="005D7601">
      <w:pPr>
        <w:jc w:val="both"/>
        <w:rPr>
          <w:b/>
          <w:i/>
          <w:iCs/>
          <w:sz w:val="22"/>
          <w:szCs w:val="22"/>
        </w:rPr>
      </w:pPr>
    </w:p>
    <w:p w:rsidR="005D7601" w:rsidRPr="00475425" w:rsidRDefault="005D7601" w:rsidP="005D7601">
      <w:pPr>
        <w:jc w:val="both"/>
        <w:rPr>
          <w:sz w:val="22"/>
          <w:szCs w:val="22"/>
        </w:rPr>
      </w:pPr>
      <w:r w:rsidRPr="00475425">
        <w:rPr>
          <w:b/>
          <w:bCs/>
          <w:iCs/>
          <w:sz w:val="22"/>
          <w:szCs w:val="22"/>
        </w:rPr>
        <w:t xml:space="preserve">6. Учествовање у заједничкој понуди или као подизвођач </w:t>
      </w:r>
    </w:p>
    <w:p w:rsidR="005D7601" w:rsidRPr="00637D03" w:rsidRDefault="005D7601" w:rsidP="005D7601">
      <w:pPr>
        <w:jc w:val="both"/>
        <w:rPr>
          <w:sz w:val="22"/>
          <w:szCs w:val="22"/>
        </w:rPr>
      </w:pPr>
    </w:p>
    <w:p w:rsidR="005D7601" w:rsidRPr="00637D03" w:rsidRDefault="005D7601" w:rsidP="005D7601">
      <w:pPr>
        <w:ind w:firstLine="720"/>
        <w:jc w:val="both"/>
        <w:rPr>
          <w:iCs/>
          <w:sz w:val="22"/>
          <w:szCs w:val="22"/>
        </w:rPr>
      </w:pPr>
      <w:r w:rsidRPr="00637D03">
        <w:rPr>
          <w:bCs/>
          <w:iCs/>
          <w:sz w:val="22"/>
          <w:szCs w:val="22"/>
        </w:rPr>
        <w:t>Понуђач може да поднесе само једну понуду.</w:t>
      </w:r>
    </w:p>
    <w:p w:rsidR="005D7601" w:rsidRPr="00637D03" w:rsidRDefault="005D7601" w:rsidP="005D7601">
      <w:pPr>
        <w:ind w:firstLine="720"/>
        <w:jc w:val="both"/>
        <w:rPr>
          <w:iCs/>
          <w:sz w:val="22"/>
          <w:szCs w:val="22"/>
        </w:rPr>
      </w:pPr>
      <w:r w:rsidRPr="00637D03">
        <w:rPr>
          <w:iCs/>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D7601" w:rsidRPr="00637D03" w:rsidRDefault="005D7601" w:rsidP="005D7601">
      <w:pPr>
        <w:ind w:firstLine="720"/>
        <w:jc w:val="both"/>
        <w:rPr>
          <w:i/>
          <w:iCs/>
          <w:color w:val="FF0000"/>
          <w:sz w:val="22"/>
          <w:szCs w:val="22"/>
        </w:rPr>
      </w:pPr>
      <w:r w:rsidRPr="00637D03">
        <w:rPr>
          <w:iCs/>
          <w:sz w:val="22"/>
          <w:szCs w:val="22"/>
        </w:rPr>
        <w:t xml:space="preserve">У Обрасцу понуде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F26278">
        <w:rPr>
          <w:iCs/>
          <w:sz w:val="22"/>
          <w:szCs w:val="22"/>
        </w:rPr>
        <w:t>,</w:t>
      </w:r>
      <w:r w:rsidRPr="00637D03">
        <w:rPr>
          <w:iCs/>
          <w:sz w:val="22"/>
          <w:szCs w:val="22"/>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D7601" w:rsidRPr="00637D03" w:rsidRDefault="005D7601" w:rsidP="005D7601">
      <w:pPr>
        <w:jc w:val="both"/>
        <w:rPr>
          <w:i/>
          <w:iCs/>
          <w:color w:val="FF0000"/>
          <w:sz w:val="22"/>
          <w:szCs w:val="22"/>
        </w:rPr>
      </w:pPr>
    </w:p>
    <w:p w:rsidR="005D7601" w:rsidRPr="00D5134F" w:rsidRDefault="005D7601" w:rsidP="005D7601">
      <w:pPr>
        <w:jc w:val="both"/>
        <w:rPr>
          <w:iCs/>
          <w:sz w:val="22"/>
          <w:szCs w:val="22"/>
        </w:rPr>
      </w:pPr>
      <w:r w:rsidRPr="00D5134F">
        <w:rPr>
          <w:b/>
          <w:bCs/>
          <w:iCs/>
          <w:sz w:val="22"/>
          <w:szCs w:val="22"/>
        </w:rPr>
        <w:t>7. Понуда са подизвођачем</w:t>
      </w:r>
    </w:p>
    <w:p w:rsidR="005D7601" w:rsidRPr="00637D03" w:rsidRDefault="005D7601" w:rsidP="005D7601">
      <w:pPr>
        <w:jc w:val="both"/>
        <w:rPr>
          <w:iCs/>
          <w:sz w:val="22"/>
          <w:szCs w:val="22"/>
        </w:rPr>
      </w:pPr>
    </w:p>
    <w:p w:rsidR="005D7601" w:rsidRPr="00637D03" w:rsidRDefault="005D7601" w:rsidP="005D7601">
      <w:pPr>
        <w:ind w:firstLine="720"/>
        <w:jc w:val="both"/>
        <w:rPr>
          <w:iCs/>
          <w:sz w:val="22"/>
          <w:szCs w:val="22"/>
        </w:rPr>
      </w:pPr>
      <w:r w:rsidRPr="00637D03">
        <w:rPr>
          <w:iCs/>
          <w:sz w:val="22"/>
          <w:szCs w:val="22"/>
        </w:rPr>
        <w:t>Уколико понуђач подноси понуду са подизвођачем дужан је да у Обрасцу понуде</w:t>
      </w:r>
      <w:r w:rsidR="00FD6EC2">
        <w:rPr>
          <w:iCs/>
          <w:sz w:val="22"/>
          <w:szCs w:val="22"/>
        </w:rPr>
        <w:t xml:space="preserve">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637D03">
        <w:rPr>
          <w:iCs/>
          <w:sz w:val="22"/>
          <w:szCs w:val="22"/>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5D7601" w:rsidRPr="00637D03" w:rsidRDefault="005D7601" w:rsidP="005D7601">
      <w:pPr>
        <w:ind w:firstLine="720"/>
        <w:jc w:val="both"/>
        <w:rPr>
          <w:iCs/>
          <w:sz w:val="22"/>
          <w:szCs w:val="22"/>
        </w:rPr>
      </w:pPr>
      <w:r w:rsidRPr="00637D03">
        <w:rPr>
          <w:iCs/>
          <w:sz w:val="22"/>
          <w:szCs w:val="22"/>
        </w:rPr>
        <w:t>Понуђач у Обрасцу понуденаводи назив и седиште подизвођача, уколико ће делимично извршење набавке поверити подизвођачу.</w:t>
      </w:r>
    </w:p>
    <w:p w:rsidR="005D7601" w:rsidRPr="00637D03" w:rsidRDefault="005D7601" w:rsidP="005D7601">
      <w:pPr>
        <w:ind w:firstLine="720"/>
        <w:jc w:val="both"/>
        <w:rPr>
          <w:rFonts w:eastAsia="TimesNewRomanPSMT"/>
          <w:bCs/>
          <w:sz w:val="22"/>
          <w:szCs w:val="22"/>
        </w:rPr>
      </w:pPr>
      <w:r w:rsidRPr="00637D03">
        <w:rPr>
          <w:iCs/>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D7601" w:rsidRPr="00637D03" w:rsidRDefault="005D7601" w:rsidP="005D7601">
      <w:pPr>
        <w:ind w:firstLine="720"/>
        <w:jc w:val="both"/>
        <w:rPr>
          <w:iCs/>
          <w:sz w:val="22"/>
          <w:szCs w:val="22"/>
        </w:rPr>
      </w:pPr>
      <w:r w:rsidRPr="00637D03">
        <w:rPr>
          <w:rFonts w:eastAsia="TimesNewRomanPSMT"/>
          <w:bCs/>
          <w:sz w:val="22"/>
          <w:szCs w:val="22"/>
        </w:rPr>
        <w:t xml:space="preserve">Понуђач је дужан да за подизвођаче достави доказе о испуњености услова који су наведени у </w:t>
      </w:r>
      <w:r w:rsidRPr="00F26278">
        <w:rPr>
          <w:rFonts w:eastAsia="TimesNewRomanPSMT"/>
          <w:bCs/>
          <w:sz w:val="22"/>
          <w:szCs w:val="22"/>
          <w:lang w:val="sr-Cyrl-CS"/>
        </w:rPr>
        <w:t>поглављу</w:t>
      </w:r>
      <w:r w:rsidRPr="00F26278">
        <w:rPr>
          <w:rFonts w:eastAsia="TimesNewRomanPSMT"/>
          <w:bCs/>
          <w:sz w:val="22"/>
          <w:szCs w:val="22"/>
        </w:rPr>
        <w:t xml:space="preserve"> IV</w:t>
      </w:r>
      <w:r w:rsidR="005D658A">
        <w:rPr>
          <w:rFonts w:eastAsia="TimesNewRomanPSMT"/>
          <w:bCs/>
          <w:sz w:val="22"/>
          <w:szCs w:val="22"/>
        </w:rPr>
        <w:t xml:space="preserve"> </w:t>
      </w:r>
      <w:r w:rsidRPr="00637D03">
        <w:rPr>
          <w:rFonts w:eastAsia="TimesNewRomanPSMT"/>
          <w:bCs/>
          <w:sz w:val="22"/>
          <w:szCs w:val="22"/>
        </w:rPr>
        <w:t xml:space="preserve">конкурсне документације, у складу са упутством како се доказује испуњеност услова </w:t>
      </w:r>
      <w:r w:rsidRPr="00020928">
        <w:rPr>
          <w:rFonts w:eastAsia="TimesNewRomanPSMT"/>
          <w:bCs/>
          <w:sz w:val="22"/>
          <w:szCs w:val="22"/>
        </w:rPr>
        <w:t xml:space="preserve">(Образац изјаве из </w:t>
      </w:r>
      <w:r w:rsidRPr="00020928">
        <w:rPr>
          <w:rFonts w:eastAsia="TimesNewRomanPSMT"/>
          <w:bCs/>
          <w:sz w:val="22"/>
          <w:szCs w:val="22"/>
          <w:lang w:val="sr-Cyrl-CS"/>
        </w:rPr>
        <w:t>поглаваља</w:t>
      </w:r>
      <w:r w:rsidR="00261A8D" w:rsidRPr="0018094D">
        <w:rPr>
          <w:rFonts w:eastAsia="TimesNewRomanPSMT"/>
          <w:bCs/>
          <w:sz w:val="22"/>
          <w:szCs w:val="22"/>
        </w:rPr>
        <w:t xml:space="preserve"> </w:t>
      </w:r>
      <w:r w:rsidR="00F079FC" w:rsidRPr="00F26278">
        <w:rPr>
          <w:rFonts w:eastAsia="TimesNewRomanPSMT"/>
          <w:bCs/>
          <w:sz w:val="22"/>
          <w:szCs w:val="22"/>
        </w:rPr>
        <w:t>I</w:t>
      </w:r>
      <w:r w:rsidR="00FD6EC2" w:rsidRPr="0018094D">
        <w:rPr>
          <w:rFonts w:eastAsia="TimesNewRomanPSMT"/>
          <w:bCs/>
          <w:sz w:val="22"/>
          <w:szCs w:val="22"/>
        </w:rPr>
        <w:t>X</w:t>
      </w:r>
      <w:r w:rsidRPr="00020928">
        <w:rPr>
          <w:rFonts w:eastAsia="TimesNewRomanPSMT"/>
          <w:bCs/>
          <w:sz w:val="22"/>
          <w:szCs w:val="22"/>
        </w:rPr>
        <w:t>).</w:t>
      </w:r>
    </w:p>
    <w:p w:rsidR="005D7601" w:rsidRPr="00637D03" w:rsidRDefault="005D7601" w:rsidP="005D7601">
      <w:pPr>
        <w:ind w:firstLine="720"/>
        <w:jc w:val="both"/>
        <w:rPr>
          <w:iCs/>
          <w:sz w:val="22"/>
          <w:szCs w:val="22"/>
        </w:rPr>
      </w:pPr>
      <w:r w:rsidRPr="00637D03">
        <w:rPr>
          <w:iCs/>
          <w:sz w:val="22"/>
          <w:szCs w:val="22"/>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5D7601" w:rsidRDefault="005D7601" w:rsidP="005D7601">
      <w:pPr>
        <w:ind w:firstLine="720"/>
        <w:jc w:val="both"/>
        <w:rPr>
          <w:iCs/>
          <w:sz w:val="22"/>
          <w:szCs w:val="22"/>
        </w:rPr>
      </w:pPr>
      <w:r w:rsidRPr="00637D03">
        <w:rPr>
          <w:iCs/>
          <w:sz w:val="22"/>
          <w:szCs w:val="22"/>
        </w:rPr>
        <w:lastRenderedPageBreak/>
        <w:t>Понуђач је дужан да наручиоцу, на његов захтев, омогући приступ код подизвођача, ради утврђивања испуњености тражених услова.</w:t>
      </w:r>
    </w:p>
    <w:p w:rsidR="00722D20" w:rsidRPr="00722D20" w:rsidRDefault="00722D20" w:rsidP="005D7601">
      <w:pPr>
        <w:ind w:firstLine="720"/>
        <w:jc w:val="both"/>
        <w:rPr>
          <w:sz w:val="22"/>
          <w:szCs w:val="22"/>
        </w:rPr>
      </w:pPr>
    </w:p>
    <w:p w:rsidR="005D7601" w:rsidRPr="00254D42" w:rsidRDefault="005D7601" w:rsidP="005D7601">
      <w:pPr>
        <w:jc w:val="both"/>
        <w:rPr>
          <w:sz w:val="22"/>
          <w:szCs w:val="22"/>
        </w:rPr>
      </w:pPr>
      <w:r w:rsidRPr="00254D42">
        <w:rPr>
          <w:b/>
          <w:sz w:val="22"/>
          <w:szCs w:val="22"/>
        </w:rPr>
        <w:t>8. Заједничка понуда</w:t>
      </w:r>
    </w:p>
    <w:p w:rsidR="005D7601" w:rsidRPr="00637D03" w:rsidRDefault="005D7601" w:rsidP="005D7601">
      <w:pPr>
        <w:jc w:val="both"/>
        <w:rPr>
          <w:sz w:val="22"/>
          <w:szCs w:val="22"/>
        </w:rPr>
      </w:pPr>
    </w:p>
    <w:p w:rsidR="005D7601" w:rsidRPr="00637D03" w:rsidRDefault="005D7601" w:rsidP="005D7601">
      <w:pPr>
        <w:ind w:firstLine="720"/>
        <w:jc w:val="both"/>
        <w:rPr>
          <w:sz w:val="22"/>
          <w:szCs w:val="22"/>
        </w:rPr>
      </w:pPr>
      <w:r w:rsidRPr="00637D03">
        <w:rPr>
          <w:sz w:val="22"/>
          <w:szCs w:val="22"/>
        </w:rPr>
        <w:t>Понуду може поднети група понуђача.</w:t>
      </w:r>
    </w:p>
    <w:p w:rsidR="005D7601" w:rsidRPr="00637D03" w:rsidRDefault="005D7601" w:rsidP="005D7601">
      <w:pPr>
        <w:ind w:firstLine="720"/>
        <w:jc w:val="both"/>
        <w:rPr>
          <w:sz w:val="22"/>
          <w:szCs w:val="22"/>
        </w:rPr>
      </w:pPr>
      <w:r w:rsidRPr="00637D03">
        <w:rPr>
          <w:sz w:val="22"/>
          <w:szCs w:val="22"/>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податкео: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члану групе који ће бити носилац посла, односно који ће поднети понуду и који ће заступати групу понуђача пред наручиоцем,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потписати уговор,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дати средство обезбеђења,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издати рачун,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рачуну на који ће бити извршено плаћање, </w:t>
      </w:r>
    </w:p>
    <w:p w:rsidR="005D7601" w:rsidRPr="00637D03" w:rsidRDefault="005D7601" w:rsidP="00634987">
      <w:pPr>
        <w:pStyle w:val="ListParagraph"/>
        <w:numPr>
          <w:ilvl w:val="0"/>
          <w:numId w:val="5"/>
        </w:numPr>
        <w:suppressAutoHyphens/>
        <w:spacing w:line="100" w:lineRule="atLeast"/>
        <w:jc w:val="both"/>
        <w:rPr>
          <w:rFonts w:eastAsia="TimesNewRomanPSMT"/>
          <w:bCs/>
          <w:sz w:val="22"/>
          <w:szCs w:val="22"/>
        </w:rPr>
      </w:pPr>
      <w:r w:rsidRPr="00637D03">
        <w:rPr>
          <w:sz w:val="22"/>
          <w:szCs w:val="22"/>
        </w:rPr>
        <w:t>обавезама сваког од понуђача из групе понуђача за извршење уговора.</w:t>
      </w:r>
    </w:p>
    <w:p w:rsidR="005D7601" w:rsidRPr="00637D03" w:rsidRDefault="005D7601" w:rsidP="005D7601">
      <w:pPr>
        <w:jc w:val="both"/>
        <w:rPr>
          <w:b/>
          <w:bCs/>
          <w:i/>
          <w:iCs/>
          <w:sz w:val="22"/>
          <w:szCs w:val="22"/>
        </w:rPr>
      </w:pPr>
    </w:p>
    <w:p w:rsidR="005D7601" w:rsidRPr="00637D03" w:rsidRDefault="005D7601" w:rsidP="005D7601">
      <w:pPr>
        <w:ind w:firstLine="720"/>
        <w:jc w:val="both"/>
        <w:rPr>
          <w:sz w:val="22"/>
          <w:szCs w:val="22"/>
        </w:rPr>
      </w:pPr>
      <w:r w:rsidRPr="00637D03">
        <w:rPr>
          <w:rFonts w:eastAsia="TimesNewRomanPSMT"/>
          <w:bCs/>
          <w:sz w:val="22"/>
          <w:szCs w:val="22"/>
        </w:rPr>
        <w:t xml:space="preserve">Група понуђача је дужна да достави све доказе о испуњености услова који су наведени у </w:t>
      </w:r>
      <w:r w:rsidRPr="00AC1DEA">
        <w:rPr>
          <w:rFonts w:eastAsia="TimesNewRomanPSMT"/>
          <w:bCs/>
          <w:sz w:val="22"/>
          <w:szCs w:val="22"/>
          <w:lang w:val="sr-Cyrl-CS"/>
        </w:rPr>
        <w:t>поглављу</w:t>
      </w:r>
      <w:r w:rsidRPr="00AC1DEA">
        <w:rPr>
          <w:rFonts w:eastAsia="TimesNewRomanPSMT"/>
          <w:bCs/>
          <w:sz w:val="22"/>
          <w:szCs w:val="22"/>
        </w:rPr>
        <w:t xml:space="preserve"> IV</w:t>
      </w:r>
      <w:r w:rsidR="00FD6EC2">
        <w:rPr>
          <w:rFonts w:eastAsia="TimesNewRomanPSMT"/>
          <w:bCs/>
          <w:sz w:val="22"/>
          <w:szCs w:val="22"/>
        </w:rPr>
        <w:t xml:space="preserve"> </w:t>
      </w:r>
      <w:r w:rsidRPr="00637D03">
        <w:rPr>
          <w:rFonts w:eastAsia="TimesNewRomanPSMT"/>
          <w:bCs/>
          <w:sz w:val="22"/>
          <w:szCs w:val="22"/>
        </w:rPr>
        <w:t xml:space="preserve">конкурсне документације, </w:t>
      </w:r>
      <w:r w:rsidR="00FD6EC2">
        <w:rPr>
          <w:rFonts w:eastAsia="TimesNewRomanPSMT"/>
          <w:bCs/>
          <w:sz w:val="22"/>
          <w:szCs w:val="22"/>
        </w:rPr>
        <w:t xml:space="preserve"> </w:t>
      </w:r>
      <w:r w:rsidRPr="00637D03">
        <w:rPr>
          <w:rFonts w:eastAsia="TimesNewRomanPSMT"/>
          <w:bCs/>
          <w:sz w:val="22"/>
          <w:szCs w:val="22"/>
        </w:rPr>
        <w:t xml:space="preserve">у складу са упутством како се доказује испуњеност услова </w:t>
      </w:r>
      <w:r w:rsidRPr="00AC1DEA">
        <w:rPr>
          <w:rFonts w:eastAsia="TimesNewRomanPSMT"/>
          <w:bCs/>
          <w:sz w:val="22"/>
          <w:szCs w:val="22"/>
        </w:rPr>
        <w:t xml:space="preserve">(Образац изјаве из </w:t>
      </w:r>
      <w:r w:rsidRPr="00AC1DEA">
        <w:rPr>
          <w:rFonts w:eastAsia="TimesNewRomanPSMT"/>
          <w:bCs/>
          <w:sz w:val="22"/>
          <w:szCs w:val="22"/>
          <w:lang w:val="sr-Cyrl-CS"/>
        </w:rPr>
        <w:t>поглавља</w:t>
      </w:r>
      <w:r w:rsidR="00173EA1">
        <w:rPr>
          <w:rFonts w:eastAsia="TimesNewRomanPSMT"/>
          <w:bCs/>
          <w:sz w:val="22"/>
          <w:szCs w:val="22"/>
        </w:rPr>
        <w:t xml:space="preserve"> </w:t>
      </w:r>
      <w:r w:rsidR="00F079FC" w:rsidRPr="00F26278">
        <w:rPr>
          <w:rFonts w:eastAsia="TimesNewRomanPSMT"/>
          <w:bCs/>
          <w:sz w:val="22"/>
          <w:szCs w:val="22"/>
        </w:rPr>
        <w:t>I</w:t>
      </w:r>
      <w:r w:rsidR="00FD6EC2">
        <w:rPr>
          <w:rFonts w:eastAsia="TimesNewRomanPSMT"/>
          <w:bCs/>
          <w:sz w:val="22"/>
          <w:szCs w:val="22"/>
        </w:rPr>
        <w:t>X</w:t>
      </w:r>
      <w:r w:rsidRPr="00AC1DEA">
        <w:rPr>
          <w:rFonts w:eastAsia="TimesNewRomanPSMT"/>
          <w:bCs/>
          <w:sz w:val="22"/>
          <w:szCs w:val="22"/>
        </w:rPr>
        <w:t>).</w:t>
      </w:r>
    </w:p>
    <w:p w:rsidR="005D7601" w:rsidRPr="00637D03" w:rsidRDefault="005D7601" w:rsidP="005D7601">
      <w:pPr>
        <w:ind w:firstLine="720"/>
        <w:jc w:val="both"/>
        <w:rPr>
          <w:sz w:val="22"/>
          <w:szCs w:val="22"/>
        </w:rPr>
      </w:pPr>
      <w:r w:rsidRPr="00637D03">
        <w:rPr>
          <w:sz w:val="22"/>
          <w:szCs w:val="22"/>
        </w:rPr>
        <w:t>Понуђачи из групе понуђача одговарају неограничено солидарно према наручиоцу.</w:t>
      </w:r>
    </w:p>
    <w:p w:rsidR="005D7601" w:rsidRPr="00637D03" w:rsidRDefault="00D175DE" w:rsidP="005D7601">
      <w:pPr>
        <w:ind w:firstLine="720"/>
        <w:jc w:val="both"/>
        <w:rPr>
          <w:sz w:val="22"/>
          <w:szCs w:val="22"/>
        </w:rPr>
      </w:pPr>
      <w:r>
        <w:rPr>
          <w:sz w:val="22"/>
          <w:szCs w:val="22"/>
        </w:rPr>
        <w:t xml:space="preserve">Задруга може поднети </w:t>
      </w:r>
      <w:r w:rsidR="005D7601" w:rsidRPr="00637D03">
        <w:rPr>
          <w:sz w:val="22"/>
          <w:szCs w:val="22"/>
        </w:rPr>
        <w:t>понуду самостално, у своје име, а за рачун задругара или заједничку понуду у име задругара.</w:t>
      </w:r>
    </w:p>
    <w:p w:rsidR="005D7601" w:rsidRPr="00637D03" w:rsidRDefault="005D7601" w:rsidP="005D7601">
      <w:pPr>
        <w:ind w:firstLine="720"/>
        <w:jc w:val="both"/>
        <w:rPr>
          <w:sz w:val="22"/>
          <w:szCs w:val="22"/>
        </w:rPr>
      </w:pPr>
      <w:r w:rsidRPr="00637D03">
        <w:rPr>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D7601" w:rsidRPr="00637D03" w:rsidRDefault="005D7601" w:rsidP="005D7601">
      <w:pPr>
        <w:ind w:firstLine="720"/>
        <w:jc w:val="both"/>
        <w:rPr>
          <w:sz w:val="22"/>
          <w:szCs w:val="22"/>
        </w:rPr>
      </w:pPr>
      <w:r w:rsidRPr="00637D03">
        <w:rPr>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5D7601" w:rsidRDefault="005D7601" w:rsidP="005D7601">
      <w:pPr>
        <w:jc w:val="both"/>
        <w:rPr>
          <w:rFonts w:ascii="Arial" w:hAnsi="Arial" w:cs="Arial"/>
        </w:rPr>
      </w:pPr>
    </w:p>
    <w:p w:rsidR="005D7601" w:rsidRPr="00254D42" w:rsidRDefault="005D7601" w:rsidP="005D7601">
      <w:pPr>
        <w:jc w:val="both"/>
        <w:rPr>
          <w:sz w:val="22"/>
          <w:szCs w:val="22"/>
        </w:rPr>
      </w:pPr>
      <w:r w:rsidRPr="00254D42">
        <w:rPr>
          <w:b/>
          <w:bCs/>
          <w:iCs/>
          <w:sz w:val="22"/>
          <w:szCs w:val="22"/>
        </w:rPr>
        <w:t>9. Начин и услов</w:t>
      </w:r>
      <w:r w:rsidRPr="00254D42">
        <w:rPr>
          <w:b/>
          <w:bCs/>
          <w:iCs/>
          <w:sz w:val="22"/>
          <w:szCs w:val="22"/>
          <w:lang w:val="sr-Cyrl-CS"/>
        </w:rPr>
        <w:t>и</w:t>
      </w:r>
      <w:r w:rsidRPr="00254D42">
        <w:rPr>
          <w:b/>
          <w:bCs/>
          <w:iCs/>
          <w:sz w:val="22"/>
          <w:szCs w:val="22"/>
        </w:rPr>
        <w:t xml:space="preserve"> плаћања,  као и друге околности од којих зависи прихватљивост  понуде</w:t>
      </w:r>
    </w:p>
    <w:p w:rsidR="005D7601" w:rsidRDefault="005D7601" w:rsidP="005D7601">
      <w:pPr>
        <w:jc w:val="both"/>
      </w:pP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Плаћање ће се</w:t>
      </w:r>
      <w:r w:rsidR="00D175DE">
        <w:rPr>
          <w:rFonts w:ascii="Times New Roman" w:hAnsi="Times New Roman" w:cs="Times New Roman"/>
          <w:sz w:val="22"/>
          <w:szCs w:val="22"/>
        </w:rPr>
        <w:t xml:space="preserve"> </w:t>
      </w:r>
      <w:r w:rsidRPr="00220D68">
        <w:rPr>
          <w:rFonts w:ascii="Times New Roman" w:hAnsi="Times New Roman" w:cs="Times New Roman"/>
          <w:sz w:val="22"/>
          <w:szCs w:val="22"/>
        </w:rPr>
        <w:t>вршити</w:t>
      </w:r>
      <w:r w:rsidR="00D175DE">
        <w:rPr>
          <w:rFonts w:ascii="Times New Roman" w:hAnsi="Times New Roman" w:cs="Times New Roman"/>
          <w:sz w:val="22"/>
          <w:szCs w:val="22"/>
        </w:rPr>
        <w:t xml:space="preserve"> </w:t>
      </w:r>
      <w:r w:rsidRPr="004914E0">
        <w:rPr>
          <w:rFonts w:ascii="Times New Roman" w:hAnsi="Times New Roman" w:cs="Times New Roman"/>
          <w:iCs/>
          <w:sz w:val="22"/>
          <w:szCs w:val="22"/>
        </w:rPr>
        <w:t>уплатом на рачун понуђача</w:t>
      </w:r>
      <w:r w:rsidRPr="00220D68">
        <w:rPr>
          <w:rFonts w:ascii="Times New Roman" w:hAnsi="Times New Roman" w:cs="Times New Roman"/>
          <w:sz w:val="22"/>
          <w:szCs w:val="22"/>
        </w:rPr>
        <w:t>, по пријему фактуре која мора бити оверена од стране овлашћеног лица у роковима преузетим из усвојене понуде понуђача.</w:t>
      </w: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Цена мора бити исказана у динарима.</w:t>
      </w:r>
    </w:p>
    <w:p w:rsidR="005D7601" w:rsidRPr="007D66BD" w:rsidRDefault="005D7601" w:rsidP="005D7601">
      <w:pPr>
        <w:ind w:firstLine="720"/>
        <w:jc w:val="both"/>
        <w:rPr>
          <w:iCs/>
          <w:sz w:val="22"/>
          <w:szCs w:val="22"/>
        </w:rPr>
      </w:pPr>
      <w:r w:rsidRPr="007D66BD">
        <w:rPr>
          <w:iCs/>
          <w:sz w:val="22"/>
          <w:szCs w:val="22"/>
        </w:rPr>
        <w:t>Рок важења понуде не може бити краћи од 30 дана од дана отварања понуда.</w:t>
      </w:r>
    </w:p>
    <w:p w:rsidR="005D7601" w:rsidRPr="007D66BD" w:rsidRDefault="005D7601" w:rsidP="005D7601">
      <w:pPr>
        <w:ind w:firstLine="720"/>
        <w:jc w:val="both"/>
        <w:rPr>
          <w:iCs/>
          <w:sz w:val="22"/>
          <w:szCs w:val="22"/>
        </w:rPr>
      </w:pPr>
      <w:r w:rsidRPr="007D66BD">
        <w:rPr>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5D7601" w:rsidRDefault="005D7601" w:rsidP="005D7601">
      <w:pPr>
        <w:ind w:firstLine="720"/>
        <w:jc w:val="both"/>
        <w:rPr>
          <w:iCs/>
          <w:sz w:val="22"/>
          <w:szCs w:val="22"/>
        </w:rPr>
      </w:pPr>
      <w:r w:rsidRPr="007D66BD">
        <w:rPr>
          <w:iCs/>
          <w:sz w:val="22"/>
          <w:szCs w:val="22"/>
        </w:rPr>
        <w:t>Понуђач који прихвати захтев за продужење рока важења понуде на може мењати понуду.</w:t>
      </w:r>
    </w:p>
    <w:p w:rsidR="005D7601" w:rsidRDefault="005D7601" w:rsidP="005D7601">
      <w:pPr>
        <w:jc w:val="both"/>
        <w:rPr>
          <w:rFonts w:ascii="Arial" w:hAnsi="Arial" w:cs="Arial"/>
          <w:b/>
          <w:bCs/>
          <w:i/>
          <w:iCs/>
        </w:rPr>
      </w:pPr>
    </w:p>
    <w:p w:rsidR="005D7601" w:rsidRPr="00254D42" w:rsidRDefault="005D7601" w:rsidP="005D7601">
      <w:pPr>
        <w:jc w:val="both"/>
        <w:rPr>
          <w:b/>
          <w:bCs/>
          <w:iCs/>
          <w:sz w:val="22"/>
          <w:szCs w:val="22"/>
        </w:rPr>
      </w:pPr>
      <w:r w:rsidRPr="00254D42">
        <w:rPr>
          <w:b/>
          <w:bCs/>
          <w:iCs/>
          <w:sz w:val="22"/>
          <w:szCs w:val="22"/>
        </w:rPr>
        <w:t>10. Валута и начин на који мора да буде наведена и изражена цена у понуди</w:t>
      </w:r>
    </w:p>
    <w:p w:rsidR="005D7601" w:rsidRDefault="005D7601" w:rsidP="005D7601">
      <w:pPr>
        <w:jc w:val="both"/>
        <w:rPr>
          <w:rFonts w:ascii="Arial" w:hAnsi="Arial" w:cs="Arial"/>
          <w:b/>
          <w:bCs/>
          <w:i/>
          <w:iCs/>
        </w:rPr>
      </w:pPr>
    </w:p>
    <w:p w:rsidR="005D7601" w:rsidRDefault="005D7601" w:rsidP="005D7601">
      <w:pPr>
        <w:ind w:firstLine="720"/>
        <w:jc w:val="both"/>
        <w:rPr>
          <w:sz w:val="22"/>
          <w:szCs w:val="22"/>
        </w:rPr>
      </w:pPr>
      <w:r w:rsidRPr="007D66BD">
        <w:rPr>
          <w:iCs/>
          <w:sz w:val="22"/>
          <w:szCs w:val="22"/>
        </w:rPr>
        <w:t xml:space="preserve">Цена мора бити исказана у динарима, </w:t>
      </w:r>
      <w:r w:rsidRPr="007D66BD">
        <w:rPr>
          <w:sz w:val="22"/>
          <w:szCs w:val="22"/>
        </w:rPr>
        <w:t>са урачунатим свим трошковима које понуђач има у реализацији предметне јавне набавке.</w:t>
      </w:r>
    </w:p>
    <w:p w:rsidR="005D7601" w:rsidRPr="007472C4" w:rsidRDefault="005D7601" w:rsidP="005D7601">
      <w:pPr>
        <w:ind w:firstLine="720"/>
        <w:jc w:val="both"/>
        <w:rPr>
          <w:iCs/>
          <w:sz w:val="22"/>
          <w:szCs w:val="22"/>
        </w:rPr>
      </w:pPr>
    </w:p>
    <w:p w:rsidR="005D7601" w:rsidRPr="00D752AC" w:rsidRDefault="005D7601" w:rsidP="005D7601">
      <w:pPr>
        <w:ind w:firstLine="720"/>
        <w:jc w:val="both"/>
        <w:rPr>
          <w:sz w:val="22"/>
          <w:szCs w:val="22"/>
        </w:rPr>
      </w:pPr>
      <w:r w:rsidRPr="00D752AC">
        <w:rPr>
          <w:iCs/>
          <w:sz w:val="22"/>
          <w:szCs w:val="22"/>
        </w:rPr>
        <w:t>Цена је фиксна и не може се мењати.</w:t>
      </w:r>
    </w:p>
    <w:p w:rsidR="005D7601" w:rsidRPr="00D752AC" w:rsidRDefault="005D7601" w:rsidP="005D7601">
      <w:pPr>
        <w:ind w:firstLine="720"/>
        <w:jc w:val="both"/>
        <w:rPr>
          <w:iCs/>
          <w:sz w:val="22"/>
          <w:szCs w:val="22"/>
        </w:rPr>
      </w:pPr>
      <w:r w:rsidRPr="00D752AC">
        <w:rPr>
          <w:sz w:val="22"/>
          <w:szCs w:val="22"/>
        </w:rPr>
        <w:t>Ако је у понуди исказана неуобичајено ниска цена, наручилац ће поступити у складу са чланом 92. Закона.</w:t>
      </w:r>
    </w:p>
    <w:p w:rsidR="005D7601" w:rsidRDefault="005D7601" w:rsidP="005D7601">
      <w:pPr>
        <w:jc w:val="both"/>
        <w:rPr>
          <w:rFonts w:ascii="Arial" w:hAnsi="Arial" w:cs="Arial"/>
          <w:b/>
          <w:i/>
          <w:iCs/>
        </w:rPr>
      </w:pPr>
    </w:p>
    <w:p w:rsidR="005D7601" w:rsidRPr="00DD21D4" w:rsidRDefault="005D7601" w:rsidP="005D7601">
      <w:pPr>
        <w:jc w:val="both"/>
        <w:rPr>
          <w:b/>
          <w:iCs/>
          <w:sz w:val="22"/>
          <w:szCs w:val="22"/>
        </w:rPr>
      </w:pPr>
      <w:r>
        <w:rPr>
          <w:b/>
          <w:iCs/>
          <w:sz w:val="22"/>
          <w:szCs w:val="22"/>
        </w:rPr>
        <w:t>11</w:t>
      </w:r>
      <w:r w:rsidRPr="00DD21D4">
        <w:rPr>
          <w:b/>
          <w:iCs/>
          <w:sz w:val="22"/>
          <w:szCs w:val="22"/>
        </w:rPr>
        <w:t>. Подаци о врсти, садржини, начину подношења, висини и роковима обезбеђења испуњења обавеза понуђача</w:t>
      </w:r>
    </w:p>
    <w:p w:rsidR="005D7601" w:rsidRPr="00DD21D4" w:rsidRDefault="005D7601" w:rsidP="005D7601">
      <w:pPr>
        <w:jc w:val="both"/>
        <w:rPr>
          <w:b/>
          <w:iCs/>
          <w:sz w:val="22"/>
          <w:szCs w:val="22"/>
        </w:rPr>
      </w:pPr>
    </w:p>
    <w:p w:rsidR="00F41995" w:rsidRPr="009E58A5" w:rsidRDefault="00F41995" w:rsidP="00F41995">
      <w:pPr>
        <w:widowControl w:val="0"/>
        <w:autoSpaceDE w:val="0"/>
        <w:autoSpaceDN w:val="0"/>
        <w:adjustRightInd w:val="0"/>
        <w:spacing w:line="246" w:lineRule="auto"/>
        <w:ind w:right="75" w:firstLine="610"/>
        <w:jc w:val="both"/>
        <w:rPr>
          <w:color w:val="000000"/>
          <w:sz w:val="22"/>
          <w:szCs w:val="22"/>
        </w:rPr>
      </w:pPr>
      <w:r w:rsidRPr="009E58A5">
        <w:rPr>
          <w:bCs/>
          <w:color w:val="000000"/>
          <w:sz w:val="22"/>
          <w:szCs w:val="22"/>
        </w:rPr>
        <w:t>У</w:t>
      </w:r>
      <w:r w:rsidRPr="009E58A5">
        <w:rPr>
          <w:bCs/>
          <w:color w:val="000000"/>
          <w:spacing w:val="45"/>
          <w:sz w:val="22"/>
          <w:szCs w:val="22"/>
        </w:rPr>
        <w:t xml:space="preserve"> </w:t>
      </w:r>
      <w:r w:rsidRPr="009E58A5">
        <w:rPr>
          <w:bCs/>
          <w:color w:val="000000"/>
          <w:sz w:val="22"/>
          <w:szCs w:val="22"/>
        </w:rPr>
        <w:t>циљу</w:t>
      </w:r>
      <w:r w:rsidRPr="009E58A5">
        <w:rPr>
          <w:bCs/>
          <w:color w:val="000000"/>
          <w:spacing w:val="51"/>
          <w:sz w:val="22"/>
          <w:szCs w:val="22"/>
        </w:rPr>
        <w:t xml:space="preserve"> </w:t>
      </w:r>
      <w:r w:rsidRPr="009E58A5">
        <w:rPr>
          <w:bCs/>
          <w:color w:val="000000"/>
          <w:sz w:val="22"/>
          <w:szCs w:val="22"/>
        </w:rPr>
        <w:t xml:space="preserve">обезбеђења </w:t>
      </w:r>
      <w:r w:rsidRPr="009E58A5">
        <w:rPr>
          <w:bCs/>
          <w:color w:val="000000"/>
          <w:spacing w:val="13"/>
          <w:sz w:val="22"/>
          <w:szCs w:val="22"/>
        </w:rPr>
        <w:t xml:space="preserve"> </w:t>
      </w:r>
      <w:r w:rsidRPr="009E58A5">
        <w:rPr>
          <w:bCs/>
          <w:color w:val="000000"/>
          <w:sz w:val="22"/>
          <w:szCs w:val="22"/>
        </w:rPr>
        <w:t xml:space="preserve">испуњења </w:t>
      </w:r>
      <w:r w:rsidRPr="009E58A5">
        <w:rPr>
          <w:bCs/>
          <w:color w:val="000000"/>
          <w:spacing w:val="9"/>
          <w:sz w:val="22"/>
          <w:szCs w:val="22"/>
        </w:rPr>
        <w:t xml:space="preserve"> </w:t>
      </w:r>
      <w:r w:rsidRPr="009E58A5">
        <w:rPr>
          <w:bCs/>
          <w:color w:val="000000"/>
          <w:sz w:val="22"/>
          <w:szCs w:val="22"/>
        </w:rPr>
        <w:t xml:space="preserve">својих  обавеза </w:t>
      </w:r>
      <w:r w:rsidRPr="009E58A5">
        <w:rPr>
          <w:bCs/>
          <w:color w:val="000000"/>
          <w:spacing w:val="3"/>
          <w:sz w:val="22"/>
          <w:szCs w:val="22"/>
        </w:rPr>
        <w:t xml:space="preserve"> </w:t>
      </w:r>
      <w:r w:rsidRPr="009E58A5">
        <w:rPr>
          <w:bCs/>
          <w:color w:val="000000"/>
          <w:sz w:val="22"/>
          <w:szCs w:val="22"/>
        </w:rPr>
        <w:t>у</w:t>
      </w:r>
      <w:r w:rsidRPr="009E58A5">
        <w:rPr>
          <w:bCs/>
          <w:color w:val="000000"/>
          <w:spacing w:val="46"/>
          <w:sz w:val="22"/>
          <w:szCs w:val="22"/>
        </w:rPr>
        <w:t xml:space="preserve"> </w:t>
      </w:r>
      <w:r w:rsidRPr="009E58A5">
        <w:rPr>
          <w:bCs/>
          <w:color w:val="000000"/>
          <w:sz w:val="22"/>
          <w:szCs w:val="22"/>
        </w:rPr>
        <w:t xml:space="preserve">поступку </w:t>
      </w:r>
      <w:r w:rsidRPr="009E58A5">
        <w:rPr>
          <w:bCs/>
          <w:color w:val="000000"/>
          <w:spacing w:val="5"/>
          <w:sz w:val="22"/>
          <w:szCs w:val="22"/>
        </w:rPr>
        <w:t xml:space="preserve"> </w:t>
      </w:r>
      <w:r w:rsidRPr="009E58A5">
        <w:rPr>
          <w:bCs/>
          <w:color w:val="000000"/>
          <w:sz w:val="22"/>
          <w:szCs w:val="22"/>
        </w:rPr>
        <w:t xml:space="preserve">додељивања </w:t>
      </w:r>
      <w:r w:rsidRPr="009E58A5">
        <w:rPr>
          <w:bCs/>
          <w:color w:val="000000"/>
          <w:spacing w:val="14"/>
          <w:sz w:val="22"/>
          <w:szCs w:val="22"/>
        </w:rPr>
        <w:t xml:space="preserve"> </w:t>
      </w:r>
      <w:r w:rsidRPr="009E58A5">
        <w:rPr>
          <w:bCs/>
          <w:color w:val="000000"/>
          <w:sz w:val="22"/>
          <w:szCs w:val="22"/>
        </w:rPr>
        <w:t xml:space="preserve">уговора </w:t>
      </w:r>
      <w:r w:rsidRPr="009E58A5">
        <w:rPr>
          <w:bCs/>
          <w:color w:val="000000"/>
          <w:spacing w:val="3"/>
          <w:sz w:val="22"/>
          <w:szCs w:val="22"/>
        </w:rPr>
        <w:t xml:space="preserve"> </w:t>
      </w:r>
      <w:r w:rsidRPr="009E58A5">
        <w:rPr>
          <w:bCs/>
          <w:color w:val="000000"/>
          <w:sz w:val="22"/>
          <w:szCs w:val="22"/>
        </w:rPr>
        <w:t>о</w:t>
      </w:r>
      <w:r w:rsidRPr="009E58A5">
        <w:rPr>
          <w:bCs/>
          <w:color w:val="000000"/>
          <w:spacing w:val="46"/>
          <w:sz w:val="22"/>
          <w:szCs w:val="22"/>
        </w:rPr>
        <w:t xml:space="preserve"> </w:t>
      </w:r>
      <w:r w:rsidRPr="009E58A5">
        <w:rPr>
          <w:bCs/>
          <w:color w:val="000000"/>
          <w:w w:val="102"/>
          <w:sz w:val="22"/>
          <w:szCs w:val="22"/>
        </w:rPr>
        <w:lastRenderedPageBreak/>
        <w:t xml:space="preserve">јавној </w:t>
      </w:r>
      <w:r w:rsidRPr="009E58A5">
        <w:rPr>
          <w:bCs/>
          <w:color w:val="000000"/>
          <w:sz w:val="22"/>
          <w:szCs w:val="22"/>
        </w:rPr>
        <w:t>набавци,</w:t>
      </w:r>
      <w:r w:rsidRPr="009E58A5">
        <w:rPr>
          <w:bCs/>
          <w:color w:val="000000"/>
          <w:spacing w:val="18"/>
          <w:sz w:val="22"/>
          <w:szCs w:val="22"/>
        </w:rPr>
        <w:t xml:space="preserve"> </w:t>
      </w:r>
      <w:r w:rsidRPr="009E58A5">
        <w:rPr>
          <w:bCs/>
          <w:color w:val="000000"/>
          <w:sz w:val="22"/>
          <w:szCs w:val="22"/>
        </w:rPr>
        <w:t>понуђачи</w:t>
      </w:r>
      <w:r w:rsidRPr="009E58A5">
        <w:rPr>
          <w:bCs/>
          <w:color w:val="000000"/>
          <w:spacing w:val="17"/>
          <w:sz w:val="22"/>
          <w:szCs w:val="22"/>
        </w:rPr>
        <w:t xml:space="preserve"> </w:t>
      </w:r>
      <w:r>
        <w:rPr>
          <w:bCs/>
          <w:color w:val="000000"/>
          <w:sz w:val="22"/>
          <w:szCs w:val="22"/>
        </w:rPr>
        <w:t xml:space="preserve">су </w:t>
      </w:r>
      <w:r w:rsidRPr="009E58A5">
        <w:rPr>
          <w:bCs/>
          <w:color w:val="000000"/>
          <w:sz w:val="22"/>
          <w:szCs w:val="22"/>
        </w:rPr>
        <w:t>у обавези</w:t>
      </w:r>
      <w:r w:rsidRPr="009E58A5">
        <w:rPr>
          <w:bCs/>
          <w:color w:val="000000"/>
          <w:spacing w:val="17"/>
          <w:sz w:val="22"/>
          <w:szCs w:val="22"/>
        </w:rPr>
        <w:t xml:space="preserve"> </w:t>
      </w:r>
      <w:r w:rsidRPr="009E58A5">
        <w:rPr>
          <w:bCs/>
          <w:color w:val="000000"/>
          <w:sz w:val="22"/>
          <w:szCs w:val="22"/>
        </w:rPr>
        <w:t>да</w:t>
      </w:r>
      <w:r w:rsidRPr="009E58A5">
        <w:rPr>
          <w:bCs/>
          <w:color w:val="000000"/>
          <w:spacing w:val="6"/>
          <w:sz w:val="22"/>
          <w:szCs w:val="22"/>
        </w:rPr>
        <w:t xml:space="preserve"> </w:t>
      </w:r>
      <w:r w:rsidRPr="009E58A5">
        <w:rPr>
          <w:bCs/>
          <w:color w:val="000000"/>
          <w:sz w:val="22"/>
          <w:szCs w:val="22"/>
        </w:rPr>
        <w:t>доставе</w:t>
      </w:r>
      <w:r w:rsidRPr="009E58A5">
        <w:rPr>
          <w:bCs/>
          <w:color w:val="000000"/>
          <w:spacing w:val="16"/>
          <w:sz w:val="22"/>
          <w:szCs w:val="22"/>
        </w:rPr>
        <w:t xml:space="preserve"> </w:t>
      </w:r>
      <w:r w:rsidRPr="009E58A5">
        <w:rPr>
          <w:bCs/>
          <w:color w:val="000000"/>
          <w:sz w:val="22"/>
          <w:szCs w:val="22"/>
        </w:rPr>
        <w:t>уз</w:t>
      </w:r>
      <w:r w:rsidRPr="009E58A5">
        <w:rPr>
          <w:bCs/>
          <w:color w:val="000000"/>
          <w:spacing w:val="3"/>
          <w:sz w:val="22"/>
          <w:szCs w:val="22"/>
        </w:rPr>
        <w:t xml:space="preserve"> </w:t>
      </w:r>
      <w:r w:rsidRPr="009E58A5">
        <w:rPr>
          <w:bCs/>
          <w:color w:val="000000"/>
          <w:w w:val="102"/>
          <w:sz w:val="22"/>
          <w:szCs w:val="22"/>
        </w:rPr>
        <w:t xml:space="preserve">своју </w:t>
      </w:r>
      <w:r w:rsidRPr="009E58A5">
        <w:rPr>
          <w:bCs/>
          <w:color w:val="000000"/>
          <w:sz w:val="22"/>
          <w:szCs w:val="22"/>
        </w:rPr>
        <w:t>понуду</w:t>
      </w:r>
      <w:r w:rsidRPr="009E58A5">
        <w:rPr>
          <w:bCs/>
          <w:color w:val="000000"/>
          <w:w w:val="102"/>
          <w:sz w:val="22"/>
          <w:szCs w:val="22"/>
        </w:rPr>
        <w:t>:</w:t>
      </w:r>
    </w:p>
    <w:p w:rsidR="00F41995" w:rsidRDefault="00F41995" w:rsidP="00F41995">
      <w:pPr>
        <w:jc w:val="both"/>
        <w:rPr>
          <w:rFonts w:eastAsia="TimesNewRomanPSMT"/>
          <w:b/>
          <w:bCs/>
          <w:iCs/>
          <w:sz w:val="22"/>
          <w:szCs w:val="22"/>
          <w:u w:val="single"/>
        </w:rPr>
      </w:pPr>
    </w:p>
    <w:p w:rsidR="00F41995" w:rsidRPr="009E58A5" w:rsidRDefault="00F41995" w:rsidP="00F41995">
      <w:pPr>
        <w:pStyle w:val="ListParagraph"/>
        <w:ind w:left="0"/>
        <w:jc w:val="both"/>
        <w:rPr>
          <w:rFonts w:eastAsia="TimesNewRomanPSMT"/>
          <w:bCs/>
          <w:iCs/>
          <w:sz w:val="22"/>
          <w:szCs w:val="22"/>
        </w:rPr>
      </w:pPr>
      <w:r>
        <w:rPr>
          <w:rFonts w:eastAsia="TimesNewRomanPSMT"/>
          <w:bCs/>
          <w:iCs/>
          <w:sz w:val="22"/>
          <w:szCs w:val="22"/>
          <w:lang w:val="sr-Cyrl-CS"/>
        </w:rPr>
        <w:t xml:space="preserve"> </w:t>
      </w:r>
      <w:r>
        <w:rPr>
          <w:rFonts w:eastAsia="TimesNewRomanPSMT"/>
          <w:bCs/>
          <w:iCs/>
          <w:sz w:val="22"/>
          <w:szCs w:val="22"/>
          <w:lang w:val="sr-Cyrl-CS"/>
        </w:rPr>
        <w:tab/>
        <w:t xml:space="preserve">1. </w:t>
      </w:r>
      <w:r w:rsidRPr="009E58A5">
        <w:rPr>
          <w:rFonts w:eastAsia="TimesNewRomanPSMT"/>
          <w:bCs/>
          <w:iCs/>
          <w:sz w:val="22"/>
          <w:szCs w:val="22"/>
          <w:lang w:val="sr-Cyrl-CS"/>
        </w:rPr>
        <w:t>Средство финансијског</w:t>
      </w:r>
      <w:r w:rsidRPr="009E58A5">
        <w:rPr>
          <w:rFonts w:eastAsia="TimesNewRomanPSMT"/>
          <w:bCs/>
          <w:iCs/>
          <w:color w:val="FF0000"/>
          <w:sz w:val="22"/>
          <w:szCs w:val="22"/>
          <w:lang w:val="sr-Cyrl-CS"/>
        </w:rPr>
        <w:t xml:space="preserve"> </w:t>
      </w:r>
      <w:r w:rsidRPr="009E58A5">
        <w:rPr>
          <w:rFonts w:eastAsia="TimesNewRomanPSMT"/>
          <w:bCs/>
          <w:iCs/>
          <w:sz w:val="22"/>
          <w:szCs w:val="22"/>
          <w:lang w:val="sr-Cyrl-CS"/>
        </w:rPr>
        <w:t xml:space="preserve">обезбеђења </w:t>
      </w:r>
      <w:r w:rsidRPr="00351E8A">
        <w:rPr>
          <w:rFonts w:eastAsia="TimesNewRomanPSMT"/>
          <w:b/>
          <w:bCs/>
          <w:iCs/>
          <w:sz w:val="22"/>
          <w:szCs w:val="22"/>
          <w:lang w:val="sr-Cyrl-CS"/>
        </w:rPr>
        <w:t>за озбиљност понуде</w:t>
      </w:r>
      <w:r w:rsidRPr="009E58A5">
        <w:rPr>
          <w:rFonts w:eastAsia="TimesNewRomanPSMT"/>
          <w:bCs/>
          <w:iCs/>
          <w:sz w:val="22"/>
          <w:szCs w:val="22"/>
          <w:lang w:val="sr-Cyrl-CS"/>
        </w:rPr>
        <w:t>:</w:t>
      </w:r>
      <w:r w:rsidRPr="009E58A5">
        <w:rPr>
          <w:rFonts w:eastAsia="TimesNewRomanPSMT"/>
          <w:bCs/>
          <w:iCs/>
          <w:sz w:val="22"/>
          <w:szCs w:val="22"/>
        </w:rPr>
        <w:t xml:space="preserve"> </w:t>
      </w:r>
      <w:r w:rsidRPr="009E58A5">
        <w:rPr>
          <w:bCs/>
          <w:sz w:val="22"/>
          <w:szCs w:val="22"/>
        </w:rPr>
        <w:t>бланко</w:t>
      </w:r>
      <w:r w:rsidRPr="009E58A5">
        <w:rPr>
          <w:bCs/>
          <w:spacing w:val="41"/>
          <w:sz w:val="22"/>
          <w:szCs w:val="22"/>
        </w:rPr>
        <w:t xml:space="preserve"> </w:t>
      </w:r>
      <w:r w:rsidRPr="009E58A5">
        <w:rPr>
          <w:bCs/>
          <w:sz w:val="22"/>
          <w:szCs w:val="22"/>
        </w:rPr>
        <w:t>сопс</w:t>
      </w:r>
      <w:r w:rsidRPr="009E58A5">
        <w:rPr>
          <w:bCs/>
          <w:spacing w:val="5"/>
          <w:sz w:val="22"/>
          <w:szCs w:val="22"/>
        </w:rPr>
        <w:t>т</w:t>
      </w:r>
      <w:r w:rsidRPr="009E58A5">
        <w:rPr>
          <w:bCs/>
          <w:sz w:val="22"/>
          <w:szCs w:val="22"/>
        </w:rPr>
        <w:t>вену</w:t>
      </w:r>
      <w:r w:rsidRPr="009E58A5">
        <w:rPr>
          <w:bCs/>
          <w:spacing w:val="45"/>
          <w:sz w:val="22"/>
          <w:szCs w:val="22"/>
        </w:rPr>
        <w:t xml:space="preserve"> </w:t>
      </w:r>
      <w:r w:rsidRPr="009E58A5">
        <w:rPr>
          <w:bCs/>
          <w:sz w:val="22"/>
          <w:szCs w:val="22"/>
        </w:rPr>
        <w:t>меницу,</w:t>
      </w:r>
      <w:r w:rsidRPr="009E58A5">
        <w:rPr>
          <w:bCs/>
          <w:spacing w:val="44"/>
          <w:sz w:val="22"/>
          <w:szCs w:val="22"/>
        </w:rPr>
        <w:t xml:space="preserve"> </w:t>
      </w:r>
      <w:r w:rsidRPr="009E58A5">
        <w:rPr>
          <w:bCs/>
          <w:sz w:val="22"/>
          <w:szCs w:val="22"/>
        </w:rPr>
        <w:t>која</w:t>
      </w:r>
      <w:r w:rsidRPr="009E58A5">
        <w:rPr>
          <w:bCs/>
          <w:spacing w:val="35"/>
          <w:sz w:val="22"/>
          <w:szCs w:val="22"/>
        </w:rPr>
        <w:t xml:space="preserve"> </w:t>
      </w:r>
      <w:r w:rsidRPr="009E58A5">
        <w:rPr>
          <w:bCs/>
          <w:sz w:val="22"/>
          <w:szCs w:val="22"/>
        </w:rPr>
        <w:t>мора</w:t>
      </w:r>
      <w:r w:rsidRPr="009E58A5">
        <w:rPr>
          <w:bCs/>
          <w:spacing w:val="41"/>
          <w:sz w:val="22"/>
          <w:szCs w:val="22"/>
        </w:rPr>
        <w:t xml:space="preserve"> </w:t>
      </w:r>
      <w:r w:rsidRPr="009E58A5">
        <w:rPr>
          <w:bCs/>
          <w:sz w:val="22"/>
          <w:szCs w:val="22"/>
        </w:rPr>
        <w:t>бити</w:t>
      </w:r>
      <w:r w:rsidRPr="009E58A5">
        <w:rPr>
          <w:bCs/>
          <w:spacing w:val="38"/>
          <w:sz w:val="22"/>
          <w:szCs w:val="22"/>
        </w:rPr>
        <w:t xml:space="preserve"> </w:t>
      </w:r>
      <w:r w:rsidRPr="009E58A5">
        <w:rPr>
          <w:bCs/>
          <w:sz w:val="22"/>
          <w:szCs w:val="22"/>
        </w:rPr>
        <w:t>евидентирана  у</w:t>
      </w:r>
      <w:r w:rsidRPr="009E58A5">
        <w:rPr>
          <w:bCs/>
          <w:spacing w:val="30"/>
          <w:sz w:val="22"/>
          <w:szCs w:val="22"/>
        </w:rPr>
        <w:t xml:space="preserve"> </w:t>
      </w:r>
      <w:r w:rsidRPr="009E58A5">
        <w:rPr>
          <w:bCs/>
          <w:sz w:val="22"/>
          <w:szCs w:val="22"/>
        </w:rPr>
        <w:t>Регис</w:t>
      </w:r>
      <w:r w:rsidRPr="009E58A5">
        <w:rPr>
          <w:bCs/>
          <w:spacing w:val="5"/>
          <w:sz w:val="22"/>
          <w:szCs w:val="22"/>
        </w:rPr>
        <w:t>т</w:t>
      </w:r>
      <w:r w:rsidRPr="009E58A5">
        <w:rPr>
          <w:bCs/>
          <w:sz w:val="22"/>
          <w:szCs w:val="22"/>
        </w:rPr>
        <w:t>ру</w:t>
      </w:r>
      <w:r w:rsidRPr="009E58A5">
        <w:rPr>
          <w:bCs/>
          <w:spacing w:val="47"/>
          <w:sz w:val="22"/>
          <w:szCs w:val="22"/>
        </w:rPr>
        <w:t xml:space="preserve"> </w:t>
      </w:r>
      <w:r w:rsidRPr="009E58A5">
        <w:rPr>
          <w:bCs/>
          <w:sz w:val="22"/>
          <w:szCs w:val="22"/>
        </w:rPr>
        <w:t>меница</w:t>
      </w:r>
      <w:r w:rsidRPr="009E58A5">
        <w:rPr>
          <w:bCs/>
          <w:spacing w:val="39"/>
          <w:sz w:val="22"/>
          <w:szCs w:val="22"/>
        </w:rPr>
        <w:t xml:space="preserve"> </w:t>
      </w:r>
      <w:r w:rsidRPr="009E58A5">
        <w:rPr>
          <w:bCs/>
          <w:sz w:val="22"/>
          <w:szCs w:val="22"/>
        </w:rPr>
        <w:t>и</w:t>
      </w:r>
      <w:r w:rsidRPr="009E58A5">
        <w:rPr>
          <w:bCs/>
          <w:spacing w:val="32"/>
          <w:sz w:val="22"/>
          <w:szCs w:val="22"/>
        </w:rPr>
        <w:t xml:space="preserve"> </w:t>
      </w:r>
      <w:r w:rsidRPr="009E58A5">
        <w:rPr>
          <w:bCs/>
          <w:w w:val="102"/>
          <w:sz w:val="22"/>
          <w:szCs w:val="22"/>
        </w:rPr>
        <w:t xml:space="preserve">овлашћења </w:t>
      </w:r>
      <w:r w:rsidRPr="009E58A5">
        <w:rPr>
          <w:bCs/>
          <w:sz w:val="22"/>
          <w:szCs w:val="22"/>
        </w:rPr>
        <w:t>Народне</w:t>
      </w:r>
      <w:r w:rsidRPr="009E58A5">
        <w:rPr>
          <w:bCs/>
          <w:spacing w:val="17"/>
          <w:sz w:val="22"/>
          <w:szCs w:val="22"/>
        </w:rPr>
        <w:t xml:space="preserve"> </w:t>
      </w:r>
      <w:r w:rsidRPr="009E58A5">
        <w:rPr>
          <w:bCs/>
          <w:sz w:val="22"/>
          <w:szCs w:val="22"/>
        </w:rPr>
        <w:t>банке</w:t>
      </w:r>
      <w:r w:rsidRPr="009E58A5">
        <w:rPr>
          <w:bCs/>
          <w:spacing w:val="11"/>
          <w:sz w:val="22"/>
          <w:szCs w:val="22"/>
        </w:rPr>
        <w:t xml:space="preserve"> </w:t>
      </w:r>
      <w:r w:rsidRPr="009E58A5">
        <w:rPr>
          <w:bCs/>
          <w:sz w:val="22"/>
          <w:szCs w:val="22"/>
        </w:rPr>
        <w:t>Србије.</w:t>
      </w:r>
      <w:r w:rsidRPr="009E58A5">
        <w:rPr>
          <w:bCs/>
          <w:spacing w:val="12"/>
          <w:sz w:val="22"/>
          <w:szCs w:val="22"/>
        </w:rPr>
        <w:t xml:space="preserve"> </w:t>
      </w:r>
      <w:r w:rsidRPr="009E58A5">
        <w:rPr>
          <w:bCs/>
          <w:sz w:val="22"/>
          <w:szCs w:val="22"/>
        </w:rPr>
        <w:t>Меница</w:t>
      </w:r>
      <w:r w:rsidRPr="009E58A5">
        <w:rPr>
          <w:bCs/>
          <w:spacing w:val="15"/>
          <w:sz w:val="22"/>
          <w:szCs w:val="22"/>
        </w:rPr>
        <w:t xml:space="preserve"> </w:t>
      </w:r>
      <w:r w:rsidRPr="009E58A5">
        <w:rPr>
          <w:bCs/>
          <w:sz w:val="22"/>
          <w:szCs w:val="22"/>
        </w:rPr>
        <w:t>мора</w:t>
      </w:r>
      <w:r w:rsidRPr="009E58A5">
        <w:rPr>
          <w:bCs/>
          <w:spacing w:val="9"/>
          <w:sz w:val="22"/>
          <w:szCs w:val="22"/>
        </w:rPr>
        <w:t xml:space="preserve"> </w:t>
      </w:r>
      <w:r w:rsidRPr="009E58A5">
        <w:rPr>
          <w:bCs/>
          <w:sz w:val="22"/>
          <w:szCs w:val="22"/>
        </w:rPr>
        <w:t>бити</w:t>
      </w:r>
      <w:r w:rsidRPr="009E58A5">
        <w:rPr>
          <w:bCs/>
          <w:spacing w:val="11"/>
          <w:sz w:val="22"/>
          <w:szCs w:val="22"/>
        </w:rPr>
        <w:t xml:space="preserve"> </w:t>
      </w:r>
      <w:r w:rsidRPr="009E58A5">
        <w:rPr>
          <w:bCs/>
          <w:sz w:val="22"/>
          <w:szCs w:val="22"/>
        </w:rPr>
        <w:t>оверена</w:t>
      </w:r>
      <w:r w:rsidRPr="009E58A5">
        <w:rPr>
          <w:bCs/>
          <w:spacing w:val="14"/>
          <w:sz w:val="22"/>
          <w:szCs w:val="22"/>
        </w:rPr>
        <w:t xml:space="preserve"> </w:t>
      </w:r>
      <w:r w:rsidRPr="009E58A5">
        <w:rPr>
          <w:bCs/>
          <w:sz w:val="22"/>
          <w:szCs w:val="22"/>
        </w:rPr>
        <w:t>печатом</w:t>
      </w:r>
      <w:r w:rsidRPr="009E58A5">
        <w:rPr>
          <w:bCs/>
          <w:spacing w:val="18"/>
          <w:sz w:val="22"/>
          <w:szCs w:val="22"/>
        </w:rPr>
        <w:t xml:space="preserve"> </w:t>
      </w:r>
      <w:r w:rsidRPr="009E58A5">
        <w:rPr>
          <w:bCs/>
          <w:sz w:val="22"/>
          <w:szCs w:val="22"/>
        </w:rPr>
        <w:t>и потписана</w:t>
      </w:r>
      <w:r w:rsidRPr="009E58A5">
        <w:rPr>
          <w:bCs/>
          <w:spacing w:val="17"/>
          <w:sz w:val="22"/>
          <w:szCs w:val="22"/>
        </w:rPr>
        <w:t xml:space="preserve"> </w:t>
      </w:r>
      <w:r w:rsidRPr="009E58A5">
        <w:rPr>
          <w:bCs/>
          <w:sz w:val="22"/>
          <w:szCs w:val="22"/>
        </w:rPr>
        <w:t>од</w:t>
      </w:r>
      <w:r w:rsidRPr="009E58A5">
        <w:rPr>
          <w:bCs/>
          <w:spacing w:val="5"/>
          <w:sz w:val="22"/>
          <w:szCs w:val="22"/>
        </w:rPr>
        <w:t xml:space="preserve"> </w:t>
      </w:r>
      <w:r w:rsidRPr="009E58A5">
        <w:rPr>
          <w:bCs/>
          <w:sz w:val="22"/>
          <w:szCs w:val="22"/>
        </w:rPr>
        <w:t>стране</w:t>
      </w:r>
      <w:r w:rsidRPr="009E58A5">
        <w:rPr>
          <w:bCs/>
          <w:spacing w:val="13"/>
          <w:sz w:val="22"/>
          <w:szCs w:val="22"/>
        </w:rPr>
        <w:t xml:space="preserve"> </w:t>
      </w:r>
      <w:r w:rsidRPr="009E58A5">
        <w:rPr>
          <w:bCs/>
          <w:w w:val="102"/>
          <w:sz w:val="22"/>
          <w:szCs w:val="22"/>
        </w:rPr>
        <w:t xml:space="preserve">лица </w:t>
      </w:r>
      <w:r w:rsidRPr="009E58A5">
        <w:rPr>
          <w:bCs/>
          <w:sz w:val="22"/>
          <w:szCs w:val="22"/>
        </w:rPr>
        <w:t xml:space="preserve">овлашћеног </w:t>
      </w:r>
      <w:r w:rsidRPr="009E58A5">
        <w:rPr>
          <w:bCs/>
          <w:spacing w:val="17"/>
          <w:sz w:val="22"/>
          <w:szCs w:val="22"/>
        </w:rPr>
        <w:t xml:space="preserve"> </w:t>
      </w:r>
      <w:r w:rsidRPr="009E58A5">
        <w:rPr>
          <w:bCs/>
          <w:sz w:val="22"/>
          <w:szCs w:val="22"/>
        </w:rPr>
        <w:t>за</w:t>
      </w:r>
      <w:r w:rsidRPr="009E58A5">
        <w:rPr>
          <w:bCs/>
          <w:spacing w:val="50"/>
          <w:sz w:val="22"/>
          <w:szCs w:val="22"/>
        </w:rPr>
        <w:t xml:space="preserve"> </w:t>
      </w:r>
      <w:r w:rsidRPr="009E58A5">
        <w:rPr>
          <w:bCs/>
          <w:sz w:val="22"/>
          <w:szCs w:val="22"/>
        </w:rPr>
        <w:t xml:space="preserve">заступање, </w:t>
      </w:r>
      <w:r w:rsidRPr="009E58A5">
        <w:rPr>
          <w:bCs/>
          <w:spacing w:val="18"/>
          <w:sz w:val="22"/>
          <w:szCs w:val="22"/>
        </w:rPr>
        <w:t xml:space="preserve"> </w:t>
      </w:r>
      <w:r w:rsidRPr="009E58A5">
        <w:rPr>
          <w:bCs/>
          <w:sz w:val="22"/>
          <w:szCs w:val="22"/>
        </w:rPr>
        <w:t>а</w:t>
      </w:r>
      <w:r w:rsidRPr="009E58A5">
        <w:rPr>
          <w:bCs/>
          <w:spacing w:val="49"/>
          <w:sz w:val="22"/>
          <w:szCs w:val="22"/>
        </w:rPr>
        <w:t xml:space="preserve"> </w:t>
      </w:r>
      <w:r w:rsidRPr="009E58A5">
        <w:rPr>
          <w:bCs/>
          <w:sz w:val="22"/>
          <w:szCs w:val="22"/>
        </w:rPr>
        <w:t>уз</w:t>
      </w:r>
      <w:r w:rsidRPr="009E58A5">
        <w:rPr>
          <w:bCs/>
          <w:spacing w:val="52"/>
          <w:sz w:val="22"/>
          <w:szCs w:val="22"/>
        </w:rPr>
        <w:t xml:space="preserve"> </w:t>
      </w:r>
      <w:r w:rsidRPr="009E58A5">
        <w:rPr>
          <w:bCs/>
          <w:sz w:val="22"/>
          <w:szCs w:val="22"/>
        </w:rPr>
        <w:t xml:space="preserve">исту </w:t>
      </w:r>
      <w:r w:rsidRPr="009E58A5">
        <w:rPr>
          <w:bCs/>
          <w:spacing w:val="3"/>
          <w:sz w:val="22"/>
          <w:szCs w:val="22"/>
        </w:rPr>
        <w:t xml:space="preserve"> </w:t>
      </w:r>
      <w:r w:rsidRPr="009E58A5">
        <w:rPr>
          <w:bCs/>
          <w:sz w:val="22"/>
          <w:szCs w:val="22"/>
        </w:rPr>
        <w:t xml:space="preserve">мора </w:t>
      </w:r>
      <w:r w:rsidRPr="009E58A5">
        <w:rPr>
          <w:bCs/>
          <w:spacing w:val="1"/>
          <w:sz w:val="22"/>
          <w:szCs w:val="22"/>
        </w:rPr>
        <w:t xml:space="preserve"> </w:t>
      </w:r>
      <w:r w:rsidRPr="009E58A5">
        <w:rPr>
          <w:bCs/>
          <w:sz w:val="22"/>
          <w:szCs w:val="22"/>
        </w:rPr>
        <w:t xml:space="preserve">бити  достављено </w:t>
      </w:r>
      <w:r w:rsidRPr="009E58A5">
        <w:rPr>
          <w:bCs/>
          <w:spacing w:val="19"/>
          <w:sz w:val="22"/>
          <w:szCs w:val="22"/>
        </w:rPr>
        <w:t xml:space="preserve"> </w:t>
      </w:r>
      <w:r w:rsidRPr="009E58A5">
        <w:rPr>
          <w:bCs/>
          <w:sz w:val="22"/>
          <w:szCs w:val="22"/>
        </w:rPr>
        <w:t xml:space="preserve">попуњено </w:t>
      </w:r>
      <w:r w:rsidRPr="009E58A5">
        <w:rPr>
          <w:bCs/>
          <w:spacing w:val="11"/>
          <w:sz w:val="22"/>
          <w:szCs w:val="22"/>
        </w:rPr>
        <w:t xml:space="preserve"> </w:t>
      </w:r>
      <w:r w:rsidRPr="009E58A5">
        <w:rPr>
          <w:bCs/>
          <w:sz w:val="22"/>
          <w:szCs w:val="22"/>
        </w:rPr>
        <w:t>и</w:t>
      </w:r>
      <w:r w:rsidRPr="009E58A5">
        <w:rPr>
          <w:bCs/>
          <w:spacing w:val="49"/>
          <w:sz w:val="22"/>
          <w:szCs w:val="22"/>
        </w:rPr>
        <w:t xml:space="preserve"> </w:t>
      </w:r>
      <w:r w:rsidRPr="009E58A5">
        <w:rPr>
          <w:bCs/>
          <w:sz w:val="22"/>
          <w:szCs w:val="22"/>
        </w:rPr>
        <w:t xml:space="preserve">оверено </w:t>
      </w:r>
      <w:r w:rsidRPr="009E58A5">
        <w:rPr>
          <w:bCs/>
          <w:spacing w:val="8"/>
          <w:sz w:val="22"/>
          <w:szCs w:val="22"/>
        </w:rPr>
        <w:t xml:space="preserve"> </w:t>
      </w:r>
      <w:r w:rsidRPr="009E58A5">
        <w:rPr>
          <w:bCs/>
          <w:w w:val="102"/>
          <w:sz w:val="22"/>
          <w:szCs w:val="22"/>
        </w:rPr>
        <w:t xml:space="preserve">менично </w:t>
      </w:r>
      <w:r w:rsidRPr="009E58A5">
        <w:rPr>
          <w:bCs/>
          <w:sz w:val="22"/>
          <w:szCs w:val="22"/>
        </w:rPr>
        <w:t>овлашћење</w:t>
      </w:r>
      <w:r w:rsidRPr="009E58A5">
        <w:rPr>
          <w:bCs/>
          <w:spacing w:val="39"/>
          <w:sz w:val="22"/>
          <w:szCs w:val="22"/>
        </w:rPr>
        <w:t xml:space="preserve"> </w:t>
      </w:r>
      <w:r w:rsidRPr="009E58A5">
        <w:rPr>
          <w:bCs/>
          <w:sz w:val="22"/>
          <w:szCs w:val="22"/>
        </w:rPr>
        <w:t>–</w:t>
      </w:r>
      <w:r w:rsidRPr="009E58A5">
        <w:rPr>
          <w:bCs/>
          <w:spacing w:val="17"/>
          <w:sz w:val="22"/>
          <w:szCs w:val="22"/>
        </w:rPr>
        <w:t xml:space="preserve"> </w:t>
      </w:r>
      <w:r w:rsidRPr="009E58A5">
        <w:rPr>
          <w:bCs/>
          <w:sz w:val="22"/>
          <w:szCs w:val="22"/>
        </w:rPr>
        <w:t>писмо,</w:t>
      </w:r>
      <w:r w:rsidRPr="009E58A5">
        <w:rPr>
          <w:bCs/>
          <w:spacing w:val="26"/>
          <w:sz w:val="22"/>
          <w:szCs w:val="22"/>
        </w:rPr>
        <w:t xml:space="preserve"> </w:t>
      </w:r>
      <w:r w:rsidRPr="009E58A5">
        <w:rPr>
          <w:bCs/>
          <w:sz w:val="22"/>
          <w:szCs w:val="22"/>
        </w:rPr>
        <w:t>са</w:t>
      </w:r>
      <w:r w:rsidRPr="009E58A5">
        <w:rPr>
          <w:bCs/>
          <w:spacing w:val="19"/>
          <w:sz w:val="22"/>
          <w:szCs w:val="22"/>
        </w:rPr>
        <w:t xml:space="preserve"> </w:t>
      </w:r>
      <w:r w:rsidRPr="009E58A5">
        <w:rPr>
          <w:bCs/>
          <w:sz w:val="22"/>
          <w:szCs w:val="22"/>
        </w:rPr>
        <w:t>назначеним</w:t>
      </w:r>
      <w:r w:rsidRPr="009E58A5">
        <w:rPr>
          <w:bCs/>
          <w:spacing w:val="38"/>
          <w:sz w:val="22"/>
          <w:szCs w:val="22"/>
        </w:rPr>
        <w:t xml:space="preserve"> </w:t>
      </w:r>
      <w:r w:rsidRPr="009E58A5">
        <w:rPr>
          <w:bCs/>
          <w:sz w:val="22"/>
          <w:szCs w:val="22"/>
        </w:rPr>
        <w:t>износом</w:t>
      </w:r>
      <w:r w:rsidRPr="009E58A5">
        <w:rPr>
          <w:bCs/>
          <w:spacing w:val="31"/>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10</w:t>
      </w:r>
      <w:r w:rsidRPr="009E58A5">
        <w:rPr>
          <w:bCs/>
          <w:spacing w:val="19"/>
          <w:sz w:val="22"/>
          <w:szCs w:val="22"/>
        </w:rPr>
        <w:t xml:space="preserve"> </w:t>
      </w:r>
      <w:r w:rsidRPr="009E58A5">
        <w:rPr>
          <w:bCs/>
          <w:sz w:val="22"/>
          <w:szCs w:val="22"/>
        </w:rPr>
        <w:t>%</w:t>
      </w:r>
      <w:r w:rsidRPr="009E58A5">
        <w:rPr>
          <w:bCs/>
          <w:spacing w:val="14"/>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укупне</w:t>
      </w:r>
      <w:r w:rsidRPr="009E58A5">
        <w:rPr>
          <w:bCs/>
          <w:spacing w:val="28"/>
          <w:sz w:val="22"/>
          <w:szCs w:val="22"/>
        </w:rPr>
        <w:t xml:space="preserve"> </w:t>
      </w:r>
      <w:r w:rsidRPr="009E58A5">
        <w:rPr>
          <w:bCs/>
          <w:sz w:val="22"/>
          <w:szCs w:val="22"/>
        </w:rPr>
        <w:t>вредности</w:t>
      </w:r>
      <w:r w:rsidRPr="009E58A5">
        <w:rPr>
          <w:bCs/>
          <w:spacing w:val="38"/>
          <w:sz w:val="22"/>
          <w:szCs w:val="22"/>
        </w:rPr>
        <w:t xml:space="preserve"> </w:t>
      </w:r>
      <w:r w:rsidRPr="009E58A5">
        <w:rPr>
          <w:bCs/>
          <w:sz w:val="22"/>
          <w:szCs w:val="22"/>
        </w:rPr>
        <w:t>понуде</w:t>
      </w:r>
      <w:r w:rsidR="004C278E">
        <w:rPr>
          <w:bCs/>
          <w:sz w:val="22"/>
          <w:szCs w:val="22"/>
        </w:rPr>
        <w:t>.</w:t>
      </w:r>
      <w:r w:rsidRPr="009E58A5">
        <w:rPr>
          <w:bCs/>
          <w:spacing w:val="27"/>
          <w:sz w:val="22"/>
          <w:szCs w:val="22"/>
        </w:rPr>
        <w:t xml:space="preserve"> </w:t>
      </w:r>
      <w:r w:rsidRPr="009E58A5">
        <w:rPr>
          <w:bCs/>
          <w:sz w:val="22"/>
          <w:szCs w:val="22"/>
        </w:rPr>
        <w:t xml:space="preserve">Уз </w:t>
      </w:r>
      <w:r w:rsidRPr="009E58A5">
        <w:rPr>
          <w:bCs/>
          <w:spacing w:val="3"/>
          <w:sz w:val="22"/>
          <w:szCs w:val="22"/>
        </w:rPr>
        <w:t xml:space="preserve"> </w:t>
      </w:r>
      <w:r w:rsidRPr="009E58A5">
        <w:rPr>
          <w:bCs/>
          <w:sz w:val="22"/>
          <w:szCs w:val="22"/>
        </w:rPr>
        <w:t xml:space="preserve">меницу </w:t>
      </w:r>
      <w:r w:rsidRPr="009E58A5">
        <w:rPr>
          <w:bCs/>
          <w:spacing w:val="11"/>
          <w:sz w:val="22"/>
          <w:szCs w:val="22"/>
        </w:rPr>
        <w:t xml:space="preserve"> </w:t>
      </w:r>
      <w:r w:rsidRPr="009E58A5">
        <w:rPr>
          <w:bCs/>
          <w:sz w:val="22"/>
          <w:szCs w:val="22"/>
        </w:rPr>
        <w:t xml:space="preserve">мора </w:t>
      </w:r>
      <w:r w:rsidRPr="009E58A5">
        <w:rPr>
          <w:bCs/>
          <w:spacing w:val="8"/>
          <w:sz w:val="22"/>
          <w:szCs w:val="22"/>
        </w:rPr>
        <w:t xml:space="preserve"> </w:t>
      </w:r>
      <w:r w:rsidRPr="009E58A5">
        <w:rPr>
          <w:bCs/>
          <w:sz w:val="22"/>
          <w:szCs w:val="22"/>
        </w:rPr>
        <w:t xml:space="preserve">бити </w:t>
      </w:r>
      <w:r w:rsidRPr="009E58A5">
        <w:rPr>
          <w:bCs/>
          <w:spacing w:val="5"/>
          <w:sz w:val="22"/>
          <w:szCs w:val="22"/>
        </w:rPr>
        <w:t xml:space="preserve"> </w:t>
      </w:r>
      <w:r w:rsidRPr="009E58A5">
        <w:rPr>
          <w:bCs/>
          <w:sz w:val="22"/>
          <w:szCs w:val="22"/>
        </w:rPr>
        <w:t>дос</w:t>
      </w:r>
      <w:r w:rsidRPr="009E58A5">
        <w:rPr>
          <w:bCs/>
          <w:spacing w:val="6"/>
          <w:sz w:val="22"/>
          <w:szCs w:val="22"/>
        </w:rPr>
        <w:t>т</w:t>
      </w:r>
      <w:r w:rsidRPr="009E58A5">
        <w:rPr>
          <w:bCs/>
          <w:sz w:val="22"/>
          <w:szCs w:val="22"/>
        </w:rPr>
        <w:t xml:space="preserve">ављена </w:t>
      </w:r>
      <w:r w:rsidRPr="009E58A5">
        <w:rPr>
          <w:bCs/>
          <w:spacing w:val="18"/>
          <w:sz w:val="22"/>
          <w:szCs w:val="22"/>
        </w:rPr>
        <w:t xml:space="preserve"> </w:t>
      </w:r>
      <w:r w:rsidRPr="009E58A5">
        <w:rPr>
          <w:bCs/>
          <w:sz w:val="22"/>
          <w:szCs w:val="22"/>
        </w:rPr>
        <w:t xml:space="preserve">копија </w:t>
      </w:r>
      <w:r w:rsidRPr="009E58A5">
        <w:rPr>
          <w:bCs/>
          <w:spacing w:val="11"/>
          <w:sz w:val="22"/>
          <w:szCs w:val="22"/>
        </w:rPr>
        <w:t xml:space="preserve"> </w:t>
      </w:r>
      <w:r w:rsidRPr="009E58A5">
        <w:rPr>
          <w:bCs/>
          <w:sz w:val="22"/>
          <w:szCs w:val="22"/>
        </w:rPr>
        <w:t xml:space="preserve">картона </w:t>
      </w:r>
      <w:r w:rsidRPr="009E58A5">
        <w:rPr>
          <w:bCs/>
          <w:spacing w:val="14"/>
          <w:sz w:val="22"/>
          <w:szCs w:val="22"/>
        </w:rPr>
        <w:t xml:space="preserve"> </w:t>
      </w:r>
      <w:r w:rsidRPr="009E58A5">
        <w:rPr>
          <w:bCs/>
          <w:sz w:val="22"/>
          <w:szCs w:val="22"/>
        </w:rPr>
        <w:t xml:space="preserve">депонованих </w:t>
      </w:r>
      <w:r w:rsidRPr="009E58A5">
        <w:rPr>
          <w:bCs/>
          <w:spacing w:val="23"/>
          <w:sz w:val="22"/>
          <w:szCs w:val="22"/>
        </w:rPr>
        <w:t xml:space="preserve"> </w:t>
      </w:r>
      <w:r w:rsidRPr="009E58A5">
        <w:rPr>
          <w:bCs/>
          <w:sz w:val="22"/>
          <w:szCs w:val="22"/>
        </w:rPr>
        <w:t xml:space="preserve">потписа </w:t>
      </w:r>
      <w:r w:rsidRPr="009E58A5">
        <w:rPr>
          <w:bCs/>
          <w:spacing w:val="15"/>
          <w:sz w:val="22"/>
          <w:szCs w:val="22"/>
        </w:rPr>
        <w:t xml:space="preserve"> </w:t>
      </w:r>
      <w:r w:rsidRPr="009E58A5">
        <w:rPr>
          <w:bCs/>
          <w:sz w:val="22"/>
          <w:szCs w:val="22"/>
        </w:rPr>
        <w:t xml:space="preserve">који </w:t>
      </w:r>
      <w:r w:rsidRPr="009E58A5">
        <w:rPr>
          <w:bCs/>
          <w:spacing w:val="6"/>
          <w:sz w:val="22"/>
          <w:szCs w:val="22"/>
        </w:rPr>
        <w:t xml:space="preserve"> </w:t>
      </w:r>
      <w:r w:rsidRPr="009E58A5">
        <w:rPr>
          <w:bCs/>
          <w:sz w:val="22"/>
          <w:szCs w:val="22"/>
        </w:rPr>
        <w:t xml:space="preserve">је  издат </w:t>
      </w:r>
      <w:r w:rsidRPr="009E58A5">
        <w:rPr>
          <w:bCs/>
          <w:spacing w:val="13"/>
          <w:sz w:val="22"/>
          <w:szCs w:val="22"/>
        </w:rPr>
        <w:t xml:space="preserve"> </w:t>
      </w:r>
      <w:r w:rsidRPr="009E58A5">
        <w:rPr>
          <w:bCs/>
          <w:w w:val="102"/>
          <w:sz w:val="22"/>
          <w:szCs w:val="22"/>
        </w:rPr>
        <w:t xml:space="preserve">од </w:t>
      </w:r>
      <w:r w:rsidRPr="009E58A5">
        <w:rPr>
          <w:bCs/>
          <w:sz w:val="22"/>
          <w:szCs w:val="22"/>
        </w:rPr>
        <w:t>с</w:t>
      </w:r>
      <w:r w:rsidRPr="009E58A5">
        <w:rPr>
          <w:bCs/>
          <w:spacing w:val="5"/>
          <w:sz w:val="22"/>
          <w:szCs w:val="22"/>
        </w:rPr>
        <w:t>т</w:t>
      </w:r>
      <w:r w:rsidRPr="009E58A5">
        <w:rPr>
          <w:bCs/>
          <w:sz w:val="22"/>
          <w:szCs w:val="22"/>
        </w:rPr>
        <w:t>ране</w:t>
      </w:r>
      <w:r w:rsidRPr="009E58A5">
        <w:rPr>
          <w:bCs/>
          <w:spacing w:val="46"/>
          <w:sz w:val="22"/>
          <w:szCs w:val="22"/>
        </w:rPr>
        <w:t xml:space="preserve"> </w:t>
      </w:r>
      <w:r w:rsidRPr="009E58A5">
        <w:rPr>
          <w:bCs/>
          <w:sz w:val="22"/>
          <w:szCs w:val="22"/>
        </w:rPr>
        <w:t>пословне</w:t>
      </w:r>
      <w:r w:rsidRPr="009E58A5">
        <w:rPr>
          <w:bCs/>
          <w:spacing w:val="53"/>
          <w:sz w:val="22"/>
          <w:szCs w:val="22"/>
        </w:rPr>
        <w:t xml:space="preserve"> </w:t>
      </w:r>
      <w:r w:rsidRPr="009E58A5">
        <w:rPr>
          <w:bCs/>
          <w:sz w:val="22"/>
          <w:szCs w:val="22"/>
        </w:rPr>
        <w:t>банке</w:t>
      </w:r>
      <w:r w:rsidRPr="009E58A5">
        <w:rPr>
          <w:bCs/>
          <w:spacing w:val="47"/>
          <w:sz w:val="22"/>
          <w:szCs w:val="22"/>
        </w:rPr>
        <w:t xml:space="preserve"> </w:t>
      </w:r>
      <w:r w:rsidRPr="009E58A5">
        <w:rPr>
          <w:bCs/>
          <w:sz w:val="22"/>
          <w:szCs w:val="22"/>
        </w:rPr>
        <w:t>коју</w:t>
      </w:r>
      <w:r w:rsidRPr="009E58A5">
        <w:rPr>
          <w:bCs/>
          <w:spacing w:val="45"/>
          <w:sz w:val="22"/>
          <w:szCs w:val="22"/>
        </w:rPr>
        <w:t xml:space="preserve"> </w:t>
      </w:r>
      <w:r w:rsidRPr="009E58A5">
        <w:rPr>
          <w:bCs/>
          <w:sz w:val="22"/>
          <w:szCs w:val="22"/>
        </w:rPr>
        <w:t>понуђач</w:t>
      </w:r>
      <w:r w:rsidRPr="009E58A5">
        <w:rPr>
          <w:bCs/>
          <w:spacing w:val="53"/>
          <w:sz w:val="22"/>
          <w:szCs w:val="22"/>
        </w:rPr>
        <w:t xml:space="preserve"> </w:t>
      </w:r>
      <w:r w:rsidRPr="009E58A5">
        <w:rPr>
          <w:bCs/>
          <w:sz w:val="22"/>
          <w:szCs w:val="22"/>
        </w:rPr>
        <w:t>наводи</w:t>
      </w:r>
      <w:r w:rsidRPr="009E58A5">
        <w:rPr>
          <w:bCs/>
          <w:spacing w:val="46"/>
          <w:sz w:val="22"/>
          <w:szCs w:val="22"/>
        </w:rPr>
        <w:t xml:space="preserve"> </w:t>
      </w:r>
      <w:r w:rsidRPr="009E58A5">
        <w:rPr>
          <w:bCs/>
          <w:sz w:val="22"/>
          <w:szCs w:val="22"/>
        </w:rPr>
        <w:t>у</w:t>
      </w:r>
      <w:r w:rsidRPr="009E58A5">
        <w:rPr>
          <w:bCs/>
          <w:spacing w:val="40"/>
          <w:sz w:val="22"/>
          <w:szCs w:val="22"/>
        </w:rPr>
        <w:t xml:space="preserve"> </w:t>
      </w:r>
      <w:r w:rsidRPr="009E58A5">
        <w:rPr>
          <w:bCs/>
          <w:sz w:val="22"/>
          <w:szCs w:val="22"/>
        </w:rPr>
        <w:t xml:space="preserve">меничном  овлашћењу </w:t>
      </w:r>
      <w:r w:rsidRPr="009E58A5">
        <w:rPr>
          <w:bCs/>
          <w:spacing w:val="8"/>
          <w:sz w:val="22"/>
          <w:szCs w:val="22"/>
        </w:rPr>
        <w:t xml:space="preserve"> </w:t>
      </w:r>
      <w:r w:rsidRPr="009E58A5">
        <w:rPr>
          <w:bCs/>
          <w:sz w:val="22"/>
          <w:szCs w:val="22"/>
        </w:rPr>
        <w:t>–</w:t>
      </w:r>
      <w:r w:rsidRPr="009E58A5">
        <w:rPr>
          <w:bCs/>
          <w:spacing w:val="36"/>
          <w:sz w:val="22"/>
          <w:szCs w:val="22"/>
        </w:rPr>
        <w:t xml:space="preserve"> </w:t>
      </w:r>
      <w:r w:rsidRPr="009E58A5">
        <w:rPr>
          <w:bCs/>
          <w:sz w:val="22"/>
          <w:szCs w:val="22"/>
        </w:rPr>
        <w:t>писму. Рок</w:t>
      </w:r>
      <w:r w:rsidRPr="009E58A5">
        <w:rPr>
          <w:bCs/>
          <w:spacing w:val="39"/>
          <w:sz w:val="22"/>
          <w:szCs w:val="22"/>
        </w:rPr>
        <w:t xml:space="preserve"> </w:t>
      </w:r>
      <w:r w:rsidRPr="009E58A5">
        <w:rPr>
          <w:bCs/>
          <w:w w:val="102"/>
          <w:sz w:val="22"/>
          <w:szCs w:val="22"/>
        </w:rPr>
        <w:t xml:space="preserve">важења </w:t>
      </w:r>
      <w:r w:rsidRPr="009E58A5">
        <w:rPr>
          <w:bCs/>
          <w:sz w:val="22"/>
          <w:szCs w:val="22"/>
        </w:rPr>
        <w:t xml:space="preserve">менице </w:t>
      </w:r>
      <w:r w:rsidRPr="009E58A5">
        <w:rPr>
          <w:bCs/>
          <w:spacing w:val="10"/>
          <w:sz w:val="22"/>
          <w:szCs w:val="22"/>
        </w:rPr>
        <w:t xml:space="preserve"> </w:t>
      </w:r>
      <w:r w:rsidRPr="009E58A5">
        <w:rPr>
          <w:bCs/>
          <w:sz w:val="22"/>
          <w:szCs w:val="22"/>
        </w:rPr>
        <w:t xml:space="preserve">је </w:t>
      </w:r>
      <w:r w:rsidRPr="009E58A5">
        <w:rPr>
          <w:bCs/>
          <w:spacing w:val="1"/>
          <w:sz w:val="22"/>
          <w:szCs w:val="22"/>
        </w:rPr>
        <w:t xml:space="preserve"> </w:t>
      </w:r>
      <w:r w:rsidRPr="009E58A5">
        <w:rPr>
          <w:bCs/>
          <w:sz w:val="22"/>
          <w:szCs w:val="22"/>
        </w:rPr>
        <w:t xml:space="preserve">минимум </w:t>
      </w:r>
      <w:r w:rsidRPr="009E58A5">
        <w:rPr>
          <w:bCs/>
          <w:spacing w:val="17"/>
          <w:sz w:val="22"/>
          <w:szCs w:val="22"/>
        </w:rPr>
        <w:t xml:space="preserve"> </w:t>
      </w:r>
      <w:r w:rsidRPr="009E58A5">
        <w:rPr>
          <w:bCs/>
          <w:sz w:val="22"/>
          <w:szCs w:val="22"/>
        </w:rPr>
        <w:t xml:space="preserve">30  дана </w:t>
      </w:r>
      <w:r w:rsidRPr="009E58A5">
        <w:rPr>
          <w:bCs/>
          <w:spacing w:val="5"/>
          <w:sz w:val="22"/>
          <w:szCs w:val="22"/>
        </w:rPr>
        <w:t xml:space="preserve"> </w:t>
      </w:r>
      <w:r w:rsidRPr="009E58A5">
        <w:rPr>
          <w:bCs/>
          <w:sz w:val="22"/>
          <w:szCs w:val="22"/>
        </w:rPr>
        <w:t xml:space="preserve">од </w:t>
      </w:r>
      <w:r w:rsidRPr="009E58A5">
        <w:rPr>
          <w:bCs/>
          <w:spacing w:val="3"/>
          <w:sz w:val="22"/>
          <w:szCs w:val="22"/>
        </w:rPr>
        <w:t xml:space="preserve"> </w:t>
      </w:r>
      <w:r w:rsidRPr="009E58A5">
        <w:rPr>
          <w:bCs/>
          <w:sz w:val="22"/>
          <w:szCs w:val="22"/>
        </w:rPr>
        <w:t xml:space="preserve">дана </w:t>
      </w:r>
      <w:r w:rsidRPr="009E58A5">
        <w:rPr>
          <w:bCs/>
          <w:spacing w:val="5"/>
          <w:sz w:val="22"/>
          <w:szCs w:val="22"/>
        </w:rPr>
        <w:t xml:space="preserve"> </w:t>
      </w:r>
      <w:r w:rsidRPr="009E58A5">
        <w:rPr>
          <w:bCs/>
          <w:sz w:val="22"/>
          <w:szCs w:val="22"/>
        </w:rPr>
        <w:t xml:space="preserve">јавног </w:t>
      </w:r>
      <w:r w:rsidRPr="009E58A5">
        <w:rPr>
          <w:bCs/>
          <w:spacing w:val="10"/>
          <w:sz w:val="22"/>
          <w:szCs w:val="22"/>
        </w:rPr>
        <w:t xml:space="preserve"> </w:t>
      </w:r>
      <w:r w:rsidRPr="009E58A5">
        <w:rPr>
          <w:bCs/>
          <w:sz w:val="22"/>
          <w:szCs w:val="22"/>
        </w:rPr>
        <w:t xml:space="preserve">отварања </w:t>
      </w:r>
      <w:r w:rsidRPr="009E58A5">
        <w:rPr>
          <w:bCs/>
          <w:spacing w:val="17"/>
          <w:sz w:val="22"/>
          <w:szCs w:val="22"/>
        </w:rPr>
        <w:t xml:space="preserve"> </w:t>
      </w:r>
      <w:r w:rsidRPr="009E58A5">
        <w:rPr>
          <w:bCs/>
          <w:sz w:val="22"/>
          <w:szCs w:val="22"/>
        </w:rPr>
        <w:t xml:space="preserve">понуда, </w:t>
      </w:r>
      <w:r w:rsidRPr="009E58A5">
        <w:rPr>
          <w:bCs/>
          <w:spacing w:val="12"/>
          <w:sz w:val="22"/>
          <w:szCs w:val="22"/>
        </w:rPr>
        <w:t xml:space="preserve"> </w:t>
      </w:r>
      <w:r w:rsidRPr="009E58A5">
        <w:rPr>
          <w:bCs/>
          <w:sz w:val="22"/>
          <w:szCs w:val="22"/>
        </w:rPr>
        <w:t xml:space="preserve">односно </w:t>
      </w:r>
      <w:r w:rsidRPr="009E58A5">
        <w:rPr>
          <w:bCs/>
          <w:spacing w:val="11"/>
          <w:sz w:val="22"/>
          <w:szCs w:val="22"/>
        </w:rPr>
        <w:t xml:space="preserve"> </w:t>
      </w:r>
      <w:r w:rsidRPr="009E58A5">
        <w:rPr>
          <w:bCs/>
          <w:sz w:val="22"/>
          <w:szCs w:val="22"/>
        </w:rPr>
        <w:t xml:space="preserve">до  истека </w:t>
      </w:r>
      <w:r w:rsidRPr="009E58A5">
        <w:rPr>
          <w:bCs/>
          <w:spacing w:val="9"/>
          <w:sz w:val="22"/>
          <w:szCs w:val="22"/>
        </w:rPr>
        <w:t xml:space="preserve"> </w:t>
      </w:r>
      <w:r w:rsidRPr="009E58A5">
        <w:rPr>
          <w:bCs/>
          <w:w w:val="102"/>
          <w:sz w:val="22"/>
          <w:szCs w:val="22"/>
        </w:rPr>
        <w:t xml:space="preserve">рока </w:t>
      </w:r>
      <w:r w:rsidRPr="009E58A5">
        <w:rPr>
          <w:bCs/>
          <w:sz w:val="22"/>
          <w:szCs w:val="22"/>
        </w:rPr>
        <w:t>важности</w:t>
      </w:r>
      <w:r w:rsidRPr="009E58A5">
        <w:rPr>
          <w:bCs/>
          <w:spacing w:val="20"/>
          <w:sz w:val="22"/>
          <w:szCs w:val="22"/>
        </w:rPr>
        <w:t xml:space="preserve"> </w:t>
      </w:r>
      <w:r w:rsidRPr="009E58A5">
        <w:rPr>
          <w:bCs/>
          <w:w w:val="102"/>
          <w:sz w:val="22"/>
          <w:szCs w:val="22"/>
        </w:rPr>
        <w:t>понуд</w:t>
      </w:r>
      <w:r w:rsidRPr="009E58A5">
        <w:rPr>
          <w:bCs/>
          <w:spacing w:val="2"/>
          <w:w w:val="102"/>
          <w:sz w:val="22"/>
          <w:szCs w:val="22"/>
        </w:rPr>
        <w:t>е</w:t>
      </w:r>
      <w:r w:rsidRPr="009E58A5">
        <w:rPr>
          <w:rFonts w:eastAsia="TimesNewRomanPSMT"/>
          <w:bCs/>
          <w:iCs/>
          <w:sz w:val="22"/>
          <w:szCs w:val="22"/>
        </w:rPr>
        <w:t>.</w:t>
      </w:r>
    </w:p>
    <w:p w:rsidR="00F41995" w:rsidRPr="00FE19BB" w:rsidRDefault="00F41995" w:rsidP="00F41995">
      <w:pPr>
        <w:pStyle w:val="ListParagraph"/>
        <w:ind w:left="0" w:firstLine="720"/>
        <w:jc w:val="both"/>
        <w:rPr>
          <w:rFonts w:eastAsia="TimesNewRomanPSMT"/>
          <w:bCs/>
          <w:iCs/>
          <w:sz w:val="22"/>
          <w:szCs w:val="22"/>
        </w:rPr>
      </w:pPr>
      <w:r w:rsidRPr="009E58A5">
        <w:rPr>
          <w:rFonts w:eastAsia="TimesNewRomanPSMT"/>
          <w:bCs/>
          <w:iCs/>
          <w:sz w:val="22"/>
          <w:szCs w:val="22"/>
        </w:rPr>
        <w:t xml:space="preserve">Наручилац ће уновчити </w:t>
      </w:r>
      <w:r w:rsidRPr="009E58A5">
        <w:rPr>
          <w:rFonts w:eastAsia="TimesNewRomanPSMT"/>
          <w:bCs/>
          <w:iCs/>
          <w:sz w:val="22"/>
          <w:szCs w:val="22"/>
          <w:lang w:val="sr-Cyrl-CS"/>
        </w:rPr>
        <w:t>меницу</w:t>
      </w:r>
      <w:r w:rsidRPr="009E58A5">
        <w:rPr>
          <w:rFonts w:eastAsia="TimesNewRomanPSMT"/>
          <w:bCs/>
          <w:iCs/>
          <w:sz w:val="22"/>
          <w:szCs w:val="22"/>
        </w:rPr>
        <w:t xml:space="preserve"> дату уз понуду уколико:</w:t>
      </w:r>
      <w:r>
        <w:rPr>
          <w:rFonts w:eastAsia="TimesNewRomanPSMT"/>
          <w:bCs/>
          <w:iCs/>
          <w:sz w:val="22"/>
          <w:szCs w:val="22"/>
        </w:rPr>
        <w:t xml:space="preserve"> </w:t>
      </w:r>
      <w:r w:rsidRPr="009E58A5">
        <w:rPr>
          <w:rFonts w:eastAsia="TimesNewRomanPSMT"/>
          <w:bCs/>
          <w:iCs/>
          <w:sz w:val="22"/>
          <w:szCs w:val="22"/>
        </w:rPr>
        <w:t>понуђач након истека рока за подношење понуда повуче, опозове или измени своју понуду</w:t>
      </w:r>
      <w:r>
        <w:rPr>
          <w:rFonts w:eastAsia="TimesNewRomanPSMT"/>
          <w:bCs/>
          <w:iCs/>
          <w:sz w:val="22"/>
          <w:szCs w:val="22"/>
        </w:rPr>
        <w:t xml:space="preserve">, уколико </w:t>
      </w:r>
      <w:r w:rsidRPr="009E58A5">
        <w:rPr>
          <w:rFonts w:eastAsia="TimesNewRomanPSMT"/>
          <w:bCs/>
          <w:iCs/>
          <w:sz w:val="22"/>
          <w:szCs w:val="22"/>
        </w:rPr>
        <w:t xml:space="preserve">понуђач </w:t>
      </w:r>
      <w:r>
        <w:rPr>
          <w:rFonts w:eastAsia="TimesNewRomanPSMT"/>
          <w:bCs/>
          <w:iCs/>
          <w:sz w:val="22"/>
          <w:szCs w:val="22"/>
        </w:rPr>
        <w:t xml:space="preserve">након доношења одлуке о закључењу уговора, не поднесе средства обезбеђења за добро извршење посла у складу са захтевима из конкурсне документације. </w:t>
      </w:r>
    </w:p>
    <w:p w:rsidR="00F41995" w:rsidRDefault="00F41995" w:rsidP="00F41995">
      <w:pPr>
        <w:pStyle w:val="ListParagraph"/>
        <w:ind w:left="0" w:firstLine="720"/>
        <w:jc w:val="both"/>
        <w:rPr>
          <w:rFonts w:eastAsia="TimesNewRomanPSMT"/>
          <w:bCs/>
          <w:iCs/>
          <w:sz w:val="22"/>
          <w:szCs w:val="22"/>
        </w:rPr>
      </w:pPr>
    </w:p>
    <w:p w:rsidR="00F41995" w:rsidRPr="009E58A5" w:rsidRDefault="00F41995" w:rsidP="00F41995">
      <w:pPr>
        <w:pStyle w:val="ListParagraph"/>
        <w:ind w:left="0" w:firstLine="720"/>
        <w:jc w:val="both"/>
        <w:rPr>
          <w:rFonts w:eastAsia="TimesNewRomanPSMT"/>
          <w:bCs/>
          <w:iCs/>
          <w:sz w:val="22"/>
          <w:szCs w:val="22"/>
          <w:lang w:val="sr-Cyrl-CS"/>
        </w:rPr>
      </w:pPr>
      <w:r w:rsidRPr="009E58A5">
        <w:rPr>
          <w:rFonts w:eastAsia="TimesNewRomanPSMT"/>
          <w:bCs/>
          <w:iCs/>
          <w:sz w:val="22"/>
          <w:szCs w:val="22"/>
        </w:rPr>
        <w:t xml:space="preserve">Уколико понуђач не достави </w:t>
      </w:r>
      <w:r w:rsidRPr="009E58A5">
        <w:rPr>
          <w:rFonts w:eastAsia="TimesNewRomanPSMT"/>
          <w:bCs/>
          <w:iCs/>
          <w:sz w:val="22"/>
          <w:szCs w:val="22"/>
          <w:lang w:val="sr-Cyrl-CS"/>
        </w:rPr>
        <w:t>меницу</w:t>
      </w:r>
      <w:r w:rsidRPr="009E58A5">
        <w:rPr>
          <w:rFonts w:eastAsia="TimesNewRomanPSMT"/>
          <w:bCs/>
          <w:iCs/>
          <w:sz w:val="22"/>
          <w:szCs w:val="22"/>
        </w:rPr>
        <w:t xml:space="preserve"> понуда ће бити одбијена као неприхватљива</w:t>
      </w:r>
      <w:r w:rsidRPr="009E58A5">
        <w:rPr>
          <w:rFonts w:eastAsia="TimesNewRomanPSMT"/>
          <w:bCs/>
          <w:iCs/>
          <w:sz w:val="22"/>
          <w:szCs w:val="22"/>
          <w:lang w:val="sr-Cyrl-CS"/>
        </w:rPr>
        <w:t>.</w:t>
      </w:r>
    </w:p>
    <w:p w:rsidR="00F41995" w:rsidRPr="009E58A5" w:rsidRDefault="00F41995" w:rsidP="00F41995">
      <w:pPr>
        <w:pStyle w:val="ListParagraph"/>
        <w:ind w:left="0" w:firstLine="720"/>
        <w:jc w:val="both"/>
        <w:rPr>
          <w:rFonts w:eastAsia="TimesNewRomanPSMT"/>
          <w:bCs/>
          <w:iCs/>
          <w:sz w:val="22"/>
          <w:szCs w:val="22"/>
          <w:lang w:val="sr-Cyrl-CS"/>
        </w:rPr>
      </w:pPr>
    </w:p>
    <w:p w:rsidR="005D7601" w:rsidRPr="007079A9" w:rsidRDefault="00F41995" w:rsidP="00F41995">
      <w:pPr>
        <w:suppressAutoHyphens/>
        <w:spacing w:line="100" w:lineRule="atLeast"/>
        <w:ind w:firstLine="720"/>
        <w:jc w:val="both"/>
        <w:rPr>
          <w:rFonts w:eastAsia="TimesNewRomanPSMT"/>
          <w:b/>
          <w:bCs/>
          <w:iCs/>
          <w:sz w:val="22"/>
          <w:szCs w:val="22"/>
        </w:rPr>
      </w:pPr>
      <w:r w:rsidRPr="00060866">
        <w:rPr>
          <w:color w:val="000000"/>
          <w:sz w:val="22"/>
          <w:szCs w:val="22"/>
        </w:rPr>
        <w:t xml:space="preserve">2. </w:t>
      </w:r>
      <w:r w:rsidRPr="007C4053">
        <w:rPr>
          <w:color w:val="000000"/>
          <w:sz w:val="22"/>
          <w:szCs w:val="22"/>
        </w:rPr>
        <w:t>По</w:t>
      </w:r>
      <w:r w:rsidRPr="007C4053">
        <w:rPr>
          <w:color w:val="000000"/>
          <w:spacing w:val="6"/>
          <w:sz w:val="22"/>
          <w:szCs w:val="22"/>
        </w:rPr>
        <w:t>н</w:t>
      </w:r>
      <w:r w:rsidRPr="007C4053">
        <w:rPr>
          <w:color w:val="000000"/>
          <w:spacing w:val="-5"/>
          <w:sz w:val="22"/>
          <w:szCs w:val="22"/>
        </w:rPr>
        <w:t>у</w:t>
      </w:r>
      <w:r w:rsidRPr="007C4053">
        <w:rPr>
          <w:color w:val="000000"/>
          <w:sz w:val="22"/>
          <w:szCs w:val="22"/>
        </w:rPr>
        <w:t>ђ</w:t>
      </w:r>
      <w:r w:rsidRPr="007C4053">
        <w:rPr>
          <w:color w:val="000000"/>
          <w:spacing w:val="-1"/>
          <w:sz w:val="22"/>
          <w:szCs w:val="22"/>
        </w:rPr>
        <w:t>а</w:t>
      </w:r>
      <w:r w:rsidRPr="007C4053">
        <w:rPr>
          <w:color w:val="000000"/>
          <w:sz w:val="22"/>
          <w:szCs w:val="22"/>
        </w:rPr>
        <w:t>ч</w:t>
      </w:r>
      <w:r w:rsidRPr="007C4053">
        <w:rPr>
          <w:color w:val="000000"/>
          <w:spacing w:val="5"/>
          <w:sz w:val="22"/>
          <w:szCs w:val="22"/>
        </w:rPr>
        <w:t xml:space="preserve"> </w:t>
      </w:r>
      <w:r w:rsidRPr="007C4053">
        <w:rPr>
          <w:color w:val="000000"/>
          <w:sz w:val="22"/>
          <w:szCs w:val="22"/>
        </w:rPr>
        <w:t>је</w:t>
      </w:r>
      <w:r w:rsidRPr="007C4053">
        <w:rPr>
          <w:color w:val="000000"/>
          <w:spacing w:val="9"/>
          <w:sz w:val="22"/>
          <w:szCs w:val="22"/>
        </w:rPr>
        <w:t xml:space="preserve"> </w:t>
      </w:r>
      <w:r w:rsidRPr="007C4053">
        <w:rPr>
          <w:color w:val="000000"/>
          <w:spacing w:val="5"/>
          <w:sz w:val="22"/>
          <w:szCs w:val="22"/>
        </w:rPr>
        <w:t>д</w:t>
      </w:r>
      <w:r w:rsidRPr="007C4053">
        <w:rPr>
          <w:color w:val="000000"/>
          <w:spacing w:val="-5"/>
          <w:sz w:val="22"/>
          <w:szCs w:val="22"/>
        </w:rPr>
        <w:t>у</w:t>
      </w:r>
      <w:r w:rsidRPr="007C4053">
        <w:rPr>
          <w:color w:val="000000"/>
          <w:sz w:val="22"/>
          <w:szCs w:val="22"/>
        </w:rPr>
        <w:t>ж</w:t>
      </w:r>
      <w:r w:rsidRPr="007C4053">
        <w:rPr>
          <w:color w:val="000000"/>
          <w:spacing w:val="-1"/>
          <w:sz w:val="22"/>
          <w:szCs w:val="22"/>
        </w:rPr>
        <w:t>а</w:t>
      </w:r>
      <w:r w:rsidRPr="007C4053">
        <w:rPr>
          <w:color w:val="000000"/>
          <w:sz w:val="22"/>
          <w:szCs w:val="22"/>
        </w:rPr>
        <w:t>н</w:t>
      </w:r>
      <w:r w:rsidRPr="007C4053">
        <w:rPr>
          <w:color w:val="000000"/>
          <w:spacing w:val="7"/>
          <w:sz w:val="22"/>
          <w:szCs w:val="22"/>
        </w:rPr>
        <w:t xml:space="preserve"> </w:t>
      </w:r>
      <w:r w:rsidRPr="007C4053">
        <w:rPr>
          <w:color w:val="000000"/>
          <w:spacing w:val="3"/>
          <w:sz w:val="22"/>
          <w:szCs w:val="22"/>
        </w:rPr>
        <w:t>д</w:t>
      </w:r>
      <w:r w:rsidRPr="007C4053">
        <w:rPr>
          <w:color w:val="000000"/>
          <w:sz w:val="22"/>
          <w:szCs w:val="22"/>
        </w:rPr>
        <w:t>а</w:t>
      </w:r>
      <w:r w:rsidRPr="007C4053">
        <w:rPr>
          <w:color w:val="000000"/>
          <w:spacing w:val="14"/>
          <w:sz w:val="22"/>
          <w:szCs w:val="22"/>
        </w:rPr>
        <w:t xml:space="preserve"> </w:t>
      </w:r>
      <w:r w:rsidRPr="007C4053">
        <w:rPr>
          <w:color w:val="000000"/>
          <w:sz w:val="22"/>
          <w:szCs w:val="22"/>
        </w:rPr>
        <w:t>у</w:t>
      </w:r>
      <w:r w:rsidRPr="007C4053">
        <w:rPr>
          <w:color w:val="000000"/>
          <w:spacing w:val="10"/>
          <w:sz w:val="22"/>
          <w:szCs w:val="22"/>
        </w:rPr>
        <w:t xml:space="preserve"> </w:t>
      </w:r>
      <w:r w:rsidRPr="007C4053">
        <w:rPr>
          <w:color w:val="000000"/>
          <w:spacing w:val="1"/>
          <w:sz w:val="22"/>
          <w:szCs w:val="22"/>
        </w:rPr>
        <w:t>т</w:t>
      </w:r>
      <w:r w:rsidRPr="007C4053">
        <w:rPr>
          <w:color w:val="000000"/>
          <w:sz w:val="22"/>
          <w:szCs w:val="22"/>
        </w:rPr>
        <w:t>р</w:t>
      </w:r>
      <w:r w:rsidRPr="007C4053">
        <w:rPr>
          <w:color w:val="000000"/>
          <w:spacing w:val="-1"/>
          <w:sz w:val="22"/>
          <w:szCs w:val="22"/>
        </w:rPr>
        <w:t>е</w:t>
      </w:r>
      <w:r w:rsidRPr="007C4053">
        <w:rPr>
          <w:color w:val="000000"/>
          <w:spacing w:val="4"/>
          <w:sz w:val="22"/>
          <w:szCs w:val="22"/>
        </w:rPr>
        <w:t>н</w:t>
      </w:r>
      <w:r w:rsidRPr="007C4053">
        <w:rPr>
          <w:color w:val="000000"/>
          <w:spacing w:val="-5"/>
          <w:sz w:val="22"/>
          <w:szCs w:val="22"/>
        </w:rPr>
        <w:t>у</w:t>
      </w:r>
      <w:r w:rsidRPr="007C4053">
        <w:rPr>
          <w:color w:val="000000"/>
          <w:spacing w:val="1"/>
          <w:sz w:val="22"/>
          <w:szCs w:val="22"/>
        </w:rPr>
        <w:t>т</w:t>
      </w:r>
      <w:r w:rsidRPr="007C4053">
        <w:rPr>
          <w:color w:val="000000"/>
          <w:spacing w:val="6"/>
          <w:sz w:val="22"/>
          <w:szCs w:val="22"/>
        </w:rPr>
        <w:t>к</w:t>
      </w:r>
      <w:r w:rsidRPr="007C4053">
        <w:rPr>
          <w:color w:val="000000"/>
          <w:sz w:val="22"/>
          <w:szCs w:val="22"/>
        </w:rPr>
        <w:t xml:space="preserve">у </w:t>
      </w:r>
      <w:r w:rsidRPr="007C4053">
        <w:rPr>
          <w:color w:val="000000"/>
          <w:spacing w:val="1"/>
          <w:sz w:val="22"/>
          <w:szCs w:val="22"/>
        </w:rPr>
        <w:t>з</w:t>
      </w:r>
      <w:r w:rsidRPr="007C4053">
        <w:rPr>
          <w:color w:val="000000"/>
          <w:spacing w:val="-1"/>
          <w:sz w:val="22"/>
          <w:szCs w:val="22"/>
        </w:rPr>
        <w:t>а</w:t>
      </w:r>
      <w:r w:rsidRPr="007C4053">
        <w:rPr>
          <w:color w:val="000000"/>
          <w:spacing w:val="1"/>
          <w:sz w:val="22"/>
          <w:szCs w:val="22"/>
        </w:rPr>
        <w:t>к</w:t>
      </w:r>
      <w:r w:rsidRPr="007C4053">
        <w:rPr>
          <w:color w:val="000000"/>
          <w:spacing w:val="3"/>
          <w:sz w:val="22"/>
          <w:szCs w:val="22"/>
        </w:rPr>
        <w:t>љ</w:t>
      </w:r>
      <w:r w:rsidRPr="007C4053">
        <w:rPr>
          <w:color w:val="000000"/>
          <w:spacing w:val="-5"/>
          <w:sz w:val="22"/>
          <w:szCs w:val="22"/>
        </w:rPr>
        <w:t>у</w:t>
      </w:r>
      <w:r w:rsidRPr="007C4053">
        <w:rPr>
          <w:color w:val="000000"/>
          <w:spacing w:val="2"/>
          <w:sz w:val="22"/>
          <w:szCs w:val="22"/>
        </w:rPr>
        <w:t>че</w:t>
      </w:r>
      <w:r w:rsidRPr="007C4053">
        <w:rPr>
          <w:color w:val="000000"/>
          <w:sz w:val="22"/>
          <w:szCs w:val="22"/>
        </w:rPr>
        <w:t xml:space="preserve">ња </w:t>
      </w:r>
      <w:r w:rsidRPr="007C4053">
        <w:rPr>
          <w:color w:val="000000"/>
          <w:spacing w:val="1"/>
          <w:sz w:val="22"/>
          <w:szCs w:val="22"/>
        </w:rPr>
        <w:t>п</w:t>
      </w:r>
      <w:r w:rsidRPr="007C4053">
        <w:rPr>
          <w:color w:val="000000"/>
          <w:sz w:val="22"/>
          <w:szCs w:val="22"/>
        </w:rPr>
        <w:t>ој</w:t>
      </w:r>
      <w:r w:rsidRPr="007C4053">
        <w:rPr>
          <w:color w:val="000000"/>
          <w:spacing w:val="-1"/>
          <w:sz w:val="22"/>
          <w:szCs w:val="22"/>
        </w:rPr>
        <w:t>е</w:t>
      </w:r>
      <w:r w:rsidRPr="007C4053">
        <w:rPr>
          <w:color w:val="000000"/>
          <w:sz w:val="22"/>
          <w:szCs w:val="22"/>
        </w:rPr>
        <w:t>д</w:t>
      </w:r>
      <w:r w:rsidRPr="007C4053">
        <w:rPr>
          <w:color w:val="000000"/>
          <w:spacing w:val="1"/>
          <w:sz w:val="22"/>
          <w:szCs w:val="22"/>
        </w:rPr>
        <w:t>ин</w:t>
      </w:r>
      <w:r w:rsidRPr="007C4053">
        <w:rPr>
          <w:color w:val="000000"/>
          <w:spacing w:val="-1"/>
          <w:sz w:val="22"/>
          <w:szCs w:val="22"/>
        </w:rPr>
        <w:t>а</w:t>
      </w:r>
      <w:r w:rsidRPr="007C4053">
        <w:rPr>
          <w:color w:val="000000"/>
          <w:sz w:val="22"/>
          <w:szCs w:val="22"/>
        </w:rPr>
        <w:t>ч</w:t>
      </w:r>
      <w:r w:rsidRPr="007C4053">
        <w:rPr>
          <w:color w:val="000000"/>
          <w:spacing w:val="1"/>
          <w:sz w:val="22"/>
          <w:szCs w:val="22"/>
        </w:rPr>
        <w:t>н</w:t>
      </w:r>
      <w:r w:rsidRPr="007C4053">
        <w:rPr>
          <w:color w:val="000000"/>
          <w:spacing w:val="-1"/>
          <w:sz w:val="22"/>
          <w:szCs w:val="22"/>
        </w:rPr>
        <w:t>и</w:t>
      </w:r>
      <w:r w:rsidRPr="007C4053">
        <w:rPr>
          <w:color w:val="000000"/>
          <w:sz w:val="22"/>
          <w:szCs w:val="22"/>
        </w:rPr>
        <w:t>х</w:t>
      </w:r>
      <w:r w:rsidRPr="007C4053">
        <w:rPr>
          <w:color w:val="000000"/>
          <w:spacing w:val="3"/>
          <w:sz w:val="22"/>
          <w:szCs w:val="22"/>
        </w:rPr>
        <w:t xml:space="preserve"> </w:t>
      </w:r>
      <w:r w:rsidRPr="007C4053">
        <w:rPr>
          <w:color w:val="000000"/>
          <w:spacing w:val="-5"/>
          <w:sz w:val="22"/>
          <w:szCs w:val="22"/>
        </w:rPr>
        <w:t>у</w:t>
      </w:r>
      <w:r w:rsidRPr="007C4053">
        <w:rPr>
          <w:color w:val="000000"/>
          <w:sz w:val="22"/>
          <w:szCs w:val="22"/>
        </w:rPr>
        <w:t>го</w:t>
      </w:r>
      <w:r w:rsidRPr="007C4053">
        <w:rPr>
          <w:color w:val="000000"/>
          <w:spacing w:val="2"/>
          <w:sz w:val="22"/>
          <w:szCs w:val="22"/>
        </w:rPr>
        <w:t>в</w:t>
      </w:r>
      <w:r w:rsidRPr="007C4053">
        <w:rPr>
          <w:color w:val="000000"/>
          <w:sz w:val="22"/>
          <w:szCs w:val="22"/>
        </w:rPr>
        <w:t>ора</w:t>
      </w:r>
      <w:r w:rsidRPr="007C4053">
        <w:rPr>
          <w:color w:val="000000"/>
          <w:spacing w:val="9"/>
          <w:sz w:val="22"/>
          <w:szCs w:val="22"/>
        </w:rPr>
        <w:t xml:space="preserve"> </w:t>
      </w:r>
      <w:r w:rsidRPr="007C4053">
        <w:rPr>
          <w:color w:val="000000"/>
          <w:sz w:val="22"/>
          <w:szCs w:val="22"/>
        </w:rPr>
        <w:t>до</w:t>
      </w:r>
      <w:r w:rsidRPr="007C4053">
        <w:rPr>
          <w:color w:val="000000"/>
          <w:spacing w:val="-1"/>
          <w:sz w:val="22"/>
          <w:szCs w:val="22"/>
        </w:rPr>
        <w:t>с</w:t>
      </w:r>
      <w:r w:rsidRPr="007C4053">
        <w:rPr>
          <w:color w:val="000000"/>
          <w:spacing w:val="1"/>
          <w:sz w:val="22"/>
          <w:szCs w:val="22"/>
        </w:rPr>
        <w:t>т</w:t>
      </w:r>
      <w:r w:rsidRPr="007C4053">
        <w:rPr>
          <w:color w:val="000000"/>
          <w:spacing w:val="-1"/>
          <w:sz w:val="22"/>
          <w:szCs w:val="22"/>
        </w:rPr>
        <w:t>а</w:t>
      </w:r>
      <w:r w:rsidRPr="007C4053">
        <w:rPr>
          <w:color w:val="000000"/>
          <w:sz w:val="22"/>
          <w:szCs w:val="22"/>
        </w:rPr>
        <w:t>ви</w:t>
      </w:r>
      <w:r w:rsidRPr="007C4053">
        <w:rPr>
          <w:color w:val="000000"/>
          <w:spacing w:val="5"/>
          <w:sz w:val="22"/>
          <w:szCs w:val="22"/>
        </w:rPr>
        <w:t xml:space="preserve"> </w:t>
      </w:r>
      <w:r w:rsidRPr="007C4053">
        <w:rPr>
          <w:color w:val="000000"/>
          <w:sz w:val="22"/>
          <w:szCs w:val="22"/>
        </w:rPr>
        <w:t>бл</w:t>
      </w:r>
      <w:r w:rsidRPr="007C4053">
        <w:rPr>
          <w:color w:val="000000"/>
          <w:spacing w:val="-1"/>
          <w:sz w:val="22"/>
          <w:szCs w:val="22"/>
        </w:rPr>
        <w:t>а</w:t>
      </w:r>
      <w:r w:rsidRPr="007C4053">
        <w:rPr>
          <w:color w:val="000000"/>
          <w:spacing w:val="1"/>
          <w:sz w:val="22"/>
          <w:szCs w:val="22"/>
        </w:rPr>
        <w:t>нк</w:t>
      </w:r>
      <w:r w:rsidRPr="007C4053">
        <w:rPr>
          <w:color w:val="000000"/>
          <w:sz w:val="22"/>
          <w:szCs w:val="22"/>
        </w:rPr>
        <w:t>о,</w:t>
      </w:r>
      <w:r w:rsidRPr="007C4053">
        <w:rPr>
          <w:color w:val="000000"/>
          <w:spacing w:val="4"/>
          <w:sz w:val="22"/>
          <w:szCs w:val="22"/>
        </w:rPr>
        <w:t xml:space="preserve"> </w:t>
      </w:r>
      <w:r w:rsidRPr="007C4053">
        <w:rPr>
          <w:color w:val="000000"/>
          <w:spacing w:val="2"/>
          <w:sz w:val="22"/>
          <w:szCs w:val="22"/>
        </w:rPr>
        <w:t>с</w:t>
      </w:r>
      <w:r w:rsidRPr="007C4053">
        <w:rPr>
          <w:color w:val="000000"/>
          <w:sz w:val="22"/>
          <w:szCs w:val="22"/>
        </w:rPr>
        <w:t>оло м</w:t>
      </w:r>
      <w:r w:rsidRPr="007C4053">
        <w:rPr>
          <w:color w:val="000000"/>
          <w:spacing w:val="-1"/>
          <w:sz w:val="22"/>
          <w:szCs w:val="22"/>
        </w:rPr>
        <w:t>е</w:t>
      </w:r>
      <w:r w:rsidRPr="007C4053">
        <w:rPr>
          <w:color w:val="000000"/>
          <w:spacing w:val="1"/>
          <w:sz w:val="22"/>
          <w:szCs w:val="22"/>
        </w:rPr>
        <w:t>ни</w:t>
      </w:r>
      <w:r w:rsidRPr="007C4053">
        <w:rPr>
          <w:color w:val="000000"/>
          <w:spacing w:val="4"/>
          <w:sz w:val="22"/>
          <w:szCs w:val="22"/>
        </w:rPr>
        <w:t>ц</w:t>
      </w:r>
      <w:r w:rsidRPr="007C4053">
        <w:rPr>
          <w:color w:val="000000"/>
          <w:spacing w:val="-6"/>
          <w:sz w:val="22"/>
          <w:szCs w:val="22"/>
        </w:rPr>
        <w:t>у</w:t>
      </w:r>
      <w:r>
        <w:rPr>
          <w:color w:val="000000"/>
          <w:spacing w:val="-6"/>
          <w:sz w:val="22"/>
          <w:szCs w:val="22"/>
        </w:rPr>
        <w:t>,</w:t>
      </w:r>
      <w:r w:rsidRPr="007C4053">
        <w:rPr>
          <w:color w:val="000000"/>
          <w:sz w:val="22"/>
          <w:szCs w:val="22"/>
        </w:rPr>
        <w:t xml:space="preserve"> </w:t>
      </w:r>
      <w:r w:rsidRPr="007C4053">
        <w:rPr>
          <w:b/>
          <w:bCs/>
          <w:color w:val="000000"/>
          <w:sz w:val="22"/>
          <w:szCs w:val="22"/>
        </w:rPr>
        <w:t>за</w:t>
      </w:r>
      <w:r w:rsidRPr="00351E8A">
        <w:rPr>
          <w:b/>
          <w:bCs/>
          <w:color w:val="000000"/>
          <w:sz w:val="22"/>
          <w:szCs w:val="22"/>
        </w:rPr>
        <w:t xml:space="preserve"> </w:t>
      </w:r>
      <w:r w:rsidRPr="00351E8A">
        <w:rPr>
          <w:b/>
          <w:bCs/>
          <w:color w:val="000000"/>
          <w:spacing w:val="4"/>
          <w:sz w:val="22"/>
          <w:szCs w:val="22"/>
        </w:rPr>
        <w:t xml:space="preserve"> </w:t>
      </w:r>
      <w:r w:rsidRPr="00351E8A">
        <w:rPr>
          <w:b/>
          <w:bCs/>
          <w:color w:val="000000"/>
          <w:sz w:val="22"/>
          <w:szCs w:val="22"/>
        </w:rPr>
        <w:t xml:space="preserve">добро </w:t>
      </w:r>
      <w:r w:rsidRPr="00351E8A">
        <w:rPr>
          <w:b/>
          <w:bCs/>
          <w:color w:val="000000"/>
          <w:spacing w:val="12"/>
          <w:sz w:val="22"/>
          <w:szCs w:val="22"/>
        </w:rPr>
        <w:t xml:space="preserve"> </w:t>
      </w:r>
      <w:r w:rsidRPr="00351E8A">
        <w:rPr>
          <w:b/>
          <w:bCs/>
          <w:color w:val="000000"/>
          <w:w w:val="102"/>
          <w:sz w:val="22"/>
          <w:szCs w:val="22"/>
        </w:rPr>
        <w:t xml:space="preserve">извршење </w:t>
      </w:r>
      <w:r w:rsidRPr="00351E8A">
        <w:rPr>
          <w:b/>
          <w:bCs/>
          <w:color w:val="000000"/>
          <w:sz w:val="22"/>
          <w:szCs w:val="22"/>
        </w:rPr>
        <w:t>уговореног</w:t>
      </w:r>
      <w:r w:rsidRPr="00351E8A">
        <w:rPr>
          <w:b/>
          <w:bCs/>
          <w:color w:val="000000"/>
          <w:spacing w:val="19"/>
          <w:sz w:val="22"/>
          <w:szCs w:val="22"/>
        </w:rPr>
        <w:t xml:space="preserve"> </w:t>
      </w:r>
      <w:r w:rsidRPr="00351E8A">
        <w:rPr>
          <w:b/>
          <w:bCs/>
          <w:color w:val="000000"/>
          <w:sz w:val="22"/>
          <w:szCs w:val="22"/>
        </w:rPr>
        <w:t>посла</w:t>
      </w:r>
      <w:r w:rsidRPr="00060866">
        <w:rPr>
          <w:bCs/>
          <w:color w:val="000000"/>
          <w:sz w:val="22"/>
          <w:szCs w:val="22"/>
        </w:rPr>
        <w:t>,</w:t>
      </w:r>
      <w:r w:rsidRPr="00060866">
        <w:rPr>
          <w:bCs/>
          <w:color w:val="000000"/>
          <w:spacing w:val="7"/>
          <w:sz w:val="22"/>
          <w:szCs w:val="22"/>
        </w:rPr>
        <w:t xml:space="preserve"> </w:t>
      </w:r>
      <w:r w:rsidRPr="00060866">
        <w:rPr>
          <w:bCs/>
          <w:color w:val="000000"/>
          <w:spacing w:val="2"/>
          <w:sz w:val="22"/>
          <w:szCs w:val="22"/>
        </w:rPr>
        <w:t xml:space="preserve"> </w:t>
      </w:r>
      <w:r w:rsidRPr="00060866">
        <w:rPr>
          <w:bCs/>
          <w:color w:val="000000"/>
          <w:sz w:val="22"/>
          <w:szCs w:val="22"/>
        </w:rPr>
        <w:t>оверену</w:t>
      </w:r>
      <w:r w:rsidRPr="00060866">
        <w:rPr>
          <w:bCs/>
          <w:color w:val="000000"/>
          <w:spacing w:val="38"/>
          <w:sz w:val="22"/>
          <w:szCs w:val="22"/>
        </w:rPr>
        <w:t xml:space="preserve"> </w:t>
      </w:r>
      <w:r w:rsidRPr="00060866">
        <w:rPr>
          <w:bCs/>
          <w:color w:val="000000"/>
          <w:sz w:val="22"/>
          <w:szCs w:val="22"/>
        </w:rPr>
        <w:t>и</w:t>
      </w:r>
      <w:r w:rsidRPr="00060866">
        <w:rPr>
          <w:bCs/>
          <w:color w:val="000000"/>
          <w:spacing w:val="29"/>
          <w:sz w:val="22"/>
          <w:szCs w:val="22"/>
        </w:rPr>
        <w:t xml:space="preserve"> </w:t>
      </w:r>
      <w:r w:rsidRPr="00060866">
        <w:rPr>
          <w:bCs/>
          <w:color w:val="000000"/>
          <w:sz w:val="22"/>
          <w:szCs w:val="22"/>
        </w:rPr>
        <w:t>потписану</w:t>
      </w:r>
      <w:r w:rsidRPr="00060866">
        <w:rPr>
          <w:bCs/>
          <w:color w:val="000000"/>
          <w:spacing w:val="44"/>
          <w:sz w:val="22"/>
          <w:szCs w:val="22"/>
        </w:rPr>
        <w:t xml:space="preserve"> </w:t>
      </w:r>
      <w:r w:rsidRPr="00060866">
        <w:rPr>
          <w:bCs/>
          <w:color w:val="000000"/>
          <w:sz w:val="22"/>
          <w:szCs w:val="22"/>
        </w:rPr>
        <w:t>на</w:t>
      </w:r>
      <w:r w:rsidRPr="00060866">
        <w:rPr>
          <w:bCs/>
          <w:color w:val="000000"/>
          <w:spacing w:val="29"/>
          <w:sz w:val="22"/>
          <w:szCs w:val="22"/>
        </w:rPr>
        <w:t xml:space="preserve"> </w:t>
      </w:r>
      <w:r w:rsidRPr="00060866">
        <w:rPr>
          <w:bCs/>
          <w:color w:val="000000"/>
          <w:sz w:val="22"/>
          <w:szCs w:val="22"/>
        </w:rPr>
        <w:t>прописан</w:t>
      </w:r>
      <w:r w:rsidRPr="00060866">
        <w:rPr>
          <w:bCs/>
          <w:color w:val="000000"/>
          <w:spacing w:val="44"/>
          <w:sz w:val="22"/>
          <w:szCs w:val="22"/>
        </w:rPr>
        <w:t xml:space="preserve"> </w:t>
      </w:r>
      <w:r w:rsidRPr="00060866">
        <w:rPr>
          <w:bCs/>
          <w:color w:val="000000"/>
          <w:sz w:val="22"/>
          <w:szCs w:val="22"/>
        </w:rPr>
        <w:t>начин,</w:t>
      </w:r>
      <w:r w:rsidRPr="00060866">
        <w:rPr>
          <w:bCs/>
          <w:color w:val="000000"/>
          <w:spacing w:val="35"/>
          <w:sz w:val="22"/>
          <w:szCs w:val="22"/>
        </w:rPr>
        <w:t xml:space="preserve"> </w:t>
      </w:r>
      <w:r w:rsidRPr="00060866">
        <w:rPr>
          <w:bCs/>
          <w:color w:val="000000"/>
          <w:sz w:val="22"/>
          <w:szCs w:val="22"/>
        </w:rPr>
        <w:t>са</w:t>
      </w:r>
      <w:r w:rsidRPr="00060866">
        <w:rPr>
          <w:bCs/>
          <w:color w:val="000000"/>
          <w:spacing w:val="29"/>
          <w:sz w:val="22"/>
          <w:szCs w:val="22"/>
        </w:rPr>
        <w:t xml:space="preserve"> </w:t>
      </w:r>
      <w:r w:rsidRPr="00060866">
        <w:rPr>
          <w:bCs/>
          <w:color w:val="000000"/>
          <w:sz w:val="22"/>
          <w:szCs w:val="22"/>
        </w:rPr>
        <w:t>меничним</w:t>
      </w:r>
      <w:r w:rsidRPr="00060866">
        <w:rPr>
          <w:bCs/>
          <w:color w:val="000000"/>
          <w:spacing w:val="42"/>
          <w:sz w:val="22"/>
          <w:szCs w:val="22"/>
        </w:rPr>
        <w:t xml:space="preserve"> </w:t>
      </w:r>
      <w:r w:rsidRPr="00060866">
        <w:rPr>
          <w:bCs/>
          <w:color w:val="000000"/>
          <w:sz w:val="22"/>
          <w:szCs w:val="22"/>
        </w:rPr>
        <w:t>овлашћењем</w:t>
      </w:r>
      <w:r w:rsidRPr="00060866">
        <w:rPr>
          <w:bCs/>
          <w:color w:val="000000"/>
          <w:spacing w:val="54"/>
          <w:sz w:val="22"/>
          <w:szCs w:val="22"/>
        </w:rPr>
        <w:t xml:space="preserve"> </w:t>
      </w:r>
      <w:r w:rsidRPr="00060866">
        <w:rPr>
          <w:bCs/>
          <w:color w:val="000000"/>
          <w:sz w:val="22"/>
          <w:szCs w:val="22"/>
        </w:rPr>
        <w:t>попуњеним</w:t>
      </w:r>
      <w:r w:rsidRPr="00060866">
        <w:rPr>
          <w:bCs/>
          <w:color w:val="000000"/>
          <w:spacing w:val="46"/>
          <w:sz w:val="22"/>
          <w:szCs w:val="22"/>
        </w:rPr>
        <w:t xml:space="preserve"> </w:t>
      </w:r>
      <w:r w:rsidRPr="00060866">
        <w:rPr>
          <w:bCs/>
          <w:color w:val="000000"/>
          <w:w w:val="102"/>
          <w:sz w:val="22"/>
          <w:szCs w:val="22"/>
        </w:rPr>
        <w:t xml:space="preserve">на </w:t>
      </w:r>
      <w:r w:rsidRPr="00060866">
        <w:rPr>
          <w:bCs/>
          <w:color w:val="000000"/>
          <w:sz w:val="22"/>
          <w:szCs w:val="22"/>
        </w:rPr>
        <w:t>10%</w:t>
      </w:r>
      <w:r w:rsidRPr="00060866">
        <w:rPr>
          <w:bCs/>
          <w:color w:val="000000"/>
          <w:spacing w:val="44"/>
          <w:sz w:val="22"/>
          <w:szCs w:val="22"/>
        </w:rPr>
        <w:t xml:space="preserve"> </w:t>
      </w:r>
      <w:r w:rsidRPr="00060866">
        <w:rPr>
          <w:bCs/>
          <w:color w:val="000000"/>
          <w:sz w:val="22"/>
          <w:szCs w:val="22"/>
        </w:rPr>
        <w:t>од</w:t>
      </w:r>
      <w:r w:rsidRPr="00060866">
        <w:rPr>
          <w:bCs/>
          <w:color w:val="000000"/>
          <w:spacing w:val="50"/>
          <w:sz w:val="22"/>
          <w:szCs w:val="22"/>
        </w:rPr>
        <w:t xml:space="preserve"> </w:t>
      </w:r>
      <w:r w:rsidRPr="00060866">
        <w:rPr>
          <w:bCs/>
          <w:color w:val="000000"/>
          <w:sz w:val="22"/>
          <w:szCs w:val="22"/>
        </w:rPr>
        <w:t xml:space="preserve">понуђене </w:t>
      </w:r>
      <w:r w:rsidRPr="00060866">
        <w:rPr>
          <w:bCs/>
          <w:color w:val="000000"/>
          <w:spacing w:val="9"/>
          <w:sz w:val="22"/>
          <w:szCs w:val="22"/>
        </w:rPr>
        <w:t xml:space="preserve"> </w:t>
      </w:r>
      <w:r w:rsidRPr="00060866">
        <w:rPr>
          <w:bCs/>
          <w:color w:val="000000"/>
          <w:sz w:val="22"/>
          <w:szCs w:val="22"/>
        </w:rPr>
        <w:t>и</w:t>
      </w:r>
      <w:r w:rsidRPr="00060866">
        <w:rPr>
          <w:bCs/>
          <w:color w:val="000000"/>
          <w:spacing w:val="46"/>
          <w:sz w:val="22"/>
          <w:szCs w:val="22"/>
        </w:rPr>
        <w:t xml:space="preserve"> </w:t>
      </w:r>
      <w:r w:rsidRPr="00060866">
        <w:rPr>
          <w:bCs/>
          <w:color w:val="000000"/>
          <w:sz w:val="22"/>
          <w:szCs w:val="22"/>
        </w:rPr>
        <w:t xml:space="preserve">уговорене </w:t>
      </w:r>
      <w:r w:rsidRPr="00060866">
        <w:rPr>
          <w:bCs/>
          <w:color w:val="000000"/>
          <w:spacing w:val="13"/>
          <w:sz w:val="22"/>
          <w:szCs w:val="22"/>
        </w:rPr>
        <w:t xml:space="preserve"> </w:t>
      </w:r>
      <w:r w:rsidRPr="00060866">
        <w:rPr>
          <w:bCs/>
          <w:color w:val="000000"/>
          <w:sz w:val="22"/>
          <w:szCs w:val="22"/>
        </w:rPr>
        <w:t>цене</w:t>
      </w:r>
      <w:r w:rsidRPr="00060866">
        <w:rPr>
          <w:bCs/>
          <w:color w:val="000000"/>
          <w:spacing w:val="54"/>
          <w:sz w:val="22"/>
          <w:szCs w:val="22"/>
        </w:rPr>
        <w:t xml:space="preserve"> </w:t>
      </w:r>
      <w:r w:rsidRPr="00060866">
        <w:rPr>
          <w:bCs/>
          <w:color w:val="000000"/>
          <w:sz w:val="22"/>
          <w:szCs w:val="22"/>
        </w:rPr>
        <w:t>која</w:t>
      </w:r>
      <w:r w:rsidRPr="00060866">
        <w:rPr>
          <w:bCs/>
          <w:color w:val="000000"/>
          <w:spacing w:val="52"/>
          <w:sz w:val="22"/>
          <w:szCs w:val="22"/>
        </w:rPr>
        <w:t xml:space="preserve"> </w:t>
      </w:r>
      <w:r w:rsidRPr="00060866">
        <w:rPr>
          <w:bCs/>
          <w:color w:val="000000"/>
          <w:sz w:val="22"/>
          <w:szCs w:val="22"/>
        </w:rPr>
        <w:t xml:space="preserve">мора  бити  евидентирана </w:t>
      </w:r>
      <w:r w:rsidRPr="00060866">
        <w:rPr>
          <w:bCs/>
          <w:color w:val="000000"/>
          <w:spacing w:val="15"/>
          <w:sz w:val="22"/>
          <w:szCs w:val="22"/>
        </w:rPr>
        <w:t xml:space="preserve"> </w:t>
      </w:r>
      <w:r w:rsidRPr="00060866">
        <w:rPr>
          <w:bCs/>
          <w:color w:val="000000"/>
          <w:sz w:val="22"/>
          <w:szCs w:val="22"/>
        </w:rPr>
        <w:t>у</w:t>
      </w:r>
      <w:r w:rsidRPr="00060866">
        <w:rPr>
          <w:bCs/>
          <w:color w:val="000000"/>
          <w:spacing w:val="49"/>
          <w:sz w:val="22"/>
          <w:szCs w:val="22"/>
        </w:rPr>
        <w:t xml:space="preserve"> </w:t>
      </w:r>
      <w:r w:rsidRPr="00060866">
        <w:rPr>
          <w:bCs/>
          <w:color w:val="000000"/>
          <w:w w:val="102"/>
          <w:sz w:val="22"/>
          <w:szCs w:val="22"/>
        </w:rPr>
        <w:t xml:space="preserve">Регистру </w:t>
      </w:r>
      <w:r w:rsidRPr="00060866">
        <w:rPr>
          <w:bCs/>
          <w:color w:val="000000"/>
          <w:sz w:val="22"/>
          <w:szCs w:val="22"/>
        </w:rPr>
        <w:t>меница</w:t>
      </w:r>
      <w:r w:rsidRPr="00060866">
        <w:rPr>
          <w:bCs/>
          <w:color w:val="000000"/>
          <w:spacing w:val="47"/>
          <w:sz w:val="22"/>
          <w:szCs w:val="22"/>
        </w:rPr>
        <w:t xml:space="preserve"> </w:t>
      </w:r>
      <w:r w:rsidRPr="00060866">
        <w:rPr>
          <w:bCs/>
          <w:color w:val="000000"/>
          <w:sz w:val="22"/>
          <w:szCs w:val="22"/>
        </w:rPr>
        <w:t>и</w:t>
      </w:r>
      <w:r w:rsidRPr="00060866">
        <w:rPr>
          <w:bCs/>
          <w:color w:val="000000"/>
          <w:spacing w:val="33"/>
          <w:sz w:val="22"/>
          <w:szCs w:val="22"/>
        </w:rPr>
        <w:t xml:space="preserve"> </w:t>
      </w:r>
      <w:r w:rsidRPr="00060866">
        <w:rPr>
          <w:bCs/>
          <w:color w:val="000000"/>
          <w:sz w:val="22"/>
          <w:szCs w:val="22"/>
        </w:rPr>
        <w:t xml:space="preserve">овлашћења </w:t>
      </w:r>
      <w:r w:rsidRPr="00060866">
        <w:rPr>
          <w:bCs/>
          <w:color w:val="000000"/>
          <w:spacing w:val="3"/>
          <w:sz w:val="22"/>
          <w:szCs w:val="22"/>
        </w:rPr>
        <w:t xml:space="preserve"> </w:t>
      </w:r>
      <w:r w:rsidRPr="00060866">
        <w:rPr>
          <w:bCs/>
          <w:color w:val="000000"/>
          <w:sz w:val="22"/>
          <w:szCs w:val="22"/>
        </w:rPr>
        <w:t>Народне</w:t>
      </w:r>
      <w:r w:rsidRPr="00060866">
        <w:rPr>
          <w:bCs/>
          <w:color w:val="000000"/>
          <w:spacing w:val="51"/>
          <w:sz w:val="22"/>
          <w:szCs w:val="22"/>
        </w:rPr>
        <w:t xml:space="preserve"> </w:t>
      </w:r>
      <w:r w:rsidRPr="00060866">
        <w:rPr>
          <w:bCs/>
          <w:color w:val="000000"/>
          <w:sz w:val="22"/>
          <w:szCs w:val="22"/>
        </w:rPr>
        <w:t>банке</w:t>
      </w:r>
      <w:r w:rsidRPr="00060866">
        <w:rPr>
          <w:bCs/>
          <w:color w:val="000000"/>
          <w:spacing w:val="43"/>
          <w:sz w:val="22"/>
          <w:szCs w:val="22"/>
        </w:rPr>
        <w:t xml:space="preserve"> </w:t>
      </w:r>
      <w:r w:rsidRPr="00060866">
        <w:rPr>
          <w:bCs/>
          <w:color w:val="000000"/>
          <w:sz w:val="22"/>
          <w:szCs w:val="22"/>
        </w:rPr>
        <w:t>Србиј</w:t>
      </w:r>
      <w:r w:rsidRPr="00060866">
        <w:rPr>
          <w:bCs/>
          <w:color w:val="000000"/>
          <w:spacing w:val="2"/>
          <w:sz w:val="22"/>
          <w:szCs w:val="22"/>
        </w:rPr>
        <w:t>е</w:t>
      </w:r>
      <w:r w:rsidRPr="00060866">
        <w:rPr>
          <w:bCs/>
          <w:color w:val="000000"/>
          <w:sz w:val="22"/>
          <w:szCs w:val="22"/>
        </w:rPr>
        <w:t>.</w:t>
      </w:r>
      <w:r w:rsidRPr="00060866">
        <w:rPr>
          <w:bCs/>
          <w:color w:val="000000"/>
          <w:spacing w:val="50"/>
          <w:sz w:val="22"/>
          <w:szCs w:val="22"/>
        </w:rPr>
        <w:t xml:space="preserve"> </w:t>
      </w:r>
      <w:r w:rsidRPr="00060866">
        <w:rPr>
          <w:bCs/>
          <w:color w:val="000000"/>
          <w:sz w:val="22"/>
          <w:szCs w:val="22"/>
        </w:rPr>
        <w:t>Уз</w:t>
      </w:r>
      <w:r w:rsidRPr="00060866">
        <w:rPr>
          <w:bCs/>
          <w:color w:val="000000"/>
          <w:spacing w:val="37"/>
          <w:sz w:val="22"/>
          <w:szCs w:val="22"/>
        </w:rPr>
        <w:t xml:space="preserve"> </w:t>
      </w:r>
      <w:r w:rsidRPr="00060866">
        <w:rPr>
          <w:bCs/>
          <w:color w:val="000000"/>
          <w:sz w:val="22"/>
          <w:szCs w:val="22"/>
        </w:rPr>
        <w:t>меницу</w:t>
      </w:r>
      <w:r w:rsidRPr="00060866">
        <w:rPr>
          <w:bCs/>
          <w:color w:val="000000"/>
          <w:spacing w:val="43"/>
          <w:sz w:val="22"/>
          <w:szCs w:val="22"/>
        </w:rPr>
        <w:t xml:space="preserve"> </w:t>
      </w:r>
      <w:r w:rsidRPr="00060866">
        <w:rPr>
          <w:bCs/>
          <w:color w:val="000000"/>
          <w:sz w:val="22"/>
          <w:szCs w:val="22"/>
        </w:rPr>
        <w:t>понуђач</w:t>
      </w:r>
      <w:r w:rsidRPr="00060866">
        <w:rPr>
          <w:bCs/>
          <w:color w:val="000000"/>
          <w:spacing w:val="48"/>
          <w:sz w:val="22"/>
          <w:szCs w:val="22"/>
        </w:rPr>
        <w:t xml:space="preserve"> </w:t>
      </w:r>
      <w:r w:rsidRPr="00060866">
        <w:rPr>
          <w:bCs/>
          <w:color w:val="000000"/>
          <w:sz w:val="22"/>
          <w:szCs w:val="22"/>
        </w:rPr>
        <w:t>мора</w:t>
      </w:r>
      <w:r w:rsidRPr="00060866">
        <w:rPr>
          <w:bCs/>
          <w:color w:val="000000"/>
          <w:spacing w:val="42"/>
          <w:sz w:val="22"/>
          <w:szCs w:val="22"/>
        </w:rPr>
        <w:t xml:space="preserve"> </w:t>
      </w:r>
      <w:r w:rsidRPr="00060866">
        <w:rPr>
          <w:bCs/>
          <w:color w:val="000000"/>
          <w:sz w:val="22"/>
          <w:szCs w:val="22"/>
        </w:rPr>
        <w:t>доставити  и</w:t>
      </w:r>
      <w:r w:rsidRPr="00060866">
        <w:rPr>
          <w:bCs/>
          <w:color w:val="000000"/>
          <w:spacing w:val="33"/>
          <w:sz w:val="22"/>
          <w:szCs w:val="22"/>
        </w:rPr>
        <w:t xml:space="preserve"> </w:t>
      </w:r>
      <w:r w:rsidRPr="00060866">
        <w:rPr>
          <w:bCs/>
          <w:color w:val="000000"/>
          <w:w w:val="102"/>
          <w:sz w:val="22"/>
          <w:szCs w:val="22"/>
        </w:rPr>
        <w:t xml:space="preserve">копију </w:t>
      </w:r>
      <w:r w:rsidRPr="00060866">
        <w:rPr>
          <w:bCs/>
          <w:color w:val="000000"/>
          <w:sz w:val="22"/>
          <w:szCs w:val="22"/>
        </w:rPr>
        <w:t xml:space="preserve">картона </w:t>
      </w:r>
      <w:r w:rsidRPr="00060866">
        <w:rPr>
          <w:bCs/>
          <w:color w:val="000000"/>
          <w:spacing w:val="12"/>
          <w:sz w:val="22"/>
          <w:szCs w:val="22"/>
        </w:rPr>
        <w:t xml:space="preserve"> </w:t>
      </w:r>
      <w:r w:rsidRPr="00060866">
        <w:rPr>
          <w:bCs/>
          <w:color w:val="000000"/>
          <w:sz w:val="22"/>
          <w:szCs w:val="22"/>
        </w:rPr>
        <w:t xml:space="preserve">депонованих </w:t>
      </w:r>
      <w:r w:rsidRPr="00060866">
        <w:rPr>
          <w:bCs/>
          <w:color w:val="000000"/>
          <w:spacing w:val="22"/>
          <w:sz w:val="22"/>
          <w:szCs w:val="22"/>
        </w:rPr>
        <w:t xml:space="preserve"> </w:t>
      </w:r>
      <w:r w:rsidRPr="00060866">
        <w:rPr>
          <w:bCs/>
          <w:color w:val="000000"/>
          <w:sz w:val="22"/>
          <w:szCs w:val="22"/>
        </w:rPr>
        <w:t xml:space="preserve">потписа </w:t>
      </w:r>
      <w:r w:rsidRPr="00060866">
        <w:rPr>
          <w:bCs/>
          <w:color w:val="000000"/>
          <w:spacing w:val="12"/>
          <w:sz w:val="22"/>
          <w:szCs w:val="22"/>
        </w:rPr>
        <w:t xml:space="preserve"> </w:t>
      </w:r>
      <w:r w:rsidRPr="00060866">
        <w:rPr>
          <w:bCs/>
          <w:color w:val="000000"/>
          <w:sz w:val="22"/>
          <w:szCs w:val="22"/>
        </w:rPr>
        <w:t xml:space="preserve">који  је </w:t>
      </w:r>
      <w:r w:rsidRPr="00060866">
        <w:rPr>
          <w:bCs/>
          <w:color w:val="000000"/>
          <w:spacing w:val="1"/>
          <w:sz w:val="22"/>
          <w:szCs w:val="22"/>
        </w:rPr>
        <w:t xml:space="preserve"> </w:t>
      </w:r>
      <w:r w:rsidRPr="00060866">
        <w:rPr>
          <w:bCs/>
          <w:color w:val="000000"/>
          <w:sz w:val="22"/>
          <w:szCs w:val="22"/>
        </w:rPr>
        <w:t xml:space="preserve">издат </w:t>
      </w:r>
      <w:r w:rsidRPr="00060866">
        <w:rPr>
          <w:bCs/>
          <w:color w:val="000000"/>
          <w:spacing w:val="9"/>
          <w:sz w:val="22"/>
          <w:szCs w:val="22"/>
        </w:rPr>
        <w:t xml:space="preserve"> </w:t>
      </w:r>
      <w:r w:rsidRPr="00060866">
        <w:rPr>
          <w:bCs/>
          <w:color w:val="000000"/>
          <w:sz w:val="22"/>
          <w:szCs w:val="22"/>
        </w:rPr>
        <w:t xml:space="preserve">од </w:t>
      </w:r>
      <w:r w:rsidRPr="00060866">
        <w:rPr>
          <w:bCs/>
          <w:color w:val="000000"/>
          <w:spacing w:val="1"/>
          <w:sz w:val="22"/>
          <w:szCs w:val="22"/>
        </w:rPr>
        <w:t xml:space="preserve"> </w:t>
      </w:r>
      <w:r w:rsidRPr="00060866">
        <w:rPr>
          <w:bCs/>
          <w:color w:val="000000"/>
          <w:sz w:val="22"/>
          <w:szCs w:val="22"/>
        </w:rPr>
        <w:t xml:space="preserve">пословне </w:t>
      </w:r>
      <w:r w:rsidRPr="00060866">
        <w:rPr>
          <w:bCs/>
          <w:color w:val="000000"/>
          <w:spacing w:val="12"/>
          <w:sz w:val="22"/>
          <w:szCs w:val="22"/>
        </w:rPr>
        <w:t xml:space="preserve"> </w:t>
      </w:r>
      <w:r w:rsidRPr="00060866">
        <w:rPr>
          <w:bCs/>
          <w:color w:val="000000"/>
          <w:sz w:val="22"/>
          <w:szCs w:val="22"/>
        </w:rPr>
        <w:t xml:space="preserve">банке </w:t>
      </w:r>
      <w:r w:rsidRPr="00060866">
        <w:rPr>
          <w:bCs/>
          <w:color w:val="000000"/>
          <w:spacing w:val="7"/>
          <w:sz w:val="22"/>
          <w:szCs w:val="22"/>
        </w:rPr>
        <w:t xml:space="preserve"> </w:t>
      </w:r>
      <w:r w:rsidRPr="00060866">
        <w:rPr>
          <w:bCs/>
          <w:color w:val="000000"/>
          <w:sz w:val="22"/>
          <w:szCs w:val="22"/>
        </w:rPr>
        <w:t xml:space="preserve">коју </w:t>
      </w:r>
      <w:r w:rsidRPr="00060866">
        <w:rPr>
          <w:bCs/>
          <w:color w:val="000000"/>
          <w:spacing w:val="3"/>
          <w:sz w:val="22"/>
          <w:szCs w:val="22"/>
        </w:rPr>
        <w:t xml:space="preserve"> </w:t>
      </w:r>
      <w:r w:rsidRPr="00060866">
        <w:rPr>
          <w:bCs/>
          <w:color w:val="000000"/>
          <w:sz w:val="22"/>
          <w:szCs w:val="22"/>
        </w:rPr>
        <w:t xml:space="preserve">понуђач </w:t>
      </w:r>
      <w:r w:rsidRPr="00060866">
        <w:rPr>
          <w:bCs/>
          <w:color w:val="000000"/>
          <w:spacing w:val="12"/>
          <w:sz w:val="22"/>
          <w:szCs w:val="22"/>
        </w:rPr>
        <w:t xml:space="preserve"> </w:t>
      </w:r>
      <w:r w:rsidRPr="00060866">
        <w:rPr>
          <w:bCs/>
          <w:color w:val="000000"/>
          <w:sz w:val="22"/>
          <w:szCs w:val="22"/>
        </w:rPr>
        <w:t xml:space="preserve">наводи </w:t>
      </w:r>
      <w:r w:rsidRPr="00060866">
        <w:rPr>
          <w:bCs/>
          <w:color w:val="000000"/>
          <w:spacing w:val="10"/>
          <w:sz w:val="22"/>
          <w:szCs w:val="22"/>
        </w:rPr>
        <w:t xml:space="preserve"> </w:t>
      </w:r>
      <w:r w:rsidRPr="00060866">
        <w:rPr>
          <w:bCs/>
          <w:color w:val="000000"/>
          <w:w w:val="102"/>
          <w:sz w:val="22"/>
          <w:szCs w:val="22"/>
        </w:rPr>
        <w:t xml:space="preserve">у </w:t>
      </w:r>
      <w:r w:rsidRPr="00060866">
        <w:rPr>
          <w:bCs/>
          <w:color w:val="000000"/>
          <w:sz w:val="22"/>
          <w:szCs w:val="22"/>
        </w:rPr>
        <w:t>меничном</w:t>
      </w:r>
      <w:r w:rsidRPr="00060866">
        <w:rPr>
          <w:bCs/>
          <w:color w:val="000000"/>
          <w:spacing w:val="39"/>
          <w:sz w:val="22"/>
          <w:szCs w:val="22"/>
        </w:rPr>
        <w:t xml:space="preserve"> </w:t>
      </w:r>
      <w:r w:rsidRPr="00060866">
        <w:rPr>
          <w:bCs/>
          <w:color w:val="000000"/>
          <w:sz w:val="22"/>
          <w:szCs w:val="22"/>
        </w:rPr>
        <w:t>овлашћењу.</w:t>
      </w:r>
      <w:r w:rsidRPr="00060866">
        <w:rPr>
          <w:bCs/>
          <w:color w:val="000000"/>
          <w:spacing w:val="47"/>
          <w:sz w:val="22"/>
          <w:szCs w:val="22"/>
        </w:rPr>
        <w:t xml:space="preserve"> </w:t>
      </w:r>
      <w:r w:rsidRPr="00060866">
        <w:rPr>
          <w:bCs/>
          <w:color w:val="000000"/>
          <w:sz w:val="22"/>
          <w:szCs w:val="22"/>
        </w:rPr>
        <w:t>Рок</w:t>
      </w:r>
      <w:r w:rsidRPr="00060866">
        <w:rPr>
          <w:bCs/>
          <w:color w:val="000000"/>
          <w:spacing w:val="25"/>
          <w:sz w:val="22"/>
          <w:szCs w:val="22"/>
        </w:rPr>
        <w:t xml:space="preserve"> </w:t>
      </w:r>
      <w:r w:rsidRPr="00060866">
        <w:rPr>
          <w:bCs/>
          <w:color w:val="000000"/>
          <w:sz w:val="22"/>
          <w:szCs w:val="22"/>
        </w:rPr>
        <w:t>важности</w:t>
      </w:r>
      <w:r w:rsidRPr="00060866">
        <w:rPr>
          <w:bCs/>
          <w:color w:val="000000"/>
          <w:spacing w:val="38"/>
          <w:sz w:val="22"/>
          <w:szCs w:val="22"/>
        </w:rPr>
        <w:t xml:space="preserve"> </w:t>
      </w:r>
      <w:r w:rsidRPr="00060866">
        <w:rPr>
          <w:bCs/>
          <w:color w:val="000000"/>
          <w:sz w:val="22"/>
          <w:szCs w:val="22"/>
        </w:rPr>
        <w:t>менице</w:t>
      </w:r>
      <w:r w:rsidRPr="00060866">
        <w:rPr>
          <w:bCs/>
          <w:color w:val="000000"/>
          <w:spacing w:val="36"/>
          <w:sz w:val="22"/>
          <w:szCs w:val="22"/>
        </w:rPr>
        <w:t xml:space="preserve"> </w:t>
      </w:r>
      <w:r w:rsidRPr="00060866">
        <w:rPr>
          <w:bCs/>
          <w:color w:val="000000"/>
          <w:sz w:val="22"/>
          <w:szCs w:val="22"/>
        </w:rPr>
        <w:t>и</w:t>
      </w:r>
      <w:r w:rsidRPr="00060866">
        <w:rPr>
          <w:bCs/>
          <w:color w:val="000000"/>
          <w:spacing w:val="20"/>
          <w:sz w:val="22"/>
          <w:szCs w:val="22"/>
        </w:rPr>
        <w:t xml:space="preserve"> </w:t>
      </w:r>
      <w:r w:rsidRPr="00060866">
        <w:rPr>
          <w:bCs/>
          <w:color w:val="000000"/>
          <w:sz w:val="22"/>
          <w:szCs w:val="22"/>
        </w:rPr>
        <w:t>меничног</w:t>
      </w:r>
      <w:r w:rsidRPr="00060866">
        <w:rPr>
          <w:bCs/>
          <w:color w:val="000000"/>
          <w:spacing w:val="38"/>
          <w:sz w:val="22"/>
          <w:szCs w:val="22"/>
        </w:rPr>
        <w:t xml:space="preserve"> </w:t>
      </w:r>
      <w:r w:rsidRPr="00060866">
        <w:rPr>
          <w:bCs/>
          <w:color w:val="000000"/>
          <w:sz w:val="22"/>
          <w:szCs w:val="22"/>
        </w:rPr>
        <w:t>овлашће</w:t>
      </w:r>
      <w:r w:rsidRPr="00060866">
        <w:rPr>
          <w:bCs/>
          <w:color w:val="000000"/>
          <w:spacing w:val="5"/>
          <w:sz w:val="22"/>
          <w:szCs w:val="22"/>
        </w:rPr>
        <w:t>њ</w:t>
      </w:r>
      <w:r w:rsidRPr="00060866">
        <w:rPr>
          <w:bCs/>
          <w:color w:val="000000"/>
          <w:sz w:val="22"/>
          <w:szCs w:val="22"/>
        </w:rPr>
        <w:t>а</w:t>
      </w:r>
      <w:r w:rsidRPr="00060866">
        <w:rPr>
          <w:bCs/>
          <w:color w:val="000000"/>
          <w:spacing w:val="40"/>
          <w:sz w:val="22"/>
          <w:szCs w:val="22"/>
        </w:rPr>
        <w:t xml:space="preserve"> </w:t>
      </w:r>
      <w:r w:rsidRPr="00060866">
        <w:rPr>
          <w:bCs/>
          <w:color w:val="000000"/>
          <w:sz w:val="22"/>
          <w:szCs w:val="22"/>
        </w:rPr>
        <w:t>треба</w:t>
      </w:r>
      <w:r w:rsidRPr="00060866">
        <w:rPr>
          <w:bCs/>
          <w:color w:val="000000"/>
          <w:spacing w:val="32"/>
          <w:sz w:val="22"/>
          <w:szCs w:val="22"/>
        </w:rPr>
        <w:t xml:space="preserve"> </w:t>
      </w:r>
      <w:r w:rsidRPr="00060866">
        <w:rPr>
          <w:bCs/>
          <w:color w:val="000000"/>
          <w:sz w:val="22"/>
          <w:szCs w:val="22"/>
        </w:rPr>
        <w:t>да</w:t>
      </w:r>
      <w:r w:rsidRPr="00060866">
        <w:rPr>
          <w:bCs/>
          <w:color w:val="000000"/>
          <w:spacing w:val="24"/>
          <w:sz w:val="22"/>
          <w:szCs w:val="22"/>
        </w:rPr>
        <w:t xml:space="preserve"> </w:t>
      </w:r>
      <w:r w:rsidRPr="00060866">
        <w:rPr>
          <w:bCs/>
          <w:color w:val="000000"/>
          <w:sz w:val="22"/>
          <w:szCs w:val="22"/>
        </w:rPr>
        <w:t>буде</w:t>
      </w:r>
      <w:r w:rsidRPr="00060866">
        <w:rPr>
          <w:bCs/>
          <w:color w:val="000000"/>
          <w:spacing w:val="28"/>
          <w:sz w:val="22"/>
          <w:szCs w:val="22"/>
        </w:rPr>
        <w:t xml:space="preserve"> </w:t>
      </w:r>
      <w:r w:rsidRPr="00060866">
        <w:rPr>
          <w:bCs/>
          <w:color w:val="000000"/>
          <w:w w:val="102"/>
          <w:sz w:val="22"/>
          <w:szCs w:val="22"/>
        </w:rPr>
        <w:t xml:space="preserve">најмање </w:t>
      </w:r>
      <w:r w:rsidRPr="00060866">
        <w:rPr>
          <w:bCs/>
          <w:color w:val="000000"/>
          <w:sz w:val="22"/>
          <w:szCs w:val="22"/>
        </w:rPr>
        <w:t>30</w:t>
      </w:r>
      <w:r w:rsidRPr="00060866">
        <w:rPr>
          <w:bCs/>
          <w:color w:val="000000"/>
          <w:spacing w:val="5"/>
          <w:sz w:val="22"/>
          <w:szCs w:val="22"/>
        </w:rPr>
        <w:t xml:space="preserve"> </w:t>
      </w:r>
      <w:r w:rsidRPr="00060866">
        <w:rPr>
          <w:bCs/>
          <w:color w:val="000000"/>
          <w:sz w:val="22"/>
          <w:szCs w:val="22"/>
        </w:rPr>
        <w:t>дана</w:t>
      </w:r>
      <w:r w:rsidRPr="00060866">
        <w:rPr>
          <w:bCs/>
          <w:color w:val="000000"/>
          <w:spacing w:val="10"/>
          <w:sz w:val="22"/>
          <w:szCs w:val="22"/>
        </w:rPr>
        <w:t xml:space="preserve"> </w:t>
      </w:r>
      <w:r w:rsidRPr="00060866">
        <w:rPr>
          <w:bCs/>
          <w:color w:val="000000"/>
          <w:sz w:val="22"/>
          <w:szCs w:val="22"/>
        </w:rPr>
        <w:t>дужи</w:t>
      </w:r>
      <w:r w:rsidRPr="00060866">
        <w:rPr>
          <w:bCs/>
          <w:color w:val="000000"/>
          <w:spacing w:val="11"/>
          <w:sz w:val="22"/>
          <w:szCs w:val="22"/>
        </w:rPr>
        <w:t xml:space="preserve"> </w:t>
      </w:r>
      <w:r w:rsidRPr="00060866">
        <w:rPr>
          <w:bCs/>
          <w:color w:val="000000"/>
          <w:sz w:val="22"/>
          <w:szCs w:val="22"/>
        </w:rPr>
        <w:t>од</w:t>
      </w:r>
      <w:r w:rsidRPr="00060866">
        <w:rPr>
          <w:bCs/>
          <w:color w:val="000000"/>
          <w:spacing w:val="5"/>
          <w:sz w:val="22"/>
          <w:szCs w:val="22"/>
        </w:rPr>
        <w:t xml:space="preserve"> </w:t>
      </w:r>
      <w:r w:rsidRPr="00060866">
        <w:rPr>
          <w:bCs/>
          <w:color w:val="000000"/>
          <w:sz w:val="22"/>
          <w:szCs w:val="22"/>
        </w:rPr>
        <w:t>рока</w:t>
      </w:r>
      <w:r w:rsidRPr="00060866">
        <w:rPr>
          <w:bCs/>
          <w:color w:val="000000"/>
          <w:spacing w:val="10"/>
          <w:sz w:val="22"/>
          <w:szCs w:val="22"/>
        </w:rPr>
        <w:t xml:space="preserve"> </w:t>
      </w:r>
      <w:r w:rsidRPr="00060866">
        <w:rPr>
          <w:bCs/>
          <w:color w:val="000000"/>
          <w:sz w:val="22"/>
          <w:szCs w:val="22"/>
        </w:rPr>
        <w:t>трајања</w:t>
      </w:r>
      <w:r w:rsidRPr="00060866">
        <w:rPr>
          <w:bCs/>
          <w:color w:val="000000"/>
          <w:spacing w:val="17"/>
          <w:sz w:val="22"/>
          <w:szCs w:val="22"/>
        </w:rPr>
        <w:t xml:space="preserve"> </w:t>
      </w:r>
      <w:r w:rsidRPr="00060866">
        <w:rPr>
          <w:bCs/>
          <w:color w:val="000000"/>
          <w:sz w:val="22"/>
          <w:szCs w:val="22"/>
        </w:rPr>
        <w:t>уговорене</w:t>
      </w:r>
      <w:r w:rsidRPr="00060866">
        <w:rPr>
          <w:bCs/>
          <w:color w:val="000000"/>
          <w:spacing w:val="21"/>
          <w:sz w:val="22"/>
          <w:szCs w:val="22"/>
        </w:rPr>
        <w:t xml:space="preserve"> </w:t>
      </w:r>
      <w:r w:rsidRPr="00060866">
        <w:rPr>
          <w:bCs/>
          <w:color w:val="000000"/>
          <w:w w:val="102"/>
          <w:sz w:val="22"/>
          <w:szCs w:val="22"/>
        </w:rPr>
        <w:t>обавезе.</w:t>
      </w:r>
      <w:r w:rsidR="005D7601" w:rsidRPr="007079A9">
        <w:rPr>
          <w:sz w:val="22"/>
          <w:szCs w:val="22"/>
        </w:rPr>
        <w:t>.</w:t>
      </w:r>
    </w:p>
    <w:p w:rsidR="005D7601" w:rsidRPr="007079A9" w:rsidRDefault="005D7601" w:rsidP="005D7601">
      <w:pPr>
        <w:jc w:val="both"/>
        <w:rPr>
          <w:rFonts w:ascii="Arial" w:hAnsi="Arial" w:cs="Arial"/>
          <w:b/>
          <w:i/>
          <w:iCs/>
          <w:sz w:val="22"/>
          <w:szCs w:val="22"/>
        </w:rPr>
      </w:pPr>
    </w:p>
    <w:p w:rsidR="005D7601" w:rsidRPr="007079A9" w:rsidRDefault="005D7601" w:rsidP="005D7601">
      <w:pPr>
        <w:jc w:val="both"/>
        <w:rPr>
          <w:b/>
          <w:bCs/>
          <w:sz w:val="22"/>
          <w:szCs w:val="22"/>
        </w:rPr>
      </w:pPr>
      <w:r w:rsidRPr="007079A9">
        <w:rPr>
          <w:b/>
          <w:bCs/>
          <w:sz w:val="22"/>
          <w:szCs w:val="22"/>
        </w:rPr>
        <w:t xml:space="preserve">12. Заштита поверљивости података које наручилац ставља понуђачима на располагање, укључујући и њихове подизвођаче </w:t>
      </w:r>
    </w:p>
    <w:p w:rsidR="005D7601" w:rsidRPr="007079A9" w:rsidRDefault="005D7601" w:rsidP="005D7601">
      <w:pPr>
        <w:spacing w:before="120" w:after="120"/>
        <w:ind w:firstLine="720"/>
        <w:jc w:val="both"/>
        <w:rPr>
          <w:b/>
          <w:i/>
          <w:sz w:val="22"/>
          <w:szCs w:val="22"/>
        </w:rPr>
      </w:pPr>
      <w:r w:rsidRPr="007079A9">
        <w:rPr>
          <w:sz w:val="22"/>
          <w:szCs w:val="22"/>
        </w:rPr>
        <w:t>Предметна набавка не садржи поверљиве информације које наручилац ставља на располагање.</w:t>
      </w:r>
    </w:p>
    <w:p w:rsidR="005D7601" w:rsidRPr="007079A9" w:rsidRDefault="005D7601" w:rsidP="005D7601">
      <w:pPr>
        <w:jc w:val="both"/>
        <w:rPr>
          <w:b/>
          <w:bCs/>
          <w:sz w:val="22"/>
          <w:szCs w:val="22"/>
        </w:rPr>
      </w:pPr>
    </w:p>
    <w:p w:rsidR="005D7601" w:rsidRPr="007079A9" w:rsidRDefault="005D7601" w:rsidP="005D7601">
      <w:pPr>
        <w:jc w:val="both"/>
        <w:rPr>
          <w:b/>
          <w:bCs/>
          <w:sz w:val="22"/>
          <w:szCs w:val="22"/>
        </w:rPr>
      </w:pPr>
      <w:r w:rsidRPr="007079A9">
        <w:rPr>
          <w:b/>
          <w:bCs/>
          <w:sz w:val="22"/>
          <w:szCs w:val="22"/>
        </w:rPr>
        <w:t>13. Додатне информације или појашњења у вези са припремањем понуде</w:t>
      </w:r>
    </w:p>
    <w:p w:rsidR="005D7601" w:rsidRDefault="005D7601" w:rsidP="005D7601">
      <w:pPr>
        <w:ind w:firstLine="720"/>
        <w:jc w:val="both"/>
        <w:rPr>
          <w:sz w:val="22"/>
          <w:szCs w:val="22"/>
        </w:rPr>
      </w:pPr>
    </w:p>
    <w:p w:rsidR="005D7601" w:rsidRPr="001511EC" w:rsidRDefault="005D7601" w:rsidP="005D7601">
      <w:pPr>
        <w:ind w:firstLine="720"/>
        <w:jc w:val="both"/>
        <w:rPr>
          <w:sz w:val="22"/>
          <w:szCs w:val="22"/>
        </w:rPr>
      </w:pPr>
      <w:r w:rsidRPr="001511EC">
        <w:rPr>
          <w:sz w:val="22"/>
          <w:szCs w:val="22"/>
        </w:rPr>
        <w:t xml:space="preserve">Заинтересовано лице може, у писаном облику </w:t>
      </w:r>
      <w:r w:rsidRPr="001511EC">
        <w:rPr>
          <w:iCs/>
          <w:sz w:val="22"/>
          <w:szCs w:val="22"/>
        </w:rPr>
        <w:t>(</w:t>
      </w:r>
      <w:r w:rsidRPr="001511EC">
        <w:rPr>
          <w:sz w:val="22"/>
          <w:szCs w:val="22"/>
        </w:rPr>
        <w:t>поште</w:t>
      </w:r>
      <w:r w:rsidRPr="001511EC">
        <w:rPr>
          <w:sz w:val="22"/>
          <w:szCs w:val="22"/>
          <w:lang w:val="sr-Cyrl-CS"/>
        </w:rPr>
        <w:t xml:space="preserve"> на адресу наручиоца)</w:t>
      </w:r>
      <w:r w:rsidRPr="001511EC">
        <w:rPr>
          <w:sz w:val="22"/>
          <w:szCs w:val="22"/>
        </w:rPr>
        <w:t xml:space="preserve"> или путем електронске поште</w:t>
      </w:r>
      <w:r w:rsidR="007724FE">
        <w:rPr>
          <w:sz w:val="22"/>
          <w:szCs w:val="22"/>
        </w:rPr>
        <w:t xml:space="preserve"> </w:t>
      </w:r>
      <w:r w:rsidR="007724FE" w:rsidRPr="008756DB">
        <w:rPr>
          <w:b/>
          <w:sz w:val="22"/>
          <w:szCs w:val="22"/>
        </w:rPr>
        <w:t>искључиво у периоду од 08 до 15 часова сваког радног дана</w:t>
      </w:r>
      <w:r w:rsidR="007724FE">
        <w:rPr>
          <w:sz w:val="22"/>
          <w:szCs w:val="22"/>
        </w:rPr>
        <w:t xml:space="preserve"> </w:t>
      </w:r>
      <w:r w:rsidRPr="001511EC">
        <w:rPr>
          <w:sz w:val="22"/>
          <w:szCs w:val="22"/>
          <w:lang w:val="sr-Cyrl-CS"/>
        </w:rPr>
        <w:t xml:space="preserve">на </w:t>
      </w:r>
      <w:r w:rsidRPr="001511EC">
        <w:rPr>
          <w:iCs/>
          <w:sz w:val="22"/>
          <w:szCs w:val="22"/>
        </w:rPr>
        <w:t>e</w:t>
      </w:r>
      <w:r w:rsidRPr="001511EC">
        <w:rPr>
          <w:iCs/>
          <w:sz w:val="22"/>
          <w:szCs w:val="22"/>
          <w:lang w:val="ru-RU"/>
        </w:rPr>
        <w:t>-</w:t>
      </w:r>
      <w:r w:rsidRPr="001511EC">
        <w:rPr>
          <w:iCs/>
          <w:sz w:val="22"/>
          <w:szCs w:val="22"/>
        </w:rPr>
        <w:t>mail</w:t>
      </w:r>
      <w:r w:rsidR="00F85D5B">
        <w:rPr>
          <w:iCs/>
          <w:sz w:val="22"/>
          <w:szCs w:val="22"/>
        </w:rPr>
        <w:t xml:space="preserve"> </w:t>
      </w:r>
      <w:hyperlink r:id="rId9" w:history="1">
        <w:r w:rsidRPr="001511EC">
          <w:rPr>
            <w:rStyle w:val="Hyperlink"/>
            <w:sz w:val="22"/>
            <w:szCs w:val="22"/>
          </w:rPr>
          <w:t>scp.nabavke@gmail.com</w:t>
        </w:r>
      </w:hyperlink>
      <w:r w:rsidR="00F85D5B">
        <w:t xml:space="preserve">  </w:t>
      </w:r>
      <w:r w:rsidRPr="001511EC">
        <w:rPr>
          <w:sz w:val="22"/>
          <w:szCs w:val="22"/>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5D7601" w:rsidRPr="001511EC" w:rsidRDefault="005D7601" w:rsidP="005D7601">
      <w:pPr>
        <w:ind w:firstLine="720"/>
        <w:jc w:val="both"/>
        <w:rPr>
          <w:sz w:val="22"/>
          <w:szCs w:val="22"/>
        </w:rPr>
      </w:pPr>
      <w:r w:rsidRPr="001511EC">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5D7601" w:rsidRPr="007A2769" w:rsidRDefault="005D7601" w:rsidP="007A2769">
      <w:pPr>
        <w:ind w:firstLine="720"/>
        <w:jc w:val="both"/>
        <w:rPr>
          <w:iCs/>
          <w:sz w:val="22"/>
          <w:szCs w:val="22"/>
        </w:rPr>
      </w:pPr>
      <w:r w:rsidRPr="001511EC">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Pr>
          <w:sz w:val="22"/>
          <w:szCs w:val="22"/>
        </w:rPr>
        <w:t>,</w:t>
      </w:r>
      <w:r w:rsidR="00F85D5B">
        <w:rPr>
          <w:sz w:val="22"/>
          <w:szCs w:val="22"/>
        </w:rPr>
        <w:t xml:space="preserve"> </w:t>
      </w:r>
      <w:r w:rsidR="005E2EBB">
        <w:rPr>
          <w:sz w:val="22"/>
          <w:szCs w:val="22"/>
        </w:rPr>
        <w:t>радови</w:t>
      </w:r>
      <w:r w:rsidR="007D2A22" w:rsidRPr="00953CFF">
        <w:rPr>
          <w:sz w:val="22"/>
          <w:szCs w:val="22"/>
        </w:rPr>
        <w:t xml:space="preserve"> –</w:t>
      </w:r>
      <w:r w:rsidR="007D2A22" w:rsidRPr="00EC29F3">
        <w:rPr>
          <w:sz w:val="22"/>
          <w:szCs w:val="22"/>
          <w:lang w:val="sr-Cyrl-CS"/>
        </w:rPr>
        <w:t xml:space="preserve"> </w:t>
      </w:r>
      <w:r w:rsidR="00332083">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955B55" w:rsidRPr="00953CFF">
        <w:rPr>
          <w:sz w:val="22"/>
          <w:szCs w:val="22"/>
        </w:rPr>
        <w:t>,</w:t>
      </w:r>
      <w:r w:rsidR="00955B55">
        <w:rPr>
          <w:sz w:val="22"/>
          <w:szCs w:val="22"/>
        </w:rPr>
        <w:t xml:space="preserve"> </w:t>
      </w:r>
      <w:r w:rsidR="00955B55" w:rsidRPr="00953CFF">
        <w:rPr>
          <w:sz w:val="22"/>
          <w:szCs w:val="22"/>
        </w:rPr>
        <w:t xml:space="preserve">број </w:t>
      </w:r>
      <w:r w:rsidR="007858C1">
        <w:rPr>
          <w:sz w:val="22"/>
          <w:szCs w:val="22"/>
        </w:rPr>
        <w:t>4-Р 04/2016</w:t>
      </w:r>
      <w:r w:rsidRPr="00953CFF">
        <w:rPr>
          <w:sz w:val="22"/>
          <w:szCs w:val="22"/>
          <w:lang w:val="ru-RU"/>
        </w:rPr>
        <w:t>”</w:t>
      </w:r>
      <w:r w:rsidRPr="00953CFF">
        <w:rPr>
          <w:sz w:val="22"/>
          <w:szCs w:val="22"/>
        </w:rPr>
        <w:t>.</w:t>
      </w:r>
    </w:p>
    <w:p w:rsidR="005D7601" w:rsidRPr="001511EC" w:rsidRDefault="005D7601" w:rsidP="005D7601">
      <w:pPr>
        <w:ind w:firstLine="720"/>
        <w:jc w:val="both"/>
        <w:rPr>
          <w:sz w:val="22"/>
          <w:szCs w:val="22"/>
        </w:rPr>
      </w:pPr>
      <w:r w:rsidRPr="001511EC">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5D7601" w:rsidRPr="001511EC" w:rsidRDefault="005D7601" w:rsidP="005D7601">
      <w:pPr>
        <w:ind w:firstLine="720"/>
        <w:jc w:val="both"/>
        <w:rPr>
          <w:sz w:val="22"/>
          <w:szCs w:val="22"/>
        </w:rPr>
      </w:pPr>
      <w:r w:rsidRPr="001511EC">
        <w:rPr>
          <w:sz w:val="22"/>
          <w:szCs w:val="22"/>
        </w:rPr>
        <w:t>По истеку рока предвиђеног за подношење понуда н</w:t>
      </w:r>
      <w:r w:rsidRPr="001511EC">
        <w:rPr>
          <w:sz w:val="22"/>
          <w:szCs w:val="22"/>
          <w:lang w:val="sr-Cyrl-CS"/>
        </w:rPr>
        <w:t>а</w:t>
      </w:r>
      <w:r w:rsidRPr="001511EC">
        <w:rPr>
          <w:sz w:val="22"/>
          <w:szCs w:val="22"/>
        </w:rPr>
        <w:t>ручилац не може да мења нити да допуњује конкурсну документацију.</w:t>
      </w:r>
    </w:p>
    <w:p w:rsidR="005D7601" w:rsidRPr="001511EC" w:rsidRDefault="005D7601" w:rsidP="005D7601">
      <w:pPr>
        <w:ind w:firstLine="720"/>
        <w:jc w:val="both"/>
        <w:rPr>
          <w:bCs/>
          <w:sz w:val="22"/>
          <w:szCs w:val="22"/>
        </w:rPr>
      </w:pPr>
      <w:r w:rsidRPr="001511EC">
        <w:rPr>
          <w:sz w:val="22"/>
          <w:szCs w:val="22"/>
        </w:rPr>
        <w:t>Тражење додатних информација или појашњења у вези са припремањем понуде телефоном није дозвољено.</w:t>
      </w:r>
    </w:p>
    <w:p w:rsidR="005D7601" w:rsidRPr="001511EC" w:rsidRDefault="005D7601" w:rsidP="005D7601">
      <w:pPr>
        <w:ind w:firstLine="720"/>
        <w:jc w:val="both"/>
        <w:rPr>
          <w:sz w:val="22"/>
          <w:szCs w:val="22"/>
        </w:rPr>
      </w:pPr>
      <w:r w:rsidRPr="001511EC">
        <w:rPr>
          <w:bCs/>
          <w:sz w:val="22"/>
          <w:szCs w:val="22"/>
        </w:rPr>
        <w:lastRenderedPageBreak/>
        <w:t>Комуникација у поступку јавне набавке врши се искључиво на начин одређен чланом 20. Закона.</w:t>
      </w:r>
    </w:p>
    <w:p w:rsidR="005D7601" w:rsidRDefault="005D7601" w:rsidP="005D7601">
      <w:pPr>
        <w:jc w:val="both"/>
        <w:rPr>
          <w:b/>
          <w:bCs/>
          <w:sz w:val="22"/>
          <w:szCs w:val="22"/>
        </w:rPr>
      </w:pPr>
    </w:p>
    <w:p w:rsidR="005D7601" w:rsidRPr="00DD21D4" w:rsidRDefault="005D7601" w:rsidP="005D7601">
      <w:pPr>
        <w:jc w:val="both"/>
        <w:rPr>
          <w:b/>
          <w:bCs/>
          <w:sz w:val="22"/>
          <w:szCs w:val="22"/>
        </w:rPr>
      </w:pPr>
      <w:r>
        <w:rPr>
          <w:b/>
          <w:bCs/>
          <w:sz w:val="22"/>
          <w:szCs w:val="22"/>
        </w:rPr>
        <w:t>14</w:t>
      </w:r>
      <w:r w:rsidRPr="00DD21D4">
        <w:rPr>
          <w:b/>
          <w:bCs/>
          <w:sz w:val="22"/>
          <w:szCs w:val="22"/>
        </w:rPr>
        <w:t xml:space="preserve">. Додатна објашњења од понуђача после отварања понуда и контрола код понуђача односно његовог подизвођача </w:t>
      </w:r>
    </w:p>
    <w:p w:rsidR="005D7601" w:rsidRDefault="005D7601" w:rsidP="005D7601">
      <w:pPr>
        <w:jc w:val="both"/>
        <w:rPr>
          <w:rFonts w:ascii="Arial" w:hAnsi="Arial" w:cs="Arial"/>
          <w:b/>
          <w:bCs/>
        </w:rPr>
      </w:pPr>
    </w:p>
    <w:p w:rsidR="005D7601" w:rsidRPr="001511EC" w:rsidRDefault="005D7601" w:rsidP="005D7601">
      <w:pPr>
        <w:ind w:firstLine="720"/>
        <w:jc w:val="both"/>
        <w:rPr>
          <w:rFonts w:eastAsia="TimesNewRomanPSMT"/>
          <w:bCs/>
          <w:sz w:val="22"/>
          <w:szCs w:val="22"/>
        </w:rPr>
      </w:pPr>
      <w:r w:rsidRPr="001511EC">
        <w:rPr>
          <w:sz w:val="22"/>
          <w:szCs w:val="22"/>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w:t>
      </w:r>
    </w:p>
    <w:p w:rsidR="005D7601" w:rsidRPr="001511EC" w:rsidRDefault="005D7601" w:rsidP="005D7601">
      <w:pPr>
        <w:tabs>
          <w:tab w:val="left" w:pos="-135"/>
          <w:tab w:val="left" w:pos="0"/>
          <w:tab w:val="left" w:pos="120"/>
        </w:tabs>
        <w:jc w:val="both"/>
        <w:rPr>
          <w:sz w:val="22"/>
          <w:szCs w:val="22"/>
        </w:rPr>
      </w:pPr>
      <w:r w:rsidRPr="001511EC">
        <w:rPr>
          <w:rFonts w:eastAsia="TimesNewRomanPSMT"/>
          <w:bCs/>
          <w:sz w:val="22"/>
          <w:szCs w:val="22"/>
        </w:rPr>
        <w:tab/>
      </w:r>
      <w:r w:rsidRPr="001511EC">
        <w:rPr>
          <w:rFonts w:eastAsia="TimesNewRomanPSMT"/>
          <w:bCs/>
          <w:sz w:val="22"/>
          <w:szCs w:val="22"/>
        </w:rPr>
        <w:tab/>
        <w:t>Уколико наручилац оцени да су потребна додатна објашњења или је потребно извршити</w:t>
      </w:r>
      <w:r w:rsidRPr="001511EC">
        <w:rPr>
          <w:sz w:val="22"/>
          <w:szCs w:val="22"/>
        </w:rPr>
        <w:t xml:space="preserve"> контролу (увид) код понуђача, односно његовог подизвођача</w:t>
      </w:r>
      <w:r w:rsidRPr="001511EC">
        <w:rPr>
          <w:rFonts w:eastAsia="TimesNewRomanPSMT"/>
          <w:bCs/>
          <w:sz w:val="22"/>
          <w:szCs w:val="22"/>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У случају разлике између јединичне и укупне цене, меродавна је јединична цена.</w:t>
      </w:r>
    </w:p>
    <w:p w:rsidR="005D7601" w:rsidRPr="001511EC" w:rsidRDefault="005D7601" w:rsidP="005D7601">
      <w:pPr>
        <w:ind w:firstLine="720"/>
        <w:jc w:val="both"/>
        <w:rPr>
          <w:sz w:val="22"/>
          <w:szCs w:val="22"/>
        </w:rPr>
      </w:pPr>
      <w:r w:rsidRPr="001511EC">
        <w:rPr>
          <w:sz w:val="22"/>
          <w:szCs w:val="22"/>
        </w:rPr>
        <w:t>Ако се понуђач не сагласи са исправком рачунских грешака, наручил</w:t>
      </w:r>
      <w:r w:rsidRPr="001511EC">
        <w:rPr>
          <w:sz w:val="22"/>
          <w:szCs w:val="22"/>
          <w:lang w:val="sr-Cyrl-CS"/>
        </w:rPr>
        <w:t>а</w:t>
      </w:r>
      <w:r w:rsidRPr="001511EC">
        <w:rPr>
          <w:sz w:val="22"/>
          <w:szCs w:val="22"/>
        </w:rPr>
        <w:t>ц ће његову понуду одбити као неприхватљиву.</w:t>
      </w:r>
    </w:p>
    <w:p w:rsidR="005D7601" w:rsidRDefault="005D7601" w:rsidP="005D7601">
      <w:pPr>
        <w:jc w:val="both"/>
      </w:pPr>
    </w:p>
    <w:p w:rsidR="005D7601" w:rsidRPr="00DD21D4" w:rsidRDefault="005D7601" w:rsidP="005D7601">
      <w:pPr>
        <w:jc w:val="both"/>
        <w:rPr>
          <w:sz w:val="22"/>
          <w:szCs w:val="22"/>
        </w:rPr>
      </w:pPr>
      <w:r>
        <w:rPr>
          <w:b/>
          <w:bCs/>
          <w:sz w:val="22"/>
          <w:szCs w:val="22"/>
        </w:rPr>
        <w:t>15</w:t>
      </w:r>
      <w:r w:rsidRPr="00DD21D4">
        <w:rPr>
          <w:b/>
          <w:bCs/>
          <w:sz w:val="22"/>
          <w:szCs w:val="22"/>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D7601" w:rsidRDefault="005D7601" w:rsidP="005D7601">
      <w:pPr>
        <w:jc w:val="both"/>
      </w:pPr>
    </w:p>
    <w:p w:rsidR="005D7601" w:rsidRPr="0084675E" w:rsidRDefault="005D7601" w:rsidP="005D7601">
      <w:pPr>
        <w:ind w:firstLine="720"/>
        <w:jc w:val="both"/>
        <w:rPr>
          <w:b/>
          <w:sz w:val="22"/>
          <w:szCs w:val="22"/>
          <w:lang w:val="sr-Cyrl-CS"/>
        </w:rPr>
      </w:pPr>
      <w:r w:rsidRPr="0084675E">
        <w:rPr>
          <w:iCs/>
          <w:sz w:val="22"/>
          <w:szCs w:val="22"/>
          <w:lang w:val="sr-Cyrl-CS"/>
        </w:rPr>
        <w:t xml:space="preserve">Избор најповољнијег понуђача ће се извршити применом критеријума </w:t>
      </w:r>
      <w:r w:rsidRPr="0084675E">
        <w:rPr>
          <w:b/>
          <w:sz w:val="22"/>
          <w:szCs w:val="22"/>
          <w:lang w:val="sr-Cyrl-CS"/>
        </w:rPr>
        <w:t>„најнижа понуђена цена“.</w:t>
      </w:r>
    </w:p>
    <w:p w:rsidR="005D7601" w:rsidRDefault="005D7601" w:rsidP="005D7601">
      <w:pPr>
        <w:ind w:firstLine="720"/>
        <w:jc w:val="both"/>
        <w:rPr>
          <w:b/>
          <w:sz w:val="22"/>
          <w:szCs w:val="22"/>
        </w:rPr>
      </w:pPr>
      <w:r w:rsidRPr="0084675E">
        <w:rPr>
          <w:b/>
          <w:sz w:val="22"/>
          <w:szCs w:val="22"/>
          <w:lang w:val="sr-Cyrl-CS"/>
        </w:rPr>
        <w:t>ОПИС И ВРЕДНОСНО ИЗРАЖАВАЊЕ КРИТЕРИЈУМА</w:t>
      </w:r>
    </w:p>
    <w:p w:rsidR="005D7601" w:rsidRPr="0084675E" w:rsidRDefault="005D7601" w:rsidP="005D7601">
      <w:pPr>
        <w:ind w:firstLine="720"/>
        <w:jc w:val="both"/>
        <w:rPr>
          <w:b/>
          <w:sz w:val="22"/>
          <w:szCs w:val="22"/>
        </w:rPr>
      </w:pPr>
    </w:p>
    <w:p w:rsidR="005D7601" w:rsidRPr="0084675E" w:rsidRDefault="005D7601" w:rsidP="005D7601">
      <w:pPr>
        <w:ind w:firstLine="720"/>
        <w:jc w:val="both"/>
        <w:rPr>
          <w:color w:val="000000"/>
          <w:sz w:val="22"/>
          <w:szCs w:val="22"/>
          <w:lang w:val="sr-Cyrl-CS"/>
        </w:rPr>
      </w:pPr>
      <w:r w:rsidRPr="0084675E">
        <w:rPr>
          <w:color w:val="000000"/>
          <w:sz w:val="22"/>
          <w:szCs w:val="22"/>
          <w:lang w:val="sr-Cyrl-CS"/>
        </w:rPr>
        <w:t xml:space="preserve">Избор између достављених исправних и одговарајућих понуда применом </w:t>
      </w:r>
      <w:r w:rsidRPr="0084675E">
        <w:rPr>
          <w:b/>
          <w:sz w:val="22"/>
          <w:szCs w:val="22"/>
          <w:lang w:val="sr-Cyrl-CS"/>
        </w:rPr>
        <w:t>„</w:t>
      </w:r>
      <w:bookmarkStart w:id="16" w:name="OLE_LINK2"/>
      <w:bookmarkStart w:id="17" w:name="OLE_LINK6"/>
      <w:r w:rsidRPr="0084675E">
        <w:rPr>
          <w:b/>
          <w:sz w:val="22"/>
          <w:szCs w:val="22"/>
          <w:lang w:val="sr-Cyrl-CS"/>
        </w:rPr>
        <w:t>најнижа понуђена цена</w:t>
      </w:r>
      <w:bookmarkEnd w:id="16"/>
      <w:bookmarkEnd w:id="17"/>
      <w:r w:rsidRPr="0084675E">
        <w:rPr>
          <w:b/>
          <w:sz w:val="22"/>
          <w:szCs w:val="22"/>
          <w:lang w:val="sr-Cyrl-CS"/>
        </w:rPr>
        <w:t>“</w:t>
      </w:r>
      <w:r w:rsidRPr="0084675E">
        <w:rPr>
          <w:color w:val="000000"/>
          <w:sz w:val="22"/>
          <w:szCs w:val="22"/>
          <w:lang w:val="sr-Cyrl-CS"/>
        </w:rPr>
        <w:t xml:space="preserve"> вршиће се рангирањем понуда на основу следећег  к</w:t>
      </w:r>
      <w:r w:rsidRPr="0084675E">
        <w:rPr>
          <w:color w:val="000000"/>
          <w:sz w:val="22"/>
          <w:szCs w:val="22"/>
          <w:lang w:val="sr-Latn-CS"/>
        </w:rPr>
        <w:t>р</w:t>
      </w:r>
      <w:r w:rsidRPr="0084675E">
        <w:rPr>
          <w:color w:val="000000"/>
          <w:sz w:val="22"/>
          <w:szCs w:val="22"/>
          <w:lang w:val="sr-Cyrl-CS"/>
        </w:rPr>
        <w:t xml:space="preserve">итеријума: </w:t>
      </w:r>
    </w:p>
    <w:p w:rsidR="005D7601" w:rsidRPr="0084675E" w:rsidRDefault="005D7601" w:rsidP="005D7601">
      <w:pPr>
        <w:ind w:firstLine="720"/>
        <w:jc w:val="both"/>
        <w:rPr>
          <w:color w:val="000000"/>
          <w:sz w:val="22"/>
          <w:szCs w:val="22"/>
          <w:lang w:val="sr-Cyrl-CS"/>
        </w:rPr>
      </w:pPr>
    </w:p>
    <w:tbl>
      <w:tblPr>
        <w:tblW w:w="8100" w:type="dxa"/>
        <w:tblInd w:w="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5940"/>
        <w:gridCol w:w="2160"/>
      </w:tblGrid>
      <w:tr w:rsidR="005D7601" w:rsidRPr="0084675E" w:rsidTr="00B127C6">
        <w:tc>
          <w:tcPr>
            <w:tcW w:w="594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bookmarkStart w:id="18" w:name="OLE_LINK7"/>
            <w:bookmarkStart w:id="19" w:name="OLE_LINK8"/>
            <w:r w:rsidRPr="0084675E">
              <w:rPr>
                <w:sz w:val="22"/>
                <w:szCs w:val="22"/>
                <w:lang w:val="sr-Cyrl-CS"/>
              </w:rPr>
              <w:t>Критеријум</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r w:rsidRPr="0084675E">
              <w:rPr>
                <w:sz w:val="22"/>
                <w:szCs w:val="22"/>
              </w:rPr>
              <w:t xml:space="preserve">Број </w:t>
            </w:r>
            <w:r w:rsidRPr="0084675E">
              <w:rPr>
                <w:sz w:val="22"/>
                <w:szCs w:val="22"/>
                <w:lang w:val="sr-Cyrl-CS"/>
              </w:rPr>
              <w:t>пондера</w:t>
            </w:r>
          </w:p>
        </w:tc>
      </w:tr>
      <w:tr w:rsidR="005D7601" w:rsidRPr="0084675E" w:rsidTr="00B127C6">
        <w:trPr>
          <w:trHeight w:val="279"/>
        </w:trPr>
        <w:tc>
          <w:tcPr>
            <w:tcW w:w="5940" w:type="dxa"/>
            <w:tcBorders>
              <w:top w:val="double" w:sz="4" w:space="0" w:color="auto"/>
              <w:left w:val="double" w:sz="4" w:space="0" w:color="auto"/>
              <w:bottom w:val="double" w:sz="4" w:space="0" w:color="auto"/>
              <w:right w:val="double" w:sz="4" w:space="0" w:color="auto"/>
            </w:tcBorders>
            <w:vAlign w:val="center"/>
          </w:tcPr>
          <w:p w:rsidR="005D7601" w:rsidRPr="0084675E" w:rsidRDefault="005D7601" w:rsidP="00B127C6">
            <w:pPr>
              <w:jc w:val="both"/>
              <w:rPr>
                <w:lang w:val="sr-Cyrl-CS"/>
              </w:rPr>
            </w:pPr>
            <w:bookmarkStart w:id="20" w:name="OLE_LINK3"/>
            <w:bookmarkStart w:id="21" w:name="OLE_LINK4"/>
            <w:bookmarkStart w:id="22" w:name="OLE_LINK1"/>
            <w:r w:rsidRPr="0084675E">
              <w:rPr>
                <w:sz w:val="22"/>
                <w:szCs w:val="22"/>
                <w:lang w:val="sr-Cyrl-CS"/>
              </w:rPr>
              <w:t xml:space="preserve">НАЈНИЖА ПОНУЂЕНА  ЦЕНА </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rFonts w:ascii="BookAntiqua-Bold" w:hAnsi="BookAntiqua-Bold" w:cs="BookAntiqua-Bold"/>
              </w:rPr>
            </w:pPr>
            <w:r w:rsidRPr="0084675E">
              <w:rPr>
                <w:color w:val="000000"/>
                <w:sz w:val="22"/>
                <w:szCs w:val="22"/>
              </w:rPr>
              <w:t>100 пондера</w:t>
            </w:r>
          </w:p>
        </w:tc>
      </w:tr>
      <w:bookmarkEnd w:id="18"/>
      <w:bookmarkEnd w:id="19"/>
      <w:bookmarkEnd w:id="20"/>
      <w:bookmarkEnd w:id="21"/>
      <w:bookmarkEnd w:id="22"/>
    </w:tbl>
    <w:p w:rsidR="005D7601" w:rsidRDefault="005D7601" w:rsidP="005D7601">
      <w:pPr>
        <w:jc w:val="both"/>
      </w:pPr>
    </w:p>
    <w:p w:rsidR="005D7601" w:rsidRPr="007C25DE" w:rsidRDefault="005D7601" w:rsidP="005D7601">
      <w:pPr>
        <w:jc w:val="both"/>
        <w:rPr>
          <w:b/>
          <w:bCs/>
          <w:sz w:val="22"/>
          <w:szCs w:val="22"/>
        </w:rPr>
      </w:pPr>
      <w:r>
        <w:rPr>
          <w:b/>
          <w:bCs/>
          <w:sz w:val="22"/>
          <w:szCs w:val="22"/>
        </w:rPr>
        <w:t>16</w:t>
      </w:r>
      <w:r w:rsidRPr="007C25DE">
        <w:rPr>
          <w:b/>
          <w:bCs/>
          <w:sz w:val="22"/>
          <w:szCs w:val="22"/>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5D7601" w:rsidRDefault="005D7601" w:rsidP="005D7601">
      <w:pPr>
        <w:jc w:val="both"/>
        <w:rPr>
          <w:rFonts w:ascii="Arial" w:hAnsi="Arial" w:cs="Arial"/>
          <w:b/>
          <w:bCs/>
        </w:rPr>
      </w:pPr>
    </w:p>
    <w:p w:rsidR="005D7601" w:rsidRDefault="005D7601" w:rsidP="005D7601">
      <w:pPr>
        <w:ind w:firstLine="720"/>
        <w:jc w:val="both"/>
        <w:rPr>
          <w:rFonts w:ascii="Arial" w:hAnsi="Arial" w:cs="Arial"/>
          <w:b/>
          <w:bCs/>
          <w:i/>
          <w:iCs/>
        </w:rPr>
      </w:pPr>
      <w:r w:rsidRPr="00FE256E">
        <w:rPr>
          <w:iCs/>
          <w:sz w:val="22"/>
          <w:szCs w:val="22"/>
        </w:rPr>
        <w:t>Уколико две или више понуда имају исту најнижу понуђену цену, као најповољнија биће изабрана понуда оног понуђача који је испунио у погеду квалитета   задовољавајуће стандраде</w:t>
      </w:r>
      <w:r>
        <w:rPr>
          <w:rFonts w:ascii="Arial" w:hAnsi="Arial" w:cs="Arial"/>
          <w:iCs/>
        </w:rPr>
        <w:t>.</w:t>
      </w:r>
    </w:p>
    <w:p w:rsidR="005D7601" w:rsidRDefault="005D7601" w:rsidP="005D7601">
      <w:pPr>
        <w:jc w:val="both"/>
      </w:pPr>
    </w:p>
    <w:p w:rsidR="005D7601" w:rsidRPr="007C25DE" w:rsidRDefault="005D7601" w:rsidP="005D7601">
      <w:pPr>
        <w:jc w:val="both"/>
        <w:rPr>
          <w:b/>
          <w:bCs/>
          <w:sz w:val="22"/>
          <w:szCs w:val="22"/>
        </w:rPr>
      </w:pPr>
      <w:r>
        <w:rPr>
          <w:b/>
          <w:bCs/>
          <w:sz w:val="22"/>
          <w:szCs w:val="22"/>
        </w:rPr>
        <w:t>17</w:t>
      </w:r>
      <w:r w:rsidRPr="007C25DE">
        <w:rPr>
          <w:b/>
          <w:bCs/>
          <w:sz w:val="22"/>
          <w:szCs w:val="22"/>
        </w:rPr>
        <w:t xml:space="preserve">. Поштовање обавеза које произилазе из важећих прописа </w:t>
      </w:r>
    </w:p>
    <w:p w:rsidR="005D7601" w:rsidRPr="00410416" w:rsidRDefault="005D7601" w:rsidP="005D7601">
      <w:pPr>
        <w:jc w:val="both"/>
        <w:rPr>
          <w:rFonts w:ascii="Arial" w:hAnsi="Arial" w:cs="Arial"/>
          <w:b/>
          <w:bCs/>
        </w:rPr>
      </w:pPr>
      <w:r>
        <w:rPr>
          <w:rFonts w:ascii="Arial" w:hAnsi="Arial" w:cs="Arial"/>
          <w:b/>
          <w:bCs/>
        </w:rPr>
        <w:tab/>
      </w:r>
    </w:p>
    <w:p w:rsidR="005D7601" w:rsidRPr="00A05262" w:rsidRDefault="005D7601" w:rsidP="005D7601">
      <w:pPr>
        <w:ind w:firstLine="720"/>
        <w:jc w:val="both"/>
        <w:rPr>
          <w:b/>
          <w:sz w:val="22"/>
          <w:szCs w:val="22"/>
        </w:rPr>
      </w:pPr>
      <w:r w:rsidRPr="00A05262">
        <w:rPr>
          <w:sz w:val="22"/>
          <w:szCs w:val="22"/>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w:t>
      </w:r>
      <w:r>
        <w:rPr>
          <w:sz w:val="22"/>
          <w:szCs w:val="22"/>
        </w:rPr>
        <w:t>ц права интелектуалне својине.</w:t>
      </w:r>
      <w:r w:rsidRPr="00C36F9D">
        <w:rPr>
          <w:sz w:val="22"/>
          <w:szCs w:val="22"/>
        </w:rPr>
        <w:t>(</w:t>
      </w:r>
      <w:r w:rsidRPr="00C36F9D">
        <w:rPr>
          <w:b/>
          <w:sz w:val="22"/>
          <w:szCs w:val="22"/>
        </w:rPr>
        <w:t xml:space="preserve">Образац изјаве из поглавља </w:t>
      </w:r>
      <w:r w:rsidR="00F079FC" w:rsidRPr="00F079FC">
        <w:rPr>
          <w:rFonts w:eastAsia="TimesNewRomanPSMT"/>
          <w:b/>
          <w:bCs/>
          <w:sz w:val="22"/>
          <w:szCs w:val="22"/>
        </w:rPr>
        <w:t>I</w:t>
      </w:r>
      <w:r w:rsidR="005D658A">
        <w:rPr>
          <w:b/>
          <w:sz w:val="22"/>
          <w:szCs w:val="22"/>
        </w:rPr>
        <w:t>X</w:t>
      </w:r>
      <w:r w:rsidRPr="00C36F9D">
        <w:rPr>
          <w:b/>
          <w:sz w:val="22"/>
          <w:szCs w:val="22"/>
        </w:rPr>
        <w:t>)</w:t>
      </w:r>
      <w:r w:rsidRPr="00C36F9D">
        <w:rPr>
          <w:b/>
          <w:sz w:val="22"/>
          <w:szCs w:val="22"/>
          <w:lang w:val="sr-Cyrl-CS"/>
        </w:rPr>
        <w:t>.</w:t>
      </w:r>
    </w:p>
    <w:p w:rsidR="005D7601" w:rsidRDefault="005D7601" w:rsidP="005D7601">
      <w:pPr>
        <w:jc w:val="both"/>
        <w:rPr>
          <w:rFonts w:ascii="Arial" w:hAnsi="Arial" w:cs="Arial"/>
          <w:b/>
        </w:rPr>
      </w:pPr>
    </w:p>
    <w:p w:rsidR="005D7601" w:rsidRPr="007C25DE" w:rsidRDefault="005D7601" w:rsidP="005D7601">
      <w:pPr>
        <w:jc w:val="both"/>
        <w:rPr>
          <w:b/>
          <w:bCs/>
          <w:sz w:val="22"/>
          <w:szCs w:val="22"/>
        </w:rPr>
      </w:pPr>
      <w:r>
        <w:rPr>
          <w:b/>
          <w:bCs/>
          <w:sz w:val="22"/>
          <w:szCs w:val="22"/>
        </w:rPr>
        <w:t>18</w:t>
      </w:r>
      <w:r w:rsidRPr="007C25DE">
        <w:rPr>
          <w:b/>
          <w:bCs/>
          <w:sz w:val="22"/>
          <w:szCs w:val="22"/>
        </w:rPr>
        <w:t xml:space="preserve">. Начин и рок за подношење захтева за заштиту права понуђача </w:t>
      </w:r>
    </w:p>
    <w:p w:rsidR="005D7601" w:rsidRPr="00F74F02" w:rsidRDefault="005D7601" w:rsidP="005D7601">
      <w:pPr>
        <w:jc w:val="both"/>
        <w:rPr>
          <w:b/>
          <w:bCs/>
          <w:sz w:val="22"/>
          <w:szCs w:val="22"/>
        </w:rPr>
      </w:pPr>
    </w:p>
    <w:p w:rsidR="00B93693" w:rsidRPr="00521609" w:rsidRDefault="00B93693" w:rsidP="00B93693">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4"/>
          <w:sz w:val="22"/>
          <w:szCs w:val="22"/>
        </w:rPr>
        <w:t>ц</w:t>
      </w:r>
      <w:r w:rsidRPr="00521609">
        <w:rPr>
          <w:spacing w:val="-5"/>
          <w:sz w:val="22"/>
          <w:szCs w:val="22"/>
        </w:rPr>
        <w:t>у</w:t>
      </w:r>
      <w:r w:rsidRPr="00521609">
        <w:rPr>
          <w:sz w:val="22"/>
          <w:szCs w:val="22"/>
        </w:rPr>
        <w:t>,</w:t>
      </w:r>
      <w:r w:rsidRPr="00521609">
        <w:rPr>
          <w:spacing w:val="-3"/>
          <w:sz w:val="22"/>
          <w:szCs w:val="22"/>
        </w:rPr>
        <w:t xml:space="preserve"> </w:t>
      </w:r>
      <w:r w:rsidRPr="00521609">
        <w:rPr>
          <w:sz w:val="22"/>
          <w:szCs w:val="22"/>
        </w:rPr>
        <w:t>а</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пи</w:t>
      </w:r>
      <w:r w:rsidRPr="00521609">
        <w:rPr>
          <w:sz w:val="22"/>
          <w:szCs w:val="22"/>
        </w:rPr>
        <w:t>ја</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овр</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w:t>
      </w:r>
      <w:r w:rsidRPr="00521609">
        <w:rPr>
          <w:sz w:val="22"/>
          <w:szCs w:val="22"/>
        </w:rPr>
        <w:t>о</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w:t>
      </w:r>
      <w:r w:rsidRPr="00521609">
        <w:rPr>
          <w:spacing w:val="-6"/>
          <w:sz w:val="22"/>
          <w:szCs w:val="22"/>
        </w:rPr>
        <w:t xml:space="preserve"> </w:t>
      </w:r>
      <w:r w:rsidRPr="00521609">
        <w:rPr>
          <w:spacing w:val="1"/>
          <w:sz w:val="22"/>
          <w:szCs w:val="22"/>
        </w:rPr>
        <w:t>Р</w:t>
      </w:r>
      <w:r w:rsidRPr="00521609">
        <w:rPr>
          <w:spacing w:val="-1"/>
          <w:sz w:val="22"/>
          <w:szCs w:val="22"/>
        </w:rPr>
        <w:t>е</w:t>
      </w:r>
      <w:r w:rsidRPr="00521609">
        <w:rPr>
          <w:spacing w:val="6"/>
          <w:sz w:val="22"/>
          <w:szCs w:val="22"/>
        </w:rPr>
        <w:t>п</w:t>
      </w:r>
      <w:r w:rsidRPr="00521609">
        <w:rPr>
          <w:spacing w:val="-5"/>
          <w:sz w:val="22"/>
          <w:szCs w:val="22"/>
        </w:rPr>
        <w:t>у</w:t>
      </w:r>
      <w:r w:rsidRPr="00521609">
        <w:rPr>
          <w:sz w:val="22"/>
          <w:szCs w:val="22"/>
        </w:rPr>
        <w:t>бл</w:t>
      </w:r>
      <w:r w:rsidRPr="00521609">
        <w:rPr>
          <w:spacing w:val="1"/>
          <w:sz w:val="22"/>
          <w:szCs w:val="22"/>
        </w:rPr>
        <w:t>и</w:t>
      </w:r>
      <w:r w:rsidRPr="00521609">
        <w:rPr>
          <w:spacing w:val="2"/>
          <w:sz w:val="22"/>
          <w:szCs w:val="22"/>
        </w:rPr>
        <w:t>ч</w:t>
      </w:r>
      <w:r w:rsidRPr="00521609">
        <w:rPr>
          <w:spacing w:val="1"/>
          <w:sz w:val="22"/>
          <w:szCs w:val="22"/>
        </w:rPr>
        <w:t>к</w:t>
      </w:r>
      <w:r w:rsidRPr="00521609">
        <w:rPr>
          <w:sz w:val="22"/>
          <w:szCs w:val="22"/>
        </w:rPr>
        <w:t xml:space="preserve">ој </w:t>
      </w:r>
      <w:r w:rsidRPr="00521609">
        <w:rPr>
          <w:spacing w:val="1"/>
          <w:sz w:val="22"/>
          <w:szCs w:val="22"/>
        </w:rPr>
        <w:t>к</w:t>
      </w:r>
      <w:r w:rsidRPr="00521609">
        <w:rPr>
          <w:sz w:val="22"/>
          <w:szCs w:val="22"/>
        </w:rPr>
        <w:t>ом</w:t>
      </w:r>
      <w:r w:rsidRPr="00521609">
        <w:rPr>
          <w:spacing w:val="1"/>
          <w:sz w:val="22"/>
          <w:szCs w:val="22"/>
        </w:rPr>
        <w:t>и</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и</w:t>
      </w:r>
      <w:r w:rsidRPr="00521609">
        <w:rPr>
          <w:sz w:val="22"/>
          <w:szCs w:val="22"/>
        </w:rPr>
        <w:t>.</w:t>
      </w:r>
    </w:p>
    <w:p w:rsidR="00B93693" w:rsidRPr="00521609" w:rsidRDefault="00B93693" w:rsidP="00B93693">
      <w:pPr>
        <w:spacing w:line="276" w:lineRule="auto"/>
        <w:ind w:firstLine="720"/>
        <w:jc w:val="both"/>
        <w:rPr>
          <w:sz w:val="22"/>
          <w:szCs w:val="22"/>
        </w:rPr>
      </w:pPr>
      <w:r w:rsidRPr="00521609">
        <w:rPr>
          <w:sz w:val="22"/>
          <w:szCs w:val="22"/>
        </w:rPr>
        <w:lastRenderedPageBreak/>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10"/>
          <w:sz w:val="22"/>
          <w:szCs w:val="22"/>
        </w:rPr>
        <w:t xml:space="preserve"> </w:t>
      </w:r>
      <w:r w:rsidRPr="00521609">
        <w:rPr>
          <w:sz w:val="22"/>
          <w:szCs w:val="22"/>
        </w:rPr>
        <w:t>може</w:t>
      </w:r>
      <w:r w:rsidRPr="00521609">
        <w:rPr>
          <w:spacing w:val="12"/>
          <w:sz w:val="22"/>
          <w:szCs w:val="22"/>
        </w:rPr>
        <w:t xml:space="preserve"> </w:t>
      </w:r>
      <w:r w:rsidRPr="00521609">
        <w:rPr>
          <w:spacing w:val="-1"/>
          <w:sz w:val="22"/>
          <w:szCs w:val="22"/>
        </w:rPr>
        <w:t>с</w:t>
      </w:r>
      <w:r w:rsidRPr="00521609">
        <w:rPr>
          <w:sz w:val="22"/>
          <w:szCs w:val="22"/>
        </w:rPr>
        <w:t>е</w:t>
      </w:r>
      <w:r w:rsidRPr="00521609">
        <w:rPr>
          <w:spacing w:val="1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и</w:t>
      </w:r>
      <w:r w:rsidRPr="00521609">
        <w:rPr>
          <w:spacing w:val="11"/>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w:t>
      </w:r>
      <w:r w:rsidRPr="00521609">
        <w:rPr>
          <w:spacing w:val="4"/>
          <w:sz w:val="22"/>
          <w:szCs w:val="22"/>
        </w:rPr>
        <w:t>к</w:t>
      </w:r>
      <w:r w:rsidRPr="00521609">
        <w:rPr>
          <w:sz w:val="22"/>
          <w:szCs w:val="22"/>
        </w:rPr>
        <w:t>у</w:t>
      </w:r>
      <w:r w:rsidRPr="00521609">
        <w:rPr>
          <w:spacing w:val="7"/>
          <w:sz w:val="22"/>
          <w:szCs w:val="22"/>
        </w:rPr>
        <w:t xml:space="preserve"> </w:t>
      </w:r>
      <w:r w:rsidRPr="00521609">
        <w:rPr>
          <w:spacing w:val="1"/>
          <w:sz w:val="22"/>
          <w:szCs w:val="22"/>
        </w:rPr>
        <w:t>ц</w:t>
      </w:r>
      <w:r w:rsidRPr="00521609">
        <w:rPr>
          <w:spacing w:val="-1"/>
          <w:sz w:val="22"/>
          <w:szCs w:val="22"/>
        </w:rPr>
        <w:t>е</w:t>
      </w:r>
      <w:r w:rsidRPr="00521609">
        <w:rPr>
          <w:sz w:val="22"/>
          <w:szCs w:val="22"/>
        </w:rPr>
        <w:t>лог</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а</w:t>
      </w:r>
      <w:r w:rsidRPr="00521609">
        <w:rPr>
          <w:spacing w:val="6"/>
          <w:sz w:val="22"/>
          <w:szCs w:val="22"/>
        </w:rPr>
        <w:t xml:space="preserve"> </w:t>
      </w:r>
      <w:r w:rsidRPr="00521609">
        <w:rPr>
          <w:sz w:val="22"/>
          <w:szCs w:val="22"/>
        </w:rPr>
        <w:t>ј</w:t>
      </w:r>
      <w:r w:rsidRPr="00521609">
        <w:rPr>
          <w:spacing w:val="-1"/>
          <w:sz w:val="22"/>
          <w:szCs w:val="22"/>
        </w:rPr>
        <w:t>а</w:t>
      </w:r>
      <w:r w:rsidRPr="00521609">
        <w:rPr>
          <w:spacing w:val="2"/>
          <w:sz w:val="22"/>
          <w:szCs w:val="22"/>
        </w:rPr>
        <w:t>в</w:t>
      </w:r>
      <w:r w:rsidRPr="00521609">
        <w:rPr>
          <w:spacing w:val="1"/>
          <w:sz w:val="22"/>
          <w:szCs w:val="22"/>
        </w:rPr>
        <w:t>н</w:t>
      </w:r>
      <w:r w:rsidRPr="00521609">
        <w:rPr>
          <w:sz w:val="22"/>
          <w:szCs w:val="22"/>
        </w:rPr>
        <w:t>е</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е</w:t>
      </w:r>
      <w:r w:rsidRPr="00521609">
        <w:rPr>
          <w:sz w:val="22"/>
          <w:szCs w:val="22"/>
        </w:rPr>
        <w:t>,</w:t>
      </w:r>
      <w:r w:rsidRPr="00521609">
        <w:rPr>
          <w:spacing w:val="7"/>
          <w:sz w:val="22"/>
          <w:szCs w:val="22"/>
        </w:rPr>
        <w:t xml:space="preserve"> </w:t>
      </w:r>
      <w:r w:rsidRPr="00521609">
        <w:rPr>
          <w:spacing w:val="1"/>
          <w:sz w:val="22"/>
          <w:szCs w:val="22"/>
        </w:rPr>
        <w:t>п</w:t>
      </w:r>
      <w:r w:rsidRPr="00521609">
        <w:rPr>
          <w:sz w:val="22"/>
          <w:szCs w:val="22"/>
        </w:rPr>
        <w:t>ро</w:t>
      </w:r>
      <w:r w:rsidRPr="00521609">
        <w:rPr>
          <w:spacing w:val="1"/>
          <w:sz w:val="22"/>
          <w:szCs w:val="22"/>
        </w:rPr>
        <w:t>ти</w:t>
      </w:r>
      <w:r w:rsidRPr="00521609">
        <w:rPr>
          <w:sz w:val="22"/>
          <w:szCs w:val="22"/>
        </w:rPr>
        <w:t>в</w:t>
      </w:r>
      <w:r w:rsidRPr="00521609">
        <w:rPr>
          <w:spacing w:val="8"/>
          <w:sz w:val="22"/>
          <w:szCs w:val="22"/>
        </w:rPr>
        <w:t xml:space="preserve"> </w:t>
      </w:r>
      <w:r w:rsidRPr="00521609">
        <w:rPr>
          <w:spacing w:val="-1"/>
          <w:sz w:val="22"/>
          <w:szCs w:val="22"/>
        </w:rPr>
        <w:t>с</w:t>
      </w:r>
      <w:r w:rsidRPr="00521609">
        <w:rPr>
          <w:sz w:val="22"/>
          <w:szCs w:val="22"/>
        </w:rPr>
        <w:t>в</w:t>
      </w:r>
      <w:r w:rsidRPr="00521609">
        <w:rPr>
          <w:spacing w:val="-1"/>
          <w:sz w:val="22"/>
          <w:szCs w:val="22"/>
        </w:rPr>
        <w:t>а</w:t>
      </w:r>
      <w:r w:rsidRPr="00521609">
        <w:rPr>
          <w:spacing w:val="1"/>
          <w:sz w:val="22"/>
          <w:szCs w:val="22"/>
        </w:rPr>
        <w:t>к</w:t>
      </w:r>
      <w:r w:rsidRPr="00521609">
        <w:rPr>
          <w:sz w:val="22"/>
          <w:szCs w:val="22"/>
        </w:rPr>
        <w:t>е р</w:t>
      </w:r>
      <w:r w:rsidRPr="00521609">
        <w:rPr>
          <w:spacing w:val="-1"/>
          <w:sz w:val="22"/>
          <w:szCs w:val="22"/>
        </w:rPr>
        <w:t>а</w:t>
      </w:r>
      <w:r w:rsidRPr="00521609">
        <w:rPr>
          <w:sz w:val="22"/>
          <w:szCs w:val="22"/>
        </w:rPr>
        <w:t>дње</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p>
    <w:p w:rsidR="00B93693" w:rsidRDefault="00B93693" w:rsidP="00B93693">
      <w:pPr>
        <w:spacing w:line="276" w:lineRule="auto"/>
        <w:ind w:firstLine="720"/>
        <w:jc w:val="both"/>
        <w:rPr>
          <w:spacing w:val="4"/>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8"/>
          <w:sz w:val="22"/>
          <w:szCs w:val="22"/>
        </w:rPr>
        <w:t xml:space="preserve"> </w:t>
      </w:r>
      <w:r w:rsidRPr="00521609">
        <w:rPr>
          <w:spacing w:val="3"/>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9"/>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9"/>
          <w:sz w:val="22"/>
          <w:szCs w:val="22"/>
        </w:rPr>
        <w:t xml:space="preserve"> </w:t>
      </w:r>
      <w:r w:rsidRPr="00521609">
        <w:rPr>
          <w:spacing w:val="-1"/>
          <w:sz w:val="22"/>
          <w:szCs w:val="22"/>
        </w:rPr>
        <w:t>с</w:t>
      </w:r>
      <w:r w:rsidRPr="00521609">
        <w:rPr>
          <w:sz w:val="22"/>
          <w:szCs w:val="22"/>
        </w:rPr>
        <w:t>е</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z w:val="22"/>
          <w:szCs w:val="22"/>
        </w:rPr>
        <w:t>а</w:t>
      </w:r>
      <w:r w:rsidRPr="00521609">
        <w:rPr>
          <w:spacing w:val="5"/>
          <w:sz w:val="22"/>
          <w:szCs w:val="22"/>
        </w:rPr>
        <w:t xml:space="preserve"> </w:t>
      </w:r>
      <w:r w:rsidRPr="00521609">
        <w:rPr>
          <w:spacing w:val="2"/>
          <w:sz w:val="22"/>
          <w:szCs w:val="22"/>
        </w:rPr>
        <w:t>в</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pacing w:val="-1"/>
          <w:sz w:val="22"/>
          <w:szCs w:val="22"/>
        </w:rPr>
        <w:t>а</w:t>
      </w:r>
      <w:r w:rsidRPr="00521609">
        <w:rPr>
          <w:sz w:val="22"/>
          <w:szCs w:val="22"/>
        </w:rPr>
        <w:t>,</w:t>
      </w:r>
      <w:r w:rsidRPr="00521609">
        <w:rPr>
          <w:spacing w:val="6"/>
          <w:sz w:val="22"/>
          <w:szCs w:val="22"/>
        </w:rPr>
        <w:t xml:space="preserve"> </w:t>
      </w:r>
      <w:r w:rsidRPr="00521609">
        <w:rPr>
          <w:spacing w:val="-1"/>
          <w:sz w:val="22"/>
          <w:szCs w:val="22"/>
        </w:rPr>
        <w:t>са</w:t>
      </w:r>
      <w:r w:rsidRPr="00521609">
        <w:rPr>
          <w:sz w:val="22"/>
          <w:szCs w:val="22"/>
        </w:rPr>
        <w:t>држ</w:t>
      </w:r>
      <w:r w:rsidRPr="00521609">
        <w:rPr>
          <w:spacing w:val="4"/>
          <w:sz w:val="22"/>
          <w:szCs w:val="22"/>
        </w:rPr>
        <w:t>и</w:t>
      </w:r>
      <w:r w:rsidRPr="00521609">
        <w:rPr>
          <w:spacing w:val="1"/>
          <w:sz w:val="22"/>
          <w:szCs w:val="22"/>
        </w:rPr>
        <w:t>н</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ва</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п</w:t>
      </w:r>
      <w:r w:rsidRPr="00521609">
        <w:rPr>
          <w:spacing w:val="-2"/>
          <w:sz w:val="22"/>
          <w:szCs w:val="22"/>
        </w:rPr>
        <w:t>о</w:t>
      </w:r>
      <w:r w:rsidRPr="00521609">
        <w:rPr>
          <w:sz w:val="22"/>
          <w:szCs w:val="22"/>
        </w:rPr>
        <w:t>д</w:t>
      </w:r>
      <w:r w:rsidRPr="00521609">
        <w:rPr>
          <w:spacing w:val="1"/>
          <w:sz w:val="22"/>
          <w:szCs w:val="22"/>
        </w:rPr>
        <w:t>н</w:t>
      </w:r>
      <w:r w:rsidRPr="00521609">
        <w:rPr>
          <w:sz w:val="22"/>
          <w:szCs w:val="22"/>
        </w:rPr>
        <w:t>ош</w:t>
      </w:r>
      <w:r w:rsidRPr="00521609">
        <w:rPr>
          <w:spacing w:val="-3"/>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да</w:t>
      </w:r>
      <w:r w:rsidRPr="00521609">
        <w:rPr>
          <w:spacing w:val="-1"/>
          <w:sz w:val="22"/>
          <w:szCs w:val="22"/>
        </w:rPr>
        <w:t xml:space="preserve"> </w:t>
      </w:r>
      <w:r w:rsidRPr="00521609">
        <w:rPr>
          <w:spacing w:val="1"/>
          <w:sz w:val="22"/>
          <w:szCs w:val="22"/>
        </w:rPr>
        <w:t>и</w:t>
      </w:r>
      <w:r w:rsidRPr="00521609">
        <w:rPr>
          <w:sz w:val="22"/>
          <w:szCs w:val="22"/>
        </w:rPr>
        <w:t>ли</w:t>
      </w:r>
      <w:r w:rsidRPr="00521609">
        <w:rPr>
          <w:spacing w:val="2"/>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4"/>
          <w:sz w:val="22"/>
          <w:szCs w:val="22"/>
        </w:rPr>
        <w:t>к</w:t>
      </w:r>
      <w:r w:rsidRPr="00521609">
        <w:rPr>
          <w:spacing w:val="-7"/>
          <w:sz w:val="22"/>
          <w:szCs w:val="22"/>
        </w:rPr>
        <w:t>у</w:t>
      </w:r>
      <w:r w:rsidRPr="00521609">
        <w:rPr>
          <w:spacing w:val="2"/>
          <w:sz w:val="22"/>
          <w:szCs w:val="22"/>
        </w:rPr>
        <w:t>р</w:t>
      </w:r>
      <w:r w:rsidRPr="00521609">
        <w:rPr>
          <w:spacing w:val="-1"/>
          <w:sz w:val="22"/>
          <w:szCs w:val="22"/>
        </w:rPr>
        <w:t>с</w:t>
      </w:r>
      <w:r w:rsidRPr="00521609">
        <w:rPr>
          <w:spacing w:val="1"/>
          <w:sz w:val="22"/>
          <w:szCs w:val="22"/>
        </w:rPr>
        <w:t>н</w:t>
      </w:r>
      <w:r w:rsidRPr="00521609">
        <w:rPr>
          <w:sz w:val="22"/>
          <w:szCs w:val="22"/>
        </w:rPr>
        <w:t>е</w:t>
      </w:r>
      <w:r w:rsidRPr="00521609">
        <w:rPr>
          <w:spacing w:val="-5"/>
          <w:sz w:val="22"/>
          <w:szCs w:val="22"/>
        </w:rPr>
        <w:t xml:space="preserve"> </w:t>
      </w:r>
      <w:r w:rsidRPr="00521609">
        <w:rPr>
          <w:sz w:val="22"/>
          <w:szCs w:val="22"/>
        </w:rPr>
        <w:t>до</w:t>
      </w:r>
      <w:r w:rsidRPr="00521609">
        <w:rPr>
          <w:spacing w:val="4"/>
          <w:sz w:val="22"/>
          <w:szCs w:val="22"/>
        </w:rPr>
        <w:t>к</w:t>
      </w:r>
      <w:r w:rsidRPr="00521609">
        <w:rPr>
          <w:spacing w:val="-5"/>
          <w:sz w:val="22"/>
          <w:szCs w:val="22"/>
        </w:rPr>
        <w:t>у</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а</w:t>
      </w:r>
      <w:r w:rsidRPr="00521609">
        <w:rPr>
          <w:spacing w:val="1"/>
          <w:sz w:val="22"/>
          <w:szCs w:val="22"/>
        </w:rPr>
        <w:t>ци</w:t>
      </w:r>
      <w:r w:rsidRPr="00521609">
        <w:rPr>
          <w:sz w:val="22"/>
          <w:szCs w:val="22"/>
        </w:rPr>
        <w:t>је</w:t>
      </w:r>
      <w:r w:rsidRPr="00521609">
        <w:rPr>
          <w:spacing w:val="-11"/>
          <w:sz w:val="22"/>
          <w:szCs w:val="22"/>
        </w:rPr>
        <w:t xml:space="preserve"> </w:t>
      </w:r>
      <w:r w:rsidRPr="00521609">
        <w:rPr>
          <w:spacing w:val="-1"/>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pacing w:val="2"/>
          <w:sz w:val="22"/>
          <w:szCs w:val="22"/>
        </w:rPr>
        <w:t>ћ</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z w:val="22"/>
          <w:szCs w:val="22"/>
        </w:rPr>
        <w:t>бл</w:t>
      </w:r>
      <w:r w:rsidRPr="00521609">
        <w:rPr>
          <w:spacing w:val="-1"/>
          <w:sz w:val="22"/>
          <w:szCs w:val="22"/>
        </w:rPr>
        <w:t>а</w:t>
      </w:r>
      <w:r w:rsidRPr="00521609">
        <w:rPr>
          <w:sz w:val="22"/>
          <w:szCs w:val="22"/>
        </w:rPr>
        <w:t>говр</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7"/>
          <w:sz w:val="22"/>
          <w:szCs w:val="22"/>
        </w:rPr>
        <w:t xml:space="preserve"> </w:t>
      </w:r>
      <w:r w:rsidRPr="00521609">
        <w:rPr>
          <w:sz w:val="22"/>
          <w:szCs w:val="22"/>
        </w:rPr>
        <w:t>у</w:t>
      </w:r>
      <w:r w:rsidRPr="00521609">
        <w:rPr>
          <w:spacing w:val="-1"/>
          <w:sz w:val="22"/>
          <w:szCs w:val="22"/>
        </w:rPr>
        <w:t xml:space="preserve"> </w:t>
      </w:r>
      <w:r w:rsidRPr="00521609">
        <w:rPr>
          <w:spacing w:val="4"/>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w:t>
      </w:r>
      <w:r w:rsidRPr="00521609">
        <w:rPr>
          <w:spacing w:val="4"/>
          <w:sz w:val="22"/>
          <w:szCs w:val="22"/>
        </w:rPr>
        <w:t>к</w:t>
      </w:r>
      <w:r w:rsidRPr="00521609">
        <w:rPr>
          <w:sz w:val="22"/>
          <w:szCs w:val="22"/>
        </w:rPr>
        <w:t>у</w:t>
      </w:r>
      <w:r w:rsidRPr="00521609">
        <w:rPr>
          <w:spacing w:val="-9"/>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1"/>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2"/>
          <w:sz w:val="22"/>
          <w:szCs w:val="22"/>
        </w:rPr>
        <w:t xml:space="preserve"> </w:t>
      </w:r>
      <w:r w:rsidRPr="00521609">
        <w:rPr>
          <w:spacing w:val="2"/>
          <w:sz w:val="22"/>
          <w:szCs w:val="22"/>
        </w:rPr>
        <w:t>а</w:t>
      </w:r>
      <w:r w:rsidRPr="00521609">
        <w:rPr>
          <w:spacing w:val="1"/>
          <w:sz w:val="22"/>
          <w:szCs w:val="22"/>
        </w:rPr>
        <w:t>к</w:t>
      </w:r>
      <w:r w:rsidRPr="00521609">
        <w:rPr>
          <w:sz w:val="22"/>
          <w:szCs w:val="22"/>
        </w:rPr>
        <w:t>о је</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м</w:t>
      </w:r>
      <w:r w:rsidRPr="00521609">
        <w:rPr>
          <w:spacing w:val="1"/>
          <w:sz w:val="22"/>
          <w:szCs w:val="22"/>
        </w:rPr>
        <w:t>љ</w:t>
      </w:r>
      <w:r w:rsidRPr="00521609">
        <w:rPr>
          <w:spacing w:val="-1"/>
          <w:sz w:val="22"/>
          <w:szCs w:val="22"/>
        </w:rPr>
        <w:t>е</w:t>
      </w:r>
      <w:r w:rsidRPr="00521609">
        <w:rPr>
          <w:sz w:val="22"/>
          <w:szCs w:val="22"/>
        </w:rPr>
        <w:t>н</w:t>
      </w:r>
      <w:r w:rsidRPr="00521609">
        <w:rPr>
          <w:spacing w:val="3"/>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7"/>
          <w:sz w:val="22"/>
          <w:szCs w:val="22"/>
        </w:rPr>
        <w:t xml:space="preserve"> </w:t>
      </w:r>
      <w:r>
        <w:rPr>
          <w:sz w:val="22"/>
          <w:szCs w:val="22"/>
        </w:rPr>
        <w:t>3</w:t>
      </w:r>
      <w:r w:rsidRPr="00521609">
        <w:rPr>
          <w:spacing w:val="-1"/>
          <w:sz w:val="22"/>
          <w:szCs w:val="22"/>
        </w:rPr>
        <w:t>(</w:t>
      </w:r>
      <w:r>
        <w:rPr>
          <w:spacing w:val="-1"/>
          <w:sz w:val="22"/>
          <w:szCs w:val="22"/>
        </w:rPr>
        <w:t>три</w:t>
      </w:r>
      <w:r w:rsidRPr="00521609">
        <w:rPr>
          <w:sz w:val="22"/>
          <w:szCs w:val="22"/>
        </w:rPr>
        <w:t>)</w:t>
      </w:r>
      <w:r w:rsidRPr="00521609">
        <w:rPr>
          <w:spacing w:val="4"/>
          <w:sz w:val="22"/>
          <w:szCs w:val="22"/>
        </w:rPr>
        <w:t xml:space="preserve"> </w:t>
      </w:r>
      <w:r w:rsidRPr="00521609">
        <w:rPr>
          <w:spacing w:val="3"/>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8"/>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pacing w:val="-2"/>
          <w:sz w:val="22"/>
          <w:szCs w:val="22"/>
        </w:rPr>
        <w:t>о</w:t>
      </w:r>
      <w:r w:rsidRPr="00521609">
        <w:rPr>
          <w:spacing w:val="4"/>
          <w:sz w:val="22"/>
          <w:szCs w:val="22"/>
        </w:rPr>
        <w:t>н</w:t>
      </w:r>
      <w:r w:rsidRPr="00521609">
        <w:rPr>
          <w:spacing w:val="-7"/>
          <w:sz w:val="22"/>
          <w:szCs w:val="22"/>
        </w:rPr>
        <w:t>у</w:t>
      </w:r>
      <w:r w:rsidRPr="00521609">
        <w:rPr>
          <w:spacing w:val="3"/>
          <w:sz w:val="22"/>
          <w:szCs w:val="22"/>
        </w:rPr>
        <w:t>д</w:t>
      </w:r>
      <w:r w:rsidRPr="00521609">
        <w:rPr>
          <w:spacing w:val="-1"/>
          <w:sz w:val="22"/>
          <w:szCs w:val="22"/>
        </w:rPr>
        <w:t>а</w:t>
      </w:r>
      <w:r w:rsidRPr="00521609">
        <w:rPr>
          <w:sz w:val="22"/>
          <w:szCs w:val="22"/>
        </w:rPr>
        <w:t>,</w:t>
      </w:r>
      <w:r w:rsidRPr="00521609">
        <w:rPr>
          <w:spacing w:val="5"/>
          <w:sz w:val="22"/>
          <w:szCs w:val="22"/>
        </w:rPr>
        <w:t xml:space="preserve"> </w:t>
      </w:r>
      <w:r w:rsidRPr="00521609">
        <w:rPr>
          <w:sz w:val="22"/>
          <w:szCs w:val="22"/>
        </w:rPr>
        <w:t>б</w:t>
      </w:r>
      <w:r w:rsidRPr="00521609">
        <w:rPr>
          <w:spacing w:val="-1"/>
          <w:sz w:val="22"/>
          <w:szCs w:val="22"/>
        </w:rPr>
        <w:t>е</w:t>
      </w:r>
      <w:r w:rsidRPr="00521609">
        <w:rPr>
          <w:sz w:val="22"/>
          <w:szCs w:val="22"/>
        </w:rPr>
        <w:t>з об</w:t>
      </w:r>
      <w:r w:rsidRPr="00521609">
        <w:rPr>
          <w:spacing w:val="1"/>
          <w:sz w:val="22"/>
          <w:szCs w:val="22"/>
        </w:rPr>
        <w:t>зи</w:t>
      </w:r>
      <w:r w:rsidRPr="00521609">
        <w:rPr>
          <w:sz w:val="22"/>
          <w:szCs w:val="22"/>
        </w:rPr>
        <w:t>ра</w:t>
      </w:r>
      <w:r w:rsidRPr="00521609">
        <w:rPr>
          <w:spacing w:val="5"/>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ч</w:t>
      </w:r>
      <w:r w:rsidRPr="00521609">
        <w:rPr>
          <w:spacing w:val="1"/>
          <w:sz w:val="22"/>
          <w:szCs w:val="22"/>
        </w:rPr>
        <w:t>и</w:t>
      </w:r>
      <w:r w:rsidRPr="00521609">
        <w:rPr>
          <w:sz w:val="22"/>
          <w:szCs w:val="22"/>
        </w:rPr>
        <w:t>н</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pacing w:val="-1"/>
          <w:sz w:val="22"/>
          <w:szCs w:val="22"/>
        </w:rPr>
        <w:t>а</w:t>
      </w:r>
      <w:r w:rsidRPr="00521609">
        <w:rPr>
          <w:sz w:val="22"/>
          <w:szCs w:val="22"/>
        </w:rPr>
        <w:t>ња и</w:t>
      </w:r>
      <w:r w:rsidRPr="00521609">
        <w:rPr>
          <w:spacing w:val="18"/>
          <w:sz w:val="22"/>
          <w:szCs w:val="22"/>
        </w:rPr>
        <w:t xml:space="preserve"> </w:t>
      </w:r>
      <w:r w:rsidRPr="00521609">
        <w:rPr>
          <w:spacing w:val="-5"/>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5"/>
          <w:sz w:val="22"/>
          <w:szCs w:val="22"/>
        </w:rPr>
        <w:t xml:space="preserve"> </w:t>
      </w:r>
      <w:r w:rsidRPr="00521609">
        <w:rPr>
          <w:sz w:val="22"/>
          <w:szCs w:val="22"/>
        </w:rPr>
        <w:t>је</w:t>
      </w:r>
      <w:r w:rsidRPr="00521609">
        <w:rPr>
          <w:spacing w:val="11"/>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1"/>
          <w:sz w:val="22"/>
          <w:szCs w:val="22"/>
        </w:rPr>
        <w:t>а</w:t>
      </w:r>
      <w:r w:rsidRPr="00521609">
        <w:rPr>
          <w:spacing w:val="3"/>
          <w:sz w:val="22"/>
          <w:szCs w:val="22"/>
        </w:rPr>
        <w:t>д</w:t>
      </w:r>
      <w:r w:rsidRPr="00521609">
        <w:rPr>
          <w:sz w:val="22"/>
          <w:szCs w:val="22"/>
        </w:rPr>
        <w:t>у</w:t>
      </w:r>
      <w:r w:rsidRPr="00521609">
        <w:rPr>
          <w:spacing w:val="4"/>
          <w:sz w:val="22"/>
          <w:szCs w:val="22"/>
        </w:rPr>
        <w:t xml:space="preserve"> </w:t>
      </w:r>
      <w:r w:rsidRPr="00521609">
        <w:rPr>
          <w:spacing w:val="-1"/>
          <w:sz w:val="22"/>
          <w:szCs w:val="22"/>
        </w:rPr>
        <w:t>с</w:t>
      </w:r>
      <w:r w:rsidRPr="00521609">
        <w:rPr>
          <w:sz w:val="22"/>
          <w:szCs w:val="22"/>
        </w:rPr>
        <w:t>а</w:t>
      </w:r>
      <w:r w:rsidRPr="00521609">
        <w:rPr>
          <w:spacing w:val="13"/>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ом</w:t>
      </w:r>
      <w:r w:rsidRPr="00521609">
        <w:rPr>
          <w:spacing w:val="6"/>
          <w:sz w:val="22"/>
          <w:szCs w:val="22"/>
        </w:rPr>
        <w:t xml:space="preserve"> </w:t>
      </w:r>
      <w:r w:rsidRPr="00521609">
        <w:rPr>
          <w:sz w:val="22"/>
          <w:szCs w:val="22"/>
        </w:rPr>
        <w:t>63.</w:t>
      </w:r>
      <w:r w:rsidRPr="00521609">
        <w:rPr>
          <w:spacing w:val="12"/>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1"/>
          <w:sz w:val="22"/>
          <w:szCs w:val="22"/>
        </w:rPr>
        <w:t xml:space="preserve"> </w:t>
      </w:r>
      <w:r w:rsidRPr="00521609">
        <w:rPr>
          <w:sz w:val="22"/>
          <w:szCs w:val="22"/>
        </w:rPr>
        <w:t>2. 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1"/>
          <w:sz w:val="22"/>
          <w:szCs w:val="22"/>
        </w:rPr>
        <w:t xml:space="preserve"> </w:t>
      </w:r>
      <w:r w:rsidRPr="00521609">
        <w:rPr>
          <w:spacing w:val="-5"/>
          <w:sz w:val="22"/>
          <w:szCs w:val="22"/>
        </w:rPr>
        <w:t>у</w:t>
      </w:r>
      <w:r w:rsidRPr="00521609">
        <w:rPr>
          <w:spacing w:val="1"/>
          <w:sz w:val="22"/>
          <w:szCs w:val="22"/>
        </w:rPr>
        <w:t>к</w:t>
      </w:r>
      <w:r w:rsidRPr="00521609">
        <w:rPr>
          <w:spacing w:val="-1"/>
          <w:sz w:val="22"/>
          <w:szCs w:val="22"/>
        </w:rPr>
        <w:t>а</w:t>
      </w:r>
      <w:r w:rsidRPr="00521609">
        <w:rPr>
          <w:spacing w:val="1"/>
          <w:sz w:val="22"/>
          <w:szCs w:val="22"/>
        </w:rPr>
        <w:t>з</w:t>
      </w:r>
      <w:r w:rsidRPr="00521609">
        <w:rPr>
          <w:spacing w:val="-1"/>
          <w:sz w:val="22"/>
          <w:szCs w:val="22"/>
        </w:rPr>
        <w:t>а</w:t>
      </w:r>
      <w:r w:rsidRPr="00521609">
        <w:rPr>
          <w:sz w:val="22"/>
          <w:szCs w:val="22"/>
        </w:rPr>
        <w:t>о</w:t>
      </w:r>
      <w:r w:rsidRPr="00521609">
        <w:rPr>
          <w:spacing w:val="9"/>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pacing w:val="2"/>
          <w:sz w:val="22"/>
          <w:szCs w:val="22"/>
        </w:rPr>
        <w:t>о</w:t>
      </w:r>
      <w:r w:rsidRPr="00521609">
        <w:rPr>
          <w:spacing w:val="4"/>
          <w:sz w:val="22"/>
          <w:szCs w:val="22"/>
        </w:rPr>
        <w:t>ц</w:t>
      </w:r>
      <w:r w:rsidRPr="00521609">
        <w:rPr>
          <w:sz w:val="22"/>
          <w:szCs w:val="22"/>
        </w:rPr>
        <w:t>у</w:t>
      </w:r>
      <w:r w:rsidRPr="00521609">
        <w:rPr>
          <w:spacing w:val="1"/>
          <w:sz w:val="22"/>
          <w:szCs w:val="22"/>
        </w:rPr>
        <w:t xml:space="preserve"> н</w:t>
      </w:r>
      <w:r w:rsidRPr="00521609">
        <w:rPr>
          <w:sz w:val="22"/>
          <w:szCs w:val="22"/>
        </w:rPr>
        <w:t>а</w:t>
      </w:r>
      <w:r w:rsidRPr="00521609">
        <w:rPr>
          <w:spacing w:val="13"/>
          <w:sz w:val="22"/>
          <w:szCs w:val="22"/>
        </w:rPr>
        <w:t xml:space="preserve"> </w:t>
      </w:r>
      <w:r w:rsidRPr="00521609">
        <w:rPr>
          <w:spacing w:val="-1"/>
          <w:sz w:val="22"/>
          <w:szCs w:val="22"/>
        </w:rPr>
        <w:t>е</w:t>
      </w:r>
      <w:r w:rsidRPr="00521609">
        <w:rPr>
          <w:spacing w:val="2"/>
          <w:sz w:val="22"/>
          <w:szCs w:val="22"/>
        </w:rPr>
        <w:t>в</w:t>
      </w:r>
      <w:r w:rsidRPr="00521609">
        <w:rPr>
          <w:spacing w:val="-1"/>
          <w:sz w:val="22"/>
          <w:szCs w:val="22"/>
        </w:rPr>
        <w:t>е</w:t>
      </w:r>
      <w:r w:rsidRPr="00521609">
        <w:rPr>
          <w:spacing w:val="1"/>
          <w:sz w:val="22"/>
          <w:szCs w:val="22"/>
        </w:rPr>
        <w:t>н</w:t>
      </w:r>
      <w:r w:rsidRPr="00521609">
        <w:rPr>
          <w:spacing w:val="3"/>
          <w:sz w:val="22"/>
          <w:szCs w:val="22"/>
        </w:rPr>
        <w:t>т</w:t>
      </w:r>
      <w:r w:rsidRPr="00521609">
        <w:rPr>
          <w:spacing w:val="-5"/>
          <w:sz w:val="22"/>
          <w:szCs w:val="22"/>
        </w:rPr>
        <w:t>у</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е</w:t>
      </w:r>
      <w:r w:rsidRPr="00521609">
        <w:rPr>
          <w:sz w:val="22"/>
          <w:szCs w:val="22"/>
        </w:rPr>
        <w:t>д</w:t>
      </w:r>
      <w:r w:rsidRPr="00521609">
        <w:rPr>
          <w:spacing w:val="2"/>
          <w:sz w:val="22"/>
          <w:szCs w:val="22"/>
        </w:rPr>
        <w:t>о</w:t>
      </w:r>
      <w:r w:rsidRPr="00521609">
        <w:rPr>
          <w:spacing w:val="-1"/>
          <w:sz w:val="22"/>
          <w:szCs w:val="22"/>
        </w:rPr>
        <w:t>с</w:t>
      </w:r>
      <w:r w:rsidRPr="00521609">
        <w:rPr>
          <w:spacing w:val="1"/>
          <w:sz w:val="22"/>
          <w:szCs w:val="22"/>
        </w:rPr>
        <w:t>т</w:t>
      </w:r>
      <w:r w:rsidRPr="00521609">
        <w:rPr>
          <w:spacing w:val="-1"/>
          <w:sz w:val="22"/>
          <w:szCs w:val="22"/>
        </w:rPr>
        <w:t>а</w:t>
      </w:r>
      <w:r w:rsidRPr="00521609">
        <w:rPr>
          <w:spacing w:val="1"/>
          <w:sz w:val="22"/>
          <w:szCs w:val="22"/>
        </w:rPr>
        <w:t>тк</w:t>
      </w:r>
      <w:r w:rsidRPr="00521609">
        <w:rPr>
          <w:sz w:val="22"/>
          <w:szCs w:val="22"/>
        </w:rPr>
        <w:t>е</w:t>
      </w:r>
      <w:r w:rsidRPr="00521609">
        <w:rPr>
          <w:spacing w:val="4"/>
          <w:sz w:val="22"/>
          <w:szCs w:val="22"/>
        </w:rPr>
        <w:t xml:space="preserve"> </w:t>
      </w:r>
      <w:r w:rsidRPr="00521609">
        <w:rPr>
          <w:sz w:val="22"/>
          <w:szCs w:val="22"/>
        </w:rPr>
        <w:t>и</w:t>
      </w:r>
      <w:r w:rsidRPr="00521609">
        <w:rPr>
          <w:spacing w:val="16"/>
          <w:sz w:val="22"/>
          <w:szCs w:val="22"/>
        </w:rPr>
        <w:t xml:space="preserve"> </w:t>
      </w:r>
      <w:r w:rsidRPr="00521609">
        <w:rPr>
          <w:spacing w:val="1"/>
          <w:sz w:val="22"/>
          <w:szCs w:val="22"/>
        </w:rPr>
        <w:t>н</w:t>
      </w:r>
      <w:r w:rsidRPr="00521609">
        <w:rPr>
          <w:spacing w:val="-1"/>
          <w:sz w:val="22"/>
          <w:szCs w:val="22"/>
        </w:rPr>
        <w:t>е</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и</w:t>
      </w:r>
      <w:r w:rsidRPr="00521609">
        <w:rPr>
          <w:sz w:val="22"/>
          <w:szCs w:val="22"/>
        </w:rPr>
        <w:t>л</w:t>
      </w:r>
      <w:r w:rsidRPr="00521609">
        <w:rPr>
          <w:spacing w:val="1"/>
          <w:sz w:val="22"/>
          <w:szCs w:val="22"/>
        </w:rPr>
        <w:t>н</w:t>
      </w:r>
      <w:r w:rsidRPr="00521609">
        <w:rPr>
          <w:sz w:val="22"/>
          <w:szCs w:val="22"/>
        </w:rPr>
        <w:t>о</w:t>
      </w:r>
      <w:r w:rsidRPr="00521609">
        <w:rPr>
          <w:spacing w:val="-1"/>
          <w:sz w:val="22"/>
          <w:szCs w:val="22"/>
        </w:rPr>
        <w:t>ст</w:t>
      </w:r>
      <w:r w:rsidRPr="00521609">
        <w:rPr>
          <w:spacing w:val="1"/>
          <w:sz w:val="22"/>
          <w:szCs w:val="22"/>
        </w:rPr>
        <w:t>и</w:t>
      </w:r>
      <w:r w:rsidRPr="00521609">
        <w:rPr>
          <w:sz w:val="22"/>
          <w:szCs w:val="22"/>
        </w:rPr>
        <w:t>, а</w:t>
      </w:r>
      <w:r w:rsidRPr="00521609">
        <w:rPr>
          <w:spacing w:val="14"/>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6"/>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е</w:t>
      </w:r>
      <w:r w:rsidRPr="00521609">
        <w:rPr>
          <w:spacing w:val="11"/>
          <w:sz w:val="22"/>
          <w:szCs w:val="22"/>
        </w:rPr>
        <w:t xml:space="preserve"> </w:t>
      </w:r>
      <w:r w:rsidRPr="00521609">
        <w:rPr>
          <w:spacing w:val="4"/>
          <w:sz w:val="22"/>
          <w:szCs w:val="22"/>
        </w:rPr>
        <w:t>н</w:t>
      </w:r>
      <w:r w:rsidRPr="00521609">
        <w:rPr>
          <w:spacing w:val="1"/>
          <w:sz w:val="22"/>
          <w:szCs w:val="22"/>
        </w:rPr>
        <w:t>и</w:t>
      </w:r>
      <w:r w:rsidRPr="00521609">
        <w:rPr>
          <w:sz w:val="22"/>
          <w:szCs w:val="22"/>
        </w:rPr>
        <w:t>је о</w:t>
      </w:r>
      <w:r w:rsidRPr="00521609">
        <w:rPr>
          <w:spacing w:val="1"/>
          <w:sz w:val="22"/>
          <w:szCs w:val="22"/>
        </w:rPr>
        <w:t>тк</w:t>
      </w:r>
      <w:r w:rsidRPr="00521609">
        <w:rPr>
          <w:sz w:val="22"/>
          <w:szCs w:val="22"/>
        </w:rPr>
        <w:t>ло</w:t>
      </w:r>
      <w:r w:rsidRPr="00521609">
        <w:rPr>
          <w:spacing w:val="-1"/>
          <w:sz w:val="22"/>
          <w:szCs w:val="22"/>
        </w:rPr>
        <w:t>н</w:t>
      </w:r>
      <w:r w:rsidRPr="00521609">
        <w:rPr>
          <w:spacing w:val="1"/>
          <w:sz w:val="22"/>
          <w:szCs w:val="22"/>
        </w:rPr>
        <w:t>и</w:t>
      </w:r>
      <w:r w:rsidRPr="00521609">
        <w:rPr>
          <w:sz w:val="22"/>
          <w:szCs w:val="22"/>
        </w:rPr>
        <w:t>о.</w:t>
      </w:r>
      <w:r w:rsidRPr="00521609">
        <w:rPr>
          <w:spacing w:val="4"/>
          <w:sz w:val="22"/>
          <w:szCs w:val="22"/>
        </w:rPr>
        <w:t xml:space="preserve"> </w:t>
      </w:r>
    </w:p>
    <w:p w:rsidR="00B93693" w:rsidRPr="00521609" w:rsidRDefault="00B93693" w:rsidP="00B93693">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4"/>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4"/>
          <w:sz w:val="22"/>
          <w:szCs w:val="22"/>
        </w:rPr>
        <w:t xml:space="preserve"> </w:t>
      </w:r>
      <w:r w:rsidRPr="00521609">
        <w:rPr>
          <w:spacing w:val="-1"/>
          <w:sz w:val="22"/>
          <w:szCs w:val="22"/>
        </w:rPr>
        <w:t>с</w:t>
      </w:r>
      <w:r w:rsidRPr="00521609">
        <w:rPr>
          <w:sz w:val="22"/>
          <w:szCs w:val="22"/>
        </w:rPr>
        <w:t>е 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pacing w:val="-1"/>
          <w:sz w:val="22"/>
          <w:szCs w:val="22"/>
        </w:rPr>
        <w:t>а</w:t>
      </w:r>
      <w:r w:rsidRPr="00521609">
        <w:rPr>
          <w:spacing w:val="3"/>
          <w:sz w:val="22"/>
          <w:szCs w:val="22"/>
        </w:rPr>
        <w:t>ј</w:t>
      </w:r>
      <w:r w:rsidRPr="00521609">
        <w:rPr>
          <w:sz w:val="22"/>
          <w:szCs w:val="22"/>
        </w:rPr>
        <w:t>у</w:t>
      </w:r>
      <w:r w:rsidRPr="00521609">
        <w:rPr>
          <w:spacing w:val="-11"/>
          <w:sz w:val="22"/>
          <w:szCs w:val="22"/>
        </w:rPr>
        <w:t xml:space="preserve"> </w:t>
      </w:r>
      <w:r w:rsidRPr="00521609">
        <w:rPr>
          <w:spacing w:val="2"/>
          <w:sz w:val="22"/>
          <w:szCs w:val="22"/>
        </w:rPr>
        <w:t>р</w:t>
      </w:r>
      <w:r w:rsidRPr="00521609">
        <w:rPr>
          <w:spacing w:val="-1"/>
          <w:sz w:val="22"/>
          <w:szCs w:val="22"/>
        </w:rPr>
        <w:t>а</w:t>
      </w:r>
      <w:r w:rsidRPr="00521609">
        <w:rPr>
          <w:sz w:val="22"/>
          <w:szCs w:val="22"/>
        </w:rPr>
        <w:t>дње</w:t>
      </w:r>
      <w:r w:rsidRPr="00521609">
        <w:rPr>
          <w:spacing w:val="-4"/>
          <w:sz w:val="22"/>
          <w:szCs w:val="22"/>
        </w:rPr>
        <w:t xml:space="preserve"> </w:t>
      </w:r>
      <w:r w:rsidRPr="00521609">
        <w:rPr>
          <w:spacing w:val="1"/>
          <w:sz w:val="22"/>
          <w:szCs w:val="22"/>
        </w:rPr>
        <w:t>к</w:t>
      </w:r>
      <w:r w:rsidRPr="00521609">
        <w:rPr>
          <w:sz w:val="22"/>
          <w:szCs w:val="22"/>
        </w:rPr>
        <w:t>оје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z w:val="22"/>
          <w:szCs w:val="22"/>
        </w:rPr>
        <w:t>ме</w:t>
      </w:r>
      <w:r w:rsidRPr="00521609">
        <w:rPr>
          <w:spacing w:val="-6"/>
          <w:sz w:val="22"/>
          <w:szCs w:val="22"/>
        </w:rPr>
        <w:t xml:space="preserve"> </w:t>
      </w:r>
      <w:r w:rsidRPr="00521609">
        <w:rPr>
          <w:spacing w:val="1"/>
          <w:sz w:val="22"/>
          <w:szCs w:val="22"/>
        </w:rPr>
        <w:t>п</w:t>
      </w:r>
      <w:r w:rsidRPr="00521609">
        <w:rPr>
          <w:sz w:val="22"/>
          <w:szCs w:val="22"/>
        </w:rPr>
        <w:t>ре</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1"/>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w:t>
      </w:r>
      <w:r w:rsidRPr="00521609">
        <w:rPr>
          <w:spacing w:val="-1"/>
          <w:sz w:val="22"/>
          <w:szCs w:val="22"/>
        </w:rPr>
        <w:t>а</w:t>
      </w:r>
      <w:r w:rsidRPr="00521609">
        <w:rPr>
          <w:sz w:val="22"/>
          <w:szCs w:val="22"/>
        </w:rPr>
        <w:t>,</w:t>
      </w:r>
      <w:r w:rsidRPr="00521609">
        <w:rPr>
          <w:spacing w:val="7"/>
          <w:sz w:val="22"/>
          <w:szCs w:val="22"/>
        </w:rPr>
        <w:t xml:space="preserve"> </w:t>
      </w:r>
      <w:r w:rsidRPr="00521609">
        <w:rPr>
          <w:sz w:val="22"/>
          <w:szCs w:val="22"/>
        </w:rPr>
        <w:t>а</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к</w:t>
      </w:r>
      <w:r w:rsidRPr="00521609">
        <w:rPr>
          <w:sz w:val="22"/>
          <w:szCs w:val="22"/>
        </w:rPr>
        <w:t>он</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7"/>
          <w:sz w:val="22"/>
          <w:szCs w:val="22"/>
        </w:rPr>
        <w:t xml:space="preserve"> </w:t>
      </w:r>
      <w:r w:rsidRPr="00521609">
        <w:rPr>
          <w:spacing w:val="1"/>
          <w:sz w:val="22"/>
          <w:szCs w:val="22"/>
        </w:rPr>
        <w:t>и</w:t>
      </w:r>
      <w:r w:rsidRPr="00521609">
        <w:rPr>
          <w:sz w:val="22"/>
          <w:szCs w:val="22"/>
        </w:rPr>
        <w:t xml:space="preserve">з </w:t>
      </w:r>
      <w:r>
        <w:rPr>
          <w:sz w:val="22"/>
          <w:szCs w:val="22"/>
        </w:rPr>
        <w:t>става 3. члана 149.</w:t>
      </w:r>
      <w:r w:rsidRPr="00521609">
        <w:rPr>
          <w:spacing w:val="7"/>
          <w:sz w:val="22"/>
          <w:szCs w:val="22"/>
        </w:rPr>
        <w:t xml:space="preserve"> </w:t>
      </w:r>
      <w:r w:rsidRPr="00521609">
        <w:rPr>
          <w:spacing w:val="2"/>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z w:val="22"/>
          <w:szCs w:val="22"/>
        </w:rPr>
        <w:t>ће</w:t>
      </w:r>
      <w:r w:rsidRPr="00521609">
        <w:rPr>
          <w:spacing w:val="5"/>
          <w:sz w:val="22"/>
          <w:szCs w:val="22"/>
        </w:rPr>
        <w:t xml:space="preserve"> </w:t>
      </w:r>
      <w:r w:rsidRPr="00521609">
        <w:rPr>
          <w:spacing w:val="-1"/>
          <w:sz w:val="22"/>
          <w:szCs w:val="22"/>
        </w:rPr>
        <w:t>с</w:t>
      </w:r>
      <w:r w:rsidRPr="00521609">
        <w:rPr>
          <w:sz w:val="22"/>
          <w:szCs w:val="22"/>
        </w:rPr>
        <w:t>е бл</w:t>
      </w:r>
      <w:r w:rsidRPr="00521609">
        <w:rPr>
          <w:spacing w:val="-1"/>
          <w:sz w:val="22"/>
          <w:szCs w:val="22"/>
        </w:rPr>
        <w:t>а</w:t>
      </w:r>
      <w:r w:rsidRPr="00521609">
        <w:rPr>
          <w:sz w:val="22"/>
          <w:szCs w:val="22"/>
        </w:rPr>
        <w:t>говр</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12"/>
          <w:sz w:val="22"/>
          <w:szCs w:val="22"/>
        </w:rPr>
        <w:t xml:space="preserve"> </w:t>
      </w:r>
      <w:r w:rsidRPr="00521609">
        <w:rPr>
          <w:spacing w:val="-7"/>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8"/>
          <w:sz w:val="22"/>
          <w:szCs w:val="22"/>
        </w:rPr>
        <w:t xml:space="preserve"> </w:t>
      </w:r>
      <w:r w:rsidRPr="00521609">
        <w:rPr>
          <w:sz w:val="22"/>
          <w:szCs w:val="22"/>
        </w:rPr>
        <w:t>је</w:t>
      </w:r>
      <w:r w:rsidRPr="00521609">
        <w:rPr>
          <w:spacing w:val="-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ј</w:t>
      </w:r>
      <w:r w:rsidRPr="00521609">
        <w:rPr>
          <w:spacing w:val="1"/>
          <w:sz w:val="22"/>
          <w:szCs w:val="22"/>
        </w:rPr>
        <w:t>к</w:t>
      </w:r>
      <w:r w:rsidRPr="00521609">
        <w:rPr>
          <w:spacing w:val="-1"/>
          <w:sz w:val="22"/>
          <w:szCs w:val="22"/>
        </w:rPr>
        <w:t>ас</w:t>
      </w:r>
      <w:r w:rsidRPr="00521609">
        <w:rPr>
          <w:spacing w:val="1"/>
          <w:sz w:val="22"/>
          <w:szCs w:val="22"/>
        </w:rPr>
        <w:t>ни</w:t>
      </w:r>
      <w:r w:rsidRPr="00521609">
        <w:rPr>
          <w:sz w:val="22"/>
          <w:szCs w:val="22"/>
        </w:rPr>
        <w:t>је</w:t>
      </w:r>
      <w:r w:rsidRPr="00521609">
        <w:rPr>
          <w:spacing w:val="-12"/>
          <w:sz w:val="22"/>
          <w:szCs w:val="22"/>
        </w:rPr>
        <w:t xml:space="preserve"> </w:t>
      </w:r>
      <w:r w:rsidRPr="00521609">
        <w:rPr>
          <w:spacing w:val="-2"/>
          <w:sz w:val="22"/>
          <w:szCs w:val="22"/>
        </w:rPr>
        <w:t>д</w:t>
      </w:r>
      <w:r w:rsidRPr="00521609">
        <w:rPr>
          <w:sz w:val="22"/>
          <w:szCs w:val="22"/>
        </w:rPr>
        <w:t>о</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8"/>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z w:val="22"/>
          <w:szCs w:val="22"/>
        </w:rPr>
        <w:t>ш</w:t>
      </w:r>
      <w:r w:rsidRPr="00521609">
        <w:rPr>
          <w:spacing w:val="-1"/>
          <w:sz w:val="22"/>
          <w:szCs w:val="22"/>
        </w:rPr>
        <w:t>е</w:t>
      </w:r>
      <w:r w:rsidRPr="00521609">
        <w:rPr>
          <w:sz w:val="22"/>
          <w:szCs w:val="22"/>
        </w:rPr>
        <w:t>ње</w:t>
      </w:r>
      <w:r w:rsidRPr="00521609">
        <w:rPr>
          <w:spacing w:val="-13"/>
          <w:sz w:val="22"/>
          <w:szCs w:val="22"/>
        </w:rPr>
        <w:t xml:space="preserve"> </w:t>
      </w:r>
      <w:r w:rsidRPr="00521609">
        <w:rPr>
          <w:spacing w:val="1"/>
          <w:sz w:val="22"/>
          <w:szCs w:val="22"/>
        </w:rPr>
        <w:t>п</w:t>
      </w:r>
      <w:r w:rsidRPr="00521609">
        <w:rPr>
          <w:sz w:val="22"/>
          <w:szCs w:val="22"/>
        </w:rPr>
        <w:t>о</w:t>
      </w:r>
      <w:r w:rsidRPr="00521609">
        <w:rPr>
          <w:spacing w:val="4"/>
          <w:sz w:val="22"/>
          <w:szCs w:val="22"/>
        </w:rPr>
        <w:t>н</w:t>
      </w:r>
      <w:r w:rsidRPr="00521609">
        <w:rPr>
          <w:spacing w:val="-5"/>
          <w:sz w:val="22"/>
          <w:szCs w:val="22"/>
        </w:rPr>
        <w:t>у</w:t>
      </w:r>
      <w:r w:rsidRPr="00521609">
        <w:rPr>
          <w:sz w:val="22"/>
          <w:szCs w:val="22"/>
        </w:rPr>
        <w:t>д</w:t>
      </w:r>
      <w:r w:rsidRPr="00521609">
        <w:rPr>
          <w:spacing w:val="-1"/>
          <w:sz w:val="22"/>
          <w:szCs w:val="22"/>
        </w:rPr>
        <w:t>а</w:t>
      </w:r>
      <w:r w:rsidRPr="00521609">
        <w:rPr>
          <w:sz w:val="22"/>
          <w:szCs w:val="22"/>
        </w:rPr>
        <w:t>.</w:t>
      </w:r>
    </w:p>
    <w:p w:rsidR="00B93693" w:rsidRPr="00521609" w:rsidRDefault="00B93693" w:rsidP="00B93693">
      <w:pPr>
        <w:spacing w:line="276" w:lineRule="auto"/>
        <w:ind w:firstLine="720"/>
        <w:jc w:val="both"/>
        <w:rPr>
          <w:sz w:val="22"/>
          <w:szCs w:val="22"/>
        </w:rPr>
      </w:pPr>
      <w:r w:rsidRPr="00521609">
        <w:rPr>
          <w:sz w:val="22"/>
          <w:szCs w:val="22"/>
        </w:rPr>
        <w:t>По</w:t>
      </w:r>
      <w:r w:rsidRPr="00521609">
        <w:rPr>
          <w:spacing w:val="-1"/>
          <w:sz w:val="22"/>
          <w:szCs w:val="22"/>
        </w:rPr>
        <w:t>с</w:t>
      </w:r>
      <w:r w:rsidRPr="00521609">
        <w:rPr>
          <w:sz w:val="22"/>
          <w:szCs w:val="22"/>
        </w:rPr>
        <w:t>ле</w:t>
      </w:r>
      <w:r w:rsidRPr="00521609">
        <w:rPr>
          <w:spacing w:val="12"/>
          <w:sz w:val="22"/>
          <w:szCs w:val="22"/>
        </w:rPr>
        <w:t xml:space="preserve"> </w:t>
      </w:r>
      <w:r w:rsidRPr="00521609">
        <w:rPr>
          <w:sz w:val="22"/>
          <w:szCs w:val="22"/>
        </w:rPr>
        <w:t>до</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а</w:t>
      </w:r>
      <w:r w:rsidRPr="00521609">
        <w:rPr>
          <w:spacing w:val="7"/>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4"/>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2"/>
          <w:sz w:val="22"/>
          <w:szCs w:val="22"/>
        </w:rPr>
        <w:t xml:space="preserve"> </w:t>
      </w:r>
      <w:r>
        <w:rPr>
          <w:spacing w:val="1"/>
          <w:sz w:val="22"/>
          <w:szCs w:val="22"/>
        </w:rPr>
        <w:t>додоели уговораиз члана 108. Закона</w:t>
      </w:r>
      <w:r w:rsidRPr="00521609">
        <w:rPr>
          <w:spacing w:val="12"/>
          <w:sz w:val="22"/>
          <w:szCs w:val="22"/>
        </w:rPr>
        <w:t xml:space="preserve"> </w:t>
      </w:r>
      <w:r w:rsidRPr="00521609">
        <w:rPr>
          <w:sz w:val="22"/>
          <w:szCs w:val="22"/>
        </w:rPr>
        <w:t>и</w:t>
      </w:r>
      <w:r>
        <w:rPr>
          <w:sz w:val="22"/>
          <w:szCs w:val="22"/>
        </w:rPr>
        <w:t>ли</w:t>
      </w:r>
      <w:r w:rsidRPr="00521609">
        <w:rPr>
          <w:spacing w:val="19"/>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1"/>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0"/>
          <w:sz w:val="22"/>
          <w:szCs w:val="22"/>
        </w:rPr>
        <w:t xml:space="preserve"> </w:t>
      </w:r>
      <w:r w:rsidRPr="00521609">
        <w:rPr>
          <w:sz w:val="22"/>
          <w:szCs w:val="22"/>
        </w:rPr>
        <w:t>о</w:t>
      </w:r>
      <w:r w:rsidRPr="00521609">
        <w:rPr>
          <w:spacing w:val="3"/>
          <w:sz w:val="22"/>
          <w:szCs w:val="22"/>
        </w:rPr>
        <w:t>б</w:t>
      </w:r>
      <w:r w:rsidRPr="00521609">
        <w:rPr>
          <w:spacing w:val="-5"/>
          <w:sz w:val="22"/>
          <w:szCs w:val="22"/>
        </w:rPr>
        <w:t>у</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ви</w:t>
      </w:r>
      <w:r w:rsidRPr="00521609">
        <w:rPr>
          <w:spacing w:val="11"/>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пк</w:t>
      </w:r>
      <w:r w:rsidRPr="00521609">
        <w:rPr>
          <w:spacing w:val="-1"/>
          <w:sz w:val="22"/>
          <w:szCs w:val="22"/>
        </w:rPr>
        <w:t>а</w:t>
      </w:r>
      <w:r>
        <w:rPr>
          <w:spacing w:val="-1"/>
          <w:sz w:val="22"/>
          <w:szCs w:val="22"/>
        </w:rPr>
        <w:t xml:space="preserve"> јавне набавке из члана 109. Закона</w:t>
      </w:r>
      <w:r w:rsidRPr="00521609">
        <w:rPr>
          <w:sz w:val="22"/>
          <w:szCs w:val="22"/>
        </w:rPr>
        <w:t>,</w:t>
      </w:r>
      <w:r w:rsidRPr="00521609">
        <w:rPr>
          <w:spacing w:val="9"/>
          <w:sz w:val="22"/>
          <w:szCs w:val="22"/>
        </w:rPr>
        <w:t xml:space="preserve"> </w:t>
      </w:r>
      <w:r w:rsidRPr="00521609">
        <w:rPr>
          <w:sz w:val="22"/>
          <w:szCs w:val="22"/>
        </w:rPr>
        <w:t>р</w:t>
      </w:r>
      <w:r w:rsidRPr="00521609">
        <w:rPr>
          <w:spacing w:val="2"/>
          <w:sz w:val="22"/>
          <w:szCs w:val="22"/>
        </w:rPr>
        <w:t>о</w:t>
      </w:r>
      <w:r w:rsidRPr="00521609">
        <w:rPr>
          <w:sz w:val="22"/>
          <w:szCs w:val="22"/>
        </w:rPr>
        <w:t xml:space="preserve">к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8"/>
          <w:sz w:val="22"/>
          <w:szCs w:val="22"/>
        </w:rPr>
        <w:t xml:space="preserve"> </w:t>
      </w:r>
      <w:r w:rsidRPr="00521609">
        <w:rPr>
          <w:sz w:val="22"/>
          <w:szCs w:val="22"/>
        </w:rPr>
        <w:t>је</w:t>
      </w:r>
      <w:r w:rsidRPr="00521609">
        <w:rPr>
          <w:spacing w:val="7"/>
          <w:sz w:val="22"/>
          <w:szCs w:val="22"/>
        </w:rPr>
        <w:t xml:space="preserve"> </w:t>
      </w:r>
      <w:r>
        <w:rPr>
          <w:sz w:val="22"/>
          <w:szCs w:val="22"/>
        </w:rPr>
        <w:t xml:space="preserve">пет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 од</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6"/>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1"/>
          <w:sz w:val="22"/>
          <w:szCs w:val="22"/>
        </w:rPr>
        <w:t>љи</w:t>
      </w:r>
      <w:r w:rsidRPr="00521609">
        <w:rPr>
          <w:sz w:val="22"/>
          <w:szCs w:val="22"/>
        </w:rPr>
        <w:t>в</w:t>
      </w:r>
      <w:r w:rsidRPr="00521609">
        <w:rPr>
          <w:spacing w:val="-1"/>
          <w:sz w:val="22"/>
          <w:szCs w:val="22"/>
        </w:rPr>
        <w:t>а</w:t>
      </w:r>
      <w:r w:rsidRPr="00521609">
        <w:rPr>
          <w:sz w:val="22"/>
          <w:szCs w:val="22"/>
        </w:rPr>
        <w:t>ња</w:t>
      </w:r>
      <w:r w:rsidRPr="00521609">
        <w:rPr>
          <w:spacing w:val="-14"/>
          <w:sz w:val="22"/>
          <w:szCs w:val="22"/>
        </w:rPr>
        <w:t xml:space="preserve"> </w:t>
      </w:r>
      <w:r w:rsidRPr="00521609">
        <w:rPr>
          <w:spacing w:val="2"/>
          <w:sz w:val="22"/>
          <w:szCs w:val="22"/>
        </w:rPr>
        <w:t>о</w:t>
      </w:r>
      <w:r w:rsidRPr="00521609">
        <w:rPr>
          <w:sz w:val="22"/>
          <w:szCs w:val="22"/>
        </w:rPr>
        <w:t>д</w:t>
      </w:r>
      <w:r w:rsidRPr="00521609">
        <w:rPr>
          <w:spacing w:val="3"/>
          <w:sz w:val="22"/>
          <w:szCs w:val="22"/>
        </w:rPr>
        <w:t>л</w:t>
      </w:r>
      <w:r w:rsidRPr="00521609">
        <w:rPr>
          <w:spacing w:val="-7"/>
          <w:sz w:val="22"/>
          <w:szCs w:val="22"/>
        </w:rPr>
        <w:t>у</w:t>
      </w:r>
      <w:r w:rsidRPr="00521609">
        <w:rPr>
          <w:spacing w:val="4"/>
          <w:sz w:val="22"/>
          <w:szCs w:val="22"/>
        </w:rPr>
        <w:t>к</w:t>
      </w:r>
      <w:r w:rsidRPr="00521609">
        <w:rPr>
          <w:sz w:val="22"/>
          <w:szCs w:val="22"/>
        </w:rPr>
        <w:t>е</w:t>
      </w:r>
      <w:r w:rsidRPr="00521609">
        <w:rPr>
          <w:spacing w:val="-8"/>
          <w:sz w:val="22"/>
          <w:szCs w:val="22"/>
        </w:rPr>
        <w:t xml:space="preserve"> </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4"/>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ки</w:t>
      </w:r>
      <w:r w:rsidRPr="00521609">
        <w:rPr>
          <w:sz w:val="22"/>
          <w:szCs w:val="22"/>
        </w:rPr>
        <w:t>.</w:t>
      </w:r>
    </w:p>
    <w:p w:rsidR="00B93693" w:rsidRPr="00521609" w:rsidRDefault="00B93693" w:rsidP="00B93693">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z w:val="22"/>
          <w:szCs w:val="22"/>
        </w:rPr>
        <w:t>евом</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 xml:space="preserve">ва </w:t>
      </w:r>
      <w:r w:rsidRPr="00521609">
        <w:rPr>
          <w:spacing w:val="1"/>
          <w:sz w:val="22"/>
          <w:szCs w:val="22"/>
        </w:rPr>
        <w:t>н</w:t>
      </w:r>
      <w:r w:rsidRPr="00521609">
        <w:rPr>
          <w:sz w:val="22"/>
          <w:szCs w:val="22"/>
        </w:rPr>
        <w:t>е</w:t>
      </w:r>
      <w:r w:rsidRPr="00521609">
        <w:rPr>
          <w:spacing w:val="4"/>
          <w:sz w:val="22"/>
          <w:szCs w:val="22"/>
        </w:rPr>
        <w:t xml:space="preserve"> </w:t>
      </w:r>
      <w:r w:rsidRPr="00521609">
        <w:rPr>
          <w:sz w:val="22"/>
          <w:szCs w:val="22"/>
        </w:rPr>
        <w:t>мо</w:t>
      </w:r>
      <w:r w:rsidRPr="00521609">
        <w:rPr>
          <w:spacing w:val="5"/>
          <w:sz w:val="22"/>
          <w:szCs w:val="22"/>
        </w:rPr>
        <w:t>г</w:t>
      </w:r>
      <w:r w:rsidRPr="00521609">
        <w:rPr>
          <w:sz w:val="22"/>
          <w:szCs w:val="22"/>
        </w:rPr>
        <w:t>у</w:t>
      </w:r>
      <w:r w:rsidRPr="00521609">
        <w:rPr>
          <w:spacing w:val="-2"/>
          <w:sz w:val="22"/>
          <w:szCs w:val="22"/>
        </w:rPr>
        <w:t xml:space="preserve"> </w:t>
      </w:r>
      <w:r w:rsidRPr="00521609">
        <w:rPr>
          <w:spacing w:val="2"/>
          <w:sz w:val="22"/>
          <w:szCs w:val="22"/>
        </w:rPr>
        <w:t>с</w:t>
      </w:r>
      <w:r w:rsidRPr="00521609">
        <w:rPr>
          <w:sz w:val="22"/>
          <w:szCs w:val="22"/>
        </w:rPr>
        <w:t>е</w:t>
      </w:r>
      <w:r w:rsidRPr="00521609">
        <w:rPr>
          <w:spacing w:val="4"/>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2"/>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z w:val="22"/>
          <w:szCs w:val="22"/>
        </w:rPr>
        <w:t>р</w:t>
      </w:r>
      <w:r w:rsidRPr="00521609">
        <w:rPr>
          <w:spacing w:val="-1"/>
          <w:sz w:val="22"/>
          <w:szCs w:val="22"/>
        </w:rPr>
        <w:t>а</w:t>
      </w:r>
      <w:r w:rsidRPr="00521609">
        <w:rPr>
          <w:sz w:val="22"/>
          <w:szCs w:val="22"/>
        </w:rPr>
        <w:t xml:space="preserve">дње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pacing w:val="-1"/>
          <w:sz w:val="22"/>
          <w:szCs w:val="22"/>
        </w:rPr>
        <w:t>е</w:t>
      </w:r>
      <w:r w:rsidRPr="00521609">
        <w:rPr>
          <w:spacing w:val="1"/>
          <w:sz w:val="22"/>
          <w:szCs w:val="22"/>
        </w:rPr>
        <w:t>т</w:t>
      </w:r>
      <w:r w:rsidRPr="00521609">
        <w:rPr>
          <w:sz w:val="22"/>
          <w:szCs w:val="22"/>
        </w:rPr>
        <w:t>е</w:t>
      </w:r>
      <w:r w:rsidRPr="00521609">
        <w:rPr>
          <w:spacing w:val="1"/>
          <w:sz w:val="22"/>
          <w:szCs w:val="22"/>
        </w:rPr>
        <w:t xml:space="preserve"> </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w:t>
      </w:r>
      <w:r w:rsidRPr="00521609">
        <w:rPr>
          <w:spacing w:val="6"/>
          <w:sz w:val="22"/>
          <w:szCs w:val="22"/>
        </w:rPr>
        <w:t>к</w:t>
      </w:r>
      <w:r w:rsidRPr="00521609">
        <w:rPr>
          <w:sz w:val="22"/>
          <w:szCs w:val="22"/>
        </w:rPr>
        <w:t>у</w:t>
      </w:r>
      <w:r w:rsidRPr="00521609">
        <w:rPr>
          <w:spacing w:val="-6"/>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z w:val="22"/>
          <w:szCs w:val="22"/>
        </w:rPr>
        <w:t xml:space="preserve">е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9"/>
          <w:sz w:val="22"/>
          <w:szCs w:val="22"/>
        </w:rPr>
        <w:t xml:space="preserve"> </w:t>
      </w:r>
      <w:r w:rsidRPr="00521609">
        <w:rPr>
          <w:spacing w:val="-1"/>
          <w:sz w:val="22"/>
          <w:szCs w:val="22"/>
        </w:rPr>
        <w:t>а</w:t>
      </w:r>
      <w:r w:rsidRPr="00521609">
        <w:rPr>
          <w:spacing w:val="1"/>
          <w:sz w:val="22"/>
          <w:szCs w:val="22"/>
        </w:rPr>
        <w:t>к</w:t>
      </w:r>
      <w:r w:rsidRPr="00521609">
        <w:rPr>
          <w:sz w:val="22"/>
          <w:szCs w:val="22"/>
        </w:rPr>
        <w:t>о</w:t>
      </w:r>
      <w:r w:rsidRPr="00521609">
        <w:rPr>
          <w:spacing w:val="-3"/>
          <w:sz w:val="22"/>
          <w:szCs w:val="22"/>
        </w:rPr>
        <w:t xml:space="preserve"> </w:t>
      </w:r>
      <w:r w:rsidRPr="00521609">
        <w:rPr>
          <w:spacing w:val="4"/>
          <w:sz w:val="22"/>
          <w:szCs w:val="22"/>
        </w:rPr>
        <w:t>с</w:t>
      </w:r>
      <w:r w:rsidRPr="00521609">
        <w:rPr>
          <w:sz w:val="22"/>
          <w:szCs w:val="22"/>
        </w:rPr>
        <w:t>у</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4"/>
          <w:sz w:val="22"/>
          <w:szCs w:val="22"/>
        </w:rPr>
        <w:t>ц</w:t>
      </w:r>
      <w:r w:rsidRPr="00521609">
        <w:rPr>
          <w:sz w:val="22"/>
          <w:szCs w:val="22"/>
        </w:rPr>
        <w:t>у</w:t>
      </w:r>
      <w:r w:rsidRPr="00521609">
        <w:rPr>
          <w:spacing w:val="-17"/>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б</w:t>
      </w:r>
      <w:r w:rsidRPr="00521609">
        <w:rPr>
          <w:spacing w:val="1"/>
          <w:sz w:val="22"/>
          <w:szCs w:val="22"/>
        </w:rPr>
        <w:t>и</w:t>
      </w:r>
      <w:r w:rsidRPr="00521609">
        <w:rPr>
          <w:sz w:val="22"/>
          <w:szCs w:val="22"/>
        </w:rPr>
        <w:t>ли</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м</w:t>
      </w:r>
      <w:r w:rsidRPr="00521609">
        <w:rPr>
          <w:sz w:val="22"/>
          <w:szCs w:val="22"/>
        </w:rPr>
        <w:t>огли</w:t>
      </w:r>
      <w:r w:rsidRPr="00521609">
        <w:rPr>
          <w:spacing w:val="-5"/>
          <w:sz w:val="22"/>
          <w:szCs w:val="22"/>
        </w:rPr>
        <w:t xml:space="preserve"> </w:t>
      </w:r>
      <w:r w:rsidRPr="00521609">
        <w:rPr>
          <w:sz w:val="22"/>
          <w:szCs w:val="22"/>
        </w:rPr>
        <w:t>б</w:t>
      </w:r>
      <w:r w:rsidRPr="00521609">
        <w:rPr>
          <w:spacing w:val="1"/>
          <w:sz w:val="22"/>
          <w:szCs w:val="22"/>
        </w:rPr>
        <w:t>и</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з</w:t>
      </w:r>
      <w:r w:rsidRPr="00521609">
        <w:rPr>
          <w:spacing w:val="1"/>
          <w:sz w:val="22"/>
          <w:szCs w:val="22"/>
        </w:rPr>
        <w:t>н</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z w:val="22"/>
          <w:szCs w:val="22"/>
        </w:rPr>
        <w:t>р</w:t>
      </w:r>
      <w:r w:rsidRPr="00521609">
        <w:rPr>
          <w:spacing w:val="-1"/>
          <w:sz w:val="22"/>
          <w:szCs w:val="22"/>
        </w:rPr>
        <w:t>а</w:t>
      </w:r>
      <w:r w:rsidRPr="00521609">
        <w:rPr>
          <w:spacing w:val="1"/>
          <w:sz w:val="22"/>
          <w:szCs w:val="22"/>
        </w:rPr>
        <w:t>з</w:t>
      </w:r>
      <w:r w:rsidRPr="00521609">
        <w:rPr>
          <w:spacing w:val="-2"/>
          <w:sz w:val="22"/>
          <w:szCs w:val="22"/>
        </w:rPr>
        <w:t>л</w:t>
      </w:r>
      <w:r w:rsidRPr="00521609">
        <w:rPr>
          <w:sz w:val="22"/>
          <w:szCs w:val="22"/>
        </w:rPr>
        <w:t>о</w:t>
      </w:r>
      <w:r w:rsidRPr="00521609">
        <w:rPr>
          <w:spacing w:val="1"/>
          <w:sz w:val="22"/>
          <w:szCs w:val="22"/>
        </w:rPr>
        <w:t>з</w:t>
      </w:r>
      <w:r w:rsidRPr="00521609">
        <w:rPr>
          <w:sz w:val="22"/>
          <w:szCs w:val="22"/>
        </w:rPr>
        <w:t>и</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3"/>
          <w:sz w:val="22"/>
          <w:szCs w:val="22"/>
        </w:rPr>
        <w:t xml:space="preserve"> </w:t>
      </w:r>
      <w:r w:rsidRPr="00521609">
        <w:rPr>
          <w:sz w:val="22"/>
          <w:szCs w:val="22"/>
        </w:rPr>
        <w:t>њ</w:t>
      </w:r>
      <w:r w:rsidRPr="00521609">
        <w:rPr>
          <w:spacing w:val="-1"/>
          <w:sz w:val="22"/>
          <w:szCs w:val="22"/>
        </w:rPr>
        <w:t>е</w:t>
      </w:r>
      <w:r w:rsidRPr="00521609">
        <w:rPr>
          <w:sz w:val="22"/>
          <w:szCs w:val="22"/>
        </w:rPr>
        <w:t>гово</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 xml:space="preserve">е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2"/>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и</w:t>
      </w:r>
      <w:r w:rsidRPr="00521609">
        <w:rPr>
          <w:sz w:val="22"/>
          <w:szCs w:val="22"/>
        </w:rPr>
        <w:t>з</w:t>
      </w:r>
      <w:r w:rsidRPr="00521609">
        <w:rPr>
          <w:spacing w:val="9"/>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149.</w:t>
      </w:r>
      <w:r w:rsidRPr="00521609">
        <w:rPr>
          <w:spacing w:val="5"/>
          <w:sz w:val="22"/>
          <w:szCs w:val="22"/>
        </w:rPr>
        <w:t xml:space="preserve"> </w:t>
      </w:r>
      <w:r w:rsidRPr="00521609">
        <w:rPr>
          <w:spacing w:val="-1"/>
          <w:sz w:val="22"/>
          <w:szCs w:val="22"/>
        </w:rPr>
        <w:t>с</w:t>
      </w:r>
      <w:r w:rsidRPr="00521609">
        <w:rPr>
          <w:spacing w:val="1"/>
          <w:sz w:val="22"/>
          <w:szCs w:val="22"/>
        </w:rPr>
        <w:t>т</w:t>
      </w:r>
      <w:r w:rsidRPr="00521609">
        <w:rPr>
          <w:sz w:val="22"/>
          <w:szCs w:val="22"/>
        </w:rPr>
        <w:t>.</w:t>
      </w:r>
      <w:r w:rsidRPr="00521609">
        <w:rPr>
          <w:spacing w:val="6"/>
          <w:sz w:val="22"/>
          <w:szCs w:val="22"/>
        </w:rPr>
        <w:t xml:space="preserve"> </w:t>
      </w:r>
      <w:r w:rsidRPr="00521609">
        <w:rPr>
          <w:sz w:val="22"/>
          <w:szCs w:val="22"/>
        </w:rPr>
        <w:t>3.</w:t>
      </w:r>
      <w:r w:rsidRPr="00521609">
        <w:rPr>
          <w:spacing w:val="7"/>
          <w:sz w:val="22"/>
          <w:szCs w:val="22"/>
        </w:rPr>
        <w:t xml:space="preserve"> </w:t>
      </w:r>
      <w:r w:rsidRPr="00521609">
        <w:rPr>
          <w:sz w:val="22"/>
          <w:szCs w:val="22"/>
        </w:rPr>
        <w:t>и</w:t>
      </w:r>
      <w:r w:rsidRPr="00521609">
        <w:rPr>
          <w:spacing w:val="10"/>
          <w:sz w:val="22"/>
          <w:szCs w:val="22"/>
        </w:rPr>
        <w:t xml:space="preserve"> </w:t>
      </w:r>
      <w:r w:rsidRPr="00521609">
        <w:rPr>
          <w:sz w:val="22"/>
          <w:szCs w:val="22"/>
        </w:rPr>
        <w:t>4.</w:t>
      </w:r>
      <w:r w:rsidRPr="00521609">
        <w:rPr>
          <w:spacing w:val="7"/>
          <w:sz w:val="22"/>
          <w:szCs w:val="22"/>
        </w:rPr>
        <w:t xml:space="preserve"> </w:t>
      </w:r>
      <w:r w:rsidRPr="00521609">
        <w:rPr>
          <w:spacing w:val="1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
          <w:sz w:val="22"/>
          <w:szCs w:val="22"/>
        </w:rPr>
        <w:t xml:space="preserve"> </w:t>
      </w:r>
      <w:r w:rsidRPr="00521609">
        <w:rPr>
          <w:sz w:val="22"/>
          <w:szCs w:val="22"/>
        </w:rPr>
        <w:t>а</w:t>
      </w:r>
      <w:r w:rsidRPr="00521609">
        <w:rPr>
          <w:spacing w:val="8"/>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3"/>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z w:val="22"/>
          <w:szCs w:val="22"/>
        </w:rPr>
        <w:t xml:space="preserve">га </w:t>
      </w:r>
      <w:r w:rsidRPr="00521609">
        <w:rPr>
          <w:spacing w:val="1"/>
          <w:sz w:val="22"/>
          <w:szCs w:val="22"/>
        </w:rPr>
        <w:t>ни</w:t>
      </w:r>
      <w:r w:rsidRPr="00521609">
        <w:rPr>
          <w:sz w:val="22"/>
          <w:szCs w:val="22"/>
        </w:rPr>
        <w:t>је</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pacing w:val="-1"/>
          <w:sz w:val="22"/>
          <w:szCs w:val="22"/>
        </w:rPr>
        <w:t>е</w:t>
      </w:r>
      <w:r w:rsidRPr="00521609">
        <w:rPr>
          <w:sz w:val="22"/>
          <w:szCs w:val="22"/>
        </w:rPr>
        <w:t>о</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10"/>
          <w:sz w:val="22"/>
          <w:szCs w:val="22"/>
        </w:rPr>
        <w:t xml:space="preserve"> </w:t>
      </w:r>
      <w:r w:rsidRPr="00521609">
        <w:rPr>
          <w:spacing w:val="1"/>
          <w:sz w:val="22"/>
          <w:szCs w:val="22"/>
        </w:rPr>
        <w:t>т</w:t>
      </w:r>
      <w:r w:rsidRPr="00521609">
        <w:rPr>
          <w:sz w:val="22"/>
          <w:szCs w:val="22"/>
        </w:rPr>
        <w:t>ог</w:t>
      </w:r>
      <w:r w:rsidRPr="00521609">
        <w:rPr>
          <w:spacing w:val="-3"/>
          <w:sz w:val="22"/>
          <w:szCs w:val="22"/>
        </w:rPr>
        <w:t xml:space="preserve"> </w:t>
      </w:r>
      <w:r w:rsidRPr="00521609">
        <w:rPr>
          <w:sz w:val="22"/>
          <w:szCs w:val="22"/>
        </w:rPr>
        <w:t>ро</w:t>
      </w:r>
      <w:r w:rsidRPr="00521609">
        <w:rPr>
          <w:spacing w:val="1"/>
          <w:sz w:val="22"/>
          <w:szCs w:val="22"/>
        </w:rPr>
        <w:t>к</w:t>
      </w:r>
      <w:r w:rsidRPr="00521609">
        <w:rPr>
          <w:spacing w:val="-1"/>
          <w:sz w:val="22"/>
          <w:szCs w:val="22"/>
        </w:rPr>
        <w:t>а</w:t>
      </w:r>
      <w:r w:rsidRPr="00521609">
        <w:rPr>
          <w:sz w:val="22"/>
          <w:szCs w:val="22"/>
        </w:rPr>
        <w:t>.</w:t>
      </w:r>
    </w:p>
    <w:p w:rsidR="00B93693" w:rsidRPr="00521609" w:rsidRDefault="00B93693" w:rsidP="00B93693">
      <w:pPr>
        <w:spacing w:line="276" w:lineRule="auto"/>
        <w:ind w:firstLine="720"/>
        <w:jc w:val="both"/>
        <w:rPr>
          <w:sz w:val="22"/>
          <w:szCs w:val="22"/>
        </w:rPr>
      </w:pPr>
      <w:r w:rsidRPr="00521609">
        <w:rPr>
          <w:sz w:val="22"/>
          <w:szCs w:val="22"/>
        </w:rPr>
        <w:t>А</w:t>
      </w:r>
      <w:r w:rsidRPr="00521609">
        <w:rPr>
          <w:spacing w:val="1"/>
          <w:sz w:val="22"/>
          <w:szCs w:val="22"/>
        </w:rPr>
        <w:t>к</w:t>
      </w:r>
      <w:r w:rsidRPr="00521609">
        <w:rPr>
          <w:sz w:val="22"/>
          <w:szCs w:val="22"/>
        </w:rPr>
        <w:t>о</w:t>
      </w:r>
      <w:r w:rsidRPr="00521609">
        <w:rPr>
          <w:spacing w:val="8"/>
          <w:sz w:val="22"/>
          <w:szCs w:val="22"/>
        </w:rPr>
        <w:t xml:space="preserve"> </w:t>
      </w:r>
      <w:r w:rsidRPr="00521609">
        <w:rPr>
          <w:sz w:val="22"/>
          <w:szCs w:val="22"/>
        </w:rPr>
        <w:t>је</w:t>
      </w:r>
      <w:r w:rsidRPr="00521609">
        <w:rPr>
          <w:spacing w:val="12"/>
          <w:sz w:val="22"/>
          <w:szCs w:val="22"/>
        </w:rPr>
        <w:t xml:space="preserve"> </w:t>
      </w:r>
      <w:r w:rsidRPr="00521609">
        <w:rPr>
          <w:sz w:val="22"/>
          <w:szCs w:val="22"/>
        </w:rPr>
        <w:t>у</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ом</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у</w:t>
      </w:r>
      <w:r w:rsidRPr="00521609">
        <w:rPr>
          <w:spacing w:val="-2"/>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w:t>
      </w:r>
      <w:r w:rsidRPr="00521609">
        <w:rPr>
          <w:spacing w:val="1"/>
          <w:sz w:val="22"/>
          <w:szCs w:val="22"/>
        </w:rPr>
        <w:t>н</w:t>
      </w:r>
      <w:r w:rsidRPr="00521609">
        <w:rPr>
          <w:sz w:val="22"/>
          <w:szCs w:val="22"/>
        </w:rPr>
        <w:t>ово</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3"/>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2"/>
          <w:sz w:val="22"/>
          <w:szCs w:val="22"/>
        </w:rPr>
        <w:t>с</w:t>
      </w:r>
      <w:r w:rsidRPr="00521609">
        <w:rPr>
          <w:spacing w:val="1"/>
          <w:sz w:val="22"/>
          <w:szCs w:val="22"/>
        </w:rPr>
        <w:t>т</w:t>
      </w:r>
      <w:r w:rsidRPr="00521609">
        <w:rPr>
          <w:sz w:val="22"/>
          <w:szCs w:val="22"/>
        </w:rPr>
        <w:t xml:space="preserve">ог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pacing w:val="-2"/>
          <w:sz w:val="22"/>
          <w:szCs w:val="22"/>
        </w:rPr>
        <w:t>о</w:t>
      </w:r>
      <w:r w:rsidRPr="00521609">
        <w:rPr>
          <w:spacing w:val="1"/>
          <w:sz w:val="22"/>
          <w:szCs w:val="22"/>
        </w:rPr>
        <w:t>ц</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ом</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1"/>
          <w:sz w:val="22"/>
          <w:szCs w:val="22"/>
        </w:rPr>
        <w:t xml:space="preserve"> </w:t>
      </w:r>
      <w:r w:rsidRPr="00521609">
        <w:rPr>
          <w:spacing w:val="2"/>
          <w:sz w:val="22"/>
          <w:szCs w:val="22"/>
        </w:rPr>
        <w:t>с</w:t>
      </w:r>
      <w:r w:rsidRPr="00521609">
        <w:rPr>
          <w:sz w:val="22"/>
          <w:szCs w:val="22"/>
        </w:rPr>
        <w:t>е</w:t>
      </w:r>
      <w:r w:rsidRPr="00521609">
        <w:rPr>
          <w:spacing w:val="10"/>
          <w:sz w:val="22"/>
          <w:szCs w:val="22"/>
        </w:rPr>
        <w:t xml:space="preserve"> </w:t>
      </w:r>
      <w:r w:rsidRPr="00521609">
        <w:rPr>
          <w:spacing w:val="1"/>
          <w:sz w:val="22"/>
          <w:szCs w:val="22"/>
        </w:rPr>
        <w:t>н</w:t>
      </w:r>
      <w:r w:rsidRPr="00521609">
        <w:rPr>
          <w:sz w:val="22"/>
          <w:szCs w:val="22"/>
        </w:rPr>
        <w:t>е</w:t>
      </w:r>
      <w:r w:rsidRPr="00521609">
        <w:rPr>
          <w:spacing w:val="10"/>
          <w:sz w:val="22"/>
          <w:szCs w:val="22"/>
        </w:rPr>
        <w:t xml:space="preserve"> </w:t>
      </w:r>
      <w:r w:rsidRPr="00521609">
        <w:rPr>
          <w:sz w:val="22"/>
          <w:szCs w:val="22"/>
        </w:rPr>
        <w:t>мо</w:t>
      </w:r>
      <w:r w:rsidRPr="00521609">
        <w:rPr>
          <w:spacing w:val="2"/>
          <w:sz w:val="22"/>
          <w:szCs w:val="22"/>
        </w:rPr>
        <w:t>г</w:t>
      </w:r>
      <w:r w:rsidRPr="00521609">
        <w:rPr>
          <w:sz w:val="22"/>
          <w:szCs w:val="22"/>
        </w:rPr>
        <w:t>у</w:t>
      </w:r>
      <w:r w:rsidRPr="00521609">
        <w:rPr>
          <w:spacing w:val="4"/>
          <w:sz w:val="22"/>
          <w:szCs w:val="22"/>
        </w:rPr>
        <w:t xml:space="preserve"> </w:t>
      </w:r>
      <w:r w:rsidRPr="00521609">
        <w:rPr>
          <w:spacing w:val="2"/>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1"/>
          <w:sz w:val="22"/>
          <w:szCs w:val="22"/>
        </w:rPr>
        <w:t>а</w:t>
      </w:r>
      <w:r w:rsidRPr="00521609">
        <w:rPr>
          <w:spacing w:val="1"/>
          <w:sz w:val="22"/>
          <w:szCs w:val="22"/>
        </w:rPr>
        <w:t>т</w:t>
      </w:r>
      <w:r w:rsidRPr="00521609">
        <w:rPr>
          <w:sz w:val="22"/>
          <w:szCs w:val="22"/>
        </w:rPr>
        <w:t>и</w:t>
      </w:r>
      <w:r w:rsidRPr="00521609">
        <w:rPr>
          <w:spacing w:val="3"/>
          <w:sz w:val="22"/>
          <w:szCs w:val="22"/>
        </w:rPr>
        <w:t xml:space="preserve"> </w:t>
      </w:r>
      <w:r w:rsidRPr="00521609">
        <w:rPr>
          <w:sz w:val="22"/>
          <w:szCs w:val="22"/>
        </w:rPr>
        <w:t>р</w:t>
      </w:r>
      <w:r w:rsidRPr="00521609">
        <w:rPr>
          <w:spacing w:val="-1"/>
          <w:sz w:val="22"/>
          <w:szCs w:val="22"/>
        </w:rPr>
        <w:t>а</w:t>
      </w:r>
      <w:r w:rsidRPr="00521609">
        <w:rPr>
          <w:sz w:val="22"/>
          <w:szCs w:val="22"/>
        </w:rPr>
        <w:t>дње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1"/>
          <w:sz w:val="22"/>
          <w:szCs w:val="22"/>
        </w:rPr>
        <w:t xml:space="preserve"> з</w:t>
      </w:r>
      <w:r w:rsidRPr="00521609">
        <w:rPr>
          <w:sz w:val="22"/>
          <w:szCs w:val="22"/>
        </w:rPr>
        <w:t>а</w:t>
      </w:r>
      <w:r w:rsidRPr="00521609">
        <w:rPr>
          <w:spacing w:val="10"/>
          <w:sz w:val="22"/>
          <w:szCs w:val="22"/>
        </w:rPr>
        <w:t xml:space="preserve"> </w:t>
      </w:r>
      <w:r w:rsidRPr="00521609">
        <w:rPr>
          <w:spacing w:val="1"/>
          <w:sz w:val="22"/>
          <w:szCs w:val="22"/>
        </w:rPr>
        <w:t>к</w:t>
      </w:r>
      <w:r w:rsidRPr="00521609">
        <w:rPr>
          <w:sz w:val="22"/>
          <w:szCs w:val="22"/>
        </w:rPr>
        <w:t>оје</w:t>
      </w:r>
      <w:r w:rsidRPr="00521609">
        <w:rPr>
          <w:spacing w:val="8"/>
          <w:sz w:val="22"/>
          <w:szCs w:val="22"/>
        </w:rPr>
        <w:t xml:space="preserve"> </w:t>
      </w:r>
      <w:r w:rsidRPr="00521609">
        <w:rPr>
          <w:sz w:val="22"/>
          <w:szCs w:val="22"/>
        </w:rPr>
        <w:t xml:space="preserve">је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pacing w:val="1"/>
          <w:sz w:val="22"/>
          <w:szCs w:val="22"/>
        </w:rPr>
        <w:t>зн</w:t>
      </w:r>
      <w:r w:rsidRPr="00521609">
        <w:rPr>
          <w:spacing w:val="-1"/>
          <w:sz w:val="22"/>
          <w:szCs w:val="22"/>
        </w:rPr>
        <w:t>а</w:t>
      </w:r>
      <w:r w:rsidRPr="00521609">
        <w:rPr>
          <w:sz w:val="22"/>
          <w:szCs w:val="22"/>
        </w:rPr>
        <w:t>о</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мог</w:t>
      </w:r>
      <w:r w:rsidRPr="00521609">
        <w:rPr>
          <w:spacing w:val="-1"/>
          <w:sz w:val="22"/>
          <w:szCs w:val="22"/>
        </w:rPr>
        <w:t>а</w:t>
      </w:r>
      <w:r w:rsidRPr="00521609">
        <w:rPr>
          <w:sz w:val="22"/>
          <w:szCs w:val="22"/>
        </w:rPr>
        <w:t xml:space="preserve">о </w:t>
      </w:r>
      <w:r w:rsidRPr="00521609">
        <w:rPr>
          <w:spacing w:val="1"/>
          <w:sz w:val="22"/>
          <w:szCs w:val="22"/>
        </w:rPr>
        <w:t>зн</w:t>
      </w:r>
      <w:r w:rsidRPr="00521609">
        <w:rPr>
          <w:spacing w:val="-1"/>
          <w:sz w:val="22"/>
          <w:szCs w:val="22"/>
        </w:rPr>
        <w:t>ат</w:t>
      </w:r>
      <w:r w:rsidRPr="00521609">
        <w:rPr>
          <w:sz w:val="22"/>
          <w:szCs w:val="22"/>
        </w:rPr>
        <w:t>и</w:t>
      </w:r>
      <w:r w:rsidRPr="00521609">
        <w:rPr>
          <w:spacing w:val="-5"/>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pacing w:val="-2"/>
          <w:sz w:val="22"/>
          <w:szCs w:val="22"/>
        </w:rPr>
        <w:t>л</w:t>
      </w:r>
      <w:r w:rsidRPr="00521609">
        <w:rPr>
          <w:spacing w:val="1"/>
          <w:sz w:val="22"/>
          <w:szCs w:val="22"/>
        </w:rPr>
        <w:t>ик</w:t>
      </w:r>
      <w:r w:rsidRPr="00521609">
        <w:rPr>
          <w:sz w:val="22"/>
          <w:szCs w:val="22"/>
        </w:rPr>
        <w:t>ом</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ња</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т</w:t>
      </w:r>
      <w:r w:rsidRPr="00521609">
        <w:rPr>
          <w:sz w:val="22"/>
          <w:szCs w:val="22"/>
        </w:rPr>
        <w:t>ход</w:t>
      </w:r>
      <w:r w:rsidRPr="00521609">
        <w:rPr>
          <w:spacing w:val="1"/>
          <w:sz w:val="22"/>
          <w:szCs w:val="22"/>
        </w:rPr>
        <w:t>н</w:t>
      </w:r>
      <w:r w:rsidRPr="00521609">
        <w:rPr>
          <w:sz w:val="22"/>
          <w:szCs w:val="22"/>
        </w:rPr>
        <w:t>ог</w:t>
      </w:r>
      <w:r w:rsidRPr="00521609">
        <w:rPr>
          <w:spacing w:val="-1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p>
    <w:p w:rsidR="00B93693" w:rsidRPr="00556516" w:rsidRDefault="00B93693" w:rsidP="00B93693">
      <w:pPr>
        <w:spacing w:line="276" w:lineRule="auto"/>
        <w:ind w:firstLine="720"/>
        <w:jc w:val="both"/>
        <w:rPr>
          <w:sz w:val="22"/>
          <w:szCs w:val="22"/>
        </w:rPr>
      </w:pPr>
      <w:r w:rsidRPr="00521609">
        <w:rPr>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3"/>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3"/>
          <w:sz w:val="22"/>
          <w:szCs w:val="22"/>
        </w:rPr>
        <w:t>љ</w:t>
      </w:r>
      <w:r w:rsidRPr="00521609">
        <w:rPr>
          <w:spacing w:val="-5"/>
          <w:sz w:val="22"/>
          <w:szCs w:val="22"/>
        </w:rPr>
        <w:t>у</w:t>
      </w:r>
      <w:r w:rsidRPr="00521609">
        <w:rPr>
          <w:sz w:val="22"/>
          <w:szCs w:val="22"/>
        </w:rPr>
        <w:t>је</w:t>
      </w:r>
      <w:r w:rsidRPr="00521609">
        <w:rPr>
          <w:spacing w:val="5"/>
          <w:sz w:val="22"/>
          <w:szCs w:val="22"/>
        </w:rPr>
        <w:t xml:space="preserve"> </w:t>
      </w:r>
      <w:r w:rsidRPr="00521609">
        <w:rPr>
          <w:sz w:val="22"/>
          <w:szCs w:val="22"/>
        </w:rPr>
        <w:t>об</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ш</w:t>
      </w:r>
      <w:r w:rsidRPr="00521609">
        <w:rPr>
          <w:spacing w:val="1"/>
          <w:sz w:val="22"/>
          <w:szCs w:val="22"/>
        </w:rPr>
        <w:t>т</w:t>
      </w:r>
      <w:r w:rsidRPr="00521609">
        <w:rPr>
          <w:spacing w:val="-1"/>
          <w:sz w:val="22"/>
          <w:szCs w:val="22"/>
        </w:rPr>
        <w:t>е</w:t>
      </w:r>
      <w:r w:rsidRPr="00521609">
        <w:rPr>
          <w:spacing w:val="2"/>
          <w:sz w:val="22"/>
          <w:szCs w:val="22"/>
        </w:rPr>
        <w:t>њ</w:t>
      </w:r>
      <w:r w:rsidRPr="00521609">
        <w:rPr>
          <w:sz w:val="22"/>
          <w:szCs w:val="22"/>
        </w:rPr>
        <w:t>е о</w:t>
      </w:r>
      <w:r w:rsidRPr="00521609">
        <w:rPr>
          <w:spacing w:val="1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ом</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
          <w:sz w:val="22"/>
          <w:szCs w:val="22"/>
        </w:rPr>
        <w:t xml:space="preserve"> п</w:t>
      </w:r>
      <w:r w:rsidRPr="00521609">
        <w:rPr>
          <w:sz w:val="22"/>
          <w:szCs w:val="22"/>
        </w:rPr>
        <w:t>р</w:t>
      </w:r>
      <w:r w:rsidRPr="00521609">
        <w:rPr>
          <w:spacing w:val="-1"/>
          <w:sz w:val="22"/>
          <w:szCs w:val="22"/>
        </w:rPr>
        <w:t>а</w:t>
      </w:r>
      <w:r w:rsidRPr="00521609">
        <w:rPr>
          <w:sz w:val="22"/>
          <w:szCs w:val="22"/>
        </w:rPr>
        <w:t>ва</w:t>
      </w:r>
      <w:r w:rsidRPr="00521609">
        <w:rPr>
          <w:spacing w:val="7"/>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pacing w:val="1"/>
          <w:sz w:val="22"/>
          <w:szCs w:val="22"/>
        </w:rPr>
        <w:t>и</w:t>
      </w:r>
      <w:r w:rsidRPr="00521609">
        <w:rPr>
          <w:sz w:val="22"/>
          <w:szCs w:val="22"/>
        </w:rPr>
        <w:t xml:space="preserve">х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и</w:t>
      </w:r>
      <w:r w:rsidRPr="00521609">
        <w:rPr>
          <w:spacing w:val="-5"/>
          <w:sz w:val="22"/>
          <w:szCs w:val="22"/>
        </w:rPr>
        <w:t xml:space="preserve"> </w:t>
      </w:r>
      <w:r w:rsidRPr="00521609">
        <w:rPr>
          <w:sz w:val="22"/>
          <w:szCs w:val="22"/>
        </w:rPr>
        <w:t>и</w:t>
      </w:r>
      <w:r w:rsidRPr="00521609">
        <w:rPr>
          <w:spacing w:val="2"/>
          <w:sz w:val="22"/>
          <w:szCs w:val="22"/>
        </w:rPr>
        <w:t xml:space="preserve"> </w:t>
      </w:r>
      <w:r w:rsidRPr="00521609">
        <w:rPr>
          <w:spacing w:val="1"/>
          <w:sz w:val="22"/>
          <w:szCs w:val="22"/>
        </w:rPr>
        <w:t>н</w:t>
      </w:r>
      <w:r w:rsidRPr="00521609">
        <w:rPr>
          <w:sz w:val="22"/>
          <w:szCs w:val="22"/>
        </w:rPr>
        <w:t xml:space="preserve">а </w:t>
      </w:r>
      <w:r w:rsidRPr="00521609">
        <w:rPr>
          <w:spacing w:val="-1"/>
          <w:sz w:val="22"/>
          <w:szCs w:val="22"/>
        </w:rPr>
        <w:t>с</w:t>
      </w:r>
      <w:r w:rsidRPr="00521609">
        <w:rPr>
          <w:sz w:val="22"/>
          <w:szCs w:val="22"/>
        </w:rPr>
        <w:t>војој</w:t>
      </w:r>
      <w:r w:rsidRPr="00521609">
        <w:rPr>
          <w:spacing w:val="-3"/>
          <w:sz w:val="22"/>
          <w:szCs w:val="22"/>
        </w:rPr>
        <w:t xml:space="preserve"> </w:t>
      </w:r>
      <w:r w:rsidRPr="00521609">
        <w:rPr>
          <w:spacing w:val="-1"/>
          <w:sz w:val="22"/>
          <w:szCs w:val="22"/>
        </w:rPr>
        <w:t>и</w:t>
      </w:r>
      <w:r w:rsidRPr="00521609">
        <w:rPr>
          <w:spacing w:val="1"/>
          <w:sz w:val="22"/>
          <w:szCs w:val="22"/>
        </w:rPr>
        <w:t>н</w:t>
      </w:r>
      <w:r w:rsidRPr="00521609">
        <w:rPr>
          <w:spacing w:val="-1"/>
          <w:sz w:val="22"/>
          <w:szCs w:val="22"/>
        </w:rPr>
        <w:t>те</w:t>
      </w:r>
      <w:r w:rsidRPr="00521609">
        <w:rPr>
          <w:sz w:val="22"/>
          <w:szCs w:val="22"/>
        </w:rPr>
        <w:t>р</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ниц</w:t>
      </w:r>
      <w:r w:rsidRPr="00521609">
        <w:rPr>
          <w:sz w:val="22"/>
          <w:szCs w:val="22"/>
        </w:rPr>
        <w:t>и</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ј</w:t>
      </w:r>
      <w:r w:rsidRPr="00521609">
        <w:rPr>
          <w:spacing w:val="1"/>
          <w:sz w:val="22"/>
          <w:szCs w:val="22"/>
        </w:rPr>
        <w:t>к</w:t>
      </w:r>
      <w:r w:rsidRPr="00521609">
        <w:rPr>
          <w:spacing w:val="-1"/>
          <w:sz w:val="22"/>
          <w:szCs w:val="22"/>
        </w:rPr>
        <w:t>асн</w:t>
      </w:r>
      <w:r w:rsidRPr="00521609">
        <w:rPr>
          <w:spacing w:val="1"/>
          <w:sz w:val="22"/>
          <w:szCs w:val="22"/>
        </w:rPr>
        <w:t>и</w:t>
      </w:r>
      <w:r w:rsidRPr="00521609">
        <w:rPr>
          <w:sz w:val="22"/>
          <w:szCs w:val="22"/>
        </w:rPr>
        <w:t>је</w:t>
      </w:r>
      <w:r w:rsidRPr="00521609">
        <w:rPr>
          <w:spacing w:val="-7"/>
          <w:sz w:val="22"/>
          <w:szCs w:val="22"/>
        </w:rPr>
        <w:t xml:space="preserve"> </w:t>
      </w:r>
      <w:r w:rsidRPr="00521609">
        <w:rPr>
          <w:sz w:val="22"/>
          <w:szCs w:val="22"/>
        </w:rPr>
        <w:t>у</w:t>
      </w:r>
      <w:r w:rsidRPr="00521609">
        <w:rPr>
          <w:spacing w:val="-3"/>
          <w:sz w:val="22"/>
          <w:szCs w:val="22"/>
        </w:rPr>
        <w:t xml:space="preserve"> </w:t>
      </w:r>
      <w:r w:rsidRPr="00521609">
        <w:rPr>
          <w:sz w:val="22"/>
          <w:szCs w:val="22"/>
        </w:rPr>
        <w:t>ро</w:t>
      </w:r>
      <w:r w:rsidRPr="00521609">
        <w:rPr>
          <w:spacing w:val="4"/>
          <w:sz w:val="22"/>
          <w:szCs w:val="22"/>
        </w:rPr>
        <w:t>к</w:t>
      </w:r>
      <w:r w:rsidRPr="00521609">
        <w:rPr>
          <w:sz w:val="22"/>
          <w:szCs w:val="22"/>
        </w:rPr>
        <w:t>у</w:t>
      </w:r>
      <w:r w:rsidRPr="00521609">
        <w:rPr>
          <w:spacing w:val="-7"/>
          <w:sz w:val="22"/>
          <w:szCs w:val="22"/>
        </w:rPr>
        <w:t xml:space="preserve"> </w:t>
      </w:r>
      <w:r w:rsidRPr="00521609">
        <w:rPr>
          <w:sz w:val="22"/>
          <w:szCs w:val="22"/>
        </w:rPr>
        <w:t>од</w:t>
      </w:r>
      <w:r w:rsidRPr="00521609">
        <w:rPr>
          <w:spacing w:val="1"/>
          <w:sz w:val="22"/>
          <w:szCs w:val="22"/>
        </w:rPr>
        <w:t xml:space="preserve"> </w:t>
      </w:r>
      <w:r w:rsidRPr="00521609">
        <w:rPr>
          <w:sz w:val="22"/>
          <w:szCs w:val="22"/>
        </w:rPr>
        <w:t>д</w:t>
      </w:r>
      <w:r w:rsidRPr="00521609">
        <w:rPr>
          <w:spacing w:val="2"/>
          <w:sz w:val="22"/>
          <w:szCs w:val="22"/>
        </w:rPr>
        <w:t>в</w:t>
      </w:r>
      <w:r w:rsidRPr="00521609">
        <w:rPr>
          <w:sz w:val="22"/>
          <w:szCs w:val="22"/>
        </w:rPr>
        <w:t>а</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2"/>
          <w:sz w:val="22"/>
          <w:szCs w:val="22"/>
        </w:rPr>
        <w:t>о</w:t>
      </w:r>
      <w:r w:rsidRPr="00521609">
        <w:rPr>
          <w:sz w:val="22"/>
          <w:szCs w:val="22"/>
        </w:rPr>
        <w:t>д</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ма</w:t>
      </w:r>
      <w:r w:rsidRPr="00521609">
        <w:rPr>
          <w:spacing w:val="-6"/>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6"/>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Pr>
          <w:sz w:val="22"/>
          <w:szCs w:val="22"/>
        </w:rPr>
        <w:t>.</w:t>
      </w:r>
    </w:p>
    <w:p w:rsidR="00B93693" w:rsidRPr="00521609" w:rsidRDefault="00B93693" w:rsidP="00B93693">
      <w:pPr>
        <w:spacing w:line="276" w:lineRule="auto"/>
        <w:ind w:firstLine="720"/>
        <w:jc w:val="both"/>
        <w:rPr>
          <w:sz w:val="22"/>
          <w:szCs w:val="22"/>
        </w:rPr>
      </w:pPr>
      <w:r w:rsidRPr="00521609">
        <w:rPr>
          <w:sz w:val="22"/>
          <w:szCs w:val="22"/>
        </w:rPr>
        <w:t>Под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pacing w:val="3"/>
          <w:sz w:val="22"/>
          <w:szCs w:val="22"/>
        </w:rPr>
        <w:t>д</w:t>
      </w:r>
      <w:r w:rsidRPr="00521609">
        <w:rPr>
          <w:spacing w:val="-5"/>
          <w:sz w:val="22"/>
          <w:szCs w:val="22"/>
        </w:rPr>
        <w:t>у</w:t>
      </w:r>
      <w:r w:rsidRPr="00521609">
        <w:rPr>
          <w:spacing w:val="2"/>
          <w:sz w:val="22"/>
          <w:szCs w:val="22"/>
        </w:rPr>
        <w:t>ж</w:t>
      </w:r>
      <w:r w:rsidRPr="00521609">
        <w:rPr>
          <w:spacing w:val="-1"/>
          <w:sz w:val="22"/>
          <w:szCs w:val="22"/>
        </w:rPr>
        <w:t>а</w:t>
      </w:r>
      <w:r w:rsidRPr="00521609">
        <w:rPr>
          <w:sz w:val="22"/>
          <w:szCs w:val="22"/>
        </w:rPr>
        <w:t>н</w:t>
      </w:r>
      <w:r w:rsidRPr="00521609">
        <w:rPr>
          <w:spacing w:val="14"/>
          <w:sz w:val="22"/>
          <w:szCs w:val="22"/>
        </w:rPr>
        <w:t xml:space="preserve"> </w:t>
      </w:r>
      <w:r w:rsidRPr="00521609">
        <w:rPr>
          <w:sz w:val="22"/>
          <w:szCs w:val="22"/>
        </w:rPr>
        <w:t>је</w:t>
      </w:r>
      <w:r w:rsidRPr="00521609">
        <w:rPr>
          <w:spacing w:val="10"/>
          <w:sz w:val="22"/>
          <w:szCs w:val="22"/>
        </w:rPr>
        <w:t xml:space="preserve"> </w:t>
      </w:r>
      <w:r w:rsidRPr="00521609">
        <w:rPr>
          <w:sz w:val="22"/>
          <w:szCs w:val="22"/>
        </w:rPr>
        <w:t>да</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2"/>
          <w:sz w:val="22"/>
          <w:szCs w:val="22"/>
        </w:rPr>
        <w:t>с</w:t>
      </w:r>
      <w:r w:rsidRPr="00521609">
        <w:rPr>
          <w:sz w:val="22"/>
          <w:szCs w:val="22"/>
        </w:rPr>
        <w:t>у</w:t>
      </w:r>
      <w:r w:rsidRPr="00521609">
        <w:rPr>
          <w:spacing w:val="2"/>
          <w:sz w:val="22"/>
          <w:szCs w:val="22"/>
        </w:rPr>
        <w:t xml:space="preserve"> </w:t>
      </w:r>
      <w:r w:rsidRPr="00521609">
        <w:rPr>
          <w:sz w:val="22"/>
          <w:szCs w:val="22"/>
        </w:rPr>
        <w:t>од</w:t>
      </w:r>
      <w:r w:rsidRPr="00521609">
        <w:rPr>
          <w:spacing w:val="11"/>
          <w:sz w:val="22"/>
          <w:szCs w:val="22"/>
        </w:rPr>
        <w:t xml:space="preserve"> </w:t>
      </w:r>
      <w:r>
        <w:rPr>
          <w:sz w:val="22"/>
          <w:szCs w:val="22"/>
        </w:rPr>
        <w:t>6</w:t>
      </w:r>
      <w:r w:rsidRPr="00521609">
        <w:rPr>
          <w:spacing w:val="3"/>
          <w:sz w:val="22"/>
          <w:szCs w:val="22"/>
        </w:rPr>
        <w:t>0</w:t>
      </w:r>
      <w:r w:rsidRPr="00521609">
        <w:rPr>
          <w:sz w:val="22"/>
          <w:szCs w:val="22"/>
        </w:rPr>
        <w:t>.000,00</w:t>
      </w:r>
      <w:r w:rsidRPr="00521609">
        <w:rPr>
          <w:spacing w:val="1"/>
          <w:sz w:val="22"/>
          <w:szCs w:val="22"/>
        </w:rPr>
        <w:t xml:space="preserve"> </w:t>
      </w:r>
      <w:r w:rsidRPr="00521609">
        <w:rPr>
          <w:sz w:val="22"/>
          <w:szCs w:val="22"/>
        </w:rPr>
        <w:t>д</w:t>
      </w:r>
      <w:r w:rsidRPr="00521609">
        <w:rPr>
          <w:spacing w:val="-1"/>
          <w:sz w:val="22"/>
          <w:szCs w:val="22"/>
        </w:rPr>
        <w:t>и</w:t>
      </w:r>
      <w:r w:rsidRPr="00521609">
        <w:rPr>
          <w:spacing w:val="1"/>
          <w:sz w:val="22"/>
          <w:szCs w:val="22"/>
        </w:rPr>
        <w:t>н</w:t>
      </w:r>
      <w:r w:rsidRPr="00521609">
        <w:rPr>
          <w:spacing w:val="-1"/>
          <w:sz w:val="22"/>
          <w:szCs w:val="22"/>
        </w:rPr>
        <w:t>а</w:t>
      </w:r>
      <w:r w:rsidRPr="00521609">
        <w:rPr>
          <w:sz w:val="22"/>
          <w:szCs w:val="22"/>
        </w:rPr>
        <w:t>р</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1"/>
          <w:sz w:val="22"/>
          <w:szCs w:val="22"/>
        </w:rPr>
        <w:t>с</w:t>
      </w:r>
      <w:r w:rsidRPr="00521609">
        <w:rPr>
          <w:sz w:val="22"/>
          <w:szCs w:val="22"/>
        </w:rPr>
        <w:t>а</w:t>
      </w:r>
      <w:r w:rsidRPr="00521609">
        <w:rPr>
          <w:spacing w:val="-3"/>
          <w:sz w:val="22"/>
          <w:szCs w:val="22"/>
        </w:rPr>
        <w:t xml:space="preserve"> </w:t>
      </w:r>
      <w:r w:rsidRPr="00521609">
        <w:rPr>
          <w:sz w:val="22"/>
          <w:szCs w:val="22"/>
        </w:rPr>
        <w:t>ч</w:t>
      </w:r>
      <w:r w:rsidRPr="00521609">
        <w:rPr>
          <w:spacing w:val="3"/>
          <w:sz w:val="22"/>
          <w:szCs w:val="22"/>
        </w:rPr>
        <w:t>л</w:t>
      </w:r>
      <w:r w:rsidRPr="00521609">
        <w:rPr>
          <w:spacing w:val="-1"/>
          <w:sz w:val="22"/>
          <w:szCs w:val="22"/>
        </w:rPr>
        <w:t>а</w:t>
      </w:r>
      <w:r w:rsidRPr="00521609">
        <w:rPr>
          <w:spacing w:val="1"/>
          <w:sz w:val="22"/>
          <w:szCs w:val="22"/>
        </w:rPr>
        <w:t>н</w:t>
      </w:r>
      <w:r w:rsidRPr="00521609">
        <w:rPr>
          <w:sz w:val="22"/>
          <w:szCs w:val="22"/>
        </w:rPr>
        <w:t>ом</w:t>
      </w:r>
      <w:r w:rsidRPr="00521609">
        <w:rPr>
          <w:spacing w:val="-7"/>
          <w:sz w:val="22"/>
          <w:szCs w:val="22"/>
        </w:rPr>
        <w:t xml:space="preserve"> </w:t>
      </w:r>
      <w:r w:rsidRPr="00521609">
        <w:rPr>
          <w:sz w:val="22"/>
          <w:szCs w:val="22"/>
        </w:rPr>
        <w:t>156.</w:t>
      </w:r>
      <w:r w:rsidRPr="00521609">
        <w:rPr>
          <w:spacing w:val="58"/>
          <w:sz w:val="22"/>
          <w:szCs w:val="22"/>
        </w:rPr>
        <w:t xml:space="preserve"> </w:t>
      </w:r>
      <w:r w:rsidRPr="00521609">
        <w:rPr>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5"/>
          <w:sz w:val="22"/>
          <w:szCs w:val="22"/>
        </w:rPr>
        <w:t xml:space="preserve"> </w:t>
      </w:r>
      <w:r w:rsidRPr="00521609">
        <w:rPr>
          <w:sz w:val="22"/>
          <w:szCs w:val="22"/>
        </w:rPr>
        <w:t>о</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м</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а</w:t>
      </w:r>
      <w:r w:rsidRPr="00521609">
        <w:rPr>
          <w:spacing w:val="2"/>
          <w:sz w:val="22"/>
          <w:szCs w:val="22"/>
        </w:rPr>
        <w:t>м</w:t>
      </w:r>
      <w:r w:rsidRPr="00521609">
        <w:rPr>
          <w:sz w:val="22"/>
          <w:szCs w:val="22"/>
        </w:rPr>
        <w:t>а</w:t>
      </w:r>
      <w:r w:rsidRPr="00521609">
        <w:rPr>
          <w:spacing w:val="-12"/>
          <w:sz w:val="22"/>
          <w:szCs w:val="22"/>
        </w:rPr>
        <w:t xml:space="preserve"> </w:t>
      </w:r>
      <w:r w:rsidRPr="00521609">
        <w:rPr>
          <w:spacing w:val="1"/>
          <w:sz w:val="22"/>
          <w:szCs w:val="22"/>
        </w:rPr>
        <w:t>н</w:t>
      </w:r>
      <w:r w:rsidRPr="00521609">
        <w:rPr>
          <w:sz w:val="22"/>
          <w:szCs w:val="22"/>
        </w:rPr>
        <w:t>а 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3"/>
          <w:sz w:val="22"/>
          <w:szCs w:val="22"/>
        </w:rPr>
        <w:t xml:space="preserve"> </w:t>
      </w:r>
      <w:r w:rsidRPr="00521609">
        <w:rPr>
          <w:spacing w:val="5"/>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3"/>
          <w:sz w:val="22"/>
          <w:szCs w:val="22"/>
        </w:rPr>
        <w:t>т</w:t>
      </w:r>
      <w:r w:rsidRPr="00521609">
        <w:rPr>
          <w:sz w:val="22"/>
          <w:szCs w:val="22"/>
        </w:rPr>
        <w:t>а</w:t>
      </w:r>
      <w:r w:rsidRPr="00521609">
        <w:rPr>
          <w:spacing w:val="-8"/>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Pr>
          <w:sz w:val="22"/>
          <w:szCs w:val="22"/>
        </w:rPr>
        <w:t>.</w:t>
      </w:r>
      <w:r w:rsidRPr="00521609">
        <w:rPr>
          <w:spacing w:val="-8"/>
          <w:sz w:val="22"/>
          <w:szCs w:val="22"/>
        </w:rPr>
        <w:t xml:space="preserve"> </w:t>
      </w:r>
    </w:p>
    <w:p w:rsidR="00B93693" w:rsidRPr="00521609" w:rsidRDefault="00B93693" w:rsidP="00B93693">
      <w:pPr>
        <w:spacing w:line="276" w:lineRule="auto"/>
        <w:jc w:val="both"/>
        <w:rPr>
          <w:sz w:val="22"/>
          <w:szCs w:val="22"/>
        </w:rPr>
      </w:pPr>
      <w:r w:rsidRPr="00521609">
        <w:rPr>
          <w:spacing w:val="1"/>
          <w:sz w:val="22"/>
          <w:szCs w:val="22"/>
        </w:rPr>
        <w:t>К</w:t>
      </w:r>
      <w:r w:rsidRPr="00521609">
        <w:rPr>
          <w:spacing w:val="-1"/>
          <w:sz w:val="22"/>
          <w:szCs w:val="22"/>
        </w:rPr>
        <w:t>а</w:t>
      </w:r>
      <w:r w:rsidRPr="00521609">
        <w:rPr>
          <w:sz w:val="22"/>
          <w:szCs w:val="22"/>
        </w:rPr>
        <w:t>о</w:t>
      </w:r>
      <w:r w:rsidRPr="00521609">
        <w:rPr>
          <w:spacing w:val="5"/>
          <w:sz w:val="22"/>
          <w:szCs w:val="22"/>
        </w:rPr>
        <w:t xml:space="preserve"> </w:t>
      </w:r>
      <w:r w:rsidRPr="00521609">
        <w:rPr>
          <w:sz w:val="22"/>
          <w:szCs w:val="22"/>
        </w:rPr>
        <w:t>до</w:t>
      </w:r>
      <w:r w:rsidRPr="00521609">
        <w:rPr>
          <w:spacing w:val="1"/>
          <w:sz w:val="22"/>
          <w:szCs w:val="22"/>
        </w:rPr>
        <w:t>к</w:t>
      </w:r>
      <w:r w:rsidRPr="00521609">
        <w:rPr>
          <w:spacing w:val="-1"/>
          <w:sz w:val="22"/>
          <w:szCs w:val="22"/>
        </w:rPr>
        <w:t>а</w:t>
      </w:r>
      <w:r w:rsidRPr="00521609">
        <w:rPr>
          <w:sz w:val="22"/>
          <w:szCs w:val="22"/>
        </w:rPr>
        <w:t>з</w:t>
      </w:r>
      <w:r w:rsidRPr="00521609">
        <w:rPr>
          <w:spacing w:val="5"/>
          <w:sz w:val="22"/>
          <w:szCs w:val="22"/>
        </w:rPr>
        <w:t xml:space="preserve"> </w:t>
      </w:r>
      <w:r w:rsidRPr="00521609">
        <w:rPr>
          <w:sz w:val="22"/>
          <w:szCs w:val="22"/>
        </w:rPr>
        <w:t>о</w:t>
      </w:r>
      <w:r w:rsidRPr="00521609">
        <w:rPr>
          <w:spacing w:val="11"/>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8"/>
          <w:sz w:val="22"/>
          <w:szCs w:val="22"/>
        </w:rPr>
        <w:t xml:space="preserve"> </w:t>
      </w:r>
      <w:r w:rsidRPr="00521609">
        <w:rPr>
          <w:sz w:val="22"/>
          <w:szCs w:val="22"/>
        </w:rPr>
        <w:t>у</w:t>
      </w:r>
      <w:r w:rsidRPr="00521609">
        <w:rPr>
          <w:spacing w:val="4"/>
          <w:sz w:val="22"/>
          <w:szCs w:val="22"/>
        </w:rPr>
        <w:t xml:space="preserve"> </w:t>
      </w:r>
      <w:r w:rsidRPr="00521609">
        <w:rPr>
          <w:spacing w:val="2"/>
          <w:sz w:val="22"/>
          <w:szCs w:val="22"/>
        </w:rPr>
        <w:t>с</w:t>
      </w:r>
      <w:r w:rsidRPr="00521609">
        <w:rPr>
          <w:sz w:val="22"/>
          <w:szCs w:val="22"/>
        </w:rPr>
        <w:t>м</w:t>
      </w:r>
      <w:r w:rsidRPr="00521609">
        <w:rPr>
          <w:spacing w:val="1"/>
          <w:sz w:val="22"/>
          <w:szCs w:val="22"/>
        </w:rPr>
        <w:t>и</w:t>
      </w:r>
      <w:r w:rsidRPr="00521609">
        <w:rPr>
          <w:spacing w:val="-1"/>
          <w:sz w:val="22"/>
          <w:szCs w:val="22"/>
        </w:rPr>
        <w:t>с</w:t>
      </w:r>
      <w:r w:rsidRPr="00521609">
        <w:rPr>
          <w:spacing w:val="3"/>
          <w:sz w:val="22"/>
          <w:szCs w:val="22"/>
        </w:rPr>
        <w:t>л</w:t>
      </w:r>
      <w:r w:rsidRPr="00521609">
        <w:rPr>
          <w:sz w:val="22"/>
          <w:szCs w:val="22"/>
        </w:rPr>
        <w:t>у 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151.</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5"/>
          <w:sz w:val="22"/>
          <w:szCs w:val="22"/>
        </w:rPr>
        <w:t xml:space="preserve"> </w:t>
      </w:r>
      <w:r w:rsidRPr="00521609">
        <w:rPr>
          <w:sz w:val="22"/>
          <w:szCs w:val="22"/>
        </w:rPr>
        <w:t>1.</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а</w:t>
      </w:r>
      <w:r w:rsidRPr="00521609">
        <w:rPr>
          <w:spacing w:val="3"/>
          <w:sz w:val="22"/>
          <w:szCs w:val="22"/>
        </w:rPr>
        <w:t xml:space="preserve"> </w:t>
      </w:r>
      <w:r w:rsidRPr="00521609">
        <w:rPr>
          <w:spacing w:val="2"/>
          <w:sz w:val="22"/>
          <w:szCs w:val="22"/>
        </w:rPr>
        <w:t>6</w:t>
      </w:r>
      <w:r w:rsidRPr="00521609">
        <w:rPr>
          <w:sz w:val="22"/>
          <w:szCs w:val="22"/>
        </w:rPr>
        <w:t>)</w:t>
      </w:r>
      <w:r w:rsidRPr="00521609">
        <w:rPr>
          <w:spacing w:val="7"/>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pacing w:val="2"/>
          <w:sz w:val="22"/>
          <w:szCs w:val="22"/>
        </w:rPr>
        <w:t>х</w:t>
      </w:r>
      <w:r w:rsidRPr="00521609">
        <w:rPr>
          <w:sz w:val="22"/>
          <w:szCs w:val="22"/>
        </w:rPr>
        <w:t>в</w:t>
      </w:r>
      <w:r w:rsidRPr="00521609">
        <w:rPr>
          <w:spacing w:val="-1"/>
          <w:sz w:val="22"/>
          <w:szCs w:val="22"/>
        </w:rPr>
        <w:t>ат</w:t>
      </w:r>
      <w:r w:rsidRPr="00521609">
        <w:rPr>
          <w:spacing w:val="1"/>
          <w:sz w:val="22"/>
          <w:szCs w:val="22"/>
        </w:rPr>
        <w:t>и</w:t>
      </w:r>
      <w:r w:rsidRPr="00521609">
        <w:rPr>
          <w:sz w:val="22"/>
          <w:szCs w:val="22"/>
        </w:rPr>
        <w:t>ће</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7"/>
          <w:sz w:val="22"/>
          <w:szCs w:val="22"/>
        </w:rPr>
        <w:t xml:space="preserve"> </w:t>
      </w:r>
      <w:r w:rsidRPr="00521609">
        <w:rPr>
          <w:sz w:val="22"/>
          <w:szCs w:val="22"/>
        </w:rPr>
        <w:t>б</w:t>
      </w:r>
      <w:r w:rsidRPr="00521609">
        <w:rPr>
          <w:spacing w:val="1"/>
          <w:sz w:val="22"/>
          <w:szCs w:val="22"/>
        </w:rPr>
        <w:t>и</w:t>
      </w:r>
      <w:r w:rsidRPr="00521609">
        <w:rPr>
          <w:sz w:val="22"/>
          <w:szCs w:val="22"/>
        </w:rPr>
        <w:t>ло</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z w:val="22"/>
          <w:szCs w:val="22"/>
        </w:rPr>
        <w:t xml:space="preserve">од </w:t>
      </w:r>
      <w:r w:rsidRPr="00521609">
        <w:rPr>
          <w:spacing w:val="1"/>
          <w:sz w:val="22"/>
          <w:szCs w:val="22"/>
        </w:rPr>
        <w:t>и</w:t>
      </w:r>
      <w:r w:rsidRPr="00521609">
        <w:rPr>
          <w:spacing w:val="-1"/>
          <w:sz w:val="22"/>
          <w:szCs w:val="22"/>
        </w:rPr>
        <w:t>с</w:t>
      </w:r>
      <w:r w:rsidRPr="00521609">
        <w:rPr>
          <w:spacing w:val="1"/>
          <w:sz w:val="22"/>
          <w:szCs w:val="22"/>
        </w:rPr>
        <w:t>п</w:t>
      </w:r>
      <w:r w:rsidRPr="00521609">
        <w:rPr>
          <w:sz w:val="22"/>
          <w:szCs w:val="22"/>
        </w:rPr>
        <w:t>од</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pacing w:val="-1"/>
          <w:sz w:val="22"/>
          <w:szCs w:val="22"/>
        </w:rPr>
        <w:t>и</w:t>
      </w:r>
      <w:r w:rsidRPr="00521609">
        <w:rPr>
          <w:sz w:val="22"/>
          <w:szCs w:val="22"/>
        </w:rPr>
        <w:t>х</w:t>
      </w:r>
      <w:r w:rsidRPr="00521609">
        <w:rPr>
          <w:spacing w:val="-9"/>
          <w:sz w:val="22"/>
          <w:szCs w:val="22"/>
        </w:rPr>
        <w:t xml:space="preserve"> </w:t>
      </w:r>
      <w:r w:rsidRPr="00521609">
        <w:rPr>
          <w:sz w:val="22"/>
          <w:szCs w:val="22"/>
        </w:rPr>
        <w:t>о</w:t>
      </w:r>
      <w:r w:rsidRPr="00521609">
        <w:rPr>
          <w:spacing w:val="-1"/>
          <w:sz w:val="22"/>
          <w:szCs w:val="22"/>
        </w:rPr>
        <w:t>п</w:t>
      </w:r>
      <w:r w:rsidRPr="00521609">
        <w:rPr>
          <w:spacing w:val="1"/>
          <w:sz w:val="22"/>
          <w:szCs w:val="22"/>
        </w:rPr>
        <w:t>ц</w:t>
      </w:r>
      <w:r w:rsidRPr="00521609">
        <w:rPr>
          <w:spacing w:val="-1"/>
          <w:sz w:val="22"/>
          <w:szCs w:val="22"/>
        </w:rPr>
        <w:t>и</w:t>
      </w:r>
      <w:r w:rsidRPr="00521609">
        <w:rPr>
          <w:spacing w:val="-2"/>
          <w:sz w:val="22"/>
          <w:szCs w:val="22"/>
        </w:rPr>
        <w:t>ј</w:t>
      </w:r>
      <w:r w:rsidRPr="00521609">
        <w:rPr>
          <w:spacing w:val="-1"/>
          <w:sz w:val="22"/>
          <w:szCs w:val="22"/>
        </w:rPr>
        <w:t>а</w:t>
      </w:r>
      <w:r w:rsidRPr="00521609">
        <w:rPr>
          <w:sz w:val="22"/>
          <w:szCs w:val="22"/>
        </w:rPr>
        <w:t>:</w:t>
      </w:r>
    </w:p>
    <w:p w:rsidR="00B93693" w:rsidRDefault="00B93693" w:rsidP="00B93693">
      <w:pPr>
        <w:spacing w:line="276" w:lineRule="auto"/>
        <w:ind w:firstLine="720"/>
        <w:jc w:val="both"/>
        <w:rPr>
          <w:sz w:val="22"/>
          <w:szCs w:val="22"/>
        </w:rPr>
      </w:pPr>
      <w:r w:rsidRPr="00521609">
        <w:rPr>
          <w:b/>
          <w:bCs/>
          <w:sz w:val="22"/>
          <w:szCs w:val="22"/>
        </w:rPr>
        <w:t>1.</w:t>
      </w:r>
      <w:r w:rsidRPr="00521609">
        <w:rPr>
          <w:b/>
          <w:bCs/>
          <w:spacing w:val="-2"/>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0"/>
          <w:sz w:val="22"/>
          <w:szCs w:val="22"/>
        </w:rPr>
        <w:t xml:space="preserve"> </w:t>
      </w:r>
      <w:r w:rsidRPr="00521609">
        <w:rPr>
          <w:sz w:val="22"/>
          <w:szCs w:val="22"/>
        </w:rPr>
        <w:t>о</w:t>
      </w:r>
      <w:r w:rsidRPr="00521609">
        <w:rPr>
          <w:spacing w:val="-1"/>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0"/>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w:t>
      </w:r>
      <w:r w:rsidRPr="00521609">
        <w:rPr>
          <w:spacing w:val="-4"/>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с</w:t>
      </w:r>
      <w:r w:rsidRPr="00521609">
        <w:rPr>
          <w:sz w:val="22"/>
          <w:szCs w:val="22"/>
        </w:rPr>
        <w:t>л</w:t>
      </w:r>
      <w:r w:rsidRPr="00521609">
        <w:rPr>
          <w:spacing w:val="-1"/>
          <w:sz w:val="22"/>
          <w:szCs w:val="22"/>
        </w:rPr>
        <w:t>е</w:t>
      </w:r>
      <w:r w:rsidRPr="00521609">
        <w:rPr>
          <w:sz w:val="22"/>
          <w:szCs w:val="22"/>
        </w:rPr>
        <w:t>д</w:t>
      </w:r>
      <w:r w:rsidRPr="00521609">
        <w:rPr>
          <w:spacing w:val="-1"/>
          <w:sz w:val="22"/>
          <w:szCs w:val="22"/>
        </w:rPr>
        <w:t>е</w:t>
      </w:r>
      <w:r w:rsidRPr="00521609">
        <w:rPr>
          <w:sz w:val="22"/>
          <w:szCs w:val="22"/>
        </w:rPr>
        <w:t>ће</w:t>
      </w:r>
      <w:r w:rsidRPr="00521609">
        <w:rPr>
          <w:spacing w:val="-9"/>
          <w:sz w:val="22"/>
          <w:szCs w:val="22"/>
        </w:rPr>
        <w:t xml:space="preserve"> </w:t>
      </w:r>
      <w:r w:rsidRPr="00521609">
        <w:rPr>
          <w:spacing w:val="-1"/>
          <w:sz w:val="22"/>
          <w:szCs w:val="22"/>
        </w:rPr>
        <w:t>е</w:t>
      </w:r>
      <w:r w:rsidRPr="00521609">
        <w:rPr>
          <w:spacing w:val="3"/>
          <w:sz w:val="22"/>
          <w:szCs w:val="22"/>
        </w:rPr>
        <w:t>л</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е</w:t>
      </w:r>
      <w:r w:rsidRPr="00521609">
        <w:rPr>
          <w:sz w:val="22"/>
          <w:szCs w:val="22"/>
        </w:rPr>
        <w:t xml:space="preserve">: </w:t>
      </w:r>
    </w:p>
    <w:p w:rsidR="00B93693" w:rsidRPr="00521609" w:rsidRDefault="00B93693" w:rsidP="00B93693">
      <w:pPr>
        <w:spacing w:line="276" w:lineRule="auto"/>
        <w:jc w:val="both"/>
        <w:rPr>
          <w:sz w:val="22"/>
          <w:szCs w:val="22"/>
        </w:rPr>
      </w:pPr>
      <w:r w:rsidRPr="00521609">
        <w:rPr>
          <w:sz w:val="22"/>
          <w:szCs w:val="22"/>
        </w:rPr>
        <w:t>1</w:t>
      </w:r>
      <w:r>
        <w:rPr>
          <w:sz w:val="22"/>
          <w:szCs w:val="22"/>
        </w:rPr>
        <w:t xml:space="preserve"> - </w:t>
      </w:r>
      <w:r w:rsidRPr="00521609">
        <w:rPr>
          <w:spacing w:val="-3"/>
          <w:sz w:val="22"/>
          <w:szCs w:val="22"/>
        </w:rPr>
        <w:t xml:space="preserve"> </w:t>
      </w:r>
      <w:r w:rsidRPr="00521609">
        <w:rPr>
          <w:sz w:val="22"/>
          <w:szCs w:val="22"/>
        </w:rPr>
        <w:t>да</w:t>
      </w:r>
      <w:r w:rsidRPr="00521609">
        <w:rPr>
          <w:spacing w:val="-3"/>
          <w:sz w:val="22"/>
          <w:szCs w:val="22"/>
        </w:rPr>
        <w:t xml:space="preserve"> </w:t>
      </w:r>
      <w:r w:rsidRPr="00521609">
        <w:rPr>
          <w:spacing w:val="5"/>
          <w:sz w:val="22"/>
          <w:szCs w:val="22"/>
        </w:rPr>
        <w:t>б</w:t>
      </w:r>
      <w:r w:rsidRPr="00521609">
        <w:rPr>
          <w:spacing w:val="-5"/>
          <w:sz w:val="22"/>
          <w:szCs w:val="22"/>
        </w:rPr>
        <w:t>у</w:t>
      </w:r>
      <w:r w:rsidRPr="00521609">
        <w:rPr>
          <w:sz w:val="22"/>
          <w:szCs w:val="22"/>
        </w:rPr>
        <w:t>де</w:t>
      </w:r>
      <w:r w:rsidRPr="00521609">
        <w:rPr>
          <w:spacing w:val="-6"/>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z w:val="22"/>
          <w:szCs w:val="22"/>
        </w:rPr>
        <w:t>од</w:t>
      </w:r>
      <w:r w:rsidRPr="00521609">
        <w:rPr>
          <w:spacing w:val="-2"/>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8"/>
          <w:sz w:val="22"/>
          <w:szCs w:val="22"/>
        </w:rPr>
        <w:t xml:space="preserve"> </w:t>
      </w:r>
      <w:r w:rsidRPr="00521609">
        <w:rPr>
          <w:sz w:val="22"/>
          <w:szCs w:val="22"/>
        </w:rPr>
        <w:t>б</w:t>
      </w:r>
      <w:r w:rsidRPr="00521609">
        <w:rPr>
          <w:spacing w:val="-1"/>
          <w:sz w:val="22"/>
          <w:szCs w:val="22"/>
        </w:rPr>
        <w:t>а</w:t>
      </w:r>
      <w:r w:rsidRPr="00521609">
        <w:rPr>
          <w:spacing w:val="1"/>
          <w:sz w:val="22"/>
          <w:szCs w:val="22"/>
        </w:rPr>
        <w:t>н</w:t>
      </w:r>
      <w:r w:rsidRPr="00521609">
        <w:rPr>
          <w:spacing w:val="6"/>
          <w:sz w:val="22"/>
          <w:szCs w:val="22"/>
        </w:rPr>
        <w:t>к</w:t>
      </w:r>
      <w:r w:rsidRPr="00521609">
        <w:rPr>
          <w:sz w:val="22"/>
          <w:szCs w:val="22"/>
        </w:rPr>
        <w:t>е</w:t>
      </w:r>
      <w:r w:rsidRPr="00521609">
        <w:rPr>
          <w:spacing w:val="-7"/>
          <w:sz w:val="22"/>
          <w:szCs w:val="22"/>
        </w:rPr>
        <w:t xml:space="preserve"> </w:t>
      </w:r>
      <w:r w:rsidRPr="00521609">
        <w:rPr>
          <w:sz w:val="22"/>
          <w:szCs w:val="22"/>
        </w:rPr>
        <w:t>и да</w:t>
      </w:r>
      <w:r w:rsidRPr="00521609">
        <w:rPr>
          <w:spacing w:val="-3"/>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z w:val="22"/>
          <w:szCs w:val="22"/>
        </w:rPr>
        <w:t>т</w:t>
      </w:r>
      <w:r w:rsidRPr="00521609">
        <w:rPr>
          <w:spacing w:val="-5"/>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B93693" w:rsidRPr="00521609" w:rsidRDefault="00B93693" w:rsidP="00B93693">
      <w:pPr>
        <w:spacing w:line="276" w:lineRule="auto"/>
        <w:jc w:val="both"/>
        <w:rPr>
          <w:sz w:val="22"/>
          <w:szCs w:val="22"/>
        </w:rPr>
      </w:pPr>
      <w:r w:rsidRPr="00521609">
        <w:rPr>
          <w:sz w:val="22"/>
          <w:szCs w:val="22"/>
        </w:rPr>
        <w:t>2</w:t>
      </w:r>
      <w:r>
        <w:rPr>
          <w:sz w:val="22"/>
          <w:szCs w:val="22"/>
        </w:rPr>
        <w:t xml:space="preserve"> - </w:t>
      </w:r>
      <w:r w:rsidRPr="00521609">
        <w:rPr>
          <w:spacing w:val="10"/>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 до</w:t>
      </w:r>
      <w:r w:rsidRPr="00521609">
        <w:rPr>
          <w:spacing w:val="1"/>
          <w:sz w:val="22"/>
          <w:szCs w:val="22"/>
        </w:rPr>
        <w:t>к</w:t>
      </w:r>
      <w:r w:rsidRPr="00521609">
        <w:rPr>
          <w:spacing w:val="-1"/>
          <w:sz w:val="22"/>
          <w:szCs w:val="22"/>
        </w:rPr>
        <w:t>а</w:t>
      </w:r>
      <w:r w:rsidRPr="00521609">
        <w:rPr>
          <w:sz w:val="22"/>
          <w:szCs w:val="22"/>
        </w:rPr>
        <w:t>з</w:t>
      </w:r>
      <w:r w:rsidRPr="00521609">
        <w:rPr>
          <w:spacing w:val="8"/>
          <w:sz w:val="22"/>
          <w:szCs w:val="22"/>
        </w:rPr>
        <w:t xml:space="preserve"> </w:t>
      </w:r>
      <w:r w:rsidRPr="00521609">
        <w:rPr>
          <w:sz w:val="22"/>
          <w:szCs w:val="22"/>
        </w:rPr>
        <w:t>о</w:t>
      </w:r>
      <w:r w:rsidRPr="00521609">
        <w:rPr>
          <w:spacing w:val="12"/>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7"/>
          <w:sz w:val="22"/>
          <w:szCs w:val="22"/>
        </w:rPr>
        <w:t xml:space="preserve"> </w:t>
      </w:r>
      <w:r w:rsidRPr="00521609">
        <w:rPr>
          <w:sz w:val="22"/>
          <w:szCs w:val="22"/>
        </w:rPr>
        <w:t>ш</w:t>
      </w:r>
      <w:r w:rsidRPr="00521609">
        <w:rPr>
          <w:spacing w:val="1"/>
          <w:sz w:val="22"/>
          <w:szCs w:val="22"/>
        </w:rPr>
        <w:t>т</w:t>
      </w:r>
      <w:r w:rsidRPr="00521609">
        <w:rPr>
          <w:sz w:val="22"/>
          <w:szCs w:val="22"/>
        </w:rPr>
        <w:t>о</w:t>
      </w:r>
      <w:r w:rsidRPr="00521609">
        <w:rPr>
          <w:spacing w:val="9"/>
          <w:sz w:val="22"/>
          <w:szCs w:val="22"/>
        </w:rPr>
        <w:t xml:space="preserve"> </w:t>
      </w:r>
      <w:r w:rsidRPr="00521609">
        <w:rPr>
          <w:spacing w:val="1"/>
          <w:sz w:val="22"/>
          <w:szCs w:val="22"/>
        </w:rPr>
        <w:t>зн</w:t>
      </w:r>
      <w:r w:rsidRPr="00521609">
        <w:rPr>
          <w:spacing w:val="-1"/>
          <w:sz w:val="22"/>
          <w:szCs w:val="22"/>
        </w:rPr>
        <w:t>а</w:t>
      </w:r>
      <w:r w:rsidRPr="00521609">
        <w:rPr>
          <w:sz w:val="22"/>
          <w:szCs w:val="22"/>
        </w:rPr>
        <w:t>чи</w:t>
      </w:r>
      <w:r w:rsidRPr="00521609">
        <w:rPr>
          <w:spacing w:val="5"/>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врда</w:t>
      </w:r>
      <w:r w:rsidRPr="00521609">
        <w:rPr>
          <w:spacing w:val="4"/>
          <w:sz w:val="22"/>
          <w:szCs w:val="22"/>
        </w:rPr>
        <w:t xml:space="preserve"> </w:t>
      </w:r>
      <w:r w:rsidRPr="00521609">
        <w:rPr>
          <w:sz w:val="22"/>
          <w:szCs w:val="22"/>
        </w:rPr>
        <w:t>мора</w:t>
      </w:r>
      <w:r w:rsidRPr="00521609">
        <w:rPr>
          <w:spacing w:val="7"/>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са</w:t>
      </w:r>
      <w:r w:rsidRPr="00521609">
        <w:rPr>
          <w:sz w:val="22"/>
          <w:szCs w:val="22"/>
        </w:rPr>
        <w:t>д</w:t>
      </w:r>
      <w:r w:rsidRPr="00521609">
        <w:rPr>
          <w:spacing w:val="2"/>
          <w:sz w:val="22"/>
          <w:szCs w:val="22"/>
        </w:rPr>
        <w:t>р</w:t>
      </w:r>
      <w:r w:rsidRPr="00521609">
        <w:rPr>
          <w:sz w:val="22"/>
          <w:szCs w:val="22"/>
        </w:rPr>
        <w:t xml:space="preserve">жи </w:t>
      </w:r>
      <w:r w:rsidRPr="00521609">
        <w:rPr>
          <w:spacing w:val="1"/>
          <w:sz w:val="22"/>
          <w:szCs w:val="22"/>
        </w:rPr>
        <w:t>п</w:t>
      </w:r>
      <w:r w:rsidRPr="00521609">
        <w:rPr>
          <w:sz w:val="22"/>
          <w:szCs w:val="22"/>
        </w:rPr>
        <w:t>од</w:t>
      </w:r>
      <w:r w:rsidRPr="00521609">
        <w:rPr>
          <w:spacing w:val="-1"/>
          <w:sz w:val="22"/>
          <w:szCs w:val="22"/>
        </w:rPr>
        <w:t>а</w:t>
      </w:r>
      <w:r w:rsidRPr="00521609">
        <w:rPr>
          <w:spacing w:val="1"/>
          <w:sz w:val="22"/>
          <w:szCs w:val="22"/>
        </w:rPr>
        <w:t>т</w:t>
      </w:r>
      <w:r w:rsidRPr="00521609">
        <w:rPr>
          <w:spacing w:val="-1"/>
          <w:sz w:val="22"/>
          <w:szCs w:val="22"/>
        </w:rPr>
        <w:t>а</w:t>
      </w:r>
      <w:r w:rsidRPr="00521609">
        <w:rPr>
          <w:sz w:val="22"/>
          <w:szCs w:val="22"/>
        </w:rPr>
        <w:t>к</w:t>
      </w:r>
      <w:r w:rsidRPr="00521609">
        <w:rPr>
          <w:spacing w:val="-5"/>
          <w:sz w:val="22"/>
          <w:szCs w:val="22"/>
        </w:rPr>
        <w:t xml:space="preserve"> </w:t>
      </w:r>
      <w:r w:rsidRPr="00521609">
        <w:rPr>
          <w:sz w:val="22"/>
          <w:szCs w:val="22"/>
        </w:rPr>
        <w:t xml:space="preserve">да је </w:t>
      </w:r>
      <w:r w:rsidRPr="00521609">
        <w:rPr>
          <w:spacing w:val="1"/>
          <w:sz w:val="22"/>
          <w:szCs w:val="22"/>
        </w:rPr>
        <w:t>н</w:t>
      </w:r>
      <w:r w:rsidRPr="00521609">
        <w:rPr>
          <w:spacing w:val="-1"/>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2"/>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3"/>
          <w:sz w:val="22"/>
          <w:szCs w:val="22"/>
        </w:rPr>
        <w:t>т</w:t>
      </w:r>
      <w:r w:rsidRPr="00521609">
        <w:rPr>
          <w:sz w:val="22"/>
          <w:szCs w:val="22"/>
        </w:rPr>
        <w:t>у</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6"/>
          <w:sz w:val="22"/>
          <w:szCs w:val="22"/>
        </w:rPr>
        <w:t xml:space="preserve"> </w:t>
      </w:r>
      <w:r w:rsidRPr="00521609">
        <w:rPr>
          <w:spacing w:val="1"/>
          <w:sz w:val="22"/>
          <w:szCs w:val="22"/>
        </w:rPr>
        <w:t>н</w:t>
      </w:r>
      <w:r w:rsidRPr="00521609">
        <w:rPr>
          <w:spacing w:val="2"/>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ос</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ва</w:t>
      </w:r>
      <w:r w:rsidRPr="00521609">
        <w:rPr>
          <w:spacing w:val="-6"/>
          <w:sz w:val="22"/>
          <w:szCs w:val="22"/>
        </w:rPr>
        <w:t xml:space="preserve"> </w:t>
      </w:r>
      <w:r w:rsidRPr="00521609">
        <w:rPr>
          <w:sz w:val="22"/>
          <w:szCs w:val="22"/>
        </w:rPr>
        <w:t>р</w:t>
      </w:r>
      <w:r w:rsidRPr="00521609">
        <w:rPr>
          <w:spacing w:val="-1"/>
          <w:sz w:val="22"/>
          <w:szCs w:val="22"/>
        </w:rPr>
        <w:t>еа</w:t>
      </w:r>
      <w:r w:rsidRPr="00521609">
        <w:rPr>
          <w:sz w:val="22"/>
          <w:szCs w:val="22"/>
        </w:rPr>
        <w:t>л</w:t>
      </w:r>
      <w:r w:rsidRPr="00521609">
        <w:rPr>
          <w:spacing w:val="1"/>
          <w:sz w:val="22"/>
          <w:szCs w:val="22"/>
        </w:rPr>
        <w:t>из</w:t>
      </w:r>
      <w:r w:rsidRPr="00521609">
        <w:rPr>
          <w:sz w:val="22"/>
          <w:szCs w:val="22"/>
        </w:rPr>
        <w:t>ов</w:t>
      </w:r>
      <w:r w:rsidRPr="00521609">
        <w:rPr>
          <w:spacing w:val="-1"/>
          <w:sz w:val="22"/>
          <w:szCs w:val="22"/>
        </w:rPr>
        <w:t>а</w:t>
      </w:r>
      <w:r w:rsidRPr="00521609">
        <w:rPr>
          <w:spacing w:val="1"/>
          <w:sz w:val="22"/>
          <w:szCs w:val="22"/>
        </w:rPr>
        <w:t>н</w:t>
      </w:r>
      <w:r w:rsidRPr="00521609">
        <w:rPr>
          <w:sz w:val="22"/>
          <w:szCs w:val="22"/>
        </w:rPr>
        <w:t>,</w:t>
      </w:r>
      <w:r w:rsidRPr="00521609">
        <w:rPr>
          <w:spacing w:val="-10"/>
          <w:sz w:val="22"/>
          <w:szCs w:val="22"/>
        </w:rPr>
        <w:t xml:space="preserve"> </w:t>
      </w:r>
      <w:r w:rsidRPr="00521609">
        <w:rPr>
          <w:spacing w:val="1"/>
          <w:sz w:val="22"/>
          <w:szCs w:val="22"/>
        </w:rPr>
        <w:t>к</w:t>
      </w:r>
      <w:r w:rsidRPr="00521609">
        <w:rPr>
          <w:spacing w:val="-1"/>
          <w:sz w:val="22"/>
          <w:szCs w:val="22"/>
        </w:rPr>
        <w:t>а</w:t>
      </w:r>
      <w:r w:rsidRPr="00521609">
        <w:rPr>
          <w:sz w:val="22"/>
          <w:szCs w:val="22"/>
        </w:rPr>
        <w:t>о</w:t>
      </w:r>
      <w:r w:rsidRPr="00521609">
        <w:rPr>
          <w:spacing w:val="-1"/>
          <w:sz w:val="22"/>
          <w:szCs w:val="22"/>
        </w:rPr>
        <w:t xml:space="preserve"> </w:t>
      </w:r>
      <w:r w:rsidRPr="00521609">
        <w:rPr>
          <w:sz w:val="22"/>
          <w:szCs w:val="22"/>
        </w:rPr>
        <w:t>и</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3"/>
          <w:sz w:val="22"/>
          <w:szCs w:val="22"/>
        </w:rPr>
        <w:t>т</w:t>
      </w:r>
      <w:r w:rsidRPr="00521609">
        <w:rPr>
          <w:spacing w:val="-2"/>
          <w:sz w:val="22"/>
          <w:szCs w:val="22"/>
        </w:rPr>
        <w:t>у</w:t>
      </w:r>
      <w:r w:rsidRPr="00521609">
        <w:rPr>
          <w:sz w:val="22"/>
          <w:szCs w:val="22"/>
        </w:rPr>
        <w:t xml:space="preserve">м </w:t>
      </w:r>
      <w:r w:rsidRPr="00521609">
        <w:rPr>
          <w:spacing w:val="1"/>
          <w:sz w:val="22"/>
          <w:szCs w:val="22"/>
        </w:rPr>
        <w:t>из</w:t>
      </w:r>
      <w:r w:rsidRPr="00521609">
        <w:rPr>
          <w:sz w:val="22"/>
          <w:szCs w:val="22"/>
        </w:rPr>
        <w:t>врш</w:t>
      </w:r>
      <w:r w:rsidRPr="00521609">
        <w:rPr>
          <w:spacing w:val="-1"/>
          <w:sz w:val="22"/>
          <w:szCs w:val="22"/>
        </w:rPr>
        <w:t>е</w:t>
      </w:r>
      <w:r w:rsidRPr="00521609">
        <w:rPr>
          <w:sz w:val="22"/>
          <w:szCs w:val="22"/>
        </w:rPr>
        <w:t>ња</w:t>
      </w:r>
      <w:r w:rsidRPr="00521609">
        <w:rPr>
          <w:spacing w:val="-11"/>
          <w:sz w:val="22"/>
          <w:szCs w:val="22"/>
        </w:rPr>
        <w:t xml:space="preserve"> </w:t>
      </w:r>
      <w:r w:rsidRPr="00521609">
        <w:rPr>
          <w:spacing w:val="1"/>
          <w:sz w:val="22"/>
          <w:szCs w:val="22"/>
        </w:rPr>
        <w:t>н</w:t>
      </w:r>
      <w:r w:rsidRPr="00521609">
        <w:rPr>
          <w:spacing w:val="-1"/>
          <w:sz w:val="22"/>
          <w:szCs w:val="22"/>
        </w:rPr>
        <w:t>а</w:t>
      </w:r>
      <w:r w:rsidRPr="00521609">
        <w:rPr>
          <w:sz w:val="22"/>
          <w:szCs w:val="22"/>
        </w:rPr>
        <w:t>лог</w:t>
      </w:r>
      <w:r w:rsidRPr="00521609">
        <w:rPr>
          <w:spacing w:val="2"/>
          <w:sz w:val="22"/>
          <w:szCs w:val="22"/>
        </w:rPr>
        <w:t>а</w:t>
      </w:r>
      <w:r w:rsidRPr="00521609">
        <w:rPr>
          <w:sz w:val="22"/>
          <w:szCs w:val="22"/>
        </w:rPr>
        <w:t>;</w:t>
      </w:r>
    </w:p>
    <w:p w:rsidR="00B93693" w:rsidRDefault="00B93693" w:rsidP="00B93693">
      <w:pPr>
        <w:spacing w:line="276" w:lineRule="auto"/>
        <w:jc w:val="both"/>
        <w:rPr>
          <w:sz w:val="22"/>
          <w:szCs w:val="22"/>
        </w:rPr>
      </w:pPr>
      <w:r w:rsidRPr="00521609">
        <w:rPr>
          <w:sz w:val="22"/>
          <w:szCs w:val="22"/>
        </w:rPr>
        <w:t>3</w:t>
      </w:r>
      <w:r>
        <w:rPr>
          <w:sz w:val="22"/>
          <w:szCs w:val="22"/>
        </w:rPr>
        <w:t xml:space="preserve"> -</w:t>
      </w:r>
      <w:r w:rsidRPr="00521609">
        <w:rPr>
          <w:spacing w:val="-3"/>
          <w:sz w:val="22"/>
          <w:szCs w:val="22"/>
        </w:rPr>
        <w:t xml:space="preserve"> </w:t>
      </w:r>
      <w:r w:rsidRPr="00521609">
        <w:rPr>
          <w:spacing w:val="1"/>
          <w:sz w:val="22"/>
          <w:szCs w:val="22"/>
        </w:rPr>
        <w:t>изн</w:t>
      </w:r>
      <w:r w:rsidRPr="00521609">
        <w:rPr>
          <w:sz w:val="22"/>
          <w:szCs w:val="22"/>
        </w:rPr>
        <w:t>ос</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 З</w:t>
      </w:r>
      <w:r w:rsidRPr="00521609">
        <w:rPr>
          <w:spacing w:val="3"/>
          <w:sz w:val="22"/>
          <w:szCs w:val="22"/>
        </w:rPr>
        <w:t>Ј</w:t>
      </w:r>
      <w:r w:rsidRPr="00521609">
        <w:rPr>
          <w:sz w:val="22"/>
          <w:szCs w:val="22"/>
        </w:rPr>
        <w:t>Н</w:t>
      </w:r>
      <w:r w:rsidRPr="00521609">
        <w:rPr>
          <w:spacing w:val="-4"/>
          <w:sz w:val="22"/>
          <w:szCs w:val="22"/>
        </w:rPr>
        <w:t xml:space="preserve"> </w:t>
      </w:r>
      <w:r w:rsidRPr="00521609">
        <w:rPr>
          <w:sz w:val="22"/>
          <w:szCs w:val="22"/>
        </w:rPr>
        <w:t>ч</w:t>
      </w:r>
      <w:r w:rsidRPr="00521609">
        <w:rPr>
          <w:spacing w:val="1"/>
          <w:sz w:val="22"/>
          <w:szCs w:val="22"/>
        </w:rPr>
        <w:t>и</w:t>
      </w:r>
      <w:r w:rsidRPr="00521609">
        <w:rPr>
          <w:sz w:val="22"/>
          <w:szCs w:val="22"/>
        </w:rPr>
        <w:t>ја</w:t>
      </w:r>
      <w:r w:rsidRPr="00521609">
        <w:rPr>
          <w:spacing w:val="-5"/>
          <w:sz w:val="22"/>
          <w:szCs w:val="22"/>
        </w:rPr>
        <w:t xml:space="preserve"> </w:t>
      </w:r>
      <w:r w:rsidRPr="00521609">
        <w:rPr>
          <w:spacing w:val="-1"/>
          <w:sz w:val="22"/>
          <w:szCs w:val="22"/>
        </w:rPr>
        <w:t>с</w:t>
      </w:r>
      <w:r w:rsidRPr="00521609">
        <w:rPr>
          <w:sz w:val="22"/>
          <w:szCs w:val="22"/>
        </w:rPr>
        <w:t xml:space="preserve">е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5"/>
          <w:sz w:val="22"/>
          <w:szCs w:val="22"/>
        </w:rPr>
        <w:t xml:space="preserve"> </w:t>
      </w:r>
      <w:r w:rsidRPr="00521609">
        <w:rPr>
          <w:sz w:val="22"/>
          <w:szCs w:val="22"/>
        </w:rPr>
        <w:t>врш</w:t>
      </w:r>
      <w:r w:rsidRPr="00521609">
        <w:rPr>
          <w:spacing w:val="1"/>
          <w:sz w:val="22"/>
          <w:szCs w:val="22"/>
        </w:rPr>
        <w:t>и</w:t>
      </w:r>
      <w:r w:rsidRPr="00521609">
        <w:rPr>
          <w:sz w:val="22"/>
          <w:szCs w:val="22"/>
        </w:rPr>
        <w:t xml:space="preserve">; </w:t>
      </w:r>
    </w:p>
    <w:p w:rsidR="00B93693" w:rsidRPr="00521609" w:rsidRDefault="00B93693" w:rsidP="00B93693">
      <w:pPr>
        <w:spacing w:line="276" w:lineRule="auto"/>
        <w:jc w:val="both"/>
        <w:rPr>
          <w:sz w:val="22"/>
          <w:szCs w:val="22"/>
        </w:rPr>
      </w:pPr>
      <w:r w:rsidRPr="00521609">
        <w:rPr>
          <w:sz w:val="22"/>
          <w:szCs w:val="22"/>
        </w:rPr>
        <w:t>4</w:t>
      </w:r>
      <w:r>
        <w:rPr>
          <w:sz w:val="22"/>
          <w:szCs w:val="22"/>
        </w:rPr>
        <w:t xml:space="preserve"> -</w:t>
      </w:r>
      <w:r w:rsidRPr="00521609">
        <w:rPr>
          <w:spacing w:val="-3"/>
          <w:sz w:val="22"/>
          <w:szCs w:val="22"/>
        </w:rPr>
        <w:t xml:space="preserve"> </w:t>
      </w:r>
      <w:r w:rsidRPr="00521609">
        <w:rPr>
          <w:sz w:val="22"/>
          <w:szCs w:val="22"/>
        </w:rPr>
        <w:t>број</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pacing w:val="1"/>
          <w:sz w:val="22"/>
          <w:szCs w:val="22"/>
        </w:rPr>
        <w:t>н</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84</w:t>
      </w:r>
      <w:r w:rsidRPr="00521609">
        <w:rPr>
          <w:spacing w:val="3"/>
          <w:sz w:val="22"/>
          <w:szCs w:val="22"/>
        </w:rPr>
        <w:t>0</w:t>
      </w:r>
      <w:r w:rsidRPr="00521609">
        <w:rPr>
          <w:spacing w:val="-1"/>
          <w:sz w:val="22"/>
          <w:szCs w:val="22"/>
        </w:rPr>
        <w:t>-</w:t>
      </w:r>
      <w:r w:rsidRPr="00521609">
        <w:rPr>
          <w:sz w:val="22"/>
          <w:szCs w:val="22"/>
        </w:rPr>
        <w:t>3</w:t>
      </w:r>
      <w:r w:rsidRPr="00521609">
        <w:rPr>
          <w:spacing w:val="2"/>
          <w:sz w:val="22"/>
          <w:szCs w:val="22"/>
        </w:rPr>
        <w:t>0</w:t>
      </w:r>
      <w:r w:rsidRPr="00521609">
        <w:rPr>
          <w:sz w:val="22"/>
          <w:szCs w:val="22"/>
        </w:rPr>
        <w:t>67884</w:t>
      </w:r>
      <w:r w:rsidRPr="00521609">
        <w:rPr>
          <w:spacing w:val="2"/>
          <w:sz w:val="22"/>
          <w:szCs w:val="22"/>
        </w:rPr>
        <w:t>5</w:t>
      </w:r>
      <w:r w:rsidRPr="00521609">
        <w:rPr>
          <w:spacing w:val="-1"/>
          <w:sz w:val="22"/>
          <w:szCs w:val="22"/>
        </w:rPr>
        <w:t>-</w:t>
      </w:r>
      <w:r w:rsidRPr="00521609">
        <w:rPr>
          <w:sz w:val="22"/>
          <w:szCs w:val="22"/>
        </w:rPr>
        <w:t>06;</w:t>
      </w:r>
    </w:p>
    <w:p w:rsidR="00B93693" w:rsidRPr="00521609" w:rsidRDefault="00B93693" w:rsidP="00B93693">
      <w:pPr>
        <w:spacing w:line="276" w:lineRule="auto"/>
        <w:jc w:val="both"/>
        <w:rPr>
          <w:sz w:val="22"/>
          <w:szCs w:val="22"/>
        </w:rPr>
      </w:pPr>
      <w:r w:rsidRPr="00521609">
        <w:rPr>
          <w:sz w:val="22"/>
          <w:szCs w:val="22"/>
        </w:rPr>
        <w:t>5</w:t>
      </w:r>
      <w:r>
        <w:rPr>
          <w:sz w:val="22"/>
          <w:szCs w:val="22"/>
        </w:rPr>
        <w:t xml:space="preserve"> -</w:t>
      </w:r>
      <w:r w:rsidRPr="00521609">
        <w:rPr>
          <w:spacing w:val="-3"/>
          <w:sz w:val="22"/>
          <w:szCs w:val="22"/>
        </w:rPr>
        <w:t xml:space="preserve"> </w:t>
      </w:r>
      <w:r w:rsidRPr="00521609">
        <w:rPr>
          <w:sz w:val="22"/>
          <w:szCs w:val="22"/>
        </w:rPr>
        <w:t>ш</w:t>
      </w:r>
      <w:r w:rsidRPr="00521609">
        <w:rPr>
          <w:spacing w:val="1"/>
          <w:sz w:val="22"/>
          <w:szCs w:val="22"/>
        </w:rPr>
        <w:t>иф</w:t>
      </w:r>
      <w:r w:rsidRPr="00521609">
        <w:rPr>
          <w:spacing w:val="2"/>
          <w:sz w:val="22"/>
          <w:szCs w:val="22"/>
        </w:rPr>
        <w:t>р</w:t>
      </w:r>
      <w:r w:rsidRPr="00521609">
        <w:rPr>
          <w:sz w:val="22"/>
          <w:szCs w:val="22"/>
        </w:rPr>
        <w:t>у</w:t>
      </w:r>
      <w:r w:rsidRPr="00521609">
        <w:rPr>
          <w:spacing w:val="-12"/>
          <w:sz w:val="22"/>
          <w:szCs w:val="22"/>
        </w:rPr>
        <w:t xml:space="preserve"> </w:t>
      </w:r>
      <w:r w:rsidRPr="00521609">
        <w:rPr>
          <w:spacing w:val="1"/>
          <w:sz w:val="22"/>
          <w:szCs w:val="22"/>
        </w:rPr>
        <w:t>п</w:t>
      </w:r>
      <w:r w:rsidRPr="00521609">
        <w:rPr>
          <w:sz w:val="22"/>
          <w:szCs w:val="22"/>
        </w:rPr>
        <w:t>л</w:t>
      </w:r>
      <w:r w:rsidRPr="00521609">
        <w:rPr>
          <w:spacing w:val="-1"/>
          <w:sz w:val="22"/>
          <w:szCs w:val="22"/>
        </w:rPr>
        <w:t>а</w:t>
      </w:r>
      <w:r w:rsidRPr="00521609">
        <w:rPr>
          <w:sz w:val="22"/>
          <w:szCs w:val="22"/>
        </w:rPr>
        <w:t>ћ</w:t>
      </w:r>
      <w:r w:rsidRPr="00521609">
        <w:rPr>
          <w:spacing w:val="-1"/>
          <w:sz w:val="22"/>
          <w:szCs w:val="22"/>
        </w:rPr>
        <w:t>а</w:t>
      </w:r>
      <w:r w:rsidRPr="00521609">
        <w:rPr>
          <w:spacing w:val="2"/>
          <w:sz w:val="22"/>
          <w:szCs w:val="22"/>
        </w:rPr>
        <w:t>њ</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1</w:t>
      </w:r>
      <w:r w:rsidRPr="00521609">
        <w:rPr>
          <w:spacing w:val="2"/>
          <w:sz w:val="22"/>
          <w:szCs w:val="22"/>
        </w:rPr>
        <w:t>5</w:t>
      </w:r>
      <w:r w:rsidRPr="00521609">
        <w:rPr>
          <w:sz w:val="22"/>
          <w:szCs w:val="22"/>
        </w:rPr>
        <w:t>3</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253;</w:t>
      </w:r>
    </w:p>
    <w:p w:rsidR="00B93693" w:rsidRPr="00521609" w:rsidRDefault="00B93693" w:rsidP="00B93693">
      <w:pPr>
        <w:spacing w:line="276" w:lineRule="auto"/>
        <w:jc w:val="both"/>
        <w:rPr>
          <w:sz w:val="22"/>
          <w:szCs w:val="22"/>
        </w:rPr>
      </w:pPr>
      <w:r w:rsidRPr="00521609">
        <w:rPr>
          <w:sz w:val="22"/>
          <w:szCs w:val="22"/>
        </w:rPr>
        <w:t>6</w:t>
      </w:r>
      <w:r>
        <w:rPr>
          <w:sz w:val="22"/>
          <w:szCs w:val="22"/>
        </w:rPr>
        <w:t xml:space="preserve"> -</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w:t>
      </w:r>
      <w:r w:rsidRPr="00521609">
        <w:rPr>
          <w:spacing w:val="6"/>
          <w:sz w:val="22"/>
          <w:szCs w:val="22"/>
        </w:rPr>
        <w:t xml:space="preserve"> </w:t>
      </w:r>
      <w:r w:rsidRPr="00521609">
        <w:rPr>
          <w:spacing w:val="1"/>
          <w:sz w:val="22"/>
          <w:szCs w:val="22"/>
        </w:rPr>
        <w:t>н</w:t>
      </w:r>
      <w:r w:rsidRPr="00521609">
        <w:rPr>
          <w:sz w:val="22"/>
          <w:szCs w:val="22"/>
        </w:rPr>
        <w:t>а</w:t>
      </w:r>
      <w:r w:rsidRPr="00521609">
        <w:rPr>
          <w:spacing w:val="9"/>
          <w:sz w:val="22"/>
          <w:szCs w:val="22"/>
        </w:rPr>
        <w:t xml:space="preserve"> </w:t>
      </w:r>
      <w:r w:rsidRPr="00521609">
        <w:rPr>
          <w:sz w:val="22"/>
          <w:szCs w:val="22"/>
        </w:rPr>
        <w:t>број:</w:t>
      </w:r>
      <w:r w:rsidRPr="00521609">
        <w:rPr>
          <w:spacing w:val="6"/>
          <w:sz w:val="22"/>
          <w:szCs w:val="22"/>
        </w:rPr>
        <w:t xml:space="preserve"> </w:t>
      </w:r>
      <w:r w:rsidRPr="00521609">
        <w:rPr>
          <w:spacing w:val="1"/>
          <w:sz w:val="22"/>
          <w:szCs w:val="22"/>
        </w:rPr>
        <w:t>п</w:t>
      </w:r>
      <w:r w:rsidRPr="00521609">
        <w:rPr>
          <w:sz w:val="22"/>
          <w:szCs w:val="22"/>
        </w:rPr>
        <w:t>од</w:t>
      </w:r>
      <w:r w:rsidRPr="00521609">
        <w:rPr>
          <w:spacing w:val="-3"/>
          <w:sz w:val="22"/>
          <w:szCs w:val="22"/>
        </w:rPr>
        <w:t>а</w:t>
      </w:r>
      <w:r w:rsidRPr="00521609">
        <w:rPr>
          <w:spacing w:val="1"/>
          <w:sz w:val="22"/>
          <w:szCs w:val="22"/>
        </w:rPr>
        <w:t>ц</w:t>
      </w:r>
      <w:r w:rsidRPr="00521609">
        <w:rPr>
          <w:sz w:val="22"/>
          <w:szCs w:val="22"/>
        </w:rPr>
        <w:t>и</w:t>
      </w:r>
      <w:r w:rsidRPr="00521609">
        <w:rPr>
          <w:spacing w:val="6"/>
          <w:sz w:val="22"/>
          <w:szCs w:val="22"/>
        </w:rPr>
        <w:t xml:space="preserve"> </w:t>
      </w:r>
      <w:r w:rsidRPr="00521609">
        <w:rPr>
          <w:sz w:val="22"/>
          <w:szCs w:val="22"/>
        </w:rPr>
        <w:t>о</w:t>
      </w:r>
      <w:r w:rsidRPr="00521609">
        <w:rPr>
          <w:spacing w:val="11"/>
          <w:sz w:val="22"/>
          <w:szCs w:val="22"/>
        </w:rPr>
        <w:t xml:space="preserve"> </w:t>
      </w:r>
      <w:r w:rsidRPr="00521609">
        <w:rPr>
          <w:sz w:val="22"/>
          <w:szCs w:val="22"/>
        </w:rPr>
        <w:t>бро</w:t>
      </w:r>
      <w:r w:rsidRPr="00521609">
        <w:rPr>
          <w:spacing w:val="3"/>
          <w:sz w:val="22"/>
          <w:szCs w:val="22"/>
        </w:rPr>
        <w:t>ј</w:t>
      </w:r>
      <w:r w:rsidRPr="00521609">
        <w:rPr>
          <w:sz w:val="22"/>
          <w:szCs w:val="22"/>
        </w:rPr>
        <w:t xml:space="preserve">у </w:t>
      </w:r>
      <w:r w:rsidRPr="00521609">
        <w:rPr>
          <w:spacing w:val="1"/>
          <w:sz w:val="22"/>
          <w:szCs w:val="22"/>
        </w:rPr>
        <w:t>и</w:t>
      </w:r>
      <w:r w:rsidRPr="00521609">
        <w:rPr>
          <w:sz w:val="22"/>
          <w:szCs w:val="22"/>
        </w:rPr>
        <w:t>ли</w:t>
      </w:r>
      <w:r w:rsidRPr="00521609">
        <w:rPr>
          <w:spacing w:val="10"/>
          <w:sz w:val="22"/>
          <w:szCs w:val="22"/>
        </w:rPr>
        <w:t xml:space="preserve"> </w:t>
      </w:r>
      <w:r w:rsidRPr="00521609">
        <w:rPr>
          <w:sz w:val="22"/>
          <w:szCs w:val="22"/>
        </w:rPr>
        <w:t>о</w:t>
      </w:r>
      <w:r w:rsidRPr="00521609">
        <w:rPr>
          <w:spacing w:val="1"/>
          <w:sz w:val="22"/>
          <w:szCs w:val="22"/>
        </w:rPr>
        <w:t>зн</w:t>
      </w:r>
      <w:r w:rsidRPr="00521609">
        <w:rPr>
          <w:spacing w:val="-1"/>
          <w:sz w:val="22"/>
          <w:szCs w:val="22"/>
        </w:rPr>
        <w:t>ац</w:t>
      </w:r>
      <w:r w:rsidRPr="00521609">
        <w:rPr>
          <w:sz w:val="22"/>
          <w:szCs w:val="22"/>
        </w:rPr>
        <w:t>и</w:t>
      </w:r>
      <w:r w:rsidRPr="00521609">
        <w:rPr>
          <w:spacing w:val="3"/>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оводом</w:t>
      </w:r>
      <w:r w:rsidRPr="00521609">
        <w:rPr>
          <w:spacing w:val="6"/>
          <w:sz w:val="22"/>
          <w:szCs w:val="22"/>
        </w:rPr>
        <w:t xml:space="preserve"> </w:t>
      </w:r>
      <w:r w:rsidRPr="00521609">
        <w:rPr>
          <w:spacing w:val="1"/>
          <w:sz w:val="22"/>
          <w:szCs w:val="22"/>
        </w:rPr>
        <w:t>к</w:t>
      </w:r>
      <w:r w:rsidRPr="00521609">
        <w:rPr>
          <w:sz w:val="22"/>
          <w:szCs w:val="22"/>
        </w:rPr>
        <w:t>оје</w:t>
      </w:r>
      <w:r w:rsidRPr="00521609">
        <w:rPr>
          <w:spacing w:val="7"/>
          <w:sz w:val="22"/>
          <w:szCs w:val="22"/>
        </w:rPr>
        <w:t xml:space="preserve"> </w:t>
      </w:r>
      <w:r w:rsidRPr="00521609">
        <w:rPr>
          <w:spacing w:val="-1"/>
          <w:sz w:val="22"/>
          <w:szCs w:val="22"/>
        </w:rPr>
        <w:t>с</w:t>
      </w:r>
      <w:r w:rsidRPr="00521609">
        <w:rPr>
          <w:sz w:val="22"/>
          <w:szCs w:val="22"/>
        </w:rPr>
        <w:t>е</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5"/>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B93693" w:rsidRPr="00521609" w:rsidRDefault="00B93693" w:rsidP="00B93693">
      <w:pPr>
        <w:spacing w:line="276" w:lineRule="auto"/>
        <w:jc w:val="both"/>
        <w:rPr>
          <w:sz w:val="22"/>
          <w:szCs w:val="22"/>
        </w:rPr>
      </w:pPr>
      <w:r w:rsidRPr="00521609">
        <w:rPr>
          <w:sz w:val="22"/>
          <w:szCs w:val="22"/>
        </w:rPr>
        <w:t>7</w:t>
      </w:r>
      <w:r>
        <w:rPr>
          <w:sz w:val="22"/>
          <w:szCs w:val="22"/>
        </w:rPr>
        <w:t xml:space="preserve"> -</w:t>
      </w:r>
      <w:r w:rsidRPr="00521609">
        <w:rPr>
          <w:spacing w:val="2"/>
          <w:sz w:val="22"/>
          <w:szCs w:val="22"/>
        </w:rPr>
        <w:t xml:space="preserve"> с</w:t>
      </w:r>
      <w:r w:rsidRPr="00521609">
        <w:rPr>
          <w:sz w:val="22"/>
          <w:szCs w:val="22"/>
        </w:rPr>
        <w:t>вр</w:t>
      </w:r>
      <w:r w:rsidRPr="00521609">
        <w:rPr>
          <w:spacing w:val="2"/>
          <w:sz w:val="22"/>
          <w:szCs w:val="22"/>
        </w:rPr>
        <w:t>х</w:t>
      </w:r>
      <w:r w:rsidRPr="00521609">
        <w:rPr>
          <w:spacing w:val="-1"/>
          <w:sz w:val="22"/>
          <w:szCs w:val="22"/>
        </w:rPr>
        <w:t>а</w:t>
      </w:r>
      <w:r w:rsidRPr="00521609">
        <w:rPr>
          <w:sz w:val="22"/>
          <w:szCs w:val="22"/>
        </w:rPr>
        <w:t>:</w:t>
      </w:r>
      <w:r w:rsidRPr="00521609">
        <w:rPr>
          <w:spacing w:val="-1"/>
          <w:sz w:val="22"/>
          <w:szCs w:val="22"/>
        </w:rPr>
        <w:t xml:space="preserve"> </w:t>
      </w:r>
      <w:r w:rsidRPr="00521609">
        <w:rPr>
          <w:sz w:val="22"/>
          <w:szCs w:val="22"/>
        </w:rPr>
        <w:t xml:space="preserve">ЗЗП;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6"/>
          <w:sz w:val="22"/>
          <w:szCs w:val="22"/>
        </w:rPr>
        <w:t xml:space="preserve"> </w:t>
      </w:r>
      <w:r w:rsidRPr="00521609">
        <w:rPr>
          <w:sz w:val="22"/>
          <w:szCs w:val="22"/>
        </w:rPr>
        <w:t>број</w:t>
      </w:r>
      <w:r w:rsidRPr="00521609">
        <w:rPr>
          <w:spacing w:val="1"/>
          <w:sz w:val="22"/>
          <w:szCs w:val="22"/>
        </w:rPr>
        <w:t xml:space="preserve"> и</w:t>
      </w:r>
      <w:r w:rsidRPr="00521609">
        <w:rPr>
          <w:sz w:val="22"/>
          <w:szCs w:val="22"/>
        </w:rPr>
        <w:t>ли</w:t>
      </w:r>
      <w:r w:rsidRPr="00521609">
        <w:rPr>
          <w:spacing w:val="2"/>
          <w:sz w:val="22"/>
          <w:szCs w:val="22"/>
        </w:rPr>
        <w:t xml:space="preserve"> </w:t>
      </w:r>
      <w:r w:rsidRPr="00521609">
        <w:rPr>
          <w:sz w:val="22"/>
          <w:szCs w:val="22"/>
        </w:rPr>
        <w:t>о</w:t>
      </w:r>
      <w:r w:rsidRPr="00521609">
        <w:rPr>
          <w:spacing w:val="1"/>
          <w:sz w:val="22"/>
          <w:szCs w:val="22"/>
        </w:rPr>
        <w:t>зн</w:t>
      </w:r>
      <w:r w:rsidRPr="00521609">
        <w:rPr>
          <w:spacing w:val="-1"/>
          <w:sz w:val="22"/>
          <w:szCs w:val="22"/>
        </w:rPr>
        <w:t>а</w:t>
      </w:r>
      <w:r w:rsidRPr="00521609">
        <w:rPr>
          <w:spacing w:val="1"/>
          <w:sz w:val="22"/>
          <w:szCs w:val="22"/>
        </w:rPr>
        <w:t>к</w:t>
      </w:r>
      <w:r w:rsidRPr="00521609">
        <w:rPr>
          <w:sz w:val="22"/>
          <w:szCs w:val="22"/>
        </w:rPr>
        <w:t>а</w:t>
      </w:r>
      <w:r w:rsidRPr="00521609">
        <w:rPr>
          <w:spacing w:val="-3"/>
          <w:sz w:val="22"/>
          <w:szCs w:val="22"/>
        </w:rPr>
        <w:t xml:space="preserve"> </w:t>
      </w:r>
      <w:r w:rsidRPr="00521609">
        <w:rPr>
          <w:sz w:val="22"/>
          <w:szCs w:val="22"/>
        </w:rPr>
        <w:t>ј</w:t>
      </w:r>
      <w:r w:rsidRPr="00521609">
        <w:rPr>
          <w:spacing w:val="-1"/>
          <w:sz w:val="22"/>
          <w:szCs w:val="22"/>
        </w:rPr>
        <w:t>а</w:t>
      </w:r>
      <w:r w:rsidRPr="00521609">
        <w:rPr>
          <w:spacing w:val="8"/>
          <w:sz w:val="22"/>
          <w:szCs w:val="22"/>
        </w:rPr>
        <w:t>в</w:t>
      </w:r>
      <w:r w:rsidRPr="00521609">
        <w:rPr>
          <w:spacing w:val="1"/>
          <w:sz w:val="22"/>
          <w:szCs w:val="22"/>
        </w:rPr>
        <w:t>н</w:t>
      </w:r>
      <w:r w:rsidRPr="00521609">
        <w:rPr>
          <w:sz w:val="22"/>
          <w:szCs w:val="22"/>
        </w:rPr>
        <w:t>е</w:t>
      </w:r>
      <w:r w:rsidRPr="00521609">
        <w:rPr>
          <w:spacing w:val="1"/>
          <w:sz w:val="22"/>
          <w:szCs w:val="22"/>
        </w:rPr>
        <w:t xml:space="preserve"> 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4"/>
          <w:sz w:val="22"/>
          <w:szCs w:val="22"/>
        </w:rPr>
        <w:t xml:space="preserve"> </w:t>
      </w:r>
      <w:r w:rsidRPr="00521609">
        <w:rPr>
          <w:spacing w:val="1"/>
          <w:sz w:val="22"/>
          <w:szCs w:val="22"/>
        </w:rPr>
        <w:t>п</w:t>
      </w:r>
      <w:r w:rsidRPr="00521609">
        <w:rPr>
          <w:sz w:val="22"/>
          <w:szCs w:val="22"/>
        </w:rPr>
        <w:t>ово</w:t>
      </w:r>
      <w:r w:rsidRPr="00521609">
        <w:rPr>
          <w:spacing w:val="3"/>
          <w:sz w:val="22"/>
          <w:szCs w:val="22"/>
        </w:rPr>
        <w:t>д</w:t>
      </w:r>
      <w:r w:rsidRPr="00521609">
        <w:rPr>
          <w:sz w:val="22"/>
          <w:szCs w:val="22"/>
        </w:rPr>
        <w:t>ом</w:t>
      </w:r>
      <w:r w:rsidRPr="00521609">
        <w:rPr>
          <w:spacing w:val="-5"/>
          <w:sz w:val="22"/>
          <w:szCs w:val="22"/>
        </w:rPr>
        <w:t xml:space="preserve"> </w:t>
      </w:r>
      <w:r w:rsidRPr="00521609">
        <w:rPr>
          <w:spacing w:val="1"/>
          <w:sz w:val="22"/>
          <w:szCs w:val="22"/>
        </w:rPr>
        <w:t>к</w:t>
      </w:r>
      <w:r w:rsidRPr="00521609">
        <w:rPr>
          <w:sz w:val="22"/>
          <w:szCs w:val="22"/>
        </w:rPr>
        <w:t xml:space="preserve">оје </w:t>
      </w:r>
      <w:r w:rsidRPr="00521609">
        <w:rPr>
          <w:spacing w:val="2"/>
          <w:sz w:val="22"/>
          <w:szCs w:val="22"/>
        </w:rPr>
        <w:t>с</w:t>
      </w:r>
      <w:r w:rsidRPr="00521609">
        <w:rPr>
          <w:sz w:val="22"/>
          <w:szCs w:val="22"/>
        </w:rPr>
        <w:t>е</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те</w:t>
      </w:r>
      <w:r w:rsidRPr="00521609">
        <w:rPr>
          <w:sz w:val="22"/>
          <w:szCs w:val="22"/>
        </w:rPr>
        <w:t xml:space="preserve">в </w:t>
      </w:r>
      <w:r w:rsidRPr="00521609">
        <w:rPr>
          <w:spacing w:val="1"/>
          <w:sz w:val="22"/>
          <w:szCs w:val="22"/>
        </w:rPr>
        <w:t>з</w:t>
      </w:r>
      <w:r w:rsidRPr="00521609">
        <w:rPr>
          <w:sz w:val="22"/>
          <w:szCs w:val="22"/>
        </w:rPr>
        <w:t>а</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B93693" w:rsidRPr="00521609" w:rsidRDefault="00B93693" w:rsidP="00B93693">
      <w:pPr>
        <w:spacing w:line="276" w:lineRule="auto"/>
        <w:jc w:val="both"/>
        <w:rPr>
          <w:sz w:val="22"/>
          <w:szCs w:val="22"/>
        </w:rPr>
      </w:pPr>
      <w:r w:rsidRPr="00521609">
        <w:rPr>
          <w:sz w:val="22"/>
          <w:szCs w:val="22"/>
        </w:rPr>
        <w:t>8</w:t>
      </w:r>
      <w:r>
        <w:rPr>
          <w:sz w:val="22"/>
          <w:szCs w:val="22"/>
        </w:rPr>
        <w:t xml:space="preserve"> -</w:t>
      </w:r>
      <w:r w:rsidRPr="00521609">
        <w:rPr>
          <w:spacing w:val="-3"/>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ник</w:t>
      </w:r>
      <w:r w:rsidRPr="00521609">
        <w:rPr>
          <w:sz w:val="22"/>
          <w:szCs w:val="22"/>
        </w:rPr>
        <w:t>:</w:t>
      </w:r>
      <w:r w:rsidRPr="00521609">
        <w:rPr>
          <w:spacing w:val="-12"/>
          <w:sz w:val="22"/>
          <w:szCs w:val="22"/>
        </w:rPr>
        <w:t xml:space="preserve"> </w:t>
      </w:r>
      <w:r w:rsidRPr="00521609">
        <w:rPr>
          <w:spacing w:val="3"/>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z w:val="22"/>
          <w:szCs w:val="22"/>
        </w:rPr>
        <w:t>т</w:t>
      </w:r>
      <w:r w:rsidRPr="00521609">
        <w:rPr>
          <w:spacing w:val="-5"/>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pacing w:val="3"/>
          <w:sz w:val="22"/>
          <w:szCs w:val="22"/>
        </w:rPr>
        <w:t>б</w:t>
      </w:r>
      <w:r w:rsidRPr="00521609">
        <w:rPr>
          <w:sz w:val="22"/>
          <w:szCs w:val="22"/>
        </w:rPr>
        <w:t>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w:t>
      </w:r>
    </w:p>
    <w:p w:rsidR="00B93693" w:rsidRPr="00521609" w:rsidRDefault="00B93693" w:rsidP="00B93693">
      <w:pPr>
        <w:spacing w:line="276" w:lineRule="auto"/>
        <w:jc w:val="both"/>
        <w:rPr>
          <w:sz w:val="22"/>
          <w:szCs w:val="22"/>
        </w:rPr>
      </w:pPr>
      <w:r w:rsidRPr="00521609">
        <w:rPr>
          <w:sz w:val="22"/>
          <w:szCs w:val="22"/>
        </w:rPr>
        <w:t>9</w:t>
      </w:r>
      <w:r>
        <w:rPr>
          <w:sz w:val="22"/>
          <w:szCs w:val="22"/>
        </w:rPr>
        <w:t xml:space="preserve"> -</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7"/>
          <w:sz w:val="22"/>
          <w:szCs w:val="22"/>
        </w:rPr>
        <w:t xml:space="preserve"> </w:t>
      </w:r>
      <w:r w:rsidRPr="00521609">
        <w:rPr>
          <w:spacing w:val="1"/>
          <w:sz w:val="22"/>
          <w:szCs w:val="22"/>
        </w:rPr>
        <w:t>н</w:t>
      </w:r>
      <w:r w:rsidRPr="00521609">
        <w:rPr>
          <w:spacing w:val="-1"/>
          <w:sz w:val="22"/>
          <w:szCs w:val="22"/>
        </w:rPr>
        <w:t>аз</w:t>
      </w:r>
      <w:r w:rsidRPr="00521609">
        <w:rPr>
          <w:spacing w:val="1"/>
          <w:sz w:val="22"/>
          <w:szCs w:val="22"/>
        </w:rPr>
        <w:t>и</w:t>
      </w:r>
      <w:r w:rsidRPr="00521609">
        <w:rPr>
          <w:sz w:val="22"/>
          <w:szCs w:val="22"/>
        </w:rPr>
        <w:t>в</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к</w:t>
      </w:r>
      <w:r w:rsidRPr="00521609">
        <w:rPr>
          <w:sz w:val="22"/>
          <w:szCs w:val="22"/>
        </w:rPr>
        <w:t>ој</w:t>
      </w:r>
      <w:r w:rsidRPr="00521609">
        <w:rPr>
          <w:spacing w:val="-1"/>
          <w:sz w:val="22"/>
          <w:szCs w:val="22"/>
        </w:rPr>
        <w:t>е</w:t>
      </w:r>
      <w:r w:rsidRPr="00521609">
        <w:rPr>
          <w:sz w:val="22"/>
          <w:szCs w:val="22"/>
        </w:rPr>
        <w:t>г</w:t>
      </w:r>
      <w:r w:rsidRPr="00521609">
        <w:rPr>
          <w:spacing w:val="10"/>
          <w:sz w:val="22"/>
          <w:szCs w:val="22"/>
        </w:rPr>
        <w:t xml:space="preserve"> </w:t>
      </w:r>
      <w:r w:rsidRPr="00521609">
        <w:rPr>
          <w:sz w:val="22"/>
          <w:szCs w:val="22"/>
        </w:rPr>
        <w:t>је</w:t>
      </w:r>
      <w:r w:rsidRPr="00521609">
        <w:rPr>
          <w:spacing w:val="13"/>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 xml:space="preserve">а </w:t>
      </w:r>
      <w:r w:rsidRPr="00521609">
        <w:rPr>
          <w:spacing w:val="-5"/>
          <w:sz w:val="22"/>
          <w:szCs w:val="22"/>
        </w:rPr>
        <w:t>у</w:t>
      </w:r>
      <w:r w:rsidRPr="00521609">
        <w:rPr>
          <w:spacing w:val="1"/>
          <w:sz w:val="22"/>
          <w:szCs w:val="22"/>
        </w:rPr>
        <w:t>п</w:t>
      </w:r>
      <w:r w:rsidRPr="00521609">
        <w:rPr>
          <w:spacing w:val="3"/>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p>
    <w:p w:rsidR="00B93693" w:rsidRPr="00521609" w:rsidRDefault="00B93693" w:rsidP="00B93693">
      <w:pPr>
        <w:spacing w:line="276" w:lineRule="auto"/>
        <w:jc w:val="both"/>
        <w:rPr>
          <w:sz w:val="22"/>
          <w:szCs w:val="22"/>
        </w:rPr>
      </w:pPr>
      <w:r w:rsidRPr="00521609">
        <w:rPr>
          <w:sz w:val="22"/>
          <w:szCs w:val="22"/>
        </w:rPr>
        <w:t>10</w:t>
      </w:r>
      <w:r>
        <w:rPr>
          <w:sz w:val="22"/>
          <w:szCs w:val="22"/>
        </w:rPr>
        <w:t xml:space="preserve"> -</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z w:val="22"/>
          <w:szCs w:val="22"/>
        </w:rPr>
        <w:t>с</w:t>
      </w:r>
      <w:r w:rsidRPr="00521609">
        <w:rPr>
          <w:spacing w:val="-8"/>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ог</w:t>
      </w:r>
      <w:r w:rsidRPr="00521609">
        <w:rPr>
          <w:spacing w:val="-12"/>
          <w:sz w:val="22"/>
          <w:szCs w:val="22"/>
        </w:rPr>
        <w:t xml:space="preserve"> </w:t>
      </w:r>
      <w:r w:rsidRPr="00521609">
        <w:rPr>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B93693" w:rsidRPr="00521609" w:rsidRDefault="00B93693" w:rsidP="00B93693">
      <w:pPr>
        <w:spacing w:line="276" w:lineRule="auto"/>
        <w:jc w:val="both"/>
        <w:rPr>
          <w:sz w:val="22"/>
          <w:szCs w:val="22"/>
        </w:rPr>
      </w:pPr>
    </w:p>
    <w:p w:rsidR="00B93693" w:rsidRPr="00521609" w:rsidRDefault="00B93693" w:rsidP="00B93693">
      <w:pPr>
        <w:spacing w:line="276" w:lineRule="auto"/>
        <w:ind w:firstLine="720"/>
        <w:jc w:val="both"/>
        <w:rPr>
          <w:sz w:val="22"/>
          <w:szCs w:val="22"/>
        </w:rPr>
      </w:pPr>
      <w:r w:rsidRPr="00521609">
        <w:rPr>
          <w:b/>
          <w:bCs/>
          <w:sz w:val="22"/>
          <w:szCs w:val="22"/>
        </w:rPr>
        <w:lastRenderedPageBreak/>
        <w:t>2.</w:t>
      </w:r>
      <w:r w:rsidRPr="00521609">
        <w:rPr>
          <w:b/>
          <w:bCs/>
          <w:spacing w:val="34"/>
          <w:sz w:val="22"/>
          <w:szCs w:val="22"/>
        </w:rPr>
        <w:t xml:space="preserve"> </w:t>
      </w:r>
      <w:r w:rsidRPr="00521609">
        <w:rPr>
          <w:sz w:val="22"/>
          <w:szCs w:val="22"/>
        </w:rPr>
        <w:t>Н</w:t>
      </w:r>
      <w:r w:rsidRPr="00521609">
        <w:rPr>
          <w:spacing w:val="-1"/>
          <w:sz w:val="22"/>
          <w:szCs w:val="22"/>
        </w:rPr>
        <w:t>а</w:t>
      </w:r>
      <w:r w:rsidRPr="00521609">
        <w:rPr>
          <w:sz w:val="22"/>
          <w:szCs w:val="22"/>
        </w:rPr>
        <w:t>лог</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7"/>
          <w:sz w:val="22"/>
          <w:szCs w:val="22"/>
        </w:rPr>
        <w:t>у</w:t>
      </w:r>
      <w:r w:rsidRPr="00521609">
        <w:rPr>
          <w:spacing w:val="3"/>
          <w:sz w:val="22"/>
          <w:szCs w:val="22"/>
        </w:rPr>
        <w:t>п</w:t>
      </w:r>
      <w:r w:rsidRPr="00521609">
        <w:rPr>
          <w:sz w:val="22"/>
          <w:szCs w:val="22"/>
        </w:rPr>
        <w:t>л</w:t>
      </w:r>
      <w:r w:rsidRPr="00521609">
        <w:rPr>
          <w:spacing w:val="-1"/>
          <w:sz w:val="22"/>
          <w:szCs w:val="22"/>
        </w:rPr>
        <w:t>а</w:t>
      </w:r>
      <w:r w:rsidRPr="00521609">
        <w:rPr>
          <w:spacing w:val="6"/>
          <w:sz w:val="22"/>
          <w:szCs w:val="22"/>
        </w:rPr>
        <w:t>т</w:t>
      </w:r>
      <w:r w:rsidRPr="00521609">
        <w:rPr>
          <w:spacing w:val="-4"/>
          <w:sz w:val="22"/>
          <w:szCs w:val="22"/>
        </w:rPr>
        <w:t>у</w:t>
      </w:r>
      <w:r w:rsidRPr="00521609">
        <w:rPr>
          <w:sz w:val="22"/>
          <w:szCs w:val="22"/>
        </w:rPr>
        <w:t>,</w:t>
      </w:r>
      <w:r w:rsidRPr="00521609">
        <w:rPr>
          <w:spacing w:val="5"/>
          <w:sz w:val="22"/>
          <w:szCs w:val="22"/>
        </w:rPr>
        <w:t xml:space="preserve"> </w:t>
      </w:r>
      <w:r w:rsidRPr="00521609">
        <w:rPr>
          <w:spacing w:val="1"/>
          <w:sz w:val="22"/>
          <w:szCs w:val="22"/>
        </w:rPr>
        <w:t>п</w:t>
      </w:r>
      <w:r w:rsidRPr="00521609">
        <w:rPr>
          <w:sz w:val="22"/>
          <w:szCs w:val="22"/>
        </w:rPr>
        <w:t>рви</w:t>
      </w:r>
      <w:r w:rsidRPr="00521609">
        <w:rPr>
          <w:spacing w:val="8"/>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z w:val="22"/>
          <w:szCs w:val="22"/>
        </w:rPr>
        <w:t>м</w:t>
      </w:r>
      <w:r w:rsidRPr="00521609">
        <w:rPr>
          <w:spacing w:val="-1"/>
          <w:sz w:val="22"/>
          <w:szCs w:val="22"/>
        </w:rPr>
        <w:t>е</w:t>
      </w:r>
      <w:r w:rsidRPr="00521609">
        <w:rPr>
          <w:sz w:val="22"/>
          <w:szCs w:val="22"/>
        </w:rPr>
        <w:t>р</w:t>
      </w:r>
      <w:r w:rsidRPr="00521609">
        <w:rPr>
          <w:spacing w:val="-1"/>
          <w:sz w:val="22"/>
          <w:szCs w:val="22"/>
        </w:rPr>
        <w:t>а</w:t>
      </w:r>
      <w:r w:rsidRPr="00521609">
        <w:rPr>
          <w:spacing w:val="1"/>
          <w:sz w:val="22"/>
          <w:szCs w:val="22"/>
        </w:rPr>
        <w:t>к</w:t>
      </w:r>
      <w:r w:rsidRPr="00521609">
        <w:rPr>
          <w:sz w:val="22"/>
          <w:szCs w:val="22"/>
        </w:rPr>
        <w:t>,</w:t>
      </w:r>
      <w:r w:rsidRPr="00521609">
        <w:rPr>
          <w:spacing w:val="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z w:val="22"/>
          <w:szCs w:val="22"/>
        </w:rPr>
        <w:t>н</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pacing w:val="-1"/>
          <w:sz w:val="22"/>
          <w:szCs w:val="22"/>
        </w:rPr>
        <w:t>с</w:t>
      </w:r>
      <w:r w:rsidRPr="00521609">
        <w:rPr>
          <w:sz w:val="22"/>
          <w:szCs w:val="22"/>
        </w:rPr>
        <w:t>ом</w:t>
      </w:r>
      <w:r w:rsidRPr="00521609">
        <w:rPr>
          <w:spacing w:val="2"/>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 xml:space="preserve">ог </w:t>
      </w:r>
      <w:r w:rsidRPr="00521609">
        <w:rPr>
          <w:spacing w:val="-2"/>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и</w:t>
      </w:r>
      <w:r w:rsidRPr="00521609">
        <w:rPr>
          <w:spacing w:val="10"/>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4"/>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3"/>
          <w:sz w:val="22"/>
          <w:szCs w:val="22"/>
        </w:rPr>
        <w:t xml:space="preserve"> </w:t>
      </w:r>
      <w:r w:rsidRPr="00521609">
        <w:rPr>
          <w:spacing w:val="-1"/>
          <w:sz w:val="22"/>
          <w:szCs w:val="22"/>
        </w:rPr>
        <w:t>и</w:t>
      </w:r>
      <w:r w:rsidRPr="00521609">
        <w:rPr>
          <w:sz w:val="22"/>
          <w:szCs w:val="22"/>
        </w:rPr>
        <w:t xml:space="preserve">ли </w:t>
      </w:r>
      <w:r w:rsidRPr="00521609">
        <w:rPr>
          <w:spacing w:val="1"/>
          <w:sz w:val="22"/>
          <w:szCs w:val="22"/>
        </w:rPr>
        <w:t>п</w:t>
      </w:r>
      <w:r w:rsidRPr="00521609">
        <w:rPr>
          <w:sz w:val="22"/>
          <w:szCs w:val="22"/>
        </w:rPr>
        <w:t>ош</w:t>
      </w:r>
      <w:r w:rsidRPr="00521609">
        <w:rPr>
          <w:spacing w:val="1"/>
          <w:sz w:val="22"/>
          <w:szCs w:val="22"/>
        </w:rPr>
        <w:t>т</w:t>
      </w:r>
      <w:r w:rsidRPr="00521609">
        <w:rPr>
          <w:spacing w:val="-1"/>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2"/>
          <w:sz w:val="22"/>
          <w:szCs w:val="22"/>
        </w:rPr>
        <w:t>ј</w:t>
      </w:r>
      <w:r w:rsidRPr="00521609">
        <w:rPr>
          <w:sz w:val="22"/>
          <w:szCs w:val="22"/>
        </w:rPr>
        <w:t>и</w:t>
      </w:r>
      <w:r w:rsidRPr="00521609">
        <w:rPr>
          <w:spacing w:val="7"/>
          <w:sz w:val="22"/>
          <w:szCs w:val="22"/>
        </w:rPr>
        <w:t xml:space="preserve"> </w:t>
      </w:r>
      <w:r w:rsidRPr="00521609">
        <w:rPr>
          <w:spacing w:val="-1"/>
          <w:sz w:val="22"/>
          <w:szCs w:val="22"/>
        </w:rPr>
        <w:t>са</w:t>
      </w:r>
      <w:r w:rsidRPr="00521609">
        <w:rPr>
          <w:sz w:val="22"/>
          <w:szCs w:val="22"/>
        </w:rPr>
        <w:t>држи</w:t>
      </w:r>
      <w:r w:rsidRPr="00521609">
        <w:rPr>
          <w:spacing w:val="1"/>
          <w:sz w:val="22"/>
          <w:szCs w:val="22"/>
        </w:rPr>
        <w:t xml:space="preserve"> </w:t>
      </w:r>
      <w:r w:rsidRPr="00521609">
        <w:rPr>
          <w:sz w:val="22"/>
          <w:szCs w:val="22"/>
        </w:rPr>
        <w:t>и</w:t>
      </w:r>
      <w:r w:rsidRPr="00521609">
        <w:rPr>
          <w:spacing w:val="7"/>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z w:val="22"/>
          <w:szCs w:val="22"/>
        </w:rPr>
        <w:t>д</w:t>
      </w:r>
      <w:r w:rsidRPr="00521609">
        <w:rPr>
          <w:spacing w:val="5"/>
          <w:sz w:val="22"/>
          <w:szCs w:val="22"/>
        </w:rPr>
        <w:t>р</w:t>
      </w:r>
      <w:r w:rsidRPr="00521609">
        <w:rPr>
          <w:spacing w:val="-5"/>
          <w:sz w:val="22"/>
          <w:szCs w:val="22"/>
        </w:rPr>
        <w:t>у</w:t>
      </w:r>
      <w:r w:rsidRPr="00521609">
        <w:rPr>
          <w:sz w:val="22"/>
          <w:szCs w:val="22"/>
        </w:rPr>
        <w:t>ге</w:t>
      </w:r>
      <w:r w:rsidRPr="00521609">
        <w:rPr>
          <w:spacing w:val="4"/>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врде</w:t>
      </w:r>
      <w:r w:rsidRPr="00521609">
        <w:rPr>
          <w:spacing w:val="1"/>
          <w:sz w:val="22"/>
          <w:szCs w:val="22"/>
        </w:rPr>
        <w:t xml:space="preserve"> </w:t>
      </w:r>
      <w:r w:rsidRPr="00521609">
        <w:rPr>
          <w:sz w:val="22"/>
          <w:szCs w:val="22"/>
        </w:rPr>
        <w:t>о</w:t>
      </w:r>
      <w:r w:rsidRPr="00521609">
        <w:rPr>
          <w:spacing w:val="9"/>
          <w:sz w:val="22"/>
          <w:szCs w:val="22"/>
        </w:rPr>
        <w:t xml:space="preserve"> </w:t>
      </w:r>
      <w:r w:rsidRPr="00521609">
        <w:rPr>
          <w:spacing w:val="-1"/>
          <w:sz w:val="22"/>
          <w:szCs w:val="22"/>
        </w:rPr>
        <w:t>и</w:t>
      </w:r>
      <w:r w:rsidRPr="00521609">
        <w:rPr>
          <w:spacing w:val="1"/>
          <w:sz w:val="22"/>
          <w:szCs w:val="22"/>
        </w:rPr>
        <w:t>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3"/>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
          <w:sz w:val="22"/>
          <w:szCs w:val="22"/>
        </w:rPr>
        <w:t xml:space="preserve"> 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z w:val="22"/>
          <w:szCs w:val="22"/>
        </w:rPr>
        <w:t xml:space="preserve">е </w:t>
      </w:r>
      <w:r w:rsidRPr="00521609">
        <w:rPr>
          <w:spacing w:val="1"/>
          <w:sz w:val="22"/>
          <w:szCs w:val="22"/>
        </w:rPr>
        <w:t>п</w:t>
      </w:r>
      <w:r w:rsidRPr="00521609">
        <w:rPr>
          <w:sz w:val="22"/>
          <w:szCs w:val="22"/>
        </w:rPr>
        <w:t xml:space="preserve">од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ом</w:t>
      </w:r>
      <w:r w:rsidRPr="00521609">
        <w:rPr>
          <w:spacing w:val="-7"/>
          <w:sz w:val="22"/>
          <w:szCs w:val="22"/>
        </w:rPr>
        <w:t xml:space="preserve"> </w:t>
      </w:r>
      <w:r w:rsidRPr="00521609">
        <w:rPr>
          <w:sz w:val="22"/>
          <w:szCs w:val="22"/>
        </w:rPr>
        <w:t>1.</w:t>
      </w:r>
    </w:p>
    <w:p w:rsidR="00B93693" w:rsidRPr="00521609" w:rsidRDefault="00B93693" w:rsidP="00B93693">
      <w:pPr>
        <w:spacing w:line="276" w:lineRule="auto"/>
        <w:jc w:val="both"/>
        <w:rPr>
          <w:sz w:val="22"/>
          <w:szCs w:val="22"/>
        </w:rPr>
      </w:pPr>
    </w:p>
    <w:p w:rsidR="00B93693" w:rsidRPr="00521609" w:rsidRDefault="00B93693" w:rsidP="00B93693">
      <w:pPr>
        <w:spacing w:line="276" w:lineRule="auto"/>
        <w:ind w:firstLine="720"/>
        <w:jc w:val="both"/>
        <w:rPr>
          <w:sz w:val="22"/>
          <w:szCs w:val="22"/>
        </w:rPr>
      </w:pPr>
      <w:r w:rsidRPr="00521609">
        <w:rPr>
          <w:b/>
          <w:bCs/>
          <w:sz w:val="22"/>
          <w:szCs w:val="22"/>
        </w:rPr>
        <w:t>3.</w:t>
      </w:r>
      <w:r w:rsidRPr="00521609">
        <w:rPr>
          <w:b/>
          <w:bCs/>
          <w:spacing w:val="58"/>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31"/>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3"/>
          <w:sz w:val="22"/>
          <w:szCs w:val="22"/>
        </w:rPr>
        <w:t xml:space="preserve"> </w:t>
      </w:r>
      <w:r w:rsidRPr="00521609">
        <w:rPr>
          <w:sz w:val="22"/>
          <w:szCs w:val="22"/>
        </w:rPr>
        <w:t>од</w:t>
      </w:r>
      <w:r w:rsidRPr="00521609">
        <w:rPr>
          <w:spacing w:val="39"/>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3"/>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29"/>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pacing w:val="-2"/>
          <w:sz w:val="22"/>
          <w:szCs w:val="22"/>
        </w:rPr>
        <w:t>ј</w:t>
      </w:r>
      <w:r w:rsidRPr="00521609">
        <w:rPr>
          <w:spacing w:val="-1"/>
          <w:sz w:val="22"/>
          <w:szCs w:val="22"/>
        </w:rPr>
        <w:t>е</w:t>
      </w:r>
      <w:r w:rsidRPr="00521609">
        <w:rPr>
          <w:sz w:val="22"/>
          <w:szCs w:val="22"/>
        </w:rPr>
        <w:t>,</w:t>
      </w:r>
      <w:r w:rsidRPr="00521609">
        <w:rPr>
          <w:spacing w:val="33"/>
          <w:sz w:val="22"/>
          <w:szCs w:val="22"/>
        </w:rPr>
        <w:t xml:space="preserve"> </w:t>
      </w:r>
      <w:r w:rsidRPr="00521609">
        <w:rPr>
          <w:sz w:val="22"/>
          <w:szCs w:val="22"/>
        </w:rPr>
        <w:t>М</w:t>
      </w:r>
      <w:r w:rsidRPr="00521609">
        <w:rPr>
          <w:spacing w:val="1"/>
          <w:sz w:val="22"/>
          <w:szCs w:val="22"/>
        </w:rPr>
        <w:t>ини</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ва</w:t>
      </w:r>
      <w:r w:rsidRPr="00521609">
        <w:rPr>
          <w:spacing w:val="25"/>
          <w:sz w:val="22"/>
          <w:szCs w:val="22"/>
        </w:rPr>
        <w:t xml:space="preserve"> </w:t>
      </w:r>
      <w:r w:rsidRPr="00521609">
        <w:rPr>
          <w:spacing w:val="1"/>
          <w:sz w:val="22"/>
          <w:szCs w:val="22"/>
        </w:rPr>
        <w:t>фин</w:t>
      </w:r>
      <w:r w:rsidRPr="00521609">
        <w:rPr>
          <w:spacing w:val="-3"/>
          <w:sz w:val="22"/>
          <w:szCs w:val="22"/>
        </w:rPr>
        <w:t>а</w:t>
      </w:r>
      <w:r w:rsidRPr="00521609">
        <w:rPr>
          <w:spacing w:val="1"/>
          <w:sz w:val="22"/>
          <w:szCs w:val="22"/>
        </w:rPr>
        <w:t>н</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а</w:t>
      </w:r>
      <w:r w:rsidRPr="00521609">
        <w:rPr>
          <w:sz w:val="22"/>
          <w:szCs w:val="22"/>
        </w:rPr>
        <w:t>,</w:t>
      </w:r>
      <w:r w:rsidRPr="00521609">
        <w:rPr>
          <w:spacing w:val="30"/>
          <w:sz w:val="22"/>
          <w:szCs w:val="22"/>
        </w:rPr>
        <w:t xml:space="preserve">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ве</w:t>
      </w:r>
      <w:r w:rsidRPr="00521609">
        <w:rPr>
          <w:spacing w:val="33"/>
          <w:sz w:val="22"/>
          <w:szCs w:val="22"/>
        </w:rPr>
        <w:t xml:space="preserve"> </w:t>
      </w:r>
      <w:r w:rsidRPr="00521609">
        <w:rPr>
          <w:spacing w:val="1"/>
          <w:sz w:val="22"/>
          <w:szCs w:val="22"/>
        </w:rPr>
        <w:t>з</w:t>
      </w:r>
      <w:r w:rsidRPr="00521609">
        <w:rPr>
          <w:sz w:val="22"/>
          <w:szCs w:val="22"/>
        </w:rPr>
        <w:t>а</w:t>
      </w:r>
      <w:r w:rsidRPr="00521609">
        <w:rPr>
          <w:spacing w:val="38"/>
          <w:sz w:val="22"/>
          <w:szCs w:val="22"/>
        </w:rPr>
        <w:t xml:space="preserve"> </w:t>
      </w:r>
      <w:r w:rsidRPr="00521609">
        <w:rPr>
          <w:spacing w:val="1"/>
          <w:w w:val="99"/>
          <w:sz w:val="22"/>
          <w:szCs w:val="22"/>
        </w:rPr>
        <w:t>т</w:t>
      </w:r>
      <w:r w:rsidRPr="00521609">
        <w:rPr>
          <w:w w:val="99"/>
          <w:sz w:val="22"/>
          <w:szCs w:val="22"/>
        </w:rPr>
        <w:t>ре</w:t>
      </w:r>
      <w:r w:rsidRPr="00521609">
        <w:rPr>
          <w:spacing w:val="-45"/>
          <w:sz w:val="22"/>
          <w:szCs w:val="22"/>
        </w:rPr>
        <w:t xml:space="preserve"> </w:t>
      </w:r>
      <w:r w:rsidRPr="00521609">
        <w:rPr>
          <w:spacing w:val="1"/>
          <w:sz w:val="22"/>
          <w:szCs w:val="22"/>
        </w:rPr>
        <w:t>з</w:t>
      </w:r>
      <w:r w:rsidRPr="00521609">
        <w:rPr>
          <w:sz w:val="22"/>
          <w:szCs w:val="22"/>
        </w:rPr>
        <w:t>о</w:t>
      </w:r>
      <w:r w:rsidRPr="00521609">
        <w:rPr>
          <w:spacing w:val="1"/>
          <w:sz w:val="22"/>
          <w:szCs w:val="22"/>
        </w:rPr>
        <w:t>р</w:t>
      </w:r>
      <w:r w:rsidRPr="00521609">
        <w:rPr>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pacing w:val="-1"/>
          <w:sz w:val="22"/>
          <w:szCs w:val="22"/>
        </w:rPr>
        <w:t>п</w:t>
      </w:r>
      <w:r w:rsidRPr="00521609">
        <w:rPr>
          <w:spacing w:val="1"/>
          <w:sz w:val="22"/>
          <w:szCs w:val="22"/>
        </w:rPr>
        <w:t>и</w:t>
      </w:r>
      <w:r w:rsidRPr="00521609">
        <w:rPr>
          <w:spacing w:val="-1"/>
          <w:sz w:val="22"/>
          <w:szCs w:val="22"/>
        </w:rPr>
        <w:t>са</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и</w:t>
      </w:r>
      <w:r w:rsidRPr="00521609">
        <w:rPr>
          <w:spacing w:val="2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а</w:t>
      </w:r>
      <w:r w:rsidRPr="00521609">
        <w:rPr>
          <w:spacing w:val="13"/>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12"/>
          <w:sz w:val="22"/>
          <w:szCs w:val="22"/>
        </w:rPr>
        <w:t xml:space="preserve"> </w:t>
      </w:r>
      <w:r w:rsidRPr="00521609">
        <w:rPr>
          <w:spacing w:val="1"/>
          <w:sz w:val="22"/>
          <w:szCs w:val="22"/>
        </w:rPr>
        <w:t>к</w:t>
      </w:r>
      <w:r w:rsidRPr="00521609">
        <w:rPr>
          <w:sz w:val="22"/>
          <w:szCs w:val="22"/>
        </w:rPr>
        <w:t>оја</w:t>
      </w:r>
      <w:r w:rsidRPr="00521609">
        <w:rPr>
          <w:spacing w:val="17"/>
          <w:sz w:val="22"/>
          <w:szCs w:val="22"/>
        </w:rPr>
        <w:t xml:space="preserve"> </w:t>
      </w:r>
      <w:r w:rsidRPr="00521609">
        <w:rPr>
          <w:spacing w:val="-1"/>
          <w:sz w:val="22"/>
          <w:szCs w:val="22"/>
        </w:rPr>
        <w:t>са</w:t>
      </w:r>
      <w:r w:rsidRPr="00521609">
        <w:rPr>
          <w:sz w:val="22"/>
          <w:szCs w:val="22"/>
        </w:rPr>
        <w:t>држи</w:t>
      </w:r>
      <w:r w:rsidRPr="00521609">
        <w:rPr>
          <w:spacing w:val="15"/>
          <w:sz w:val="22"/>
          <w:szCs w:val="22"/>
        </w:rPr>
        <w:t xml:space="preserve"> </w:t>
      </w:r>
      <w:r w:rsidRPr="00521609">
        <w:rPr>
          <w:spacing w:val="-1"/>
          <w:sz w:val="22"/>
          <w:szCs w:val="22"/>
        </w:rPr>
        <w:t>с</w:t>
      </w:r>
      <w:r w:rsidRPr="00521609">
        <w:rPr>
          <w:spacing w:val="2"/>
          <w:sz w:val="22"/>
          <w:szCs w:val="22"/>
        </w:rPr>
        <w:t>в</w:t>
      </w:r>
      <w:r w:rsidRPr="00521609">
        <w:rPr>
          <w:sz w:val="22"/>
          <w:szCs w:val="22"/>
        </w:rPr>
        <w:t>е</w:t>
      </w:r>
      <w:r w:rsidRPr="00521609">
        <w:rPr>
          <w:spacing w:val="18"/>
          <w:sz w:val="22"/>
          <w:szCs w:val="22"/>
        </w:rPr>
        <w:t xml:space="preserve"> </w:t>
      </w:r>
      <w:r w:rsidRPr="00521609">
        <w:rPr>
          <w:spacing w:val="-1"/>
          <w:sz w:val="22"/>
          <w:szCs w:val="22"/>
        </w:rPr>
        <w:t>е</w:t>
      </w:r>
      <w:r w:rsidRPr="00521609">
        <w:rPr>
          <w:sz w:val="22"/>
          <w:szCs w:val="22"/>
        </w:rPr>
        <w:t>л</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нт</w:t>
      </w:r>
      <w:r w:rsidRPr="00521609">
        <w:rPr>
          <w:sz w:val="22"/>
          <w:szCs w:val="22"/>
        </w:rPr>
        <w:t>е</w:t>
      </w:r>
      <w:r w:rsidRPr="00521609">
        <w:rPr>
          <w:spacing w:val="12"/>
          <w:sz w:val="22"/>
          <w:szCs w:val="22"/>
        </w:rPr>
        <w:t xml:space="preserve"> </w:t>
      </w:r>
      <w:r w:rsidRPr="00521609">
        <w:rPr>
          <w:spacing w:val="1"/>
          <w:sz w:val="22"/>
          <w:szCs w:val="22"/>
        </w:rPr>
        <w:t>и</w:t>
      </w:r>
      <w:r w:rsidRPr="00521609">
        <w:rPr>
          <w:sz w:val="22"/>
          <w:szCs w:val="22"/>
        </w:rPr>
        <w:t>з</w:t>
      </w:r>
      <w:r w:rsidRPr="00521609">
        <w:rPr>
          <w:spacing w:val="21"/>
          <w:sz w:val="22"/>
          <w:szCs w:val="22"/>
        </w:rPr>
        <w:t xml:space="preserve"> </w:t>
      </w:r>
      <w:r w:rsidRPr="00521609">
        <w:rPr>
          <w:spacing w:val="1"/>
          <w:sz w:val="22"/>
          <w:szCs w:val="22"/>
        </w:rPr>
        <w:t>п</w:t>
      </w:r>
      <w:r w:rsidRPr="00521609">
        <w:rPr>
          <w:spacing w:val="-2"/>
          <w:sz w:val="22"/>
          <w:szCs w:val="22"/>
        </w:rPr>
        <w:t>о</w:t>
      </w:r>
      <w:r w:rsidRPr="00521609">
        <w:rPr>
          <w:spacing w:val="1"/>
          <w:sz w:val="22"/>
          <w:szCs w:val="22"/>
        </w:rPr>
        <w:t>т</w:t>
      </w:r>
      <w:r w:rsidRPr="00521609">
        <w:rPr>
          <w:sz w:val="22"/>
          <w:szCs w:val="22"/>
        </w:rPr>
        <w:t>врде</w:t>
      </w:r>
      <w:r w:rsidRPr="00521609">
        <w:rPr>
          <w:spacing w:val="13"/>
          <w:sz w:val="22"/>
          <w:szCs w:val="22"/>
        </w:rPr>
        <w:t xml:space="preserve"> </w:t>
      </w:r>
      <w:r w:rsidRPr="00521609">
        <w:rPr>
          <w:sz w:val="22"/>
          <w:szCs w:val="22"/>
        </w:rPr>
        <w:t>о</w:t>
      </w:r>
      <w:r w:rsidRPr="00521609">
        <w:rPr>
          <w:spacing w:val="20"/>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3"/>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 xml:space="preserve">е </w:t>
      </w:r>
      <w:r w:rsidRPr="00521609">
        <w:rPr>
          <w:spacing w:val="1"/>
          <w:sz w:val="22"/>
          <w:szCs w:val="22"/>
        </w:rPr>
        <w:t>и</w:t>
      </w:r>
      <w:r w:rsidRPr="00521609">
        <w:rPr>
          <w:sz w:val="22"/>
          <w:szCs w:val="22"/>
        </w:rPr>
        <w:t>з</w:t>
      </w:r>
      <w:r w:rsidRPr="00521609">
        <w:rPr>
          <w:spacing w:val="12"/>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7"/>
          <w:sz w:val="22"/>
          <w:szCs w:val="22"/>
        </w:rPr>
        <w:t xml:space="preserve"> </w:t>
      </w:r>
      <w:r w:rsidRPr="00521609">
        <w:rPr>
          <w:sz w:val="22"/>
          <w:szCs w:val="22"/>
        </w:rPr>
        <w:t>1,</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м</w:t>
      </w:r>
      <w:r w:rsidRPr="00521609">
        <w:rPr>
          <w:spacing w:val="8"/>
          <w:sz w:val="22"/>
          <w:szCs w:val="22"/>
        </w:rPr>
        <w:t xml:space="preserve"> </w:t>
      </w:r>
      <w:r w:rsidRPr="00521609">
        <w:rPr>
          <w:sz w:val="22"/>
          <w:szCs w:val="22"/>
        </w:rPr>
        <w:t>о</w:t>
      </w:r>
      <w:r w:rsidRPr="00521609">
        <w:rPr>
          <w:spacing w:val="1"/>
          <w:sz w:val="22"/>
          <w:szCs w:val="22"/>
        </w:rPr>
        <w:t>ни</w:t>
      </w:r>
      <w:r w:rsidRPr="00521609">
        <w:rPr>
          <w:sz w:val="22"/>
          <w:szCs w:val="22"/>
        </w:rPr>
        <w:t>х</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0"/>
          <w:sz w:val="22"/>
          <w:szCs w:val="22"/>
        </w:rPr>
        <w:t xml:space="preserve"> </w:t>
      </w:r>
      <w:r w:rsidRPr="00521609">
        <w:rPr>
          <w:sz w:val="22"/>
          <w:szCs w:val="22"/>
        </w:rPr>
        <w:t>(1)</w:t>
      </w:r>
      <w:r w:rsidRPr="00521609">
        <w:rPr>
          <w:spacing w:val="11"/>
          <w:sz w:val="22"/>
          <w:szCs w:val="22"/>
        </w:rPr>
        <w:t xml:space="preserve"> </w:t>
      </w:r>
      <w:r w:rsidRPr="00521609">
        <w:rPr>
          <w:sz w:val="22"/>
          <w:szCs w:val="22"/>
        </w:rPr>
        <w:t>и</w:t>
      </w:r>
      <w:r w:rsidRPr="00521609">
        <w:rPr>
          <w:spacing w:val="13"/>
          <w:sz w:val="22"/>
          <w:szCs w:val="22"/>
        </w:rPr>
        <w:t xml:space="preserve"> </w:t>
      </w:r>
      <w:r w:rsidRPr="00521609">
        <w:rPr>
          <w:sz w:val="22"/>
          <w:szCs w:val="22"/>
        </w:rPr>
        <w:t>(10),</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 xml:space="preserve">е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те</w:t>
      </w:r>
      <w:r w:rsidRPr="00521609">
        <w:rPr>
          <w:sz w:val="22"/>
          <w:szCs w:val="22"/>
        </w:rPr>
        <w:t>ва</w:t>
      </w:r>
      <w:r w:rsidRPr="00521609">
        <w:rPr>
          <w:spacing w:val="5"/>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7"/>
          <w:sz w:val="22"/>
          <w:szCs w:val="22"/>
        </w:rPr>
        <w:t xml:space="preserve"> </w:t>
      </w:r>
      <w:r w:rsidRPr="00521609">
        <w:rPr>
          <w:spacing w:val="4"/>
          <w:sz w:val="22"/>
          <w:szCs w:val="22"/>
        </w:rPr>
        <w:t>к</w:t>
      </w:r>
      <w:r w:rsidRPr="00521609">
        <w:rPr>
          <w:sz w:val="22"/>
          <w:szCs w:val="22"/>
        </w:rPr>
        <w:t xml:space="preserve">оји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7"/>
          <w:sz w:val="22"/>
          <w:szCs w:val="22"/>
        </w:rPr>
        <w:t xml:space="preserve"> </w:t>
      </w:r>
      <w:r w:rsidRPr="00521609">
        <w:rPr>
          <w:sz w:val="22"/>
          <w:szCs w:val="22"/>
        </w:rPr>
        <w:t>о</w:t>
      </w:r>
      <w:r w:rsidRPr="00521609">
        <w:rPr>
          <w:spacing w:val="1"/>
          <w:sz w:val="22"/>
          <w:szCs w:val="22"/>
        </w:rPr>
        <w:t>т</w:t>
      </w:r>
      <w:r w:rsidRPr="00521609">
        <w:rPr>
          <w:sz w:val="22"/>
          <w:szCs w:val="22"/>
        </w:rPr>
        <w:t>вор</w:t>
      </w:r>
      <w:r w:rsidRPr="00521609">
        <w:rPr>
          <w:spacing w:val="-1"/>
          <w:sz w:val="22"/>
          <w:szCs w:val="22"/>
        </w:rPr>
        <w:t>е</w:t>
      </w:r>
      <w:r w:rsidRPr="00521609">
        <w:rPr>
          <w:sz w:val="22"/>
          <w:szCs w:val="22"/>
        </w:rPr>
        <w:t>н</w:t>
      </w:r>
      <w:r>
        <w:rPr>
          <w:sz w:val="22"/>
          <w:szCs w:val="22"/>
        </w:rPr>
        <w:t xml:space="preserve"> </w:t>
      </w:r>
      <w:r w:rsidRPr="00521609">
        <w:rPr>
          <w:spacing w:val="9"/>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z w:val="22"/>
          <w:szCs w:val="22"/>
        </w:rPr>
        <w:t>н</w:t>
      </w:r>
      <w:r w:rsidRPr="00521609">
        <w:rPr>
          <w:spacing w:val="17"/>
          <w:sz w:val="22"/>
          <w:szCs w:val="22"/>
        </w:rPr>
        <w:t xml:space="preserve"> </w:t>
      </w:r>
      <w:r w:rsidRPr="00521609">
        <w:rPr>
          <w:sz w:val="22"/>
          <w:szCs w:val="22"/>
        </w:rPr>
        <w:t>у</w:t>
      </w:r>
      <w:r w:rsidRPr="00521609">
        <w:rPr>
          <w:spacing w:val="13"/>
          <w:sz w:val="22"/>
          <w:szCs w:val="22"/>
        </w:rPr>
        <w:t xml:space="preserve"> </w:t>
      </w:r>
      <w:r w:rsidRPr="00521609">
        <w:rPr>
          <w:sz w:val="22"/>
          <w:szCs w:val="22"/>
        </w:rPr>
        <w:t>о</w:t>
      </w:r>
      <w:r w:rsidRPr="00521609">
        <w:rPr>
          <w:spacing w:val="1"/>
          <w:sz w:val="22"/>
          <w:szCs w:val="22"/>
        </w:rPr>
        <w:t>к</w:t>
      </w:r>
      <w:r w:rsidRPr="00521609">
        <w:rPr>
          <w:sz w:val="22"/>
          <w:szCs w:val="22"/>
        </w:rPr>
        <w:t>в</w:t>
      </w:r>
      <w:r w:rsidRPr="00521609">
        <w:rPr>
          <w:spacing w:val="1"/>
          <w:sz w:val="22"/>
          <w:szCs w:val="22"/>
        </w:rPr>
        <w:t>и</w:t>
      </w:r>
      <w:r w:rsidRPr="00521609">
        <w:rPr>
          <w:spacing w:val="2"/>
          <w:sz w:val="22"/>
          <w:szCs w:val="22"/>
        </w:rPr>
        <w:t>р</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р</w:t>
      </w:r>
      <w:r w:rsidRPr="00521609">
        <w:rPr>
          <w:spacing w:val="1"/>
          <w:sz w:val="22"/>
          <w:szCs w:val="22"/>
        </w:rPr>
        <w:t>ип</w:t>
      </w:r>
      <w:r w:rsidRPr="00521609">
        <w:rPr>
          <w:spacing w:val="-1"/>
          <w:sz w:val="22"/>
          <w:szCs w:val="22"/>
        </w:rPr>
        <w:t>а</w:t>
      </w:r>
      <w:r w:rsidRPr="00521609">
        <w:rPr>
          <w:sz w:val="22"/>
          <w:szCs w:val="22"/>
        </w:rPr>
        <w:t>д</w:t>
      </w:r>
      <w:r w:rsidRPr="00521609">
        <w:rPr>
          <w:spacing w:val="-1"/>
          <w:sz w:val="22"/>
          <w:szCs w:val="22"/>
        </w:rPr>
        <w:t>а</w:t>
      </w:r>
      <w:r w:rsidRPr="00521609">
        <w:rPr>
          <w:spacing w:val="3"/>
          <w:sz w:val="22"/>
          <w:szCs w:val="22"/>
        </w:rPr>
        <w:t>ј</w:t>
      </w:r>
      <w:r w:rsidRPr="00521609">
        <w:rPr>
          <w:spacing w:val="-5"/>
          <w:sz w:val="22"/>
          <w:szCs w:val="22"/>
        </w:rPr>
        <w:t>у</w:t>
      </w:r>
      <w:r w:rsidRPr="00521609">
        <w:rPr>
          <w:spacing w:val="2"/>
          <w:sz w:val="22"/>
          <w:szCs w:val="22"/>
        </w:rPr>
        <w:t>ћ</w:t>
      </w:r>
      <w:r w:rsidRPr="00521609">
        <w:rPr>
          <w:spacing w:val="-1"/>
          <w:sz w:val="22"/>
          <w:szCs w:val="22"/>
        </w:rPr>
        <w:t>е</w:t>
      </w:r>
      <w:r w:rsidRPr="00521609">
        <w:rPr>
          <w:sz w:val="22"/>
          <w:szCs w:val="22"/>
        </w:rPr>
        <w:t>г</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1"/>
          <w:sz w:val="22"/>
          <w:szCs w:val="22"/>
        </w:rPr>
        <w:t>с</w:t>
      </w:r>
      <w:r w:rsidRPr="00521609">
        <w:rPr>
          <w:sz w:val="22"/>
          <w:szCs w:val="22"/>
        </w:rPr>
        <w:t>ол</w:t>
      </w:r>
      <w:r w:rsidRPr="00521609">
        <w:rPr>
          <w:spacing w:val="1"/>
          <w:sz w:val="22"/>
          <w:szCs w:val="22"/>
        </w:rPr>
        <w:t>и</w:t>
      </w:r>
      <w:r w:rsidRPr="00521609">
        <w:rPr>
          <w:sz w:val="22"/>
          <w:szCs w:val="22"/>
        </w:rPr>
        <w:t>дов</w:t>
      </w:r>
      <w:r w:rsidRPr="00521609">
        <w:rPr>
          <w:spacing w:val="-1"/>
          <w:sz w:val="22"/>
          <w:szCs w:val="22"/>
        </w:rPr>
        <w:t>а</w:t>
      </w:r>
      <w:r w:rsidRPr="00521609">
        <w:rPr>
          <w:spacing w:val="1"/>
          <w:sz w:val="22"/>
          <w:szCs w:val="22"/>
        </w:rPr>
        <w:t>н</w:t>
      </w:r>
      <w:r w:rsidRPr="00521609">
        <w:rPr>
          <w:sz w:val="22"/>
          <w:szCs w:val="22"/>
        </w:rPr>
        <w:t>ог р</w:t>
      </w:r>
      <w:r w:rsidRPr="00521609">
        <w:rPr>
          <w:spacing w:val="-1"/>
          <w:sz w:val="22"/>
          <w:szCs w:val="22"/>
        </w:rPr>
        <w:t>а</w:t>
      </w:r>
      <w:r w:rsidRPr="00521609">
        <w:rPr>
          <w:spacing w:val="2"/>
          <w:sz w:val="22"/>
          <w:szCs w:val="22"/>
        </w:rPr>
        <w:t>ч</w:t>
      </w:r>
      <w:r w:rsidRPr="00521609">
        <w:rPr>
          <w:spacing w:val="-7"/>
          <w:sz w:val="22"/>
          <w:szCs w:val="22"/>
        </w:rPr>
        <w:t>у</w:t>
      </w:r>
      <w:r w:rsidRPr="00521609">
        <w:rPr>
          <w:spacing w:val="4"/>
          <w:sz w:val="22"/>
          <w:szCs w:val="22"/>
        </w:rPr>
        <w:t>н</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pacing w:val="13"/>
          <w:sz w:val="22"/>
          <w:szCs w:val="22"/>
        </w:rPr>
        <w:t>о</w:t>
      </w:r>
      <w:r w:rsidRPr="00521609">
        <w:rPr>
          <w:sz w:val="22"/>
          <w:szCs w:val="22"/>
        </w:rPr>
        <w:t>р</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а</w:t>
      </w:r>
      <w:r w:rsidRPr="00521609">
        <w:rPr>
          <w:spacing w:val="15"/>
          <w:sz w:val="22"/>
          <w:szCs w:val="22"/>
        </w:rPr>
        <w:t xml:space="preserve"> </w:t>
      </w:r>
      <w:r w:rsidRPr="00521609">
        <w:rPr>
          <w:spacing w:val="1"/>
          <w:sz w:val="22"/>
          <w:szCs w:val="22"/>
        </w:rPr>
        <w:t>к</w:t>
      </w:r>
      <w:r w:rsidRPr="00521609">
        <w:rPr>
          <w:sz w:val="22"/>
          <w:szCs w:val="22"/>
        </w:rPr>
        <w:t>оји</w:t>
      </w:r>
      <w:r w:rsidRPr="00521609">
        <w:rPr>
          <w:spacing w:val="13"/>
          <w:sz w:val="22"/>
          <w:szCs w:val="22"/>
        </w:rPr>
        <w:t xml:space="preserve"> </w:t>
      </w:r>
      <w:r w:rsidRPr="00521609">
        <w:rPr>
          <w:spacing w:val="-1"/>
          <w:sz w:val="22"/>
          <w:szCs w:val="22"/>
        </w:rPr>
        <w:t>с</w:t>
      </w:r>
      <w:r w:rsidRPr="00521609">
        <w:rPr>
          <w:sz w:val="22"/>
          <w:szCs w:val="22"/>
        </w:rPr>
        <w:t>е</w:t>
      </w:r>
      <w:r w:rsidRPr="00521609">
        <w:rPr>
          <w:spacing w:val="14"/>
          <w:sz w:val="22"/>
          <w:szCs w:val="22"/>
        </w:rPr>
        <w:t xml:space="preserve"> </w:t>
      </w:r>
      <w:r w:rsidRPr="00521609">
        <w:rPr>
          <w:sz w:val="22"/>
          <w:szCs w:val="22"/>
        </w:rPr>
        <w:t>води</w:t>
      </w:r>
      <w:r w:rsidRPr="00521609">
        <w:rPr>
          <w:spacing w:val="14"/>
          <w:sz w:val="22"/>
          <w:szCs w:val="22"/>
        </w:rPr>
        <w:t xml:space="preserve"> </w:t>
      </w:r>
      <w:r w:rsidRPr="00521609">
        <w:rPr>
          <w:sz w:val="22"/>
          <w:szCs w:val="22"/>
        </w:rPr>
        <w:t xml:space="preserve">у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ви</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z w:val="22"/>
          <w:szCs w:val="22"/>
        </w:rPr>
        <w:t>ор</w:t>
      </w:r>
      <w:r w:rsidRPr="00521609">
        <w:rPr>
          <w:spacing w:val="8"/>
          <w:sz w:val="22"/>
          <w:szCs w:val="22"/>
        </w:rPr>
        <w:t xml:space="preserve"> </w:t>
      </w:r>
      <w:r w:rsidRPr="00521609">
        <w:rPr>
          <w:sz w:val="22"/>
          <w:szCs w:val="22"/>
        </w:rPr>
        <w:t>(</w:t>
      </w:r>
      <w:r w:rsidRPr="00521609">
        <w:rPr>
          <w:spacing w:val="1"/>
          <w:sz w:val="22"/>
          <w:szCs w:val="22"/>
        </w:rPr>
        <w:t>к</w:t>
      </w:r>
      <w:r w:rsidRPr="00521609">
        <w:rPr>
          <w:spacing w:val="-2"/>
          <w:sz w:val="22"/>
          <w:szCs w:val="22"/>
        </w:rPr>
        <w:t>о</w:t>
      </w:r>
      <w:r w:rsidRPr="00521609">
        <w:rPr>
          <w:sz w:val="22"/>
          <w:szCs w:val="22"/>
        </w:rPr>
        <w:t>р</w:t>
      </w:r>
      <w:r w:rsidRPr="00521609">
        <w:rPr>
          <w:spacing w:val="1"/>
          <w:sz w:val="22"/>
          <w:szCs w:val="22"/>
        </w:rPr>
        <w:t>и</w:t>
      </w:r>
      <w:r w:rsidRPr="00521609">
        <w:rPr>
          <w:spacing w:val="-1"/>
          <w:sz w:val="22"/>
          <w:szCs w:val="22"/>
        </w:rPr>
        <w:t>с</w:t>
      </w:r>
      <w:r w:rsidRPr="00521609">
        <w:rPr>
          <w:spacing w:val="1"/>
          <w:sz w:val="22"/>
          <w:szCs w:val="22"/>
        </w:rPr>
        <w:t>н</w:t>
      </w:r>
      <w:r w:rsidRPr="00521609">
        <w:rPr>
          <w:spacing w:val="-1"/>
          <w:sz w:val="22"/>
          <w:szCs w:val="22"/>
        </w:rPr>
        <w:t>и</w:t>
      </w:r>
      <w:r w:rsidRPr="00521609">
        <w:rPr>
          <w:spacing w:val="1"/>
          <w:sz w:val="22"/>
          <w:szCs w:val="22"/>
        </w:rPr>
        <w:t>ц</w:t>
      </w:r>
      <w:r w:rsidRPr="00521609">
        <w:rPr>
          <w:sz w:val="22"/>
          <w:szCs w:val="22"/>
        </w:rPr>
        <w:t>и</w:t>
      </w:r>
      <w:r w:rsidRPr="00521609">
        <w:rPr>
          <w:spacing w:val="3"/>
          <w:sz w:val="22"/>
          <w:szCs w:val="22"/>
        </w:rPr>
        <w:t xml:space="preserve"> 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1"/>
          <w:sz w:val="22"/>
          <w:szCs w:val="22"/>
        </w:rPr>
        <w:t>т</w:t>
      </w:r>
      <w:r w:rsidRPr="00521609">
        <w:rPr>
          <w:spacing w:val="-1"/>
          <w:sz w:val="22"/>
          <w:szCs w:val="22"/>
        </w:rPr>
        <w:t>с</w:t>
      </w:r>
      <w:r w:rsidRPr="00521609">
        <w:rPr>
          <w:spacing w:val="1"/>
          <w:sz w:val="22"/>
          <w:szCs w:val="22"/>
        </w:rPr>
        <w:t>ки</w:t>
      </w:r>
      <w:r w:rsidRPr="00521609">
        <w:rPr>
          <w:sz w:val="22"/>
          <w:szCs w:val="22"/>
        </w:rPr>
        <w:t>х</w:t>
      </w:r>
      <w:r w:rsidRPr="00521609">
        <w:rPr>
          <w:spacing w:val="6"/>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r w:rsidRPr="00521609">
        <w:rPr>
          <w:spacing w:val="4"/>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ниц</w:t>
      </w:r>
      <w:r w:rsidRPr="00521609">
        <w:rPr>
          <w:sz w:val="22"/>
          <w:szCs w:val="22"/>
        </w:rPr>
        <w:t>и</w:t>
      </w:r>
      <w:r w:rsidRPr="00521609">
        <w:rPr>
          <w:spacing w:val="4"/>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ва</w:t>
      </w:r>
      <w:r w:rsidRPr="00521609">
        <w:rPr>
          <w:spacing w:val="3"/>
          <w:sz w:val="22"/>
          <w:szCs w:val="22"/>
        </w:rPr>
        <w:t xml:space="preserve"> </w:t>
      </w:r>
      <w:r w:rsidRPr="00521609">
        <w:rPr>
          <w:sz w:val="22"/>
          <w:szCs w:val="22"/>
        </w:rPr>
        <w:t>ор</w:t>
      </w:r>
      <w:r w:rsidRPr="00521609">
        <w:rPr>
          <w:spacing w:val="2"/>
          <w:sz w:val="22"/>
          <w:szCs w:val="22"/>
        </w:rPr>
        <w:t>г</w:t>
      </w:r>
      <w:r w:rsidRPr="00521609">
        <w:rPr>
          <w:spacing w:val="-1"/>
          <w:sz w:val="22"/>
          <w:szCs w:val="22"/>
        </w:rPr>
        <w:t>а</w:t>
      </w:r>
      <w:r w:rsidRPr="00521609">
        <w:rPr>
          <w:spacing w:val="1"/>
          <w:sz w:val="22"/>
          <w:szCs w:val="22"/>
        </w:rPr>
        <w:t>низ</w:t>
      </w:r>
      <w:r w:rsidRPr="00521609">
        <w:rPr>
          <w:spacing w:val="-1"/>
          <w:sz w:val="22"/>
          <w:szCs w:val="22"/>
        </w:rPr>
        <w:t>а</w:t>
      </w:r>
      <w:r w:rsidRPr="00521609">
        <w:rPr>
          <w:spacing w:val="1"/>
          <w:sz w:val="22"/>
          <w:szCs w:val="22"/>
        </w:rPr>
        <w:t>ц</w:t>
      </w:r>
      <w:r w:rsidRPr="00521609">
        <w:rPr>
          <w:spacing w:val="-1"/>
          <w:sz w:val="22"/>
          <w:szCs w:val="22"/>
        </w:rPr>
        <w:t>и</w:t>
      </w:r>
      <w:r w:rsidRPr="00521609">
        <w:rPr>
          <w:sz w:val="22"/>
          <w:szCs w:val="22"/>
        </w:rPr>
        <w:t xml:space="preserve">ја </w:t>
      </w:r>
      <w:r w:rsidRPr="00521609">
        <w:rPr>
          <w:spacing w:val="1"/>
          <w:sz w:val="22"/>
          <w:szCs w:val="22"/>
        </w:rPr>
        <w:t>з</w:t>
      </w:r>
      <w:r w:rsidRPr="00521609">
        <w:rPr>
          <w:sz w:val="22"/>
          <w:szCs w:val="22"/>
        </w:rPr>
        <w:t>а об</w:t>
      </w:r>
      <w:r w:rsidRPr="00521609">
        <w:rPr>
          <w:spacing w:val="-1"/>
          <w:sz w:val="22"/>
          <w:szCs w:val="22"/>
        </w:rPr>
        <w:t>а</w:t>
      </w:r>
      <w:r w:rsidRPr="00521609">
        <w:rPr>
          <w:sz w:val="22"/>
          <w:szCs w:val="22"/>
        </w:rPr>
        <w:t>в</w:t>
      </w:r>
      <w:r w:rsidRPr="00521609">
        <w:rPr>
          <w:spacing w:val="-1"/>
          <w:sz w:val="22"/>
          <w:szCs w:val="22"/>
        </w:rPr>
        <w:t>е</w:t>
      </w:r>
      <w:r w:rsidRPr="00521609">
        <w:rPr>
          <w:spacing w:val="1"/>
          <w:sz w:val="22"/>
          <w:szCs w:val="22"/>
        </w:rPr>
        <w:t>зн</w:t>
      </w:r>
      <w:r w:rsidRPr="00521609">
        <w:rPr>
          <w:sz w:val="22"/>
          <w:szCs w:val="22"/>
        </w:rPr>
        <w:t>о</w:t>
      </w:r>
      <w:r w:rsidRPr="00521609">
        <w:rPr>
          <w:spacing w:val="-9"/>
          <w:sz w:val="22"/>
          <w:szCs w:val="22"/>
        </w:rPr>
        <w:t xml:space="preserve"> </w:t>
      </w:r>
      <w:r w:rsidRPr="00521609">
        <w:rPr>
          <w:spacing w:val="-1"/>
          <w:sz w:val="22"/>
          <w:szCs w:val="22"/>
        </w:rPr>
        <w:t>с</w:t>
      </w:r>
      <w:r w:rsidRPr="00521609">
        <w:rPr>
          <w:sz w:val="22"/>
          <w:szCs w:val="22"/>
        </w:rPr>
        <w:t>о</w:t>
      </w:r>
      <w:r w:rsidRPr="00521609">
        <w:rPr>
          <w:spacing w:val="1"/>
          <w:sz w:val="22"/>
          <w:szCs w:val="22"/>
        </w:rPr>
        <w:t>ци</w:t>
      </w:r>
      <w:r w:rsidRPr="00521609">
        <w:rPr>
          <w:sz w:val="22"/>
          <w:szCs w:val="22"/>
        </w:rPr>
        <w:t>ј</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о</w:t>
      </w:r>
      <w:r w:rsidRPr="00521609">
        <w:rPr>
          <w:spacing w:val="-10"/>
          <w:sz w:val="22"/>
          <w:szCs w:val="22"/>
        </w:rPr>
        <w:t xml:space="preserve"> </w:t>
      </w:r>
      <w:r w:rsidRPr="00521609">
        <w:rPr>
          <w:sz w:val="22"/>
          <w:szCs w:val="22"/>
        </w:rPr>
        <w:t>о</w:t>
      </w:r>
      <w:r w:rsidRPr="00521609">
        <w:rPr>
          <w:spacing w:val="-1"/>
          <w:sz w:val="22"/>
          <w:szCs w:val="22"/>
        </w:rPr>
        <w:t>си</w:t>
      </w:r>
      <w:r w:rsidRPr="00521609">
        <w:rPr>
          <w:spacing w:val="2"/>
          <w:sz w:val="22"/>
          <w:szCs w:val="22"/>
        </w:rPr>
        <w:t>г</w:t>
      </w:r>
      <w:r w:rsidRPr="00521609">
        <w:rPr>
          <w:spacing w:val="-5"/>
          <w:sz w:val="22"/>
          <w:szCs w:val="22"/>
        </w:rPr>
        <w:t>у</w:t>
      </w:r>
      <w:r w:rsidRPr="00521609">
        <w:rPr>
          <w:sz w:val="22"/>
          <w:szCs w:val="22"/>
        </w:rPr>
        <w:t>р</w:t>
      </w:r>
      <w:r w:rsidRPr="00521609">
        <w:rPr>
          <w:spacing w:val="2"/>
          <w:sz w:val="22"/>
          <w:szCs w:val="22"/>
        </w:rPr>
        <w:t>а</w:t>
      </w:r>
      <w:r w:rsidRPr="00521609">
        <w:rPr>
          <w:sz w:val="22"/>
          <w:szCs w:val="22"/>
        </w:rPr>
        <w:t>ње</w:t>
      </w:r>
      <w:r w:rsidRPr="00521609">
        <w:rPr>
          <w:spacing w:val="-12"/>
          <w:sz w:val="22"/>
          <w:szCs w:val="22"/>
        </w:rPr>
        <w:t xml:space="preserve"> </w:t>
      </w:r>
      <w:r w:rsidRPr="00521609">
        <w:rPr>
          <w:sz w:val="22"/>
          <w:szCs w:val="22"/>
        </w:rPr>
        <w:t>и д</w:t>
      </w:r>
      <w:r w:rsidRPr="00521609">
        <w:rPr>
          <w:spacing w:val="5"/>
          <w:sz w:val="22"/>
          <w:szCs w:val="22"/>
        </w:rPr>
        <w:t>р</w:t>
      </w:r>
      <w:r w:rsidRPr="00521609">
        <w:rPr>
          <w:spacing w:val="-5"/>
          <w:sz w:val="22"/>
          <w:szCs w:val="22"/>
        </w:rPr>
        <w:t>у</w:t>
      </w:r>
      <w:r w:rsidRPr="00521609">
        <w:rPr>
          <w:sz w:val="22"/>
          <w:szCs w:val="22"/>
        </w:rPr>
        <w:t>ги</w:t>
      </w:r>
      <w:r w:rsidRPr="00521609">
        <w:rPr>
          <w:spacing w:val="-5"/>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сн</w:t>
      </w:r>
      <w:r w:rsidRPr="00521609">
        <w:rPr>
          <w:spacing w:val="1"/>
          <w:sz w:val="22"/>
          <w:szCs w:val="22"/>
        </w:rPr>
        <w:t>иц</w:t>
      </w:r>
      <w:r w:rsidRPr="00521609">
        <w:rPr>
          <w:sz w:val="22"/>
          <w:szCs w:val="22"/>
        </w:rPr>
        <w:t>и</w:t>
      </w:r>
      <w:r w:rsidRPr="00521609">
        <w:rPr>
          <w:spacing w:val="-12"/>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pacing w:val="-1"/>
          <w:sz w:val="22"/>
          <w:szCs w:val="22"/>
        </w:rPr>
        <w:t>и</w:t>
      </w:r>
      <w:r w:rsidRPr="00521609">
        <w:rPr>
          <w:sz w:val="22"/>
          <w:szCs w:val="22"/>
        </w:rPr>
        <w:t>х</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B93693" w:rsidRPr="00521609" w:rsidRDefault="00B93693" w:rsidP="00B93693">
      <w:pPr>
        <w:spacing w:line="276" w:lineRule="auto"/>
        <w:jc w:val="both"/>
        <w:rPr>
          <w:sz w:val="22"/>
          <w:szCs w:val="22"/>
        </w:rPr>
      </w:pPr>
    </w:p>
    <w:p w:rsidR="00B93693" w:rsidRPr="00521609" w:rsidRDefault="00B93693" w:rsidP="00B93693">
      <w:pPr>
        <w:spacing w:line="276" w:lineRule="auto"/>
        <w:ind w:firstLine="720"/>
        <w:jc w:val="both"/>
        <w:rPr>
          <w:sz w:val="22"/>
          <w:szCs w:val="22"/>
        </w:rPr>
      </w:pPr>
      <w:r w:rsidRPr="00521609">
        <w:rPr>
          <w:b/>
          <w:bCs/>
          <w:sz w:val="22"/>
          <w:szCs w:val="22"/>
        </w:rPr>
        <w:t>4.</w:t>
      </w:r>
      <w:r w:rsidRPr="00521609">
        <w:rPr>
          <w:b/>
          <w:bCs/>
          <w:spacing w:val="27"/>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
          <w:sz w:val="22"/>
          <w:szCs w:val="22"/>
        </w:rPr>
        <w:t xml:space="preserve"> 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
          <w:sz w:val="22"/>
          <w:szCs w:val="22"/>
        </w:rPr>
        <w:t xml:space="preserve"> </w:t>
      </w:r>
      <w:r w:rsidRPr="00521609">
        <w:rPr>
          <w:sz w:val="22"/>
          <w:szCs w:val="22"/>
        </w:rPr>
        <w:t>од</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
          <w:sz w:val="22"/>
          <w:szCs w:val="22"/>
        </w:rPr>
        <w:t xml:space="preserve"> </w:t>
      </w:r>
      <w:r w:rsidRPr="00521609">
        <w:rPr>
          <w:sz w:val="22"/>
          <w:szCs w:val="22"/>
        </w:rPr>
        <w:t>Н</w:t>
      </w:r>
      <w:r w:rsidRPr="00521609">
        <w:rPr>
          <w:spacing w:val="-1"/>
          <w:sz w:val="22"/>
          <w:szCs w:val="22"/>
        </w:rPr>
        <w:t>а</w:t>
      </w:r>
      <w:r w:rsidRPr="00521609">
        <w:rPr>
          <w:sz w:val="22"/>
          <w:szCs w:val="22"/>
        </w:rPr>
        <w:t>род</w:t>
      </w:r>
      <w:r w:rsidRPr="00521609">
        <w:rPr>
          <w:spacing w:val="1"/>
          <w:sz w:val="22"/>
          <w:szCs w:val="22"/>
        </w:rPr>
        <w:t>н</w:t>
      </w:r>
      <w:r w:rsidRPr="00521609">
        <w:rPr>
          <w:sz w:val="22"/>
          <w:szCs w:val="22"/>
        </w:rPr>
        <w:t>е</w:t>
      </w:r>
      <w:r w:rsidRPr="00521609">
        <w:rPr>
          <w:spacing w:val="1"/>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6"/>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8"/>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4"/>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w:t>
      </w:r>
      <w:r w:rsidRPr="00521609">
        <w:rPr>
          <w:spacing w:val="8"/>
          <w:sz w:val="22"/>
          <w:szCs w:val="22"/>
        </w:rPr>
        <w:t>д</w:t>
      </w:r>
      <w:r w:rsidRPr="00521609">
        <w:rPr>
          <w:sz w:val="22"/>
          <w:szCs w:val="22"/>
        </w:rPr>
        <w:t>е</w:t>
      </w:r>
      <w:r w:rsidRPr="00521609">
        <w:rPr>
          <w:spacing w:val="1"/>
          <w:sz w:val="22"/>
          <w:szCs w:val="22"/>
        </w:rPr>
        <w:t xml:space="preserve"> </w:t>
      </w:r>
      <w:r w:rsidRPr="00521609">
        <w:rPr>
          <w:sz w:val="22"/>
          <w:szCs w:val="22"/>
        </w:rPr>
        <w:t xml:space="preserve">о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7"/>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3"/>
          <w:sz w:val="22"/>
          <w:szCs w:val="22"/>
        </w:rPr>
        <w:t>с</w:t>
      </w:r>
      <w:r w:rsidRPr="00521609">
        <w:rPr>
          <w:sz w:val="22"/>
          <w:szCs w:val="22"/>
        </w:rPr>
        <w:t>е</w:t>
      </w:r>
      <w:r w:rsidRPr="00521609">
        <w:rPr>
          <w:spacing w:val="9"/>
          <w:sz w:val="22"/>
          <w:szCs w:val="22"/>
        </w:rPr>
        <w:t xml:space="preserve"> </w:t>
      </w:r>
      <w:r w:rsidRPr="00521609">
        <w:rPr>
          <w:spacing w:val="1"/>
          <w:sz w:val="22"/>
          <w:szCs w:val="22"/>
        </w:rPr>
        <w:t>и</w:t>
      </w:r>
      <w:r w:rsidRPr="00521609">
        <w:rPr>
          <w:sz w:val="22"/>
          <w:szCs w:val="22"/>
        </w:rPr>
        <w:t>з</w:t>
      </w:r>
      <w:r w:rsidRPr="00521609">
        <w:rPr>
          <w:spacing w:val="11"/>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9"/>
          <w:sz w:val="22"/>
          <w:szCs w:val="22"/>
        </w:rPr>
        <w:t xml:space="preserve"> </w:t>
      </w:r>
      <w:r w:rsidRPr="00521609">
        <w:rPr>
          <w:sz w:val="22"/>
          <w:szCs w:val="22"/>
        </w:rPr>
        <w:t>1,</w:t>
      </w:r>
      <w:r w:rsidRPr="00521609">
        <w:rPr>
          <w:spacing w:val="14"/>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е</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z w:val="22"/>
          <w:szCs w:val="22"/>
        </w:rPr>
        <w:t>(</w:t>
      </w:r>
      <w:r w:rsidRPr="00521609">
        <w:rPr>
          <w:spacing w:val="3"/>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8"/>
          <w:sz w:val="22"/>
          <w:szCs w:val="22"/>
        </w:rPr>
        <w:t xml:space="preserve"> </w:t>
      </w:r>
      <w:r w:rsidRPr="00521609">
        <w:rPr>
          <w:sz w:val="22"/>
          <w:szCs w:val="22"/>
        </w:rPr>
        <w:t>и</w:t>
      </w:r>
      <w:r w:rsidRPr="00521609">
        <w:rPr>
          <w:spacing w:val="15"/>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pacing w:val="2"/>
          <w:sz w:val="22"/>
          <w:szCs w:val="22"/>
        </w:rPr>
        <w:t>г</w:t>
      </w:r>
      <w:r w:rsidRPr="00521609">
        <w:rPr>
          <w:sz w:val="22"/>
          <w:szCs w:val="22"/>
        </w:rPr>
        <w:t xml:space="preserve">и </w:t>
      </w:r>
      <w:r w:rsidRPr="00521609">
        <w:rPr>
          <w:spacing w:val="2"/>
          <w:sz w:val="22"/>
          <w:szCs w:val="22"/>
        </w:rPr>
        <w:t>с</w:t>
      </w:r>
      <w:r w:rsidRPr="00521609">
        <w:rPr>
          <w:spacing w:val="-5"/>
          <w:sz w:val="22"/>
          <w:szCs w:val="22"/>
        </w:rPr>
        <w:t>у</w:t>
      </w:r>
      <w:r w:rsidRPr="00521609">
        <w:rPr>
          <w:sz w:val="22"/>
          <w:szCs w:val="22"/>
        </w:rPr>
        <w:t>бј</w:t>
      </w:r>
      <w:r w:rsidRPr="00521609">
        <w:rPr>
          <w:spacing w:val="-1"/>
          <w:sz w:val="22"/>
          <w:szCs w:val="22"/>
        </w:rPr>
        <w:t>е</w:t>
      </w:r>
      <w:r w:rsidRPr="00521609">
        <w:rPr>
          <w:spacing w:val="1"/>
          <w:sz w:val="22"/>
          <w:szCs w:val="22"/>
        </w:rPr>
        <w:t>кти</w:t>
      </w:r>
      <w:r w:rsidRPr="00521609">
        <w:rPr>
          <w:sz w:val="22"/>
          <w:szCs w:val="22"/>
        </w:rPr>
        <w:t>)</w:t>
      </w:r>
      <w:r w:rsidRPr="00521609">
        <w:rPr>
          <w:spacing w:val="1"/>
          <w:sz w:val="22"/>
          <w:szCs w:val="22"/>
        </w:rPr>
        <w:t xml:space="preserve"> к</w:t>
      </w:r>
      <w:r w:rsidRPr="00521609">
        <w:rPr>
          <w:sz w:val="22"/>
          <w:szCs w:val="22"/>
        </w:rPr>
        <w:t>оји</w:t>
      </w:r>
      <w:r w:rsidRPr="00521609">
        <w:rPr>
          <w:spacing w:val="8"/>
          <w:sz w:val="22"/>
          <w:szCs w:val="22"/>
        </w:rPr>
        <w:t xml:space="preserve">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1"/>
          <w:sz w:val="22"/>
          <w:szCs w:val="22"/>
        </w:rPr>
        <w:t xml:space="preserve"> </w:t>
      </w:r>
      <w:r w:rsidRPr="00521609">
        <w:rPr>
          <w:sz w:val="22"/>
          <w:szCs w:val="22"/>
        </w:rPr>
        <w:t>о</w:t>
      </w:r>
      <w:r w:rsidRPr="00521609">
        <w:rPr>
          <w:spacing w:val="3"/>
          <w:sz w:val="22"/>
          <w:szCs w:val="22"/>
        </w:rPr>
        <w:t>т</w:t>
      </w:r>
      <w:r w:rsidRPr="00521609">
        <w:rPr>
          <w:sz w:val="22"/>
          <w:szCs w:val="22"/>
        </w:rPr>
        <w:t>вор</w:t>
      </w:r>
      <w:r w:rsidRPr="00521609">
        <w:rPr>
          <w:spacing w:val="-1"/>
          <w:sz w:val="22"/>
          <w:szCs w:val="22"/>
        </w:rPr>
        <w:t>е</w:t>
      </w:r>
      <w:r w:rsidRPr="00521609">
        <w:rPr>
          <w:sz w:val="22"/>
          <w:szCs w:val="22"/>
        </w:rPr>
        <w:t>н</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9"/>
          <w:sz w:val="22"/>
          <w:szCs w:val="22"/>
        </w:rPr>
        <w:t xml:space="preserve"> </w:t>
      </w:r>
      <w:r w:rsidRPr="00521609">
        <w:rPr>
          <w:spacing w:val="1"/>
          <w:sz w:val="22"/>
          <w:szCs w:val="22"/>
        </w:rPr>
        <w:t>к</w:t>
      </w:r>
      <w:r w:rsidRPr="00521609">
        <w:rPr>
          <w:sz w:val="22"/>
          <w:szCs w:val="22"/>
        </w:rPr>
        <w:t>од</w:t>
      </w:r>
      <w:r w:rsidRPr="00521609">
        <w:rPr>
          <w:spacing w:val="8"/>
          <w:sz w:val="22"/>
          <w:szCs w:val="22"/>
        </w:rPr>
        <w:t xml:space="preserve"> </w:t>
      </w:r>
      <w:r w:rsidRPr="00521609">
        <w:rPr>
          <w:sz w:val="22"/>
          <w:szCs w:val="22"/>
        </w:rPr>
        <w:t>Н</w:t>
      </w:r>
      <w:r w:rsidRPr="00521609">
        <w:rPr>
          <w:spacing w:val="-1"/>
          <w:sz w:val="22"/>
          <w:szCs w:val="22"/>
        </w:rPr>
        <w:t>а</w:t>
      </w:r>
      <w:r w:rsidRPr="00521609">
        <w:rPr>
          <w:sz w:val="22"/>
          <w:szCs w:val="22"/>
        </w:rPr>
        <w:t>ро</w:t>
      </w:r>
      <w:r w:rsidRPr="00521609">
        <w:rPr>
          <w:spacing w:val="3"/>
          <w:sz w:val="22"/>
          <w:szCs w:val="22"/>
        </w:rPr>
        <w:t>д</w:t>
      </w:r>
      <w:r w:rsidRPr="00521609">
        <w:rPr>
          <w:spacing w:val="1"/>
          <w:sz w:val="22"/>
          <w:szCs w:val="22"/>
        </w:rPr>
        <w:t>н</w:t>
      </w:r>
      <w:r w:rsidRPr="00521609">
        <w:rPr>
          <w:sz w:val="22"/>
          <w:szCs w:val="22"/>
        </w:rPr>
        <w:t>е</w:t>
      </w:r>
      <w:r w:rsidRPr="00521609">
        <w:rPr>
          <w:spacing w:val="2"/>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sidRPr="00521609">
        <w:rPr>
          <w:spacing w:val="6"/>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2"/>
          <w:sz w:val="22"/>
          <w:szCs w:val="22"/>
        </w:rPr>
        <w:t>с</w:t>
      </w:r>
      <w:r w:rsidRPr="00521609">
        <w:rPr>
          <w:sz w:val="22"/>
          <w:szCs w:val="22"/>
        </w:rPr>
        <w:t>а</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ом</w:t>
      </w:r>
      <w:r w:rsidRPr="00521609">
        <w:rPr>
          <w:spacing w:val="3"/>
          <w:sz w:val="22"/>
          <w:szCs w:val="22"/>
        </w:rPr>
        <w:t xml:space="preserve"> </w:t>
      </w:r>
      <w:r w:rsidRPr="00521609">
        <w:rPr>
          <w:sz w:val="22"/>
          <w:szCs w:val="22"/>
        </w:rPr>
        <w:t>и</w:t>
      </w:r>
      <w:r w:rsidRPr="00521609">
        <w:rPr>
          <w:spacing w:val="11"/>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z w:val="22"/>
          <w:szCs w:val="22"/>
        </w:rPr>
        <w:t>г</w:t>
      </w:r>
      <w:r w:rsidRPr="00521609">
        <w:rPr>
          <w:spacing w:val="1"/>
          <w:sz w:val="22"/>
          <w:szCs w:val="22"/>
        </w:rPr>
        <w:t>и</w:t>
      </w:r>
      <w:r w:rsidRPr="00521609">
        <w:rPr>
          <w:sz w:val="22"/>
          <w:szCs w:val="22"/>
        </w:rPr>
        <w:t xml:space="preserve">м </w:t>
      </w:r>
      <w:r w:rsidRPr="00521609">
        <w:rPr>
          <w:spacing w:val="1"/>
          <w:sz w:val="22"/>
          <w:szCs w:val="22"/>
        </w:rPr>
        <w:t>п</w:t>
      </w:r>
      <w:r w:rsidRPr="00521609">
        <w:rPr>
          <w:sz w:val="22"/>
          <w:szCs w:val="22"/>
        </w:rPr>
        <w:t>ро</w:t>
      </w:r>
      <w:r w:rsidRPr="00521609">
        <w:rPr>
          <w:spacing w:val="1"/>
          <w:sz w:val="22"/>
          <w:szCs w:val="22"/>
        </w:rPr>
        <w:t>пи</w:t>
      </w:r>
      <w:r w:rsidRPr="00521609">
        <w:rPr>
          <w:spacing w:val="-1"/>
          <w:sz w:val="22"/>
          <w:szCs w:val="22"/>
        </w:rPr>
        <w:t>с</w:t>
      </w:r>
      <w:r w:rsidRPr="00521609">
        <w:rPr>
          <w:sz w:val="22"/>
          <w:szCs w:val="22"/>
        </w:rPr>
        <w:t>ом.</w:t>
      </w:r>
    </w:p>
    <w:p w:rsidR="00B93693" w:rsidRPr="00467456" w:rsidRDefault="00B93693" w:rsidP="00B93693">
      <w:pPr>
        <w:ind w:firstLine="720"/>
        <w:jc w:val="both"/>
        <w:rPr>
          <w:rFonts w:eastAsia="TimesNewRomanPSMT"/>
          <w:bCs/>
          <w:sz w:val="22"/>
          <w:szCs w:val="22"/>
        </w:rPr>
      </w:pPr>
      <w:r w:rsidRPr="00521609">
        <w:rPr>
          <w:sz w:val="22"/>
          <w:szCs w:val="22"/>
        </w:rPr>
        <w:t>За</w:t>
      </w:r>
      <w:r w:rsidRPr="00521609">
        <w:rPr>
          <w:spacing w:val="3"/>
          <w:sz w:val="22"/>
          <w:szCs w:val="22"/>
        </w:rPr>
        <w:t xml:space="preserve"> </w:t>
      </w:r>
      <w:r w:rsidRPr="00521609">
        <w:rPr>
          <w:sz w:val="22"/>
          <w:szCs w:val="22"/>
        </w:rPr>
        <w:t>с</w:t>
      </w:r>
      <w:r w:rsidRPr="00521609">
        <w:rPr>
          <w:spacing w:val="-1"/>
          <w:sz w:val="22"/>
          <w:szCs w:val="22"/>
        </w:rPr>
        <w:t>в</w:t>
      </w:r>
      <w:r w:rsidRPr="00521609">
        <w:rPr>
          <w:sz w:val="22"/>
          <w:szCs w:val="22"/>
        </w:rPr>
        <w:t xml:space="preserve">е </w:t>
      </w:r>
      <w:r w:rsidRPr="00521609">
        <w:rPr>
          <w:spacing w:val="1"/>
          <w:sz w:val="22"/>
          <w:szCs w:val="22"/>
        </w:rPr>
        <w:t>ш</w:t>
      </w:r>
      <w:r w:rsidRPr="00521609">
        <w:rPr>
          <w:sz w:val="22"/>
          <w:szCs w:val="22"/>
        </w:rPr>
        <w:t>то</w:t>
      </w:r>
      <w:r w:rsidRPr="00521609">
        <w:rPr>
          <w:spacing w:val="3"/>
          <w:sz w:val="22"/>
          <w:szCs w:val="22"/>
        </w:rPr>
        <w:t xml:space="preserve"> </w:t>
      </w:r>
      <w:r w:rsidRPr="00521609">
        <w:rPr>
          <w:sz w:val="22"/>
          <w:szCs w:val="22"/>
        </w:rPr>
        <w:t>н</w:t>
      </w:r>
      <w:r w:rsidRPr="00521609">
        <w:rPr>
          <w:spacing w:val="-3"/>
          <w:sz w:val="22"/>
          <w:szCs w:val="22"/>
        </w:rPr>
        <w:t>и</w:t>
      </w:r>
      <w:r w:rsidRPr="00521609">
        <w:rPr>
          <w:spacing w:val="1"/>
          <w:sz w:val="22"/>
          <w:szCs w:val="22"/>
        </w:rPr>
        <w:t>ј</w:t>
      </w:r>
      <w:r w:rsidRPr="00521609">
        <w:rPr>
          <w:sz w:val="22"/>
          <w:szCs w:val="22"/>
        </w:rPr>
        <w:t>е</w:t>
      </w:r>
      <w:r w:rsidRPr="00521609">
        <w:rPr>
          <w:spacing w:val="3"/>
          <w:sz w:val="22"/>
          <w:szCs w:val="22"/>
        </w:rPr>
        <w:t xml:space="preserve"> </w:t>
      </w:r>
      <w:r w:rsidRPr="00521609">
        <w:rPr>
          <w:spacing w:val="-3"/>
          <w:sz w:val="22"/>
          <w:szCs w:val="22"/>
        </w:rPr>
        <w:t>п</w:t>
      </w:r>
      <w:r w:rsidRPr="00521609">
        <w:rPr>
          <w:sz w:val="22"/>
          <w:szCs w:val="22"/>
        </w:rPr>
        <w:t>ос</w:t>
      </w:r>
      <w:r w:rsidRPr="00521609">
        <w:rPr>
          <w:spacing w:val="-2"/>
          <w:sz w:val="22"/>
          <w:szCs w:val="22"/>
        </w:rPr>
        <w:t>е</w:t>
      </w:r>
      <w:r w:rsidRPr="00521609">
        <w:rPr>
          <w:spacing w:val="1"/>
          <w:sz w:val="22"/>
          <w:szCs w:val="22"/>
        </w:rPr>
        <w:t>б</w:t>
      </w:r>
      <w:r w:rsidRPr="00521609">
        <w:rPr>
          <w:sz w:val="22"/>
          <w:szCs w:val="22"/>
        </w:rPr>
        <w:t>но</w:t>
      </w:r>
      <w:r w:rsidRPr="00521609">
        <w:rPr>
          <w:spacing w:val="3"/>
          <w:sz w:val="22"/>
          <w:szCs w:val="22"/>
        </w:rPr>
        <w:t xml:space="preserve"> </w:t>
      </w:r>
      <w:r w:rsidRPr="00521609">
        <w:rPr>
          <w:spacing w:val="-3"/>
          <w:sz w:val="22"/>
          <w:szCs w:val="22"/>
        </w:rPr>
        <w:t>п</w:t>
      </w:r>
      <w:r w:rsidRPr="00521609">
        <w:rPr>
          <w:sz w:val="22"/>
          <w:szCs w:val="22"/>
        </w:rPr>
        <w:t>рецизирано</w:t>
      </w:r>
      <w:r w:rsidRPr="00521609">
        <w:rPr>
          <w:spacing w:val="3"/>
          <w:sz w:val="22"/>
          <w:szCs w:val="22"/>
        </w:rPr>
        <w:t xml:space="preserve"> </w:t>
      </w:r>
      <w:r w:rsidRPr="00521609">
        <w:rPr>
          <w:sz w:val="22"/>
          <w:szCs w:val="22"/>
        </w:rPr>
        <w:t>о</w:t>
      </w:r>
      <w:r w:rsidRPr="00521609">
        <w:rPr>
          <w:spacing w:val="-1"/>
          <w:sz w:val="22"/>
          <w:szCs w:val="22"/>
        </w:rPr>
        <w:t>в</w:t>
      </w:r>
      <w:r w:rsidRPr="00521609">
        <w:rPr>
          <w:sz w:val="22"/>
          <w:szCs w:val="22"/>
        </w:rPr>
        <w:t xml:space="preserve">ом </w:t>
      </w:r>
      <w:r w:rsidRPr="00521609">
        <w:rPr>
          <w:spacing w:val="1"/>
          <w:sz w:val="22"/>
          <w:szCs w:val="22"/>
        </w:rPr>
        <w:t>к</w:t>
      </w:r>
      <w:r w:rsidRPr="00521609">
        <w:rPr>
          <w:sz w:val="22"/>
          <w:szCs w:val="22"/>
        </w:rPr>
        <w:t>он</w:t>
      </w:r>
      <w:r w:rsidRPr="00521609">
        <w:rPr>
          <w:spacing w:val="1"/>
          <w:sz w:val="22"/>
          <w:szCs w:val="22"/>
        </w:rPr>
        <w:t>к</w:t>
      </w:r>
      <w:r w:rsidRPr="00521609">
        <w:rPr>
          <w:spacing w:val="-2"/>
          <w:sz w:val="22"/>
          <w:szCs w:val="22"/>
        </w:rPr>
        <w:t>у</w:t>
      </w:r>
      <w:r w:rsidRPr="00521609">
        <w:rPr>
          <w:sz w:val="22"/>
          <w:szCs w:val="22"/>
        </w:rPr>
        <w:t>р</w:t>
      </w:r>
      <w:r w:rsidRPr="00521609">
        <w:rPr>
          <w:spacing w:val="-2"/>
          <w:sz w:val="22"/>
          <w:szCs w:val="22"/>
        </w:rPr>
        <w:t>с</w:t>
      </w:r>
      <w:r w:rsidRPr="00521609">
        <w:rPr>
          <w:sz w:val="22"/>
          <w:szCs w:val="22"/>
        </w:rPr>
        <w:t>ном</w:t>
      </w:r>
      <w:r w:rsidRPr="00521609">
        <w:rPr>
          <w:spacing w:val="2"/>
          <w:sz w:val="22"/>
          <w:szCs w:val="22"/>
        </w:rPr>
        <w:t xml:space="preserve"> </w:t>
      </w:r>
      <w:r w:rsidRPr="00521609">
        <w:rPr>
          <w:spacing w:val="1"/>
          <w:sz w:val="22"/>
          <w:szCs w:val="22"/>
        </w:rPr>
        <w:t>д</w:t>
      </w:r>
      <w:r w:rsidRPr="00521609">
        <w:rPr>
          <w:sz w:val="22"/>
          <w:szCs w:val="22"/>
        </w:rPr>
        <w:t>о</w:t>
      </w:r>
      <w:r w:rsidRPr="00521609">
        <w:rPr>
          <w:spacing w:val="1"/>
          <w:sz w:val="22"/>
          <w:szCs w:val="22"/>
        </w:rPr>
        <w:t>к</w:t>
      </w:r>
      <w:r w:rsidRPr="00521609">
        <w:rPr>
          <w:spacing w:val="-2"/>
          <w:sz w:val="22"/>
          <w:szCs w:val="22"/>
        </w:rPr>
        <w:t>у</w:t>
      </w:r>
      <w:r w:rsidRPr="00521609">
        <w:rPr>
          <w:sz w:val="22"/>
          <w:szCs w:val="22"/>
        </w:rPr>
        <w:t>ментац</w:t>
      </w:r>
      <w:r w:rsidRPr="00521609">
        <w:rPr>
          <w:spacing w:val="-3"/>
          <w:sz w:val="22"/>
          <w:szCs w:val="22"/>
        </w:rPr>
        <w:t>и</w:t>
      </w:r>
      <w:r w:rsidRPr="00521609">
        <w:rPr>
          <w:spacing w:val="8"/>
          <w:sz w:val="22"/>
          <w:szCs w:val="22"/>
        </w:rPr>
        <w:t>ј</w:t>
      </w:r>
      <w:r w:rsidRPr="00521609">
        <w:rPr>
          <w:sz w:val="22"/>
          <w:szCs w:val="22"/>
        </w:rPr>
        <w:t>ом</w:t>
      </w:r>
      <w:r w:rsidRPr="00521609">
        <w:rPr>
          <w:spacing w:val="2"/>
          <w:sz w:val="22"/>
          <w:szCs w:val="22"/>
        </w:rPr>
        <w:t xml:space="preserve"> </w:t>
      </w:r>
      <w:r w:rsidRPr="00521609">
        <w:rPr>
          <w:spacing w:val="-1"/>
          <w:sz w:val="22"/>
          <w:szCs w:val="22"/>
        </w:rPr>
        <w:t>в</w:t>
      </w:r>
      <w:r w:rsidRPr="00521609">
        <w:rPr>
          <w:spacing w:val="-2"/>
          <w:sz w:val="22"/>
          <w:szCs w:val="22"/>
        </w:rPr>
        <w:t>а</w:t>
      </w:r>
      <w:r w:rsidRPr="00521609">
        <w:rPr>
          <w:spacing w:val="-1"/>
          <w:sz w:val="22"/>
          <w:szCs w:val="22"/>
        </w:rPr>
        <w:t>ж</w:t>
      </w:r>
      <w:r w:rsidRPr="00521609">
        <w:rPr>
          <w:sz w:val="22"/>
          <w:szCs w:val="22"/>
        </w:rPr>
        <w:t>и</w:t>
      </w:r>
      <w:r w:rsidRPr="00521609">
        <w:rPr>
          <w:spacing w:val="2"/>
          <w:sz w:val="22"/>
          <w:szCs w:val="22"/>
        </w:rPr>
        <w:t xml:space="preserve"> </w:t>
      </w:r>
      <w:r w:rsidRPr="00521609">
        <w:rPr>
          <w:sz w:val="22"/>
          <w:szCs w:val="22"/>
        </w:rPr>
        <w:t>За</w:t>
      </w:r>
      <w:r w:rsidRPr="00521609">
        <w:rPr>
          <w:spacing w:val="1"/>
          <w:sz w:val="22"/>
          <w:szCs w:val="22"/>
        </w:rPr>
        <w:t>к</w:t>
      </w:r>
      <w:r w:rsidRPr="00521609">
        <w:rPr>
          <w:sz w:val="22"/>
          <w:szCs w:val="22"/>
        </w:rPr>
        <w:t xml:space="preserve">он о </w:t>
      </w:r>
      <w:r w:rsidRPr="00521609">
        <w:rPr>
          <w:spacing w:val="1"/>
          <w:sz w:val="22"/>
          <w:szCs w:val="22"/>
        </w:rPr>
        <w:t>ј</w:t>
      </w:r>
      <w:r w:rsidRPr="00521609">
        <w:rPr>
          <w:sz w:val="22"/>
          <w:szCs w:val="22"/>
        </w:rPr>
        <w:t>а</w:t>
      </w:r>
      <w:r w:rsidRPr="00521609">
        <w:rPr>
          <w:spacing w:val="-1"/>
          <w:sz w:val="22"/>
          <w:szCs w:val="22"/>
        </w:rPr>
        <w:t>в</w:t>
      </w:r>
      <w:r w:rsidRPr="00521609">
        <w:rPr>
          <w:sz w:val="22"/>
          <w:szCs w:val="22"/>
        </w:rPr>
        <w:t>ним</w:t>
      </w:r>
      <w:r w:rsidRPr="00521609">
        <w:rPr>
          <w:spacing w:val="2"/>
          <w:sz w:val="22"/>
          <w:szCs w:val="22"/>
        </w:rPr>
        <w:t xml:space="preserve"> </w:t>
      </w:r>
      <w:r w:rsidRPr="00521609">
        <w:rPr>
          <w:sz w:val="22"/>
          <w:szCs w:val="22"/>
        </w:rPr>
        <w:t>н</w:t>
      </w:r>
      <w:r w:rsidRPr="00521609">
        <w:rPr>
          <w:spacing w:val="-2"/>
          <w:sz w:val="22"/>
          <w:szCs w:val="22"/>
        </w:rPr>
        <w:t>а</w:t>
      </w:r>
      <w:r w:rsidRPr="00521609">
        <w:rPr>
          <w:spacing w:val="1"/>
          <w:sz w:val="22"/>
          <w:szCs w:val="22"/>
        </w:rPr>
        <w:t>б</w:t>
      </w:r>
      <w:r w:rsidRPr="00521609">
        <w:rPr>
          <w:sz w:val="22"/>
          <w:szCs w:val="22"/>
        </w:rPr>
        <w:t>а</w:t>
      </w:r>
      <w:r w:rsidRPr="00521609">
        <w:rPr>
          <w:spacing w:val="-1"/>
          <w:sz w:val="22"/>
          <w:szCs w:val="22"/>
        </w:rPr>
        <w:t>в</w:t>
      </w:r>
      <w:r w:rsidRPr="00521609">
        <w:rPr>
          <w:spacing w:val="1"/>
          <w:sz w:val="22"/>
          <w:szCs w:val="22"/>
        </w:rPr>
        <w:t>к</w:t>
      </w:r>
      <w:r w:rsidRPr="00521609">
        <w:rPr>
          <w:spacing w:val="-2"/>
          <w:sz w:val="22"/>
          <w:szCs w:val="22"/>
        </w:rPr>
        <w:t>а</w:t>
      </w:r>
      <w:r w:rsidRPr="00521609">
        <w:rPr>
          <w:sz w:val="22"/>
          <w:szCs w:val="22"/>
        </w:rPr>
        <w:t>ма</w:t>
      </w:r>
      <w:r>
        <w:rPr>
          <w:sz w:val="22"/>
          <w:szCs w:val="22"/>
        </w:rPr>
        <w:t xml:space="preserve"> </w:t>
      </w:r>
      <w:r w:rsidRPr="00521609">
        <w:rPr>
          <w:sz w:val="22"/>
          <w:szCs w:val="22"/>
        </w:rPr>
        <w:t>(</w:t>
      </w:r>
      <w:r w:rsidRPr="00521609">
        <w:rPr>
          <w:spacing w:val="1"/>
          <w:sz w:val="22"/>
          <w:szCs w:val="22"/>
        </w:rPr>
        <w:t>"</w:t>
      </w:r>
      <w:r w:rsidRPr="00521609">
        <w:rPr>
          <w:sz w:val="22"/>
          <w:szCs w:val="22"/>
        </w:rPr>
        <w:t>Сл</w:t>
      </w:r>
      <w:r w:rsidRPr="00521609">
        <w:rPr>
          <w:spacing w:val="-2"/>
          <w:sz w:val="22"/>
          <w:szCs w:val="22"/>
        </w:rPr>
        <w:t>у</w:t>
      </w:r>
      <w:r w:rsidRPr="00521609">
        <w:rPr>
          <w:spacing w:val="1"/>
          <w:sz w:val="22"/>
          <w:szCs w:val="22"/>
        </w:rPr>
        <w:t>ж</w:t>
      </w:r>
      <w:r w:rsidRPr="00521609">
        <w:rPr>
          <w:spacing w:val="-2"/>
          <w:sz w:val="22"/>
          <w:szCs w:val="22"/>
        </w:rPr>
        <w:t>б</w:t>
      </w:r>
      <w:r w:rsidRPr="00521609">
        <w:rPr>
          <w:sz w:val="22"/>
          <w:szCs w:val="22"/>
        </w:rPr>
        <w:t xml:space="preserve">ени </w:t>
      </w:r>
      <w:r w:rsidRPr="00521609">
        <w:rPr>
          <w:spacing w:val="1"/>
          <w:sz w:val="22"/>
          <w:szCs w:val="22"/>
        </w:rPr>
        <w:t>г</w:t>
      </w:r>
      <w:r w:rsidRPr="00521609">
        <w:rPr>
          <w:spacing w:val="-2"/>
          <w:sz w:val="22"/>
          <w:szCs w:val="22"/>
        </w:rPr>
        <w:t>л</w:t>
      </w:r>
      <w:r w:rsidRPr="00521609">
        <w:rPr>
          <w:sz w:val="22"/>
          <w:szCs w:val="22"/>
        </w:rPr>
        <w:t>асник</w:t>
      </w:r>
      <w:r w:rsidRPr="00521609">
        <w:rPr>
          <w:spacing w:val="1"/>
          <w:sz w:val="22"/>
          <w:szCs w:val="22"/>
        </w:rPr>
        <w:t xml:space="preserve"> </w:t>
      </w:r>
      <w:r w:rsidRPr="00521609">
        <w:rPr>
          <w:sz w:val="22"/>
          <w:szCs w:val="22"/>
        </w:rPr>
        <w:t>Р</w:t>
      </w:r>
      <w:r w:rsidRPr="00521609">
        <w:rPr>
          <w:spacing w:val="-3"/>
          <w:sz w:val="22"/>
          <w:szCs w:val="22"/>
        </w:rPr>
        <w:t>С</w:t>
      </w:r>
      <w:r w:rsidRPr="00521609">
        <w:rPr>
          <w:sz w:val="22"/>
          <w:szCs w:val="22"/>
        </w:rPr>
        <w:t>"</w:t>
      </w:r>
      <w:r w:rsidRPr="00521609">
        <w:rPr>
          <w:spacing w:val="-1"/>
          <w:sz w:val="22"/>
          <w:szCs w:val="22"/>
        </w:rPr>
        <w:t xml:space="preserve"> </w:t>
      </w:r>
      <w:r w:rsidRPr="00521609">
        <w:rPr>
          <w:spacing w:val="1"/>
          <w:sz w:val="22"/>
          <w:szCs w:val="22"/>
        </w:rPr>
        <w:t>б</w:t>
      </w:r>
      <w:r w:rsidRPr="00521609">
        <w:rPr>
          <w:sz w:val="22"/>
          <w:szCs w:val="22"/>
        </w:rPr>
        <w:t>р</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2"/>
          <w:sz w:val="22"/>
          <w:szCs w:val="22"/>
        </w:rPr>
        <w:t>1</w:t>
      </w:r>
      <w:r w:rsidRPr="00521609">
        <w:rPr>
          <w:sz w:val="22"/>
          <w:szCs w:val="22"/>
        </w:rPr>
        <w:t>24</w:t>
      </w:r>
      <w:r w:rsidRPr="00521609">
        <w:rPr>
          <w:spacing w:val="1"/>
          <w:sz w:val="22"/>
          <w:szCs w:val="22"/>
        </w:rPr>
        <w:t>/</w:t>
      </w:r>
      <w:r w:rsidRPr="00521609">
        <w:rPr>
          <w:spacing w:val="-2"/>
          <w:sz w:val="22"/>
          <w:szCs w:val="22"/>
        </w:rPr>
        <w:t>2</w:t>
      </w:r>
      <w:r w:rsidRPr="00521609">
        <w:rPr>
          <w:sz w:val="22"/>
          <w:szCs w:val="22"/>
        </w:rPr>
        <w:t>01</w:t>
      </w:r>
      <w:r w:rsidRPr="00521609">
        <w:rPr>
          <w:spacing w:val="4"/>
          <w:sz w:val="22"/>
          <w:szCs w:val="22"/>
        </w:rPr>
        <w:t>2</w:t>
      </w:r>
      <w:r w:rsidRPr="00521609">
        <w:rPr>
          <w:sz w:val="22"/>
          <w:szCs w:val="22"/>
        </w:rPr>
        <w:t>, 1</w:t>
      </w:r>
      <w:r w:rsidRPr="00521609">
        <w:rPr>
          <w:spacing w:val="-2"/>
          <w:sz w:val="22"/>
          <w:szCs w:val="22"/>
        </w:rPr>
        <w:t>4</w:t>
      </w:r>
      <w:r w:rsidRPr="00521609">
        <w:rPr>
          <w:spacing w:val="1"/>
          <w:sz w:val="22"/>
          <w:szCs w:val="22"/>
        </w:rPr>
        <w:t>/</w:t>
      </w:r>
      <w:r w:rsidRPr="00521609">
        <w:rPr>
          <w:sz w:val="22"/>
          <w:szCs w:val="22"/>
        </w:rPr>
        <w:t>20</w:t>
      </w:r>
      <w:r w:rsidRPr="00521609">
        <w:rPr>
          <w:spacing w:val="-2"/>
          <w:sz w:val="22"/>
          <w:szCs w:val="22"/>
        </w:rPr>
        <w:t>1</w:t>
      </w:r>
      <w:r w:rsidRPr="00521609">
        <w:rPr>
          <w:sz w:val="22"/>
          <w:szCs w:val="22"/>
        </w:rPr>
        <w:t xml:space="preserve">5 и </w:t>
      </w:r>
      <w:r w:rsidRPr="00521609">
        <w:rPr>
          <w:spacing w:val="-2"/>
          <w:sz w:val="22"/>
          <w:szCs w:val="22"/>
        </w:rPr>
        <w:t>6</w:t>
      </w:r>
      <w:r w:rsidRPr="00521609">
        <w:rPr>
          <w:sz w:val="22"/>
          <w:szCs w:val="22"/>
        </w:rPr>
        <w:t>8</w:t>
      </w:r>
      <w:r w:rsidRPr="00521609">
        <w:rPr>
          <w:spacing w:val="1"/>
          <w:sz w:val="22"/>
          <w:szCs w:val="22"/>
        </w:rPr>
        <w:t>/</w:t>
      </w:r>
      <w:r w:rsidRPr="00521609">
        <w:rPr>
          <w:sz w:val="22"/>
          <w:szCs w:val="22"/>
        </w:rPr>
        <w:t>2015)</w:t>
      </w:r>
      <w:r w:rsidRPr="00467456">
        <w:rPr>
          <w:sz w:val="22"/>
          <w:szCs w:val="22"/>
        </w:rPr>
        <w:t xml:space="preserve">. </w:t>
      </w:r>
    </w:p>
    <w:p w:rsidR="00B93693" w:rsidRPr="00467456" w:rsidRDefault="00B93693" w:rsidP="00B93693">
      <w:pPr>
        <w:jc w:val="both"/>
        <w:rPr>
          <w:rFonts w:ascii="Arial" w:hAnsi="Arial" w:cs="Arial"/>
          <w:sz w:val="22"/>
          <w:szCs w:val="22"/>
        </w:rPr>
      </w:pPr>
    </w:p>
    <w:p w:rsidR="00B93693" w:rsidRPr="00467456" w:rsidRDefault="00B93693" w:rsidP="00B93693">
      <w:pPr>
        <w:jc w:val="both"/>
        <w:rPr>
          <w:b/>
          <w:sz w:val="22"/>
          <w:szCs w:val="22"/>
        </w:rPr>
      </w:pPr>
      <w:r w:rsidRPr="00467456">
        <w:rPr>
          <w:b/>
          <w:sz w:val="22"/>
          <w:szCs w:val="22"/>
        </w:rPr>
        <w:t>19. Рок у којем ће уговор бити закључен</w:t>
      </w:r>
    </w:p>
    <w:p w:rsidR="00B93693" w:rsidRPr="00467456" w:rsidRDefault="00B93693" w:rsidP="00B93693">
      <w:pPr>
        <w:jc w:val="both"/>
        <w:rPr>
          <w:rFonts w:ascii="Arial" w:hAnsi="Arial" w:cs="Arial"/>
          <w:b/>
          <w:sz w:val="22"/>
          <w:szCs w:val="22"/>
        </w:rPr>
      </w:pPr>
    </w:p>
    <w:p w:rsidR="00B93693" w:rsidRPr="00467456" w:rsidRDefault="00B93693" w:rsidP="00B93693">
      <w:pPr>
        <w:ind w:firstLine="720"/>
        <w:jc w:val="both"/>
        <w:rPr>
          <w:sz w:val="22"/>
          <w:szCs w:val="22"/>
        </w:rPr>
      </w:pPr>
      <w:r w:rsidRPr="00467456">
        <w:rPr>
          <w:sz w:val="22"/>
          <w:szCs w:val="22"/>
        </w:rPr>
        <w:t>Уговор о јавној набавци ће бити закључен са понуђачем којем је додељен уговор у року од 8 дана од дана протека рока за подношење захт</w:t>
      </w:r>
      <w:r w:rsidRPr="00467456">
        <w:rPr>
          <w:sz w:val="22"/>
          <w:szCs w:val="22"/>
          <w:lang w:val="sr-Cyrl-CS"/>
        </w:rPr>
        <w:t>е</w:t>
      </w:r>
      <w:r w:rsidRPr="00467456">
        <w:rPr>
          <w:sz w:val="22"/>
          <w:szCs w:val="22"/>
        </w:rPr>
        <w:t xml:space="preserve">ва за заштиту права. </w:t>
      </w:r>
    </w:p>
    <w:p w:rsidR="00943C0A" w:rsidRPr="00F74F02" w:rsidRDefault="00B93693" w:rsidP="00B93693">
      <w:pPr>
        <w:ind w:firstLine="360"/>
        <w:jc w:val="both"/>
        <w:rPr>
          <w:sz w:val="22"/>
          <w:szCs w:val="22"/>
        </w:rPr>
      </w:pPr>
      <w:r w:rsidRPr="00467456">
        <w:rPr>
          <w:sz w:val="22"/>
          <w:szCs w:val="22"/>
        </w:rPr>
        <w:t>У случају да је поднета само једна понуда наручилац може закључити уговор пре истека рока за подношење захтева за заштиту права.</w:t>
      </w:r>
    </w:p>
    <w:p w:rsidR="00943C0A" w:rsidRDefault="00943C0A" w:rsidP="00DA2528">
      <w:pPr>
        <w:rPr>
          <w:sz w:val="22"/>
          <w:szCs w:val="22"/>
        </w:rPr>
      </w:pPr>
    </w:p>
    <w:p w:rsidR="00943C0A" w:rsidRPr="00220D68" w:rsidRDefault="00943C0A" w:rsidP="00DA2528">
      <w:pPr>
        <w:rPr>
          <w:sz w:val="22"/>
          <w:szCs w:val="22"/>
        </w:rPr>
      </w:pPr>
    </w:p>
    <w:p w:rsidR="00DA2528" w:rsidRPr="00220D68" w:rsidRDefault="00DA2528" w:rsidP="00DA2528">
      <w:pPr>
        <w:pStyle w:val="Default"/>
        <w:spacing w:line="276" w:lineRule="auto"/>
        <w:ind w:firstLine="720"/>
        <w:jc w:val="both"/>
        <w:rPr>
          <w:sz w:val="22"/>
          <w:szCs w:val="22"/>
        </w:rPr>
      </w:pPr>
      <w:r w:rsidRPr="00220D68">
        <w:rPr>
          <w:rFonts w:ascii="Times New Roman" w:hAnsi="Times New Roman" w:cs="Times New Roman"/>
          <w:sz w:val="22"/>
          <w:szCs w:val="22"/>
        </w:rPr>
        <w:br w:type="page"/>
      </w:r>
    </w:p>
    <w:p w:rsidR="003138B3" w:rsidRPr="000A59CB" w:rsidRDefault="003138B3" w:rsidP="000A59CB">
      <w:pPr>
        <w:pStyle w:val="Heading1"/>
      </w:pPr>
      <w:bookmarkStart w:id="23" w:name="_Toc453584290"/>
      <w:r w:rsidRPr="000A59CB">
        <w:lastRenderedPageBreak/>
        <w:t xml:space="preserve">ПРИЛОГ </w:t>
      </w:r>
      <w:r w:rsidR="00DA2528" w:rsidRPr="000A59CB">
        <w:t>VI</w:t>
      </w:r>
      <w:bookmarkEnd w:id="23"/>
    </w:p>
    <w:p w:rsidR="003138B3" w:rsidRDefault="003138B3" w:rsidP="00DA2528">
      <w:pPr>
        <w:pStyle w:val="Heading1"/>
        <w:rPr>
          <w:sz w:val="22"/>
          <w:szCs w:val="22"/>
        </w:rPr>
      </w:pPr>
    </w:p>
    <w:p w:rsidR="003138B3" w:rsidRDefault="003138B3" w:rsidP="00DA2528">
      <w:pPr>
        <w:pStyle w:val="Heading1"/>
        <w:rPr>
          <w:sz w:val="22"/>
          <w:szCs w:val="22"/>
        </w:rPr>
      </w:pPr>
    </w:p>
    <w:p w:rsidR="00DA2528" w:rsidRPr="003549C8" w:rsidRDefault="00DA2528" w:rsidP="000A59CB">
      <w:pPr>
        <w:pStyle w:val="Heading2"/>
      </w:pPr>
      <w:bookmarkStart w:id="24" w:name="_Toc453584291"/>
      <w:r w:rsidRPr="003549C8">
        <w:t>ОБРАЗАЦ ПОНУДЕ</w:t>
      </w:r>
      <w:bookmarkEnd w:id="24"/>
    </w:p>
    <w:p w:rsidR="00DA2528" w:rsidRDefault="00DA2528" w:rsidP="00DA2528">
      <w:pPr>
        <w:rPr>
          <w:sz w:val="22"/>
          <w:szCs w:val="22"/>
        </w:rPr>
      </w:pPr>
    </w:p>
    <w:p w:rsidR="003549C8" w:rsidRDefault="003549C8" w:rsidP="00DA2528">
      <w:pPr>
        <w:rPr>
          <w:sz w:val="22"/>
          <w:szCs w:val="22"/>
        </w:rPr>
      </w:pPr>
    </w:p>
    <w:p w:rsidR="003549C8" w:rsidRPr="003549C8" w:rsidRDefault="003549C8" w:rsidP="00DA2528">
      <w:pPr>
        <w:rPr>
          <w:sz w:val="22"/>
          <w:szCs w:val="22"/>
        </w:rPr>
      </w:pPr>
    </w:p>
    <w:p w:rsidR="00DA2528" w:rsidRPr="003549C8" w:rsidRDefault="00DA2528" w:rsidP="00DA2528">
      <w:pPr>
        <w:rPr>
          <w:sz w:val="22"/>
          <w:szCs w:val="22"/>
        </w:rPr>
      </w:pPr>
    </w:p>
    <w:p w:rsidR="00A75F30" w:rsidRDefault="00A75F30" w:rsidP="003A2056">
      <w:pPr>
        <w:spacing w:line="360" w:lineRule="auto"/>
        <w:jc w:val="center"/>
        <w:rPr>
          <w:sz w:val="22"/>
          <w:szCs w:val="22"/>
        </w:rPr>
      </w:pPr>
      <w:r w:rsidRPr="003549C8">
        <w:rPr>
          <w:iCs/>
          <w:sz w:val="22"/>
          <w:szCs w:val="22"/>
        </w:rPr>
        <w:t>Понуда бр</w:t>
      </w:r>
      <w:r>
        <w:rPr>
          <w:iCs/>
          <w:sz w:val="22"/>
          <w:szCs w:val="22"/>
        </w:rPr>
        <w:t>ој</w:t>
      </w:r>
      <w:r w:rsidRPr="003549C8">
        <w:rPr>
          <w:iCs/>
          <w:sz w:val="22"/>
          <w:szCs w:val="22"/>
        </w:rPr>
        <w:t xml:space="preserve"> _</w:t>
      </w:r>
      <w:r>
        <w:rPr>
          <w:iCs/>
          <w:sz w:val="22"/>
          <w:szCs w:val="22"/>
        </w:rPr>
        <w:t>__</w:t>
      </w:r>
      <w:r w:rsidRPr="003549C8">
        <w:rPr>
          <w:iCs/>
          <w:sz w:val="22"/>
          <w:szCs w:val="22"/>
        </w:rPr>
        <w:t>___</w:t>
      </w:r>
      <w:r>
        <w:rPr>
          <w:iCs/>
          <w:sz w:val="22"/>
          <w:szCs w:val="22"/>
        </w:rPr>
        <w:t>_________ од _________</w:t>
      </w:r>
      <w:r w:rsidRPr="003549C8">
        <w:rPr>
          <w:iCs/>
          <w:sz w:val="22"/>
          <w:szCs w:val="22"/>
        </w:rPr>
        <w:t>___</w:t>
      </w:r>
      <w:r>
        <w:rPr>
          <w:iCs/>
          <w:sz w:val="22"/>
          <w:szCs w:val="22"/>
        </w:rPr>
        <w:t>__</w:t>
      </w:r>
      <w:r w:rsidRPr="003549C8">
        <w:rPr>
          <w:iCs/>
          <w:sz w:val="22"/>
          <w:szCs w:val="22"/>
        </w:rPr>
        <w:t>______</w:t>
      </w:r>
      <w:r w:rsidR="005E2EBB">
        <w:rPr>
          <w:sz w:val="22"/>
          <w:szCs w:val="22"/>
        </w:rPr>
        <w:t>Радова</w:t>
      </w:r>
      <w:r w:rsidR="006C084C">
        <w:rPr>
          <w:sz w:val="22"/>
          <w:szCs w:val="22"/>
        </w:rPr>
        <w:t xml:space="preserve"> </w:t>
      </w:r>
    </w:p>
    <w:p w:rsidR="00156AC3" w:rsidRDefault="006C084C" w:rsidP="003A2056">
      <w:pPr>
        <w:spacing w:line="360" w:lineRule="auto"/>
        <w:jc w:val="center"/>
        <w:rPr>
          <w:b/>
          <w:bCs/>
          <w:iCs/>
          <w:sz w:val="22"/>
          <w:szCs w:val="22"/>
        </w:rPr>
      </w:pPr>
      <w:r w:rsidRPr="006C084C">
        <w:rPr>
          <w:sz w:val="22"/>
          <w:szCs w:val="22"/>
          <w:lang w:val="sr-Cyrl-CS"/>
        </w:rPr>
        <w:t xml:space="preserve"> </w:t>
      </w:r>
      <w:r w:rsidR="00332083">
        <w:rPr>
          <w:sz w:val="22"/>
          <w:szCs w:val="22"/>
          <w:lang w:val="sr-Cyrl-CS"/>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p>
    <w:p w:rsidR="00156AC3"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ind w:left="720"/>
        <w:jc w:val="center"/>
        <w:rPr>
          <w:b/>
          <w:bCs/>
          <w:iCs/>
          <w:sz w:val="22"/>
          <w:szCs w:val="22"/>
        </w:rPr>
      </w:pPr>
      <w:r w:rsidRPr="003549C8">
        <w:rPr>
          <w:b/>
          <w:bCs/>
          <w:iCs/>
          <w:sz w:val="22"/>
          <w:szCs w:val="22"/>
        </w:rPr>
        <w:t>ОПШТИ ПОДАЦИ О ПОНУЂАЧУ</w:t>
      </w:r>
    </w:p>
    <w:p w:rsidR="00156AC3" w:rsidRDefault="00156AC3" w:rsidP="00156AC3">
      <w:pPr>
        <w:spacing w:line="276" w:lineRule="auto"/>
        <w:ind w:left="720"/>
        <w:rPr>
          <w:b/>
          <w:bCs/>
          <w:iCs/>
          <w:sz w:val="22"/>
          <w:szCs w:val="22"/>
        </w:rPr>
      </w:pPr>
    </w:p>
    <w:p w:rsidR="00156AC3" w:rsidRPr="00BB3DEB" w:rsidRDefault="00156AC3" w:rsidP="00156AC3">
      <w:pPr>
        <w:spacing w:line="276" w:lineRule="auto"/>
        <w:ind w:left="720"/>
        <w:rPr>
          <w:b/>
          <w:bCs/>
          <w:iCs/>
          <w:sz w:val="22"/>
          <w:szCs w:val="22"/>
        </w:rPr>
      </w:pPr>
    </w:p>
    <w:tbl>
      <w:tblPr>
        <w:tblpPr w:leftFromText="180" w:rightFromText="180" w:vertAnchor="text" w:horzAnchor="margin" w:tblpY="93"/>
        <w:tblW w:w="9281"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60"/>
      </w:tblGrid>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Назив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Адреса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Матични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Порески идентификациони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Име особе за контакт:</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Електронска адреса понуђача (</w:t>
            </w:r>
            <w:r w:rsidRPr="003549C8">
              <w:rPr>
                <w:iCs/>
                <w:sz w:val="22"/>
                <w:szCs w:val="22"/>
              </w:rPr>
              <w:t>e</w:t>
            </w:r>
            <w:r w:rsidRPr="003549C8">
              <w:rPr>
                <w:iCs/>
                <w:sz w:val="22"/>
                <w:szCs w:val="22"/>
                <w:lang w:val="ru-RU"/>
              </w:rPr>
              <w:t>-</w:t>
            </w:r>
            <w:r w:rsidRPr="003549C8">
              <w:rPr>
                <w:iCs/>
                <w:sz w:val="22"/>
                <w:szCs w:val="22"/>
              </w:rPr>
              <w:t>mail</w:t>
            </w:r>
            <w:r w:rsidRPr="003549C8">
              <w:rPr>
                <w:iCs/>
                <w:sz w:val="22"/>
                <w:szCs w:val="22"/>
                <w:lang w:val="ru-RU"/>
              </w:rPr>
              <w:t>):</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Телефон:</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Телефакс:</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Број рачуна понуђача и назив банке:</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Лице овлашћено за потписивање уговора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ind w:firstLine="708"/>
              <w:rPr>
                <w:b/>
                <w:bCs/>
                <w:i/>
                <w:iCs/>
                <w:lang w:val="ru-RU"/>
              </w:rPr>
            </w:pPr>
          </w:p>
        </w:tc>
      </w:tr>
    </w:tbl>
    <w:p w:rsidR="00156AC3" w:rsidRDefault="00156AC3" w:rsidP="00156AC3"/>
    <w:p w:rsidR="00156AC3" w:rsidRPr="00BB3DEB" w:rsidRDefault="00156AC3" w:rsidP="00156AC3"/>
    <w:p w:rsidR="00156AC3" w:rsidRPr="003549C8" w:rsidRDefault="00156AC3" w:rsidP="00156AC3">
      <w:pPr>
        <w:spacing w:line="276" w:lineRule="auto"/>
        <w:rPr>
          <w:rFonts w:eastAsia="TimesNewRomanPSMT"/>
          <w:b/>
          <w:bCs/>
          <w:iCs/>
          <w:sz w:val="22"/>
          <w:szCs w:val="22"/>
        </w:rPr>
      </w:pPr>
      <w:r w:rsidRPr="003549C8">
        <w:rPr>
          <w:rFonts w:eastAsia="TimesNewRomanPSMT"/>
          <w:b/>
          <w:bCs/>
          <w:iCs/>
          <w:sz w:val="22"/>
          <w:szCs w:val="22"/>
        </w:rPr>
        <w:t xml:space="preserve">ПОНУДУ ПОДНОСИ: </w:t>
      </w:r>
    </w:p>
    <w:p w:rsidR="00156AC3" w:rsidRPr="003549C8" w:rsidRDefault="00156AC3" w:rsidP="00156AC3">
      <w:pPr>
        <w:spacing w:line="276" w:lineRule="auto"/>
        <w:rPr>
          <w:sz w:val="22"/>
          <w:szCs w:val="22"/>
        </w:rPr>
      </w:pPr>
    </w:p>
    <w:tbl>
      <w:tblPr>
        <w:tblW w:w="9282" w:type="dxa"/>
        <w:tblInd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94"/>
        <w:gridCol w:w="3094"/>
        <w:gridCol w:w="3094"/>
      </w:tblGrid>
      <w:tr w:rsidR="00156AC3" w:rsidRPr="003549C8" w:rsidTr="00B127C6">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а) Самостално</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б)  Са подизвођачем</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в) Као заједничку понуду</w:t>
            </w:r>
          </w:p>
        </w:tc>
      </w:tr>
    </w:tbl>
    <w:p w:rsidR="00156AC3" w:rsidRDefault="00156AC3" w:rsidP="00156AC3">
      <w:pPr>
        <w:spacing w:line="276" w:lineRule="auto"/>
        <w:jc w:val="both"/>
        <w:rPr>
          <w:b/>
          <w:iCs/>
          <w:sz w:val="22"/>
          <w:szCs w:val="22"/>
          <w:lang w:val="ru-RU"/>
        </w:rPr>
      </w:pPr>
    </w:p>
    <w:p w:rsidR="00156AC3" w:rsidRPr="003549C8" w:rsidRDefault="00156AC3" w:rsidP="00156AC3">
      <w:pPr>
        <w:spacing w:line="276" w:lineRule="auto"/>
        <w:jc w:val="both"/>
        <w:rPr>
          <w:iCs/>
          <w:sz w:val="22"/>
          <w:szCs w:val="22"/>
        </w:rPr>
      </w:pPr>
      <w:r w:rsidRPr="003549C8">
        <w:rPr>
          <w:b/>
          <w:iCs/>
          <w:sz w:val="22"/>
          <w:szCs w:val="22"/>
          <w:lang w:val="ru-RU"/>
        </w:rPr>
        <w:t>Напомена:</w:t>
      </w:r>
      <w:r w:rsidRPr="003549C8">
        <w:rPr>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56AC3" w:rsidRPr="003549C8" w:rsidRDefault="00156AC3" w:rsidP="00156AC3">
      <w:pPr>
        <w:spacing w:line="276" w:lineRule="auto"/>
        <w:jc w:val="both"/>
        <w:rPr>
          <w:rFonts w:eastAsia="TimesNewRomanPSMT"/>
          <w:bCs/>
          <w:sz w:val="22"/>
          <w:szCs w:val="22"/>
        </w:rPr>
      </w:pPr>
    </w:p>
    <w:p w:rsidR="00156AC3" w:rsidRPr="003549C8" w:rsidRDefault="00156AC3" w:rsidP="003138B3">
      <w:pPr>
        <w:spacing w:after="200"/>
        <w:jc w:val="center"/>
        <w:rPr>
          <w:b/>
          <w:bCs/>
          <w:iCs/>
          <w:sz w:val="22"/>
          <w:szCs w:val="22"/>
        </w:rPr>
      </w:pPr>
      <w:r>
        <w:rPr>
          <w:rFonts w:eastAsia="TimesNewRomanPSMT"/>
          <w:b/>
          <w:bCs/>
          <w:sz w:val="22"/>
          <w:szCs w:val="22"/>
        </w:rPr>
        <w:br w:type="page"/>
      </w:r>
      <w:r w:rsidRPr="003549C8">
        <w:rPr>
          <w:rFonts w:eastAsia="TimesNewRomanPSMT"/>
          <w:b/>
          <w:bCs/>
          <w:sz w:val="22"/>
          <w:szCs w:val="22"/>
        </w:rPr>
        <w:lastRenderedPageBreak/>
        <w:t>ПОДАЦИ О ПОДИЗВОЂАЧУ</w:t>
      </w:r>
    </w:p>
    <w:p w:rsidR="00156AC3" w:rsidRDefault="00156AC3" w:rsidP="00156AC3">
      <w:pPr>
        <w:spacing w:line="276" w:lineRule="auto"/>
        <w:jc w:val="center"/>
        <w:rPr>
          <w:b/>
          <w:bCs/>
          <w:iCs/>
          <w:sz w:val="22"/>
          <w:szCs w:val="22"/>
        </w:rPr>
      </w:pPr>
    </w:p>
    <w:p w:rsidR="00156AC3" w:rsidRPr="003C1C5A"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jc w:val="center"/>
        <w:rPr>
          <w:b/>
          <w:bCs/>
          <w:iCs/>
          <w:sz w:val="22"/>
          <w:szCs w:val="22"/>
        </w:rPr>
      </w:pPr>
    </w:p>
    <w:tbl>
      <w:tblPr>
        <w:tblpPr w:leftFromText="180" w:rightFromText="180" w:vertAnchor="text" w:horzAnchor="margin" w:tblpY="88"/>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44"/>
        <w:gridCol w:w="4638"/>
      </w:tblGrid>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Назив подизвођача: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Проценат укупне вредности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Део предмета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bl>
    <w:p w:rsidR="00156AC3" w:rsidRDefault="00156AC3" w:rsidP="00156AC3">
      <w:pPr>
        <w:spacing w:line="276" w:lineRule="auto"/>
        <w:jc w:val="center"/>
        <w:rPr>
          <w:rFonts w:eastAsia="TimesNewRomanPSMT"/>
          <w:b/>
          <w:bCs/>
          <w:i/>
          <w:sz w:val="22"/>
          <w:szCs w:val="22"/>
        </w:rPr>
      </w:pPr>
    </w:p>
    <w:p w:rsidR="00156AC3" w:rsidRDefault="00156AC3" w:rsidP="00156AC3">
      <w:pPr>
        <w:spacing w:line="276" w:lineRule="auto"/>
        <w:jc w:val="center"/>
        <w:rPr>
          <w:rFonts w:eastAsia="TimesNewRomanPSMT"/>
          <w:b/>
          <w:bCs/>
          <w:i/>
          <w:sz w:val="22"/>
          <w:szCs w:val="22"/>
        </w:rPr>
      </w:pPr>
    </w:p>
    <w:p w:rsidR="00156AC3" w:rsidRPr="00BB3DEB" w:rsidRDefault="00156AC3" w:rsidP="00156AC3">
      <w:pPr>
        <w:spacing w:line="276" w:lineRule="auto"/>
        <w:jc w:val="center"/>
        <w:rPr>
          <w:rFonts w:eastAsia="TimesNewRomanPSMT"/>
          <w:b/>
          <w:bCs/>
          <w:i/>
          <w:sz w:val="22"/>
          <w:szCs w:val="22"/>
        </w:rPr>
      </w:pPr>
    </w:p>
    <w:p w:rsidR="00156AC3" w:rsidRPr="003549C8" w:rsidRDefault="00156AC3" w:rsidP="00156AC3">
      <w:pPr>
        <w:spacing w:line="276" w:lineRule="auto"/>
        <w:jc w:val="both"/>
        <w:rPr>
          <w:rFonts w:eastAsia="TimesNewRomanPSMT"/>
          <w:b/>
          <w:bCs/>
          <w:sz w:val="22"/>
          <w:szCs w:val="22"/>
          <w:lang w:val="ru-RU"/>
        </w:rPr>
      </w:pPr>
      <w:r w:rsidRPr="003549C8">
        <w:rPr>
          <w:b/>
          <w:bCs/>
          <w:iCs/>
          <w:sz w:val="22"/>
          <w:szCs w:val="22"/>
          <w:lang w:val="ru-RU"/>
        </w:rPr>
        <w:t xml:space="preserve">Напомена: </w:t>
      </w:r>
      <w:r w:rsidRPr="003549C8">
        <w:rPr>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56AC3" w:rsidRDefault="00156AC3" w:rsidP="00156AC3">
      <w:pPr>
        <w:spacing w:line="276" w:lineRule="auto"/>
        <w:jc w:val="center"/>
        <w:rPr>
          <w:rFonts w:eastAsia="TimesNewRomanPSMT"/>
          <w:b/>
          <w:bCs/>
          <w:sz w:val="22"/>
          <w:szCs w:val="22"/>
        </w:rPr>
      </w:pPr>
    </w:p>
    <w:p w:rsidR="00156AC3" w:rsidRPr="00BB3DEB" w:rsidRDefault="00156AC3" w:rsidP="00156AC3">
      <w:pPr>
        <w:spacing w:line="276" w:lineRule="auto"/>
        <w:jc w:val="center"/>
        <w:rPr>
          <w:rFonts w:eastAsia="TimesNewRomanPSMT"/>
          <w:b/>
          <w:bCs/>
          <w:sz w:val="22"/>
          <w:szCs w:val="22"/>
        </w:rPr>
      </w:pPr>
    </w:p>
    <w:p w:rsidR="00156AC3" w:rsidRPr="00B5751E" w:rsidRDefault="00156AC3" w:rsidP="00156AC3">
      <w:pPr>
        <w:spacing w:line="276" w:lineRule="auto"/>
        <w:jc w:val="center"/>
        <w:rPr>
          <w:rFonts w:eastAsia="TimesNewRomanPSMT"/>
          <w:b/>
          <w:bCs/>
          <w:sz w:val="22"/>
          <w:szCs w:val="22"/>
        </w:rPr>
      </w:pPr>
    </w:p>
    <w:p w:rsidR="00156AC3" w:rsidRDefault="00156AC3" w:rsidP="00156AC3">
      <w:pPr>
        <w:spacing w:after="200"/>
        <w:rPr>
          <w:rFonts w:eastAsia="TimesNewRomanPSMT"/>
          <w:b/>
          <w:bCs/>
          <w:sz w:val="22"/>
          <w:szCs w:val="22"/>
          <w:lang w:val="ru-RU"/>
        </w:rPr>
      </w:pPr>
      <w:r>
        <w:rPr>
          <w:rFonts w:eastAsia="TimesNewRomanPSMT"/>
          <w:b/>
          <w:bCs/>
          <w:sz w:val="22"/>
          <w:szCs w:val="22"/>
          <w:lang w:val="ru-RU"/>
        </w:rPr>
        <w:br w:type="page"/>
      </w:r>
    </w:p>
    <w:p w:rsidR="00156AC3" w:rsidRPr="003549C8" w:rsidRDefault="00156AC3" w:rsidP="00156AC3">
      <w:pPr>
        <w:spacing w:line="276" w:lineRule="auto"/>
        <w:jc w:val="center"/>
        <w:rPr>
          <w:rFonts w:eastAsia="TimesNewRomanPSMT"/>
          <w:b/>
          <w:bCs/>
          <w:sz w:val="22"/>
          <w:szCs w:val="22"/>
          <w:lang w:val="ru-RU"/>
        </w:rPr>
      </w:pPr>
      <w:r w:rsidRPr="003549C8">
        <w:rPr>
          <w:rFonts w:eastAsia="TimesNewRomanPSMT"/>
          <w:b/>
          <w:bCs/>
          <w:sz w:val="22"/>
          <w:szCs w:val="22"/>
          <w:lang w:val="ru-RU"/>
        </w:rPr>
        <w:lastRenderedPageBreak/>
        <w:t>ПОДАЦИ О УЧЕСНИКУ  У ЗАЈЕДНИЧКОЈ ПОНУДИ</w:t>
      </w:r>
    </w:p>
    <w:p w:rsidR="00156AC3" w:rsidRDefault="00156AC3" w:rsidP="00156AC3">
      <w:pPr>
        <w:spacing w:line="276" w:lineRule="auto"/>
        <w:ind w:left="720"/>
        <w:rPr>
          <w:b/>
          <w:bCs/>
          <w:iCs/>
          <w:sz w:val="22"/>
          <w:szCs w:val="22"/>
        </w:rPr>
      </w:pPr>
    </w:p>
    <w:p w:rsidR="00156AC3" w:rsidRPr="003549C8" w:rsidRDefault="00156AC3" w:rsidP="00156AC3">
      <w:pPr>
        <w:spacing w:line="276" w:lineRule="auto"/>
        <w:ind w:left="720"/>
        <w:rPr>
          <w:b/>
          <w:bCs/>
          <w:iCs/>
          <w:sz w:val="22"/>
          <w:szCs w:val="22"/>
        </w:rPr>
      </w:pPr>
    </w:p>
    <w:tbl>
      <w:tblPr>
        <w:tblpPr w:leftFromText="180" w:rightFromText="180" w:vertAnchor="text" w:horzAnchor="margin" w:tblpY="31"/>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84"/>
        <w:gridCol w:w="4598"/>
      </w:tblGrid>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lang w:val="ru-RU"/>
              </w:rPr>
            </w:pPr>
            <w:r w:rsidRPr="003549C8">
              <w:rPr>
                <w:rFonts w:eastAsia="TimesNewRomanPSMT"/>
                <w:bCs/>
                <w:sz w:val="22"/>
                <w:szCs w:val="22"/>
                <w:lang w:val="ru-RU"/>
              </w:rPr>
              <w:t>Назив учесника у заједничкој понуди:</w:t>
            </w:r>
          </w:p>
        </w:tc>
        <w:tc>
          <w:tcPr>
            <w:tcW w:w="4598" w:type="dxa"/>
            <w:shd w:val="clear" w:color="auto" w:fill="auto"/>
          </w:tcPr>
          <w:p w:rsidR="00156AC3" w:rsidRPr="003549C8" w:rsidRDefault="00156AC3" w:rsidP="00B127C6">
            <w:pPr>
              <w:snapToGrid w:val="0"/>
              <w:spacing w:line="360" w:lineRule="auto"/>
              <w:jc w:val="both"/>
              <w:rPr>
                <w:rFonts w:eastAsia="TimesNewRomanPSMT"/>
                <w:b/>
                <w:bCs/>
                <w:lang w:val="ru-RU"/>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bl>
    <w:p w:rsidR="00156AC3" w:rsidRDefault="00156AC3" w:rsidP="00156AC3">
      <w:pPr>
        <w:spacing w:line="276" w:lineRule="auto"/>
        <w:rPr>
          <w:i/>
          <w:iCs/>
          <w:sz w:val="22"/>
          <w:szCs w:val="22"/>
        </w:rPr>
      </w:pPr>
    </w:p>
    <w:p w:rsidR="00156AC3" w:rsidRDefault="00156AC3" w:rsidP="00156AC3">
      <w:pPr>
        <w:spacing w:line="276" w:lineRule="auto"/>
        <w:rPr>
          <w:i/>
          <w:iCs/>
          <w:sz w:val="22"/>
          <w:szCs w:val="22"/>
        </w:rPr>
      </w:pPr>
    </w:p>
    <w:p w:rsidR="00156AC3" w:rsidRPr="00BB3DEB" w:rsidRDefault="00156AC3" w:rsidP="00156AC3">
      <w:pPr>
        <w:spacing w:line="276" w:lineRule="auto"/>
        <w:rPr>
          <w:i/>
          <w:iCs/>
          <w:sz w:val="22"/>
          <w:szCs w:val="22"/>
        </w:rPr>
      </w:pPr>
    </w:p>
    <w:p w:rsidR="00156AC3" w:rsidRDefault="00156AC3" w:rsidP="00156AC3">
      <w:pPr>
        <w:spacing w:line="276" w:lineRule="auto"/>
        <w:jc w:val="both"/>
        <w:rPr>
          <w:iCs/>
          <w:sz w:val="22"/>
          <w:szCs w:val="22"/>
          <w:lang w:val="ru-RU"/>
        </w:rPr>
      </w:pPr>
      <w:r w:rsidRPr="003549C8">
        <w:rPr>
          <w:b/>
          <w:bCs/>
          <w:iCs/>
          <w:sz w:val="22"/>
          <w:szCs w:val="22"/>
        </w:rPr>
        <w:t xml:space="preserve">Напомена: </w:t>
      </w:r>
      <w:r w:rsidRPr="003549C8">
        <w:rPr>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36BDE" w:rsidRPr="00EB5A85" w:rsidRDefault="00156AC3" w:rsidP="00EB5A85">
      <w:pPr>
        <w:spacing w:line="276" w:lineRule="auto"/>
        <w:jc w:val="center"/>
        <w:rPr>
          <w:b/>
          <w:sz w:val="22"/>
          <w:szCs w:val="22"/>
          <w:lang w:val="sr-Cyrl-CS"/>
        </w:rPr>
      </w:pPr>
      <w:r>
        <w:rPr>
          <w:iCs/>
          <w:sz w:val="22"/>
          <w:szCs w:val="22"/>
          <w:lang w:val="ru-RU"/>
        </w:rPr>
        <w:br w:type="page"/>
      </w:r>
      <w:r w:rsidR="00EB5A85" w:rsidRPr="00EB5A85">
        <w:rPr>
          <w:b/>
          <w:iCs/>
          <w:sz w:val="22"/>
          <w:szCs w:val="22"/>
          <w:lang w:val="ru-RU"/>
        </w:rPr>
        <w:lastRenderedPageBreak/>
        <w:t>ПОНУДА</w:t>
      </w:r>
      <w:r w:rsidR="00136BDE" w:rsidRPr="00EB5A85">
        <w:rPr>
          <w:b/>
          <w:sz w:val="22"/>
          <w:szCs w:val="22"/>
          <w:lang w:val="sr-Cyrl-CS"/>
        </w:rPr>
        <w:t xml:space="preserve"> </w:t>
      </w:r>
    </w:p>
    <w:p w:rsidR="00156AC3" w:rsidRPr="001B21A1" w:rsidRDefault="00156AC3" w:rsidP="00156AC3">
      <w:pPr>
        <w:spacing w:line="276" w:lineRule="auto"/>
        <w:rPr>
          <w:rFonts w:eastAsia="TimesNewRomanPSMT"/>
          <w:b/>
          <w:bCs/>
          <w:sz w:val="22"/>
          <w:szCs w:val="22"/>
          <w:lang w:val="ru-RU"/>
        </w:rPr>
      </w:pPr>
    </w:p>
    <w:p w:rsidR="00EA2FDA" w:rsidRDefault="00EA2FDA" w:rsidP="00EA2FDA">
      <w:pPr>
        <w:spacing w:line="276" w:lineRule="auto"/>
        <w:jc w:val="both"/>
        <w:rPr>
          <w:rFonts w:eastAsia="TimesNewRomanPS-BoldMT"/>
          <w:b/>
          <w:bCs/>
          <w:i/>
          <w:iCs/>
          <w:color w:val="002060"/>
          <w:sz w:val="22"/>
          <w:szCs w:val="22"/>
        </w:rPr>
      </w:pPr>
    </w:p>
    <w:p w:rsidR="001623B7" w:rsidRDefault="001623B7" w:rsidP="00EA2FDA">
      <w:pPr>
        <w:spacing w:line="276" w:lineRule="auto"/>
        <w:jc w:val="both"/>
        <w:rPr>
          <w:rFonts w:eastAsia="TimesNewRomanPS-BoldMT"/>
          <w:b/>
          <w:bCs/>
          <w:i/>
          <w:iCs/>
          <w:color w:val="002060"/>
          <w:sz w:val="22"/>
          <w:szCs w:val="22"/>
        </w:rPr>
      </w:pPr>
    </w:p>
    <w:tbl>
      <w:tblPr>
        <w:tblpPr w:leftFromText="180" w:rightFromText="180" w:vertAnchor="text" w:horzAnchor="margin" w:tblpY="70"/>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252"/>
      </w:tblGrid>
      <w:tr w:rsidR="00053390" w:rsidRPr="009E58A5" w:rsidTr="00032801">
        <w:tc>
          <w:tcPr>
            <w:tcW w:w="4928" w:type="dxa"/>
            <w:tcBorders>
              <w:top w:val="dotted" w:sz="4" w:space="0" w:color="auto"/>
              <w:left w:val="dotted" w:sz="4" w:space="0" w:color="auto"/>
              <w:bottom w:val="dotted" w:sz="4" w:space="0" w:color="auto"/>
              <w:right w:val="dotted" w:sz="4" w:space="0" w:color="auto"/>
            </w:tcBorders>
            <w:shd w:val="clear" w:color="auto" w:fill="E6E6E6"/>
            <w:vAlign w:val="center"/>
          </w:tcPr>
          <w:p w:rsidR="00053390" w:rsidRPr="009E58A5" w:rsidRDefault="00053390" w:rsidP="002D77D3">
            <w:pPr>
              <w:rPr>
                <w:b/>
                <w:lang w:val="sr-Cyrl-CS"/>
              </w:rPr>
            </w:pPr>
            <w:r w:rsidRPr="009E58A5">
              <w:rPr>
                <w:b/>
                <w:sz w:val="22"/>
                <w:szCs w:val="22"/>
                <w:lang w:val="sr-Cyrl-CS"/>
              </w:rPr>
              <w:t xml:space="preserve">Укупна понуђена цена </w:t>
            </w:r>
            <w:r w:rsidR="005E2EBB">
              <w:rPr>
                <w:b/>
                <w:sz w:val="22"/>
                <w:szCs w:val="22"/>
                <w:lang w:val="sr-Cyrl-CS"/>
              </w:rPr>
              <w:t>радова</w:t>
            </w:r>
            <w:r w:rsidRPr="009E58A5">
              <w:rPr>
                <w:b/>
                <w:sz w:val="22"/>
                <w:szCs w:val="22"/>
                <w:lang w:val="sr-Cyrl-CS"/>
              </w:rPr>
              <w:t xml:space="preserve"> </w:t>
            </w:r>
          </w:p>
        </w:tc>
        <w:tc>
          <w:tcPr>
            <w:tcW w:w="4252" w:type="dxa"/>
            <w:tcBorders>
              <w:top w:val="dotted" w:sz="4" w:space="0" w:color="auto"/>
              <w:left w:val="dotted" w:sz="4" w:space="0" w:color="auto"/>
              <w:bottom w:val="dotted" w:sz="4" w:space="0" w:color="auto"/>
              <w:right w:val="dotted" w:sz="4" w:space="0" w:color="auto"/>
            </w:tcBorders>
            <w:shd w:val="clear" w:color="auto" w:fill="E6E6E6"/>
          </w:tcPr>
          <w:p w:rsidR="00053390" w:rsidRPr="009E58A5" w:rsidRDefault="00053390" w:rsidP="00053390">
            <w:pPr>
              <w:spacing w:line="276" w:lineRule="auto"/>
              <w:jc w:val="both"/>
              <w:rPr>
                <w:lang w:val="sr-Cyrl-CS"/>
              </w:rPr>
            </w:pPr>
          </w:p>
          <w:p w:rsidR="00053390" w:rsidRPr="009E58A5" w:rsidRDefault="00053390" w:rsidP="00053390">
            <w:pPr>
              <w:spacing w:line="276" w:lineRule="auto"/>
              <w:jc w:val="right"/>
              <w:rPr>
                <w:lang w:val="sr-Cyrl-CS"/>
              </w:rPr>
            </w:pPr>
            <w:r w:rsidRPr="009E58A5">
              <w:rPr>
                <w:sz w:val="22"/>
                <w:szCs w:val="22"/>
                <w:lang w:val="sr-Cyrl-CS"/>
              </w:rPr>
              <w:t>_____________________________ дин.</w:t>
            </w:r>
          </w:p>
        </w:tc>
      </w:tr>
    </w:tbl>
    <w:p w:rsidR="00053390" w:rsidRPr="009E58A5" w:rsidRDefault="00053390" w:rsidP="00053390">
      <w:pPr>
        <w:spacing w:line="276" w:lineRule="auto"/>
        <w:rPr>
          <w:rFonts w:eastAsia="TimesNewRomanPSMT"/>
          <w:b/>
          <w:bCs/>
          <w:sz w:val="22"/>
          <w:szCs w:val="22"/>
          <w:lang w:val="ru-RU"/>
        </w:rPr>
      </w:pPr>
    </w:p>
    <w:p w:rsidR="00053390" w:rsidRPr="009E58A5" w:rsidRDefault="00053390" w:rsidP="00053390">
      <w:pPr>
        <w:spacing w:line="276" w:lineRule="auto"/>
        <w:jc w:val="both"/>
        <w:rPr>
          <w:rFonts w:eastAsia="TimesNewRomanPS-BoldMT"/>
          <w:b/>
          <w:bCs/>
          <w:i/>
          <w:iCs/>
          <w:color w:val="002060"/>
          <w:sz w:val="22"/>
          <w:szCs w:val="22"/>
          <w:lang w:val="sr-Cyrl-CS"/>
        </w:rPr>
      </w:pPr>
    </w:p>
    <w:tbl>
      <w:tblPr>
        <w:tblW w:w="9214"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962"/>
        <w:gridCol w:w="4252"/>
      </w:tblGrid>
      <w:tr w:rsidR="008111D1" w:rsidRPr="001B21A1" w:rsidTr="004808E3">
        <w:tc>
          <w:tcPr>
            <w:tcW w:w="4962" w:type="dxa"/>
            <w:shd w:val="clear" w:color="auto" w:fill="auto"/>
            <w:vAlign w:val="center"/>
          </w:tcPr>
          <w:p w:rsidR="008111D1" w:rsidRPr="001B21A1" w:rsidRDefault="008111D1" w:rsidP="004808E3">
            <w:pPr>
              <w:spacing w:line="276" w:lineRule="auto"/>
              <w:rPr>
                <w:rFonts w:eastAsia="TimesNewRomanPSMT"/>
                <w:b/>
                <w:bCs/>
              </w:rPr>
            </w:pPr>
            <w:r w:rsidRPr="001B21A1">
              <w:rPr>
                <w:rFonts w:eastAsia="TimesNewRomanPSMT"/>
                <w:b/>
                <w:bCs/>
                <w:sz w:val="22"/>
                <w:szCs w:val="22"/>
                <w:lang w:val="ru-RU"/>
              </w:rPr>
              <w:t>Рок извршења радова</w:t>
            </w:r>
          </w:p>
        </w:tc>
        <w:tc>
          <w:tcPr>
            <w:tcW w:w="4252" w:type="dxa"/>
            <w:shd w:val="clear" w:color="auto" w:fill="auto"/>
          </w:tcPr>
          <w:p w:rsidR="008111D1" w:rsidRPr="001B21A1" w:rsidRDefault="008111D1" w:rsidP="004808E3">
            <w:pPr>
              <w:snapToGrid w:val="0"/>
              <w:spacing w:line="276" w:lineRule="auto"/>
              <w:jc w:val="both"/>
              <w:rPr>
                <w:rFonts w:eastAsia="TimesNewRomanPSMT"/>
                <w:bCs/>
                <w:color w:val="FF0000"/>
                <w:lang w:val="ru-RU"/>
              </w:rPr>
            </w:pPr>
          </w:p>
          <w:p w:rsidR="008111D1" w:rsidRPr="001B21A1" w:rsidRDefault="008111D1" w:rsidP="004808E3">
            <w:pPr>
              <w:spacing w:line="276" w:lineRule="auto"/>
              <w:jc w:val="both"/>
              <w:rPr>
                <w:rFonts w:eastAsia="TimesNewRomanPSMT"/>
                <w:bCs/>
                <w:color w:val="FF0000"/>
                <w:lang w:val="ru-RU"/>
              </w:rPr>
            </w:pPr>
          </w:p>
        </w:tc>
      </w:tr>
      <w:tr w:rsidR="008111D1" w:rsidRPr="001B21A1" w:rsidTr="004808E3">
        <w:tc>
          <w:tcPr>
            <w:tcW w:w="4962" w:type="dxa"/>
            <w:shd w:val="clear" w:color="auto" w:fill="auto"/>
            <w:vAlign w:val="center"/>
          </w:tcPr>
          <w:p w:rsidR="008111D1" w:rsidRPr="001B21A1" w:rsidRDefault="008111D1" w:rsidP="004808E3">
            <w:pPr>
              <w:spacing w:line="276" w:lineRule="auto"/>
              <w:rPr>
                <w:rFonts w:eastAsia="TimesNewRomanPSMT"/>
                <w:b/>
                <w:bCs/>
              </w:rPr>
            </w:pPr>
            <w:r w:rsidRPr="001B21A1">
              <w:rPr>
                <w:rFonts w:eastAsia="TimesNewRomanPSMT"/>
                <w:b/>
                <w:bCs/>
                <w:sz w:val="22"/>
                <w:szCs w:val="22"/>
              </w:rPr>
              <w:t>Гарантни рок</w:t>
            </w:r>
          </w:p>
        </w:tc>
        <w:tc>
          <w:tcPr>
            <w:tcW w:w="4252" w:type="dxa"/>
            <w:shd w:val="clear" w:color="auto" w:fill="auto"/>
          </w:tcPr>
          <w:p w:rsidR="008111D1" w:rsidRPr="001B21A1" w:rsidRDefault="008111D1" w:rsidP="004808E3">
            <w:pPr>
              <w:snapToGrid w:val="0"/>
              <w:spacing w:line="276" w:lineRule="auto"/>
              <w:jc w:val="both"/>
              <w:rPr>
                <w:rFonts w:eastAsia="TimesNewRomanPSMT"/>
                <w:bCs/>
                <w:lang w:val="ru-RU"/>
              </w:rPr>
            </w:pPr>
          </w:p>
          <w:p w:rsidR="008111D1" w:rsidRPr="001B21A1" w:rsidRDefault="008111D1" w:rsidP="004808E3">
            <w:pPr>
              <w:snapToGrid w:val="0"/>
              <w:spacing w:line="276" w:lineRule="auto"/>
              <w:jc w:val="both"/>
              <w:rPr>
                <w:rFonts w:eastAsia="TimesNewRomanPSMT"/>
                <w:bCs/>
                <w:lang w:val="ru-RU"/>
              </w:rPr>
            </w:pPr>
          </w:p>
        </w:tc>
      </w:tr>
      <w:tr w:rsidR="008111D1" w:rsidRPr="001B21A1" w:rsidTr="004808E3">
        <w:tc>
          <w:tcPr>
            <w:tcW w:w="4962" w:type="dxa"/>
            <w:shd w:val="clear" w:color="auto" w:fill="auto"/>
            <w:vAlign w:val="center"/>
          </w:tcPr>
          <w:p w:rsidR="008111D1" w:rsidRPr="001B21A1" w:rsidRDefault="008111D1" w:rsidP="004808E3">
            <w:pPr>
              <w:spacing w:line="276" w:lineRule="auto"/>
              <w:rPr>
                <w:rFonts w:eastAsia="TimesNewRomanPSMT"/>
                <w:b/>
                <w:bCs/>
              </w:rPr>
            </w:pPr>
            <w:r w:rsidRPr="009E58A5">
              <w:rPr>
                <w:rFonts w:eastAsia="TimesNewRomanPSMT"/>
                <w:b/>
                <w:bCs/>
                <w:sz w:val="22"/>
                <w:szCs w:val="22"/>
                <w:lang w:val="ru-RU"/>
              </w:rPr>
              <w:t>Рок важења понуде</w:t>
            </w:r>
            <w:r w:rsidR="005F1E8A">
              <w:rPr>
                <w:rFonts w:eastAsia="TimesNewRomanPSMT"/>
                <w:b/>
                <w:bCs/>
                <w:sz w:val="22"/>
                <w:szCs w:val="22"/>
                <w:lang w:val="ru-RU"/>
              </w:rPr>
              <w:t xml:space="preserve"> (минимум 30 дана )</w:t>
            </w:r>
          </w:p>
        </w:tc>
        <w:tc>
          <w:tcPr>
            <w:tcW w:w="4252" w:type="dxa"/>
            <w:shd w:val="clear" w:color="auto" w:fill="auto"/>
          </w:tcPr>
          <w:p w:rsidR="008111D1" w:rsidRPr="001B21A1" w:rsidRDefault="008111D1" w:rsidP="004808E3">
            <w:pPr>
              <w:snapToGrid w:val="0"/>
              <w:spacing w:line="276" w:lineRule="auto"/>
              <w:jc w:val="both"/>
              <w:rPr>
                <w:rFonts w:eastAsia="TimesNewRomanPSMT"/>
                <w:bCs/>
                <w:lang w:val="ru-RU"/>
              </w:rPr>
            </w:pPr>
          </w:p>
          <w:p w:rsidR="008111D1" w:rsidRPr="001B21A1" w:rsidRDefault="008111D1" w:rsidP="004808E3">
            <w:pPr>
              <w:snapToGrid w:val="0"/>
              <w:spacing w:line="276" w:lineRule="auto"/>
              <w:jc w:val="both"/>
              <w:rPr>
                <w:rFonts w:eastAsia="TimesNewRomanPSMT"/>
                <w:bCs/>
                <w:lang w:val="ru-RU"/>
              </w:rPr>
            </w:pPr>
          </w:p>
        </w:tc>
      </w:tr>
    </w:tbl>
    <w:p w:rsidR="00053390" w:rsidRPr="009E58A5" w:rsidRDefault="00053390" w:rsidP="00053390">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
          <w:iCs/>
          <w:color w:val="002060"/>
          <w:sz w:val="22"/>
          <w:szCs w:val="22"/>
        </w:rPr>
      </w:pPr>
    </w:p>
    <w:p w:rsidR="00053390" w:rsidRPr="009E58A5" w:rsidRDefault="00053390" w:rsidP="00053390">
      <w:pPr>
        <w:spacing w:line="276" w:lineRule="auto"/>
        <w:jc w:val="both"/>
        <w:rPr>
          <w:rFonts w:eastAsia="TimesNewRomanPS-BoldMT"/>
          <w:b/>
          <w:bCs/>
          <w:iCs/>
          <w:sz w:val="22"/>
          <w:szCs w:val="22"/>
          <w:u w:val="single"/>
          <w:lang w:val="sr-Cyrl-CS"/>
        </w:rPr>
      </w:pPr>
      <w:r w:rsidRPr="009E58A5">
        <w:rPr>
          <w:rFonts w:eastAsia="TimesNewRomanPS-BoldMT"/>
          <w:b/>
          <w:bCs/>
          <w:iCs/>
          <w:sz w:val="22"/>
          <w:szCs w:val="22"/>
          <w:u w:val="single"/>
          <w:lang w:val="sr-Cyrl-CS"/>
        </w:rPr>
        <w:t>Понуђени елементи у обрасцу понуде су обавезујући и престављају саставни део уговора</w:t>
      </w:r>
    </w:p>
    <w:p w:rsidR="00053390" w:rsidRPr="009E58A5" w:rsidRDefault="00053390" w:rsidP="00053390">
      <w:pPr>
        <w:spacing w:line="276" w:lineRule="auto"/>
        <w:jc w:val="both"/>
        <w:rPr>
          <w:rFonts w:eastAsia="TimesNewRomanPS-BoldMT"/>
          <w:b/>
          <w:bCs/>
          <w:iCs/>
          <w:color w:val="002060"/>
          <w:sz w:val="22"/>
          <w:szCs w:val="22"/>
          <w:lang w:val="sr-Cyrl-CS"/>
        </w:rPr>
      </w:pPr>
    </w:p>
    <w:p w:rsidR="00053390" w:rsidRPr="009E58A5" w:rsidRDefault="00053390" w:rsidP="00053390">
      <w:pPr>
        <w:spacing w:line="276" w:lineRule="auto"/>
        <w:rPr>
          <w:iCs/>
          <w:sz w:val="22"/>
          <w:szCs w:val="22"/>
        </w:rPr>
      </w:pPr>
    </w:p>
    <w:p w:rsidR="00053390" w:rsidRPr="009E58A5" w:rsidRDefault="00053390" w:rsidP="00053390">
      <w:pPr>
        <w:spacing w:line="276" w:lineRule="auto"/>
        <w:rPr>
          <w:iCs/>
          <w:sz w:val="22"/>
          <w:szCs w:val="22"/>
        </w:rPr>
      </w:pPr>
    </w:p>
    <w:p w:rsidR="00EA2FDA" w:rsidRDefault="00053390" w:rsidP="00053390">
      <w:pPr>
        <w:spacing w:line="276" w:lineRule="auto"/>
        <w:jc w:val="both"/>
        <w:rPr>
          <w:iCs/>
          <w:sz w:val="22"/>
          <w:szCs w:val="22"/>
        </w:rPr>
      </w:pPr>
      <w:r w:rsidRPr="009E58A5">
        <w:rPr>
          <w:b/>
          <w:bCs/>
          <w:iCs/>
          <w:sz w:val="22"/>
          <w:szCs w:val="22"/>
        </w:rPr>
        <w:t>Напомена:</w:t>
      </w:r>
      <w:r w:rsidRPr="009E58A5">
        <w:rPr>
          <w:bCs/>
          <w:iCs/>
          <w:sz w:val="22"/>
          <w:szCs w:val="22"/>
        </w:rPr>
        <w:t xml:space="preserve"> </w:t>
      </w:r>
      <w:r w:rsidRPr="009E58A5">
        <w:rPr>
          <w:iCs/>
          <w:sz w:val="22"/>
          <w:szCs w:val="22"/>
        </w:rPr>
        <w:t xml:space="preserve">Образац понуде понуђач мора да попуни, овери печатом и потпише, чиме </w:t>
      </w:r>
      <w:r w:rsidRPr="009E58A5">
        <w:rPr>
          <w:iCs/>
          <w:sz w:val="22"/>
          <w:szCs w:val="22"/>
          <w:lang w:val="sr-Cyrl-CS"/>
        </w:rPr>
        <w:t>п</w:t>
      </w:r>
      <w:r w:rsidRPr="009E58A5">
        <w:rPr>
          <w:iCs/>
          <w:sz w:val="22"/>
          <w:szCs w:val="22"/>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sidR="00EA2FDA" w:rsidRPr="003549C8">
        <w:rPr>
          <w:iCs/>
          <w:sz w:val="22"/>
          <w:szCs w:val="22"/>
        </w:rPr>
        <w:t>.</w:t>
      </w:r>
    </w:p>
    <w:p w:rsidR="00EA2FDA" w:rsidRPr="002F7434" w:rsidRDefault="00EA2FDA" w:rsidP="00EA2FDA">
      <w:pPr>
        <w:spacing w:line="276" w:lineRule="auto"/>
        <w:rPr>
          <w:iCs/>
          <w:sz w:val="22"/>
          <w:szCs w:val="22"/>
        </w:rPr>
      </w:pPr>
    </w:p>
    <w:p w:rsidR="00EA2FDA" w:rsidRPr="003549C8"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Pr="001A63D7" w:rsidRDefault="00EA2FDA" w:rsidP="00EA2FDA">
      <w:pPr>
        <w:spacing w:line="276" w:lineRule="auto"/>
        <w:ind w:left="720" w:firstLine="720"/>
        <w:jc w:val="both"/>
        <w:rPr>
          <w:rFonts w:eastAsia="TimesNewRomanPSMT"/>
          <w:bCs/>
          <w:sz w:val="22"/>
          <w:szCs w:val="22"/>
        </w:rPr>
      </w:pPr>
    </w:p>
    <w:p w:rsidR="00EA2FDA" w:rsidRPr="003549C8" w:rsidRDefault="00EA2FDA" w:rsidP="00EA2FDA">
      <w:pPr>
        <w:spacing w:line="276" w:lineRule="auto"/>
        <w:ind w:firstLine="720"/>
        <w:jc w:val="both"/>
        <w:rPr>
          <w:rFonts w:eastAsia="TimesNewRomanPSMT"/>
          <w:bCs/>
          <w:sz w:val="22"/>
          <w:szCs w:val="22"/>
        </w:rPr>
      </w:pP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Pr>
          <w:rFonts w:eastAsia="TimesNewRomanPSMT"/>
          <w:bCs/>
          <w:sz w:val="22"/>
          <w:szCs w:val="22"/>
        </w:rPr>
        <w:tab/>
      </w:r>
      <w:r>
        <w:rPr>
          <w:rFonts w:eastAsia="TimesNewRomanPSMT"/>
          <w:bCs/>
          <w:sz w:val="22"/>
          <w:szCs w:val="22"/>
        </w:rPr>
        <w:tab/>
      </w:r>
      <w:r w:rsidR="005370B8">
        <w:rPr>
          <w:rFonts w:eastAsia="TimesNewRomanPSMT"/>
          <w:bCs/>
          <w:sz w:val="22"/>
          <w:szCs w:val="22"/>
        </w:rPr>
        <w:tab/>
      </w:r>
      <w:r w:rsidRPr="003549C8">
        <w:rPr>
          <w:rFonts w:eastAsia="TimesNewRomanPSMT"/>
          <w:bCs/>
          <w:sz w:val="22"/>
          <w:szCs w:val="22"/>
        </w:rPr>
        <w:t>Понуђач</w:t>
      </w:r>
    </w:p>
    <w:p w:rsidR="00EA2FDA" w:rsidRPr="003549C8" w:rsidRDefault="00EA2FDA" w:rsidP="00EA2FDA">
      <w:pPr>
        <w:spacing w:line="276" w:lineRule="auto"/>
        <w:ind w:left="2880" w:firstLine="720"/>
        <w:jc w:val="both"/>
        <w:rPr>
          <w:rFonts w:eastAsia="TimesNewRomanPS-BoldMT"/>
          <w:b/>
          <w:bCs/>
          <w:i/>
          <w:iCs/>
          <w:color w:val="002060"/>
          <w:sz w:val="22"/>
          <w:szCs w:val="22"/>
        </w:rPr>
      </w:pPr>
      <w:r w:rsidRPr="003549C8">
        <w:rPr>
          <w:rFonts w:eastAsia="TimesNewRomanPSMT"/>
          <w:bCs/>
          <w:sz w:val="22"/>
          <w:szCs w:val="22"/>
        </w:rPr>
        <w:t xml:space="preserve">    М. П. </w:t>
      </w:r>
    </w:p>
    <w:p w:rsidR="00EA2FDA" w:rsidRPr="00C20D5A" w:rsidRDefault="00EA2FDA" w:rsidP="00EA2FDA">
      <w:pPr>
        <w:spacing w:line="276" w:lineRule="auto"/>
        <w:jc w:val="both"/>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DA2528" w:rsidRPr="00220D68" w:rsidRDefault="00DA2528" w:rsidP="00DA2528">
      <w:pPr>
        <w:spacing w:line="276" w:lineRule="auto"/>
        <w:jc w:val="both"/>
        <w:rPr>
          <w:sz w:val="22"/>
          <w:szCs w:val="22"/>
        </w:rPr>
      </w:pPr>
    </w:p>
    <w:p w:rsidR="00B72D30" w:rsidRDefault="00B72D30">
      <w:pPr>
        <w:spacing w:after="200"/>
        <w:rPr>
          <w:sz w:val="22"/>
          <w:szCs w:val="22"/>
        </w:rPr>
      </w:pPr>
      <w:bookmarkStart w:id="25" w:name="_Toc358107971"/>
      <w:bookmarkStart w:id="26" w:name="_Toc358107978"/>
    </w:p>
    <w:p w:rsidR="00021746" w:rsidRPr="00021746" w:rsidRDefault="00021746">
      <w:pPr>
        <w:spacing w:after="200"/>
        <w:rPr>
          <w:sz w:val="22"/>
          <w:szCs w:val="22"/>
        </w:rPr>
        <w:sectPr w:rsidR="00021746" w:rsidRPr="00021746" w:rsidSect="007F7D0E">
          <w:headerReference w:type="default" r:id="rId10"/>
          <w:footerReference w:type="even" r:id="rId11"/>
          <w:headerReference w:type="first" r:id="rId12"/>
          <w:pgSz w:w="11907" w:h="16840" w:code="9"/>
          <w:pgMar w:top="706" w:right="1138" w:bottom="1411" w:left="1411" w:header="720" w:footer="461" w:gutter="0"/>
          <w:cols w:space="720"/>
          <w:titlePg/>
          <w:docGrid w:linePitch="360"/>
        </w:sectPr>
      </w:pPr>
    </w:p>
    <w:p w:rsidR="00792FDA" w:rsidRPr="000A59CB" w:rsidRDefault="00792FDA" w:rsidP="003B2F7C">
      <w:pPr>
        <w:pStyle w:val="Heading1"/>
      </w:pPr>
      <w:bookmarkStart w:id="27" w:name="_Toc453584292"/>
      <w:r w:rsidRPr="000A59CB">
        <w:lastRenderedPageBreak/>
        <w:t xml:space="preserve">ПРИЛОГ </w:t>
      </w:r>
      <w:r w:rsidR="00B72D30" w:rsidRPr="000A59CB">
        <w:t>VII</w:t>
      </w:r>
      <w:bookmarkEnd w:id="27"/>
    </w:p>
    <w:p w:rsidR="00792FDA" w:rsidRDefault="00792FDA" w:rsidP="00B72D30">
      <w:pPr>
        <w:pStyle w:val="Heading1"/>
        <w:rPr>
          <w:sz w:val="22"/>
          <w:szCs w:val="22"/>
        </w:rPr>
      </w:pPr>
    </w:p>
    <w:p w:rsidR="00B72D30" w:rsidRPr="005370B8" w:rsidRDefault="00B72D30" w:rsidP="00DC15EF">
      <w:pPr>
        <w:pStyle w:val="Heading2"/>
        <w:shd w:val="clear" w:color="auto" w:fill="FFFFFF" w:themeFill="background1"/>
      </w:pPr>
      <w:bookmarkStart w:id="28" w:name="_Toc453584293"/>
      <w:r w:rsidRPr="005370B8">
        <w:t>ОБРАЗАЦ СТРУКТУРЕ ЦЕНЕ СА УПУСТВОМ КАКО ДА СЕ ПОПУНИ</w:t>
      </w:r>
      <w:bookmarkEnd w:id="28"/>
    </w:p>
    <w:p w:rsidR="00B72D30" w:rsidRDefault="00B72D30" w:rsidP="00DC15EF">
      <w:pPr>
        <w:spacing w:after="200"/>
        <w:jc w:val="center"/>
        <w:rPr>
          <w:sz w:val="22"/>
          <w:szCs w:val="22"/>
        </w:rPr>
      </w:pPr>
    </w:p>
    <w:tbl>
      <w:tblPr>
        <w:tblW w:w="9777"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045"/>
        <w:gridCol w:w="709"/>
        <w:gridCol w:w="1701"/>
        <w:gridCol w:w="1701"/>
        <w:gridCol w:w="2054"/>
      </w:tblGrid>
      <w:tr w:rsidR="00021746" w:rsidRPr="002A6A53" w:rsidTr="00A45C1B">
        <w:trPr>
          <w:jc w:val="center"/>
        </w:trPr>
        <w:tc>
          <w:tcPr>
            <w:tcW w:w="567" w:type="dxa"/>
            <w:shd w:val="clear" w:color="auto" w:fill="FFFF00"/>
            <w:vAlign w:val="center"/>
          </w:tcPr>
          <w:p w:rsidR="00021746" w:rsidRPr="002A6A53" w:rsidRDefault="00021746" w:rsidP="009A1439">
            <w:pPr>
              <w:jc w:val="center"/>
              <w:rPr>
                <w:lang w:val="sr-Cyrl-CS"/>
              </w:rPr>
            </w:pPr>
            <w:r w:rsidRPr="002A6A53">
              <w:rPr>
                <w:sz w:val="22"/>
                <w:szCs w:val="22"/>
                <w:lang w:val="sr-Cyrl-CS"/>
              </w:rPr>
              <w:t>Р.</w:t>
            </w:r>
          </w:p>
          <w:p w:rsidR="00021746" w:rsidRPr="002A6A53" w:rsidRDefault="00021746" w:rsidP="009A1439">
            <w:pPr>
              <w:jc w:val="center"/>
              <w:rPr>
                <w:lang w:val="sr-Cyrl-CS"/>
              </w:rPr>
            </w:pPr>
            <w:r w:rsidRPr="002A6A53">
              <w:rPr>
                <w:sz w:val="22"/>
                <w:szCs w:val="22"/>
                <w:lang w:val="sr-Cyrl-CS"/>
              </w:rPr>
              <w:t>бр</w:t>
            </w:r>
          </w:p>
        </w:tc>
        <w:tc>
          <w:tcPr>
            <w:tcW w:w="3045" w:type="dxa"/>
            <w:tcBorders>
              <w:right w:val="single" w:sz="4" w:space="0" w:color="auto"/>
            </w:tcBorders>
            <w:shd w:val="clear" w:color="auto" w:fill="FFFF00"/>
            <w:vAlign w:val="center"/>
          </w:tcPr>
          <w:p w:rsidR="00021746" w:rsidRPr="002A6A53" w:rsidRDefault="00021746" w:rsidP="009A1439">
            <w:pPr>
              <w:jc w:val="center"/>
              <w:rPr>
                <w:lang w:val="sr-Cyrl-CS"/>
              </w:rPr>
            </w:pPr>
            <w:r w:rsidRPr="002A6A53">
              <w:rPr>
                <w:sz w:val="22"/>
                <w:szCs w:val="22"/>
                <w:lang w:val="sr-Cyrl-CS"/>
              </w:rPr>
              <w:t>Назив</w:t>
            </w:r>
          </w:p>
        </w:tc>
        <w:tc>
          <w:tcPr>
            <w:tcW w:w="709" w:type="dxa"/>
            <w:tcBorders>
              <w:left w:val="single" w:sz="4" w:space="0" w:color="auto"/>
              <w:right w:val="single" w:sz="4" w:space="0" w:color="auto"/>
            </w:tcBorders>
            <w:shd w:val="clear" w:color="auto" w:fill="FFFF00"/>
            <w:vAlign w:val="center"/>
          </w:tcPr>
          <w:p w:rsidR="00021746" w:rsidRPr="002A6A53" w:rsidRDefault="00021746" w:rsidP="009A1439">
            <w:pPr>
              <w:jc w:val="center"/>
            </w:pPr>
            <w:r w:rsidRPr="002A6A53">
              <w:rPr>
                <w:sz w:val="22"/>
                <w:szCs w:val="22"/>
                <w:lang w:val="sr-Cyrl-CS"/>
              </w:rPr>
              <w:t xml:space="preserve">Јед. </w:t>
            </w:r>
            <w:r>
              <w:rPr>
                <w:sz w:val="22"/>
                <w:szCs w:val="22"/>
                <w:lang w:val="sr-Cyrl-CS"/>
              </w:rPr>
              <w:t>м</w:t>
            </w:r>
            <w:r w:rsidRPr="002A6A53">
              <w:rPr>
                <w:sz w:val="22"/>
                <w:szCs w:val="22"/>
                <w:lang w:val="sr-Cyrl-CS"/>
              </w:rPr>
              <w:t>ер</w:t>
            </w:r>
            <w:r>
              <w:rPr>
                <w:sz w:val="22"/>
                <w:szCs w:val="22"/>
                <w:lang w:val="sr-Cyrl-CS"/>
              </w:rPr>
              <w:t>.</w:t>
            </w:r>
          </w:p>
        </w:tc>
        <w:tc>
          <w:tcPr>
            <w:tcW w:w="1701" w:type="dxa"/>
            <w:shd w:val="clear" w:color="auto" w:fill="FFFF00"/>
            <w:vAlign w:val="center"/>
          </w:tcPr>
          <w:p w:rsidR="00021746" w:rsidRPr="002A6A53" w:rsidRDefault="00021746" w:rsidP="009A1439">
            <w:pPr>
              <w:jc w:val="center"/>
            </w:pPr>
            <w:r>
              <w:rPr>
                <w:sz w:val="22"/>
                <w:szCs w:val="22"/>
                <w:lang w:val="sr-Cyrl-CS"/>
              </w:rPr>
              <w:t>Количин</w:t>
            </w:r>
            <w:r w:rsidRPr="002A6A53">
              <w:rPr>
                <w:sz w:val="22"/>
                <w:szCs w:val="22"/>
                <w:lang w:val="sr-Cyrl-CS"/>
              </w:rPr>
              <w:t xml:space="preserve">а </w:t>
            </w:r>
          </w:p>
        </w:tc>
        <w:tc>
          <w:tcPr>
            <w:tcW w:w="1701" w:type="dxa"/>
            <w:tcBorders>
              <w:right w:val="single" w:sz="4" w:space="0" w:color="auto"/>
            </w:tcBorders>
            <w:shd w:val="clear" w:color="auto" w:fill="FFFF00"/>
            <w:vAlign w:val="center"/>
          </w:tcPr>
          <w:p w:rsidR="00021746" w:rsidRPr="002A6A53" w:rsidRDefault="00021746" w:rsidP="009A1439">
            <w:pPr>
              <w:jc w:val="center"/>
              <w:rPr>
                <w:lang w:val="sr-Cyrl-CS"/>
              </w:rPr>
            </w:pPr>
            <w:r w:rsidRPr="002A6A53">
              <w:rPr>
                <w:sz w:val="22"/>
                <w:szCs w:val="22"/>
                <w:lang w:val="sr-Cyrl-CS"/>
              </w:rPr>
              <w:t>Цена по јединици</w:t>
            </w:r>
          </w:p>
        </w:tc>
        <w:tc>
          <w:tcPr>
            <w:tcW w:w="2054" w:type="dxa"/>
            <w:tcBorders>
              <w:top w:val="single" w:sz="4" w:space="0" w:color="auto"/>
              <w:left w:val="single" w:sz="4" w:space="0" w:color="auto"/>
            </w:tcBorders>
            <w:shd w:val="clear" w:color="auto" w:fill="FFFF00"/>
            <w:vAlign w:val="center"/>
          </w:tcPr>
          <w:p w:rsidR="00021746" w:rsidRPr="002A6A53" w:rsidRDefault="00021746" w:rsidP="009A1439">
            <w:pPr>
              <w:jc w:val="center"/>
              <w:rPr>
                <w:lang w:val="sr-Cyrl-CS"/>
              </w:rPr>
            </w:pPr>
            <w:r w:rsidRPr="002A6A53">
              <w:rPr>
                <w:sz w:val="22"/>
                <w:szCs w:val="22"/>
                <w:lang w:val="sr-Cyrl-CS"/>
              </w:rPr>
              <w:t>Укупан износ</w:t>
            </w:r>
          </w:p>
          <w:p w:rsidR="00021746" w:rsidRPr="002A6A53" w:rsidRDefault="00021746" w:rsidP="009A1439">
            <w:pPr>
              <w:jc w:val="center"/>
              <w:rPr>
                <w:lang w:val="sr-Cyrl-CS"/>
              </w:rPr>
            </w:pPr>
            <w:r>
              <w:rPr>
                <w:sz w:val="22"/>
                <w:szCs w:val="22"/>
                <w:lang w:val="sr-Cyrl-CS"/>
              </w:rPr>
              <w:t>4</w:t>
            </w:r>
            <w:r w:rsidRPr="002A6A53">
              <w:rPr>
                <w:sz w:val="22"/>
                <w:szCs w:val="22"/>
                <w:lang w:val="sr-Cyrl-CS"/>
              </w:rPr>
              <w:t xml:space="preserve"> х </w:t>
            </w:r>
            <w:r>
              <w:rPr>
                <w:sz w:val="22"/>
                <w:szCs w:val="22"/>
                <w:lang w:val="sr-Cyrl-CS"/>
              </w:rPr>
              <w:t>5</w:t>
            </w:r>
          </w:p>
        </w:tc>
      </w:tr>
      <w:tr w:rsidR="00021746" w:rsidRPr="0071519E" w:rsidTr="00A45C1B">
        <w:trPr>
          <w:jc w:val="center"/>
        </w:trPr>
        <w:tc>
          <w:tcPr>
            <w:tcW w:w="567" w:type="dxa"/>
            <w:vAlign w:val="center"/>
          </w:tcPr>
          <w:p w:rsidR="00021746" w:rsidRPr="0071519E" w:rsidRDefault="00021746" w:rsidP="009A1439">
            <w:r w:rsidRPr="0071519E">
              <w:rPr>
                <w:sz w:val="22"/>
                <w:szCs w:val="22"/>
              </w:rPr>
              <w:t>1.</w:t>
            </w:r>
          </w:p>
        </w:tc>
        <w:tc>
          <w:tcPr>
            <w:tcW w:w="3045" w:type="dxa"/>
            <w:tcBorders>
              <w:right w:val="single" w:sz="4" w:space="0" w:color="auto"/>
            </w:tcBorders>
            <w:vAlign w:val="bottom"/>
          </w:tcPr>
          <w:p w:rsidR="00021746" w:rsidRPr="0071519E" w:rsidRDefault="00021746" w:rsidP="009A1439">
            <w:pPr>
              <w:jc w:val="center"/>
              <w:rPr>
                <w:b/>
                <w:lang w:val="sr-Cyrl-CS"/>
              </w:rPr>
            </w:pPr>
            <w:r w:rsidRPr="0071519E">
              <w:rPr>
                <w:b/>
                <w:sz w:val="22"/>
                <w:szCs w:val="22"/>
                <w:lang w:val="sr-Cyrl-CS"/>
              </w:rPr>
              <w:t>2.</w:t>
            </w:r>
          </w:p>
        </w:tc>
        <w:tc>
          <w:tcPr>
            <w:tcW w:w="709" w:type="dxa"/>
            <w:tcBorders>
              <w:left w:val="single" w:sz="4" w:space="0" w:color="auto"/>
              <w:right w:val="single" w:sz="4" w:space="0" w:color="auto"/>
            </w:tcBorders>
            <w:vAlign w:val="center"/>
          </w:tcPr>
          <w:p w:rsidR="00021746" w:rsidRPr="0071519E" w:rsidRDefault="00021746" w:rsidP="009A1439">
            <w:pPr>
              <w:jc w:val="center"/>
              <w:rPr>
                <w:b/>
                <w:lang w:val="ru-RU"/>
              </w:rPr>
            </w:pPr>
            <w:r>
              <w:rPr>
                <w:b/>
                <w:sz w:val="22"/>
                <w:szCs w:val="22"/>
                <w:lang w:val="ru-RU"/>
              </w:rPr>
              <w:t>3</w:t>
            </w:r>
            <w:r w:rsidRPr="0071519E">
              <w:rPr>
                <w:b/>
                <w:sz w:val="22"/>
                <w:szCs w:val="22"/>
                <w:lang w:val="ru-RU"/>
              </w:rPr>
              <w:t>.</w:t>
            </w:r>
          </w:p>
        </w:tc>
        <w:tc>
          <w:tcPr>
            <w:tcW w:w="1701" w:type="dxa"/>
          </w:tcPr>
          <w:p w:rsidR="00021746" w:rsidRPr="0071519E" w:rsidRDefault="00021746" w:rsidP="009A1439">
            <w:pPr>
              <w:jc w:val="center"/>
              <w:rPr>
                <w:b/>
                <w:lang w:val="ru-RU"/>
              </w:rPr>
            </w:pPr>
            <w:r>
              <w:rPr>
                <w:b/>
                <w:sz w:val="22"/>
                <w:szCs w:val="22"/>
                <w:lang w:val="ru-RU"/>
              </w:rPr>
              <w:t>4</w:t>
            </w:r>
            <w:r w:rsidRPr="0071519E">
              <w:rPr>
                <w:b/>
                <w:sz w:val="22"/>
                <w:szCs w:val="22"/>
                <w:lang w:val="ru-RU"/>
              </w:rPr>
              <w:t>.</w:t>
            </w:r>
          </w:p>
        </w:tc>
        <w:tc>
          <w:tcPr>
            <w:tcW w:w="1701" w:type="dxa"/>
            <w:tcBorders>
              <w:right w:val="single" w:sz="4" w:space="0" w:color="auto"/>
            </w:tcBorders>
          </w:tcPr>
          <w:p w:rsidR="00021746" w:rsidRPr="0071519E" w:rsidRDefault="00021746" w:rsidP="009A1439">
            <w:pPr>
              <w:jc w:val="center"/>
              <w:rPr>
                <w:b/>
                <w:lang w:val="sr-Cyrl-CS"/>
              </w:rPr>
            </w:pPr>
            <w:r>
              <w:rPr>
                <w:b/>
                <w:sz w:val="22"/>
                <w:szCs w:val="22"/>
                <w:lang w:val="sr-Cyrl-CS"/>
              </w:rPr>
              <w:t>5</w:t>
            </w:r>
            <w:r w:rsidRPr="0071519E">
              <w:rPr>
                <w:b/>
                <w:sz w:val="22"/>
                <w:szCs w:val="22"/>
                <w:lang w:val="sr-Cyrl-CS"/>
              </w:rPr>
              <w:t>.</w:t>
            </w:r>
          </w:p>
        </w:tc>
        <w:tc>
          <w:tcPr>
            <w:tcW w:w="2054" w:type="dxa"/>
            <w:tcBorders>
              <w:left w:val="single" w:sz="4" w:space="0" w:color="auto"/>
            </w:tcBorders>
          </w:tcPr>
          <w:p w:rsidR="00021746" w:rsidRPr="0071519E" w:rsidRDefault="00021746" w:rsidP="009A1439">
            <w:pPr>
              <w:jc w:val="center"/>
              <w:rPr>
                <w:b/>
                <w:lang w:val="sr-Cyrl-CS"/>
              </w:rPr>
            </w:pPr>
            <w:r>
              <w:rPr>
                <w:b/>
                <w:sz w:val="22"/>
                <w:szCs w:val="22"/>
                <w:lang w:val="sr-Cyrl-CS"/>
              </w:rPr>
              <w:t>6</w:t>
            </w:r>
            <w:r w:rsidRPr="0071519E">
              <w:rPr>
                <w:b/>
                <w:sz w:val="22"/>
                <w:szCs w:val="22"/>
                <w:lang w:val="sr-Cyrl-CS"/>
              </w:rPr>
              <w:t>.</w:t>
            </w:r>
          </w:p>
        </w:tc>
      </w:tr>
      <w:tr w:rsidR="00101DF4" w:rsidRPr="002A6A53" w:rsidTr="00A45C1B">
        <w:trPr>
          <w:jc w:val="center"/>
        </w:trPr>
        <w:tc>
          <w:tcPr>
            <w:tcW w:w="567" w:type="dxa"/>
            <w:vAlign w:val="center"/>
          </w:tcPr>
          <w:p w:rsidR="00101DF4" w:rsidRPr="00467862"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Кречење зидних и плафонских просторија поликолором у боји по избору Инвеститора</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p>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p>
          <w:p w:rsidR="00101DF4" w:rsidRPr="008B4194" w:rsidRDefault="00101DF4" w:rsidP="00101DF4">
            <w:pPr>
              <w:tabs>
                <w:tab w:val="left" w:pos="3765"/>
              </w:tabs>
              <w:jc w:val="center"/>
              <w:rPr>
                <w:lang w:val="sr-Cyrl-CS"/>
              </w:rPr>
            </w:pPr>
            <w:r w:rsidRPr="008B4194">
              <w:rPr>
                <w:sz w:val="22"/>
                <w:szCs w:val="22"/>
                <w:lang w:val="sr-Cyrl-CS"/>
              </w:rPr>
              <w:t>1.500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Глетовање плафонских и зидних површина глет масом  на местима где је то неопходно</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p>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p>
          <w:p w:rsidR="00101DF4" w:rsidRPr="008B4194" w:rsidRDefault="00101DF4" w:rsidP="00101DF4">
            <w:pPr>
              <w:tabs>
                <w:tab w:val="left" w:pos="3765"/>
              </w:tabs>
              <w:jc w:val="center"/>
              <w:rPr>
                <w:lang w:val="sr-Cyrl-CS"/>
              </w:rPr>
            </w:pPr>
            <w:r w:rsidRPr="008B4194">
              <w:rPr>
                <w:sz w:val="22"/>
                <w:szCs w:val="22"/>
                <w:lang w:val="sr-Cyrl-CS"/>
              </w:rPr>
              <w:t>500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Обрада зидова масном фарбом уз предходно скидање оштећених површина</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p>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p>
          <w:p w:rsidR="00101DF4" w:rsidRPr="008B4194" w:rsidRDefault="00101DF4" w:rsidP="00101DF4">
            <w:pPr>
              <w:tabs>
                <w:tab w:val="left" w:pos="3765"/>
              </w:tabs>
              <w:jc w:val="center"/>
              <w:rPr>
                <w:lang w:val="sr-Cyrl-CS"/>
              </w:rPr>
            </w:pPr>
            <w:r w:rsidRPr="008B4194">
              <w:rPr>
                <w:sz w:val="22"/>
                <w:szCs w:val="22"/>
                <w:lang w:val="sr-Cyrl-CS"/>
              </w:rPr>
              <w:t>150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Набавка и уградња нових туш кабина  80х80 цм са туш батеријама за топлу и хладну воду</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r w:rsidRPr="008B4194">
              <w:rPr>
                <w:sz w:val="22"/>
                <w:szCs w:val="22"/>
                <w:lang w:val="sr-Cyrl-CS"/>
              </w:rPr>
              <w:t>ком</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lang w:val="sr-Cyrl-CS"/>
              </w:rPr>
              <w:t>10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 xml:space="preserve">Малтерисање зидова цементним малтером </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lang w:val="sr-Cyrl-CS"/>
              </w:rPr>
              <w:t>70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Набавка и уградња  керамичких плочица (прве класе по избору инвеститора) преко предходно урађене хидроизолације  .</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p>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p>
          <w:p w:rsidR="00101DF4" w:rsidRPr="008B4194" w:rsidRDefault="00101DF4" w:rsidP="00101DF4">
            <w:pPr>
              <w:tabs>
                <w:tab w:val="left" w:pos="3765"/>
              </w:tabs>
              <w:jc w:val="center"/>
              <w:rPr>
                <w:lang w:val="sr-Cyrl-CS"/>
              </w:rPr>
            </w:pPr>
            <w:r w:rsidRPr="008B4194">
              <w:rPr>
                <w:sz w:val="22"/>
                <w:szCs w:val="22"/>
                <w:lang w:val="sr-Cyrl-CS"/>
              </w:rPr>
              <w:t>65</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Набавка и уградња ламината минималне дебљине 8,00мм. Избор Инвеститора</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p>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p>
          <w:p w:rsidR="00101DF4" w:rsidRPr="008B4194" w:rsidRDefault="00101DF4" w:rsidP="00101DF4">
            <w:pPr>
              <w:tabs>
                <w:tab w:val="left" w:pos="3765"/>
              </w:tabs>
              <w:jc w:val="center"/>
              <w:rPr>
                <w:lang w:val="sr-Cyrl-CS"/>
              </w:rPr>
            </w:pPr>
            <w:r w:rsidRPr="008B4194">
              <w:rPr>
                <w:sz w:val="22"/>
                <w:szCs w:val="22"/>
                <w:lang w:val="sr-Cyrl-CS"/>
              </w:rPr>
              <w:t>1.050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Набавка и уградња ламината минималне дебљине 12,00мм. Избор Инвеститора</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lang w:val="sr-Cyrl-CS"/>
              </w:rPr>
              <w:t>160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Набавка и уградња собних дуплошперованих врата димензија 80/210</w:t>
            </w:r>
            <w:r>
              <w:rPr>
                <w:sz w:val="22"/>
                <w:szCs w:val="22"/>
                <w:lang w:val="sr-Cyrl-CS"/>
              </w:rPr>
              <w:t xml:space="preserve"> </w:t>
            </w:r>
            <w:r w:rsidRPr="008B4194">
              <w:rPr>
                <w:sz w:val="22"/>
                <w:szCs w:val="22"/>
                <w:lang w:val="sr-Cyrl-CS"/>
              </w:rPr>
              <w:t>цм са цилиндром за закључавање и потребним перверз лајснама.</w:t>
            </w:r>
          </w:p>
          <w:p w:rsidR="00101DF4" w:rsidRPr="008B4194" w:rsidRDefault="00101DF4" w:rsidP="00D5478D">
            <w:pPr>
              <w:tabs>
                <w:tab w:val="left" w:pos="3765"/>
              </w:tabs>
              <w:rPr>
                <w:lang w:val="sr-Cyrl-CS"/>
              </w:rPr>
            </w:pPr>
            <w:r w:rsidRPr="008B4194">
              <w:rPr>
                <w:sz w:val="22"/>
                <w:szCs w:val="22"/>
                <w:lang w:val="sr-Cyrl-CS"/>
              </w:rPr>
              <w:t xml:space="preserve">Позиција обухвата и демонтажу постојећих дрвених врата, изношење на депонијукао и комплетну обраду  шпалетни </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p>
          <w:p w:rsidR="00101DF4" w:rsidRPr="008B4194" w:rsidRDefault="00101DF4" w:rsidP="00D5478D">
            <w:pPr>
              <w:tabs>
                <w:tab w:val="left" w:pos="3765"/>
              </w:tabs>
              <w:jc w:val="center"/>
              <w:rPr>
                <w:lang w:val="sr-Cyrl-CS"/>
              </w:rPr>
            </w:pPr>
            <w:r w:rsidRPr="008B4194">
              <w:rPr>
                <w:sz w:val="22"/>
                <w:szCs w:val="22"/>
                <w:lang w:val="sr-Cyrl-CS"/>
              </w:rPr>
              <w:t>ком</w:t>
            </w:r>
            <w:r>
              <w:rPr>
                <w:sz w:val="22"/>
                <w:szCs w:val="22"/>
                <w:lang w:val="sr-Cyrl-CS"/>
              </w:rPr>
              <w:t>.</w:t>
            </w:r>
          </w:p>
        </w:tc>
        <w:tc>
          <w:tcPr>
            <w:tcW w:w="1701" w:type="dxa"/>
            <w:vAlign w:val="center"/>
          </w:tcPr>
          <w:p w:rsidR="00101DF4" w:rsidRPr="008B4194" w:rsidRDefault="00101DF4" w:rsidP="00101DF4">
            <w:pPr>
              <w:tabs>
                <w:tab w:val="left" w:pos="3765"/>
              </w:tabs>
              <w:jc w:val="center"/>
              <w:rPr>
                <w:lang w:val="sr-Cyrl-CS"/>
              </w:rPr>
            </w:pPr>
          </w:p>
          <w:p w:rsidR="00101DF4" w:rsidRPr="008B4194" w:rsidRDefault="00101DF4" w:rsidP="00101DF4">
            <w:pPr>
              <w:tabs>
                <w:tab w:val="left" w:pos="3765"/>
              </w:tabs>
              <w:jc w:val="center"/>
              <w:rPr>
                <w:lang w:val="sr-Cyrl-CS"/>
              </w:rPr>
            </w:pPr>
            <w:r w:rsidRPr="008B4194">
              <w:rPr>
                <w:sz w:val="22"/>
                <w:szCs w:val="22"/>
                <w:lang w:val="sr-Cyrl-CS"/>
              </w:rPr>
              <w:t>33</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Набавка и монтирање нов</w:t>
            </w:r>
            <w:r w:rsidRPr="008B4194">
              <w:rPr>
                <w:sz w:val="22"/>
                <w:szCs w:val="22"/>
              </w:rPr>
              <w:t>е</w:t>
            </w:r>
            <w:r w:rsidRPr="008B4194">
              <w:rPr>
                <w:sz w:val="22"/>
                <w:szCs w:val="22"/>
                <w:lang w:val="sr-Cyrl-CS"/>
              </w:rPr>
              <w:t xml:space="preserve"> тенд</w:t>
            </w:r>
            <w:r w:rsidRPr="008B4194">
              <w:rPr>
                <w:sz w:val="22"/>
                <w:szCs w:val="22"/>
              </w:rPr>
              <w:t>e димензија 3.5x1.4м испред улаза у кухињу у Лепосавићу.</w:t>
            </w:r>
            <w:r>
              <w:rPr>
                <w:sz w:val="22"/>
                <w:szCs w:val="22"/>
              </w:rPr>
              <w:t xml:space="preserve"> </w:t>
            </w:r>
            <w:r w:rsidRPr="008B4194">
              <w:rPr>
                <w:sz w:val="22"/>
                <w:szCs w:val="22"/>
              </w:rPr>
              <w:t>Кров Лексан.</w:t>
            </w:r>
            <w:r w:rsidRPr="008B4194">
              <w:rPr>
                <w:sz w:val="22"/>
                <w:szCs w:val="22"/>
                <w:lang w:val="sr-Cyrl-CS"/>
              </w:rPr>
              <w:t xml:space="preserve"> </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r w:rsidRPr="008B4194">
              <w:rPr>
                <w:sz w:val="22"/>
                <w:szCs w:val="22"/>
                <w:lang w:val="sr-Cyrl-CS"/>
              </w:rPr>
              <w:t>ком</w:t>
            </w:r>
            <w:r>
              <w:rPr>
                <w:sz w:val="22"/>
                <w:szCs w:val="22"/>
                <w:lang w:val="sr-Cyrl-CS"/>
              </w:rPr>
              <w:t>.</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rPr>
              <w:t>1</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pPr>
            <w:r w:rsidRPr="008B4194">
              <w:rPr>
                <w:sz w:val="22"/>
                <w:szCs w:val="22"/>
                <w:lang w:val="sr-Cyrl-CS"/>
              </w:rPr>
              <w:t>Набавка и монтирање нове тенд</w:t>
            </w:r>
            <w:r w:rsidRPr="008B4194">
              <w:rPr>
                <w:sz w:val="22"/>
                <w:szCs w:val="22"/>
              </w:rPr>
              <w:t>e</w:t>
            </w:r>
            <w:r w:rsidRPr="008B4194">
              <w:rPr>
                <w:sz w:val="22"/>
                <w:szCs w:val="22"/>
                <w:lang w:val="sr-Cyrl-CS"/>
              </w:rPr>
              <w:t xml:space="preserve"> Висина 7 м, површине 14 м² </w:t>
            </w:r>
            <w:r w:rsidRPr="008B4194">
              <w:rPr>
                <w:sz w:val="22"/>
                <w:szCs w:val="22"/>
              </w:rPr>
              <w:t>и</w:t>
            </w:r>
            <w:r>
              <w:rPr>
                <w:sz w:val="22"/>
                <w:szCs w:val="22"/>
              </w:rPr>
              <w:t>спред улаза у  централну кухињу</w:t>
            </w:r>
            <w:r w:rsidRPr="008B4194">
              <w:rPr>
                <w:sz w:val="22"/>
                <w:szCs w:val="22"/>
              </w:rPr>
              <w:t>.</w:t>
            </w:r>
            <w:r>
              <w:rPr>
                <w:sz w:val="22"/>
                <w:szCs w:val="22"/>
              </w:rPr>
              <w:t xml:space="preserve"> Кров</w:t>
            </w:r>
            <w:r w:rsidRPr="008B4194">
              <w:rPr>
                <w:sz w:val="22"/>
                <w:szCs w:val="22"/>
              </w:rPr>
              <w:t xml:space="preserve"> поцинковани лим..</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pPr>
            <w:r>
              <w:rPr>
                <w:sz w:val="22"/>
                <w:szCs w:val="22"/>
              </w:rPr>
              <w:t>ком.</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rPr>
              <w:t>1</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rPr>
                <w:lang w:val="sr-Cyrl-CS"/>
              </w:rPr>
            </w:pPr>
            <w:r w:rsidRPr="008B4194">
              <w:rPr>
                <w:sz w:val="22"/>
                <w:szCs w:val="22"/>
                <w:lang w:val="sr-Cyrl-CS"/>
              </w:rPr>
              <w:t>Ампасовање, китирање и фарбање дрвених врата и штокова у боји по избору инвеститора.</w:t>
            </w:r>
            <w:r>
              <w:rPr>
                <w:sz w:val="22"/>
                <w:szCs w:val="22"/>
                <w:lang w:val="sr-Cyrl-CS"/>
              </w:rPr>
              <w:t xml:space="preserve"> </w:t>
            </w:r>
            <w:r w:rsidRPr="008B4194">
              <w:rPr>
                <w:sz w:val="22"/>
                <w:szCs w:val="22"/>
                <w:lang w:val="sr-Cyrl-CS"/>
              </w:rPr>
              <w:t>Дом 1.</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r w:rsidRPr="008B4194">
              <w:rPr>
                <w:sz w:val="22"/>
                <w:szCs w:val="22"/>
                <w:lang w:val="sr-Cyrl-CS"/>
              </w:rPr>
              <w:t>ком</w:t>
            </w:r>
            <w:r>
              <w:rPr>
                <w:sz w:val="22"/>
                <w:szCs w:val="22"/>
                <w:lang w:val="sr-Cyrl-CS"/>
              </w:rPr>
              <w:t>.</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lang w:val="sr-Cyrl-CS"/>
              </w:rPr>
              <w:t>70</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jc w:val="center"/>
        </w:trPr>
        <w:tc>
          <w:tcPr>
            <w:tcW w:w="567" w:type="dxa"/>
            <w:vAlign w:val="center"/>
          </w:tcPr>
          <w:p w:rsidR="00101DF4" w:rsidRPr="00A43907" w:rsidRDefault="00101DF4" w:rsidP="00021746">
            <w:pPr>
              <w:pStyle w:val="ListParagraph"/>
              <w:numPr>
                <w:ilvl w:val="0"/>
                <w:numId w:val="19"/>
              </w:numPr>
            </w:pPr>
          </w:p>
        </w:tc>
        <w:tc>
          <w:tcPr>
            <w:tcW w:w="3045" w:type="dxa"/>
            <w:tcBorders>
              <w:right w:val="single" w:sz="4" w:space="0" w:color="auto"/>
            </w:tcBorders>
          </w:tcPr>
          <w:p w:rsidR="00101DF4" w:rsidRPr="008B4194" w:rsidRDefault="00101DF4" w:rsidP="00D5478D">
            <w:pPr>
              <w:tabs>
                <w:tab w:val="left" w:pos="3765"/>
              </w:tabs>
            </w:pPr>
            <w:r w:rsidRPr="008B4194">
              <w:rPr>
                <w:sz w:val="22"/>
                <w:szCs w:val="22"/>
                <w:lang w:val="sr-Cyrl-CS"/>
              </w:rPr>
              <w:t xml:space="preserve">Набавка и уградња </w:t>
            </w:r>
            <w:r w:rsidRPr="008B4194">
              <w:rPr>
                <w:sz w:val="22"/>
                <w:szCs w:val="22"/>
              </w:rPr>
              <w:t xml:space="preserve">подних спољних </w:t>
            </w:r>
            <w:r w:rsidRPr="008B4194">
              <w:rPr>
                <w:sz w:val="22"/>
                <w:szCs w:val="22"/>
                <w:lang w:val="sr-Cyrl-CS"/>
              </w:rPr>
              <w:t xml:space="preserve"> керамичких плочица (прве класе по избору инвеститора) преко предходно урађене хидроизолације.Прилазна степеништа испред дома</w:t>
            </w:r>
            <w:r>
              <w:rPr>
                <w:sz w:val="22"/>
                <w:szCs w:val="22"/>
                <w:lang w:val="sr-Cyrl-CS"/>
              </w:rPr>
              <w:t xml:space="preserve"> бр. 2  Лепосави, са подестима</w:t>
            </w:r>
            <w:r w:rsidRPr="008B4194">
              <w:rPr>
                <w:sz w:val="22"/>
                <w:szCs w:val="22"/>
                <w:lang w:val="sr-Cyrl-CS"/>
              </w:rPr>
              <w:t>.</w:t>
            </w:r>
            <w:r>
              <w:rPr>
                <w:sz w:val="22"/>
                <w:szCs w:val="22"/>
                <w:lang w:val="sr-Cyrl-CS"/>
              </w:rPr>
              <w:t xml:space="preserve"> </w:t>
            </w:r>
            <w:r w:rsidRPr="008B4194">
              <w:rPr>
                <w:sz w:val="22"/>
                <w:szCs w:val="22"/>
                <w:lang w:val="sr-Cyrl-CS"/>
              </w:rPr>
              <w:t>Плато испред теретане.</w:t>
            </w:r>
            <w:r>
              <w:rPr>
                <w:sz w:val="22"/>
                <w:szCs w:val="22"/>
                <w:lang w:val="sr-Cyrl-CS"/>
              </w:rPr>
              <w:t xml:space="preserve"> </w:t>
            </w:r>
            <w:r w:rsidRPr="008B4194">
              <w:rPr>
                <w:sz w:val="22"/>
                <w:szCs w:val="22"/>
                <w:lang w:val="sr-Cyrl-CS"/>
              </w:rPr>
              <w:t>Завршне лајсне.</w:t>
            </w:r>
          </w:p>
        </w:tc>
        <w:tc>
          <w:tcPr>
            <w:tcW w:w="709" w:type="dxa"/>
            <w:tcBorders>
              <w:left w:val="single" w:sz="4" w:space="0" w:color="auto"/>
              <w:right w:val="single" w:sz="4" w:space="0" w:color="auto"/>
            </w:tcBorders>
            <w:vAlign w:val="center"/>
          </w:tcPr>
          <w:p w:rsidR="00101DF4" w:rsidRPr="008B4194" w:rsidRDefault="00101DF4" w:rsidP="00D5478D">
            <w:pPr>
              <w:tabs>
                <w:tab w:val="left" w:pos="3765"/>
              </w:tabs>
              <w:jc w:val="center"/>
              <w:rPr>
                <w:lang w:val="sr-Cyrl-CS"/>
              </w:rPr>
            </w:pPr>
            <w:r w:rsidRPr="008B4194">
              <w:rPr>
                <w:sz w:val="22"/>
                <w:szCs w:val="22"/>
                <w:lang w:val="sr-Cyrl-CS"/>
              </w:rPr>
              <w:t>м²</w:t>
            </w:r>
          </w:p>
        </w:tc>
        <w:tc>
          <w:tcPr>
            <w:tcW w:w="1701" w:type="dxa"/>
            <w:vAlign w:val="center"/>
          </w:tcPr>
          <w:p w:rsidR="00101DF4" w:rsidRPr="008B4194" w:rsidRDefault="00101DF4" w:rsidP="00101DF4">
            <w:pPr>
              <w:tabs>
                <w:tab w:val="left" w:pos="3765"/>
              </w:tabs>
              <w:jc w:val="center"/>
              <w:rPr>
                <w:lang w:val="sr-Cyrl-CS"/>
              </w:rPr>
            </w:pPr>
            <w:r w:rsidRPr="008B4194">
              <w:rPr>
                <w:sz w:val="22"/>
                <w:szCs w:val="22"/>
                <w:lang w:val="sr-Cyrl-CS"/>
              </w:rPr>
              <w:t>136</w:t>
            </w:r>
          </w:p>
        </w:tc>
        <w:tc>
          <w:tcPr>
            <w:tcW w:w="1701" w:type="dxa"/>
            <w:tcBorders>
              <w:right w:val="single" w:sz="4" w:space="0" w:color="auto"/>
            </w:tcBorders>
          </w:tcPr>
          <w:p w:rsidR="00101DF4" w:rsidRPr="002A6A53" w:rsidRDefault="00101DF4" w:rsidP="009A1439">
            <w:pPr>
              <w:rPr>
                <w:lang w:val="sr-Cyrl-CS"/>
              </w:rPr>
            </w:pPr>
          </w:p>
        </w:tc>
        <w:tc>
          <w:tcPr>
            <w:tcW w:w="2054" w:type="dxa"/>
            <w:tcBorders>
              <w:left w:val="single" w:sz="4" w:space="0" w:color="auto"/>
            </w:tcBorders>
          </w:tcPr>
          <w:p w:rsidR="00101DF4" w:rsidRPr="002A6A53" w:rsidRDefault="00101DF4" w:rsidP="009A1439">
            <w:pPr>
              <w:rPr>
                <w:lang w:val="sr-Cyrl-CS"/>
              </w:rPr>
            </w:pPr>
          </w:p>
        </w:tc>
      </w:tr>
      <w:tr w:rsidR="00101DF4" w:rsidRPr="002A6A53" w:rsidTr="00A45C1B">
        <w:trPr>
          <w:trHeight w:val="362"/>
          <w:jc w:val="center"/>
        </w:trPr>
        <w:tc>
          <w:tcPr>
            <w:tcW w:w="7723" w:type="dxa"/>
            <w:gridSpan w:val="5"/>
            <w:tcBorders>
              <w:right w:val="single" w:sz="4" w:space="0" w:color="auto"/>
            </w:tcBorders>
            <w:vAlign w:val="center"/>
          </w:tcPr>
          <w:p w:rsidR="00101DF4" w:rsidRPr="002A6A53" w:rsidRDefault="00101DF4" w:rsidP="009A1439">
            <w:pPr>
              <w:rPr>
                <w:lang w:val="sr-Cyrl-CS"/>
              </w:rPr>
            </w:pPr>
            <w:r>
              <w:rPr>
                <w:b/>
                <w:sz w:val="22"/>
                <w:szCs w:val="22"/>
                <w:lang w:val="sr-Cyrl-CS"/>
              </w:rPr>
              <w:t xml:space="preserve">                    </w:t>
            </w:r>
            <w:r w:rsidRPr="002A6A53">
              <w:rPr>
                <w:b/>
                <w:sz w:val="22"/>
                <w:szCs w:val="22"/>
                <w:lang w:val="sr-Cyrl-CS"/>
              </w:rPr>
              <w:t>УКУПНО:</w:t>
            </w:r>
          </w:p>
        </w:tc>
        <w:tc>
          <w:tcPr>
            <w:tcW w:w="2054" w:type="dxa"/>
            <w:tcBorders>
              <w:left w:val="single" w:sz="4" w:space="0" w:color="auto"/>
            </w:tcBorders>
            <w:vAlign w:val="center"/>
          </w:tcPr>
          <w:p w:rsidR="00101DF4" w:rsidRPr="002A6A53" w:rsidRDefault="00101DF4" w:rsidP="009A1439">
            <w:pPr>
              <w:rPr>
                <w:lang w:val="sr-Cyrl-CS"/>
              </w:rPr>
            </w:pPr>
          </w:p>
        </w:tc>
      </w:tr>
    </w:tbl>
    <w:p w:rsidR="00021746" w:rsidRDefault="00021746" w:rsidP="00021746">
      <w:pPr>
        <w:spacing w:line="276" w:lineRule="auto"/>
        <w:ind w:firstLine="720"/>
        <w:jc w:val="both"/>
        <w:rPr>
          <w:b/>
          <w:bCs/>
          <w:iCs/>
          <w:sz w:val="22"/>
          <w:szCs w:val="22"/>
        </w:rPr>
      </w:pPr>
    </w:p>
    <w:p w:rsidR="00021746" w:rsidRDefault="00021746" w:rsidP="00D84470">
      <w:pPr>
        <w:spacing w:line="276" w:lineRule="auto"/>
        <w:ind w:firstLine="720"/>
        <w:jc w:val="both"/>
        <w:rPr>
          <w:b/>
          <w:iCs/>
          <w:sz w:val="22"/>
          <w:szCs w:val="22"/>
        </w:rPr>
      </w:pPr>
    </w:p>
    <w:p w:rsidR="00021746" w:rsidRDefault="00021746" w:rsidP="00D84470">
      <w:pPr>
        <w:spacing w:line="276" w:lineRule="auto"/>
        <w:ind w:firstLine="720"/>
        <w:jc w:val="both"/>
        <w:rPr>
          <w:b/>
          <w:iCs/>
          <w:sz w:val="22"/>
          <w:szCs w:val="22"/>
        </w:rPr>
      </w:pPr>
      <w:r w:rsidRPr="003553B5">
        <w:rPr>
          <w:b/>
          <w:iCs/>
          <w:sz w:val="22"/>
          <w:szCs w:val="22"/>
        </w:rPr>
        <w:t>Упуство како се попуњава образац структуре цена</w:t>
      </w:r>
    </w:p>
    <w:p w:rsidR="00021746" w:rsidRDefault="00021746" w:rsidP="00D84470">
      <w:pPr>
        <w:spacing w:line="276" w:lineRule="auto"/>
        <w:jc w:val="both"/>
        <w:rPr>
          <w:b/>
          <w:iCs/>
          <w:sz w:val="22"/>
          <w:szCs w:val="22"/>
        </w:rPr>
      </w:pPr>
    </w:p>
    <w:p w:rsidR="00021746" w:rsidRPr="00657BE3" w:rsidRDefault="00021746" w:rsidP="00D84470">
      <w:pPr>
        <w:widowControl w:val="0"/>
        <w:autoSpaceDE w:val="0"/>
        <w:autoSpaceDN w:val="0"/>
        <w:adjustRightInd w:val="0"/>
        <w:spacing w:before="29"/>
        <w:ind w:firstLine="720"/>
        <w:jc w:val="both"/>
        <w:rPr>
          <w:sz w:val="22"/>
          <w:szCs w:val="22"/>
        </w:rPr>
      </w:pPr>
      <w:r w:rsidRPr="00657BE3">
        <w:rPr>
          <w:bCs/>
          <w:sz w:val="22"/>
          <w:szCs w:val="22"/>
        </w:rPr>
        <w:t>По</w:t>
      </w:r>
      <w:r w:rsidRPr="00657BE3">
        <w:rPr>
          <w:bCs/>
          <w:spacing w:val="1"/>
          <w:sz w:val="22"/>
          <w:szCs w:val="22"/>
        </w:rPr>
        <w:t>н</w:t>
      </w:r>
      <w:r w:rsidRPr="00657BE3">
        <w:rPr>
          <w:bCs/>
          <w:sz w:val="22"/>
          <w:szCs w:val="22"/>
        </w:rPr>
        <w:t>уђа</w:t>
      </w:r>
      <w:r w:rsidRPr="00657BE3">
        <w:rPr>
          <w:bCs/>
          <w:spacing w:val="-1"/>
          <w:sz w:val="22"/>
          <w:szCs w:val="22"/>
        </w:rPr>
        <w:t>ч</w:t>
      </w:r>
      <w:r w:rsidRPr="00657BE3">
        <w:rPr>
          <w:bCs/>
          <w:sz w:val="22"/>
          <w:szCs w:val="22"/>
        </w:rPr>
        <w:t>и</w:t>
      </w:r>
      <w:r w:rsidRPr="00657BE3">
        <w:rPr>
          <w:bCs/>
          <w:spacing w:val="3"/>
          <w:sz w:val="22"/>
          <w:szCs w:val="22"/>
        </w:rPr>
        <w:t xml:space="preserve"> </w:t>
      </w:r>
      <w:r w:rsidRPr="00657BE3">
        <w:rPr>
          <w:bCs/>
          <w:spacing w:val="-3"/>
          <w:sz w:val="22"/>
          <w:szCs w:val="22"/>
        </w:rPr>
        <w:t>т</w:t>
      </w:r>
      <w:r w:rsidRPr="00657BE3">
        <w:rPr>
          <w:bCs/>
          <w:spacing w:val="1"/>
          <w:sz w:val="22"/>
          <w:szCs w:val="22"/>
        </w:rPr>
        <w:t>р</w:t>
      </w:r>
      <w:r w:rsidRPr="00657BE3">
        <w:rPr>
          <w:bCs/>
          <w:spacing w:val="-1"/>
          <w:sz w:val="22"/>
          <w:szCs w:val="22"/>
        </w:rPr>
        <w:t>е</w:t>
      </w:r>
      <w:r w:rsidRPr="00657BE3">
        <w:rPr>
          <w:bCs/>
          <w:sz w:val="22"/>
          <w:szCs w:val="22"/>
        </w:rPr>
        <w:t>ба</w:t>
      </w:r>
      <w:r w:rsidRPr="00657BE3">
        <w:rPr>
          <w:bCs/>
          <w:spacing w:val="2"/>
          <w:sz w:val="22"/>
          <w:szCs w:val="22"/>
        </w:rPr>
        <w:t xml:space="preserve"> </w:t>
      </w:r>
      <w:r w:rsidRPr="00657BE3">
        <w:rPr>
          <w:bCs/>
          <w:spacing w:val="-1"/>
          <w:sz w:val="22"/>
          <w:szCs w:val="22"/>
        </w:rPr>
        <w:t>д</w:t>
      </w:r>
      <w:r w:rsidRPr="00657BE3">
        <w:rPr>
          <w:bCs/>
          <w:sz w:val="22"/>
          <w:szCs w:val="22"/>
        </w:rPr>
        <w:t>а</w:t>
      </w:r>
      <w:r w:rsidRPr="00657BE3">
        <w:rPr>
          <w:bCs/>
          <w:spacing w:val="2"/>
          <w:sz w:val="22"/>
          <w:szCs w:val="22"/>
        </w:rPr>
        <w:t xml:space="preserve"> </w:t>
      </w:r>
      <w:r w:rsidRPr="00657BE3">
        <w:rPr>
          <w:bCs/>
          <w:spacing w:val="1"/>
          <w:sz w:val="22"/>
          <w:szCs w:val="22"/>
        </w:rPr>
        <w:t>п</w:t>
      </w:r>
      <w:r w:rsidRPr="00657BE3">
        <w:rPr>
          <w:bCs/>
          <w:spacing w:val="-5"/>
          <w:sz w:val="22"/>
          <w:szCs w:val="22"/>
        </w:rPr>
        <w:t>о</w:t>
      </w:r>
      <w:r w:rsidRPr="00657BE3">
        <w:rPr>
          <w:bCs/>
          <w:spacing w:val="1"/>
          <w:sz w:val="22"/>
          <w:szCs w:val="22"/>
        </w:rPr>
        <w:t>п</w:t>
      </w:r>
      <w:r w:rsidRPr="00657BE3">
        <w:rPr>
          <w:bCs/>
          <w:sz w:val="22"/>
          <w:szCs w:val="22"/>
        </w:rPr>
        <w:t>у</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z w:val="22"/>
          <w:szCs w:val="22"/>
        </w:rPr>
        <w:t>об</w:t>
      </w:r>
      <w:r w:rsidRPr="00657BE3">
        <w:rPr>
          <w:bCs/>
          <w:spacing w:val="1"/>
          <w:sz w:val="22"/>
          <w:szCs w:val="22"/>
        </w:rPr>
        <w:t>р</w:t>
      </w:r>
      <w:r w:rsidRPr="00657BE3">
        <w:rPr>
          <w:bCs/>
          <w:sz w:val="22"/>
          <w:szCs w:val="22"/>
        </w:rPr>
        <w:t>азац</w:t>
      </w:r>
      <w:r w:rsidRPr="00657BE3">
        <w:rPr>
          <w:bCs/>
          <w:spacing w:val="-2"/>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pacing w:val="-5"/>
          <w:sz w:val="22"/>
          <w:szCs w:val="22"/>
        </w:rPr>
        <w:t>у</w:t>
      </w:r>
      <w:r w:rsidRPr="00657BE3">
        <w:rPr>
          <w:bCs/>
          <w:spacing w:val="1"/>
          <w:sz w:val="22"/>
          <w:szCs w:val="22"/>
        </w:rPr>
        <w:t>к</w:t>
      </w:r>
      <w:r w:rsidRPr="00657BE3">
        <w:rPr>
          <w:bCs/>
          <w:spacing w:val="2"/>
          <w:sz w:val="22"/>
          <w:szCs w:val="22"/>
        </w:rPr>
        <w:t>т</w:t>
      </w:r>
      <w:r w:rsidRPr="00657BE3">
        <w:rPr>
          <w:bCs/>
          <w:sz w:val="22"/>
          <w:szCs w:val="22"/>
        </w:rPr>
        <w:t>у</w:t>
      </w:r>
      <w:r w:rsidRPr="00657BE3">
        <w:rPr>
          <w:bCs/>
          <w:spacing w:val="-4"/>
          <w:sz w:val="22"/>
          <w:szCs w:val="22"/>
        </w:rPr>
        <w:t>р</w:t>
      </w:r>
      <w:r w:rsidRPr="00657BE3">
        <w:rPr>
          <w:bCs/>
          <w:sz w:val="22"/>
          <w:szCs w:val="22"/>
        </w:rPr>
        <w:t>е</w:t>
      </w:r>
      <w:r w:rsidRPr="00657BE3">
        <w:rPr>
          <w:bCs/>
          <w:spacing w:val="1"/>
          <w:sz w:val="22"/>
          <w:szCs w:val="22"/>
        </w:rPr>
        <w:t xml:space="preserve"> ц</w:t>
      </w:r>
      <w:r w:rsidRPr="00657BE3">
        <w:rPr>
          <w:bCs/>
          <w:spacing w:val="-1"/>
          <w:sz w:val="22"/>
          <w:szCs w:val="22"/>
        </w:rPr>
        <w:t>е</w:t>
      </w:r>
      <w:r w:rsidRPr="00657BE3">
        <w:rPr>
          <w:bCs/>
          <w:spacing w:val="1"/>
          <w:sz w:val="22"/>
          <w:szCs w:val="22"/>
        </w:rPr>
        <w:t>н</w:t>
      </w:r>
      <w:r w:rsidRPr="00657BE3">
        <w:rPr>
          <w:bCs/>
          <w:sz w:val="22"/>
          <w:szCs w:val="22"/>
        </w:rPr>
        <w:t>е</w:t>
      </w:r>
      <w:r w:rsidRPr="00657BE3">
        <w:rPr>
          <w:bCs/>
          <w:spacing w:val="1"/>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3"/>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2"/>
          <w:sz w:val="22"/>
          <w:szCs w:val="22"/>
        </w:rPr>
        <w:t xml:space="preserve"> </w:t>
      </w:r>
      <w:r w:rsidRPr="00657BE3">
        <w:rPr>
          <w:bCs/>
          <w:spacing w:val="1"/>
          <w:sz w:val="22"/>
          <w:szCs w:val="22"/>
        </w:rPr>
        <w:t>ћ</w:t>
      </w:r>
      <w:r w:rsidRPr="00657BE3">
        <w:rPr>
          <w:bCs/>
          <w:spacing w:val="-1"/>
          <w:sz w:val="22"/>
          <w:szCs w:val="22"/>
        </w:rPr>
        <w:t>е</w:t>
      </w:r>
      <w:r w:rsidRPr="00657BE3">
        <w:rPr>
          <w:bCs/>
          <w:sz w:val="22"/>
          <w:szCs w:val="22"/>
        </w:rPr>
        <w:t>:</w:t>
      </w:r>
    </w:p>
    <w:p w:rsidR="00021746" w:rsidRPr="00657BE3" w:rsidRDefault="00021746" w:rsidP="00A45C1B">
      <w:pPr>
        <w:widowControl w:val="0"/>
        <w:autoSpaceDE w:val="0"/>
        <w:autoSpaceDN w:val="0"/>
        <w:adjustRightInd w:val="0"/>
        <w:spacing w:line="274" w:lineRule="exact"/>
        <w:jc w:val="both"/>
        <w:rPr>
          <w:sz w:val="22"/>
          <w:szCs w:val="22"/>
        </w:rPr>
      </w:pP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5"/>
          <w:sz w:val="22"/>
          <w:szCs w:val="22"/>
        </w:rPr>
        <w:t>5</w:t>
      </w:r>
      <w:r w:rsidRPr="00657BE3">
        <w:rPr>
          <w:bCs/>
          <w:sz w:val="22"/>
          <w:szCs w:val="22"/>
        </w:rPr>
        <w:t>.</w:t>
      </w:r>
      <w:r w:rsidRPr="00657BE3">
        <w:rPr>
          <w:bCs/>
          <w:spacing w:val="4"/>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2"/>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ик</w:t>
      </w:r>
      <w:r w:rsidRPr="00657BE3">
        <w:rPr>
          <w:bCs/>
          <w:sz w:val="22"/>
          <w:szCs w:val="22"/>
        </w:rPr>
        <w:t>о</w:t>
      </w:r>
      <w:r w:rsidRPr="00657BE3">
        <w:rPr>
          <w:bCs/>
          <w:spacing w:val="-3"/>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2"/>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6"/>
          <w:sz w:val="22"/>
          <w:szCs w:val="22"/>
        </w:rPr>
        <w:t>ч</w:t>
      </w:r>
      <w:r w:rsidRPr="00657BE3">
        <w:rPr>
          <w:bCs/>
          <w:spacing w:val="1"/>
          <w:sz w:val="22"/>
          <w:szCs w:val="22"/>
        </w:rPr>
        <w:t>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6"/>
          <w:sz w:val="22"/>
          <w:szCs w:val="22"/>
        </w:rPr>
        <w:t>н</w:t>
      </w:r>
      <w:r w:rsidRPr="00657BE3">
        <w:rPr>
          <w:bCs/>
          <w:sz w:val="22"/>
          <w:szCs w:val="22"/>
        </w:rPr>
        <w:t>а,</w:t>
      </w:r>
    </w:p>
    <w:p w:rsidR="00021746" w:rsidRPr="00657BE3" w:rsidRDefault="00021746" w:rsidP="00A45C1B">
      <w:pPr>
        <w:widowControl w:val="0"/>
        <w:autoSpaceDE w:val="0"/>
        <w:autoSpaceDN w:val="0"/>
        <w:adjustRightInd w:val="0"/>
        <w:spacing w:before="4" w:line="274" w:lineRule="exact"/>
        <w:ind w:right="77"/>
        <w:jc w:val="both"/>
        <w:rPr>
          <w:sz w:val="22"/>
          <w:szCs w:val="22"/>
        </w:rPr>
      </w:pP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7"/>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у</w:t>
      </w:r>
      <w:r w:rsidRPr="00657BE3">
        <w:rPr>
          <w:bCs/>
          <w:spacing w:val="7"/>
          <w:sz w:val="22"/>
          <w:szCs w:val="22"/>
        </w:rPr>
        <w:t xml:space="preserve"> </w:t>
      </w:r>
      <w:r w:rsidRPr="00657BE3">
        <w:rPr>
          <w:bCs/>
          <w:spacing w:val="-5"/>
          <w:sz w:val="22"/>
          <w:szCs w:val="22"/>
        </w:rPr>
        <w:t>6</w:t>
      </w:r>
      <w:r w:rsidRPr="00657BE3">
        <w:rPr>
          <w:bCs/>
          <w:sz w:val="22"/>
          <w:szCs w:val="22"/>
        </w:rPr>
        <w:t>.</w:t>
      </w:r>
      <w:r w:rsidRPr="00657BE3">
        <w:rPr>
          <w:bCs/>
          <w:spacing w:val="9"/>
          <w:sz w:val="22"/>
          <w:szCs w:val="22"/>
        </w:rPr>
        <w:t xml:space="preserve"> </w:t>
      </w:r>
      <w:r w:rsidRPr="00657BE3">
        <w:rPr>
          <w:bCs/>
          <w:sz w:val="22"/>
          <w:szCs w:val="22"/>
        </w:rPr>
        <w:t>у</w:t>
      </w:r>
      <w:r w:rsidRPr="00657BE3">
        <w:rPr>
          <w:bCs/>
          <w:spacing w:val="-4"/>
          <w:sz w:val="22"/>
          <w:szCs w:val="22"/>
        </w:rPr>
        <w:t>п</w:t>
      </w:r>
      <w:r w:rsidRPr="00657BE3">
        <w:rPr>
          <w:bCs/>
          <w:spacing w:val="1"/>
          <w:sz w:val="22"/>
          <w:szCs w:val="22"/>
        </w:rPr>
        <w:t>и</w:t>
      </w:r>
      <w:r w:rsidRPr="00657BE3">
        <w:rPr>
          <w:bCs/>
          <w:spacing w:val="-1"/>
          <w:sz w:val="22"/>
          <w:szCs w:val="22"/>
        </w:rPr>
        <w:t>с</w:t>
      </w:r>
      <w:r w:rsidRPr="00657BE3">
        <w:rPr>
          <w:bCs/>
          <w:sz w:val="22"/>
          <w:szCs w:val="22"/>
        </w:rPr>
        <w:t>а</w:t>
      </w:r>
      <w:r w:rsidRPr="00657BE3">
        <w:rPr>
          <w:bCs/>
          <w:spacing w:val="2"/>
          <w:sz w:val="22"/>
          <w:szCs w:val="22"/>
        </w:rPr>
        <w:t>т</w:t>
      </w:r>
      <w:r w:rsidRPr="00657BE3">
        <w:rPr>
          <w:bCs/>
          <w:sz w:val="22"/>
          <w:szCs w:val="22"/>
        </w:rPr>
        <w:t>и</w:t>
      </w:r>
      <w:r w:rsidRPr="00657BE3">
        <w:rPr>
          <w:bCs/>
          <w:spacing w:val="8"/>
          <w:sz w:val="22"/>
          <w:szCs w:val="22"/>
        </w:rPr>
        <w:t xml:space="preserve"> </w:t>
      </w:r>
      <w:r w:rsidRPr="00657BE3">
        <w:rPr>
          <w:bCs/>
          <w:spacing w:val="1"/>
          <w:sz w:val="22"/>
          <w:szCs w:val="22"/>
        </w:rPr>
        <w:t>к</w:t>
      </w:r>
      <w:r w:rsidRPr="00657BE3">
        <w:rPr>
          <w:bCs/>
          <w:sz w:val="22"/>
          <w:szCs w:val="22"/>
        </w:rPr>
        <w:t>о</w:t>
      </w:r>
      <w:r w:rsidRPr="00657BE3">
        <w:rPr>
          <w:bCs/>
          <w:spacing w:val="-5"/>
          <w:sz w:val="22"/>
          <w:szCs w:val="22"/>
        </w:rPr>
        <w:t>л</w:t>
      </w:r>
      <w:r w:rsidRPr="00657BE3">
        <w:rPr>
          <w:bCs/>
          <w:spacing w:val="1"/>
          <w:sz w:val="22"/>
          <w:szCs w:val="22"/>
        </w:rPr>
        <w:t>ик</w:t>
      </w:r>
      <w:r w:rsidRPr="00657BE3">
        <w:rPr>
          <w:bCs/>
          <w:sz w:val="22"/>
          <w:szCs w:val="22"/>
        </w:rPr>
        <w:t>о</w:t>
      </w:r>
      <w:r w:rsidRPr="00657BE3">
        <w:rPr>
          <w:bCs/>
          <w:spacing w:val="7"/>
          <w:sz w:val="22"/>
          <w:szCs w:val="22"/>
        </w:rPr>
        <w:t xml:space="preserve"> </w:t>
      </w:r>
      <w:r w:rsidRPr="00657BE3">
        <w:rPr>
          <w:bCs/>
          <w:spacing w:val="1"/>
          <w:sz w:val="22"/>
          <w:szCs w:val="22"/>
        </w:rPr>
        <w:t>и</w:t>
      </w:r>
      <w:r w:rsidRPr="00657BE3">
        <w:rPr>
          <w:bCs/>
          <w:sz w:val="22"/>
          <w:szCs w:val="22"/>
        </w:rPr>
        <w:t>з</w:t>
      </w:r>
      <w:r w:rsidRPr="00657BE3">
        <w:rPr>
          <w:bCs/>
          <w:spacing w:val="1"/>
          <w:sz w:val="22"/>
          <w:szCs w:val="22"/>
        </w:rPr>
        <w:t>н</w:t>
      </w:r>
      <w:r w:rsidRPr="00657BE3">
        <w:rPr>
          <w:bCs/>
          <w:sz w:val="22"/>
          <w:szCs w:val="22"/>
        </w:rPr>
        <w:t>о</w:t>
      </w:r>
      <w:r w:rsidRPr="00657BE3">
        <w:rPr>
          <w:bCs/>
          <w:spacing w:val="-1"/>
          <w:sz w:val="22"/>
          <w:szCs w:val="22"/>
        </w:rPr>
        <w:t>с</w:t>
      </w:r>
      <w:r w:rsidRPr="00657BE3">
        <w:rPr>
          <w:bCs/>
          <w:sz w:val="22"/>
          <w:szCs w:val="22"/>
        </w:rPr>
        <w:t>и</w:t>
      </w:r>
      <w:r w:rsidRPr="00657BE3">
        <w:rPr>
          <w:bCs/>
          <w:spacing w:val="3"/>
          <w:sz w:val="22"/>
          <w:szCs w:val="22"/>
        </w:rPr>
        <w:t xml:space="preserve"> </w:t>
      </w:r>
      <w:r w:rsidRPr="00657BE3">
        <w:rPr>
          <w:bCs/>
          <w:sz w:val="22"/>
          <w:szCs w:val="22"/>
        </w:rPr>
        <w:t>у</w:t>
      </w:r>
      <w:r w:rsidRPr="00657BE3">
        <w:rPr>
          <w:bCs/>
          <w:spacing w:val="1"/>
          <w:sz w:val="22"/>
          <w:szCs w:val="22"/>
        </w:rPr>
        <w:t>к</w:t>
      </w:r>
      <w:r w:rsidRPr="00657BE3">
        <w:rPr>
          <w:bCs/>
          <w:sz w:val="22"/>
          <w:szCs w:val="22"/>
        </w:rPr>
        <w:t>у</w:t>
      </w:r>
      <w:r w:rsidRPr="00657BE3">
        <w:rPr>
          <w:bCs/>
          <w:spacing w:val="1"/>
          <w:sz w:val="22"/>
          <w:szCs w:val="22"/>
        </w:rPr>
        <w:t>пн</w:t>
      </w:r>
      <w:r w:rsidRPr="00657BE3">
        <w:rPr>
          <w:bCs/>
          <w:sz w:val="22"/>
          <w:szCs w:val="22"/>
        </w:rPr>
        <w:t>а</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7"/>
          <w:sz w:val="22"/>
          <w:szCs w:val="22"/>
        </w:rPr>
        <w:t xml:space="preserve"> </w:t>
      </w:r>
      <w:r w:rsidRPr="00657BE3">
        <w:rPr>
          <w:bCs/>
          <w:sz w:val="22"/>
          <w:szCs w:val="22"/>
        </w:rPr>
        <w:t>и</w:t>
      </w:r>
      <w:r w:rsidRPr="00657BE3">
        <w:rPr>
          <w:bCs/>
          <w:spacing w:val="3"/>
          <w:sz w:val="22"/>
          <w:szCs w:val="22"/>
        </w:rPr>
        <w:t xml:space="preserve"> </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2"/>
          <w:sz w:val="22"/>
          <w:szCs w:val="22"/>
        </w:rPr>
        <w:t>т</w:t>
      </w:r>
      <w:r w:rsidRPr="00657BE3">
        <w:rPr>
          <w:bCs/>
          <w:sz w:val="22"/>
          <w:szCs w:val="22"/>
        </w:rPr>
        <w:t>а</w:t>
      </w:r>
      <w:r w:rsidRPr="00657BE3">
        <w:rPr>
          <w:bCs/>
          <w:spacing w:val="1"/>
          <w:sz w:val="22"/>
          <w:szCs w:val="22"/>
        </w:rPr>
        <w:t>к</w:t>
      </w:r>
      <w:r w:rsidRPr="00657BE3">
        <w:rPr>
          <w:bCs/>
          <w:sz w:val="22"/>
          <w:szCs w:val="22"/>
        </w:rPr>
        <w:t>о</w:t>
      </w:r>
      <w:r w:rsidRPr="00657BE3">
        <w:rPr>
          <w:bCs/>
          <w:spacing w:val="2"/>
          <w:sz w:val="22"/>
          <w:szCs w:val="22"/>
        </w:rPr>
        <w:t xml:space="preserve"> </w:t>
      </w:r>
      <w:r w:rsidRPr="00657BE3">
        <w:rPr>
          <w:bCs/>
          <w:spacing w:val="-6"/>
          <w:sz w:val="22"/>
          <w:szCs w:val="22"/>
        </w:rPr>
        <w:t>ш</w:t>
      </w:r>
      <w:r w:rsidRPr="00657BE3">
        <w:rPr>
          <w:bCs/>
          <w:spacing w:val="2"/>
          <w:sz w:val="22"/>
          <w:szCs w:val="22"/>
        </w:rPr>
        <w:t>т</w:t>
      </w:r>
      <w:r w:rsidRPr="00657BE3">
        <w:rPr>
          <w:bCs/>
          <w:sz w:val="22"/>
          <w:szCs w:val="22"/>
        </w:rPr>
        <w:t>о</w:t>
      </w:r>
      <w:r w:rsidRPr="00657BE3">
        <w:rPr>
          <w:bCs/>
          <w:spacing w:val="7"/>
          <w:sz w:val="22"/>
          <w:szCs w:val="22"/>
        </w:rPr>
        <w:t xml:space="preserve"> </w:t>
      </w:r>
      <w:r w:rsidRPr="00657BE3">
        <w:rPr>
          <w:bCs/>
          <w:spacing w:val="1"/>
          <w:sz w:val="22"/>
          <w:szCs w:val="22"/>
        </w:rPr>
        <w:t>ћ</w:t>
      </w:r>
      <w:r w:rsidRPr="00657BE3">
        <w:rPr>
          <w:bCs/>
          <w:sz w:val="22"/>
          <w:szCs w:val="22"/>
        </w:rPr>
        <w:t xml:space="preserve">е </w:t>
      </w:r>
      <w:r w:rsidRPr="00657BE3">
        <w:rPr>
          <w:bCs/>
          <w:spacing w:val="1"/>
          <w:sz w:val="22"/>
          <w:szCs w:val="22"/>
        </w:rPr>
        <w:t>п</w:t>
      </w:r>
      <w:r w:rsidRPr="00657BE3">
        <w:rPr>
          <w:bCs/>
          <w:sz w:val="22"/>
          <w:szCs w:val="22"/>
        </w:rPr>
        <w:t>ом</w:t>
      </w:r>
      <w:r w:rsidRPr="00657BE3">
        <w:rPr>
          <w:bCs/>
          <w:spacing w:val="1"/>
          <w:sz w:val="22"/>
          <w:szCs w:val="22"/>
        </w:rPr>
        <w:t>н</w:t>
      </w:r>
      <w:r w:rsidRPr="00657BE3">
        <w:rPr>
          <w:bCs/>
          <w:sz w:val="22"/>
          <w:szCs w:val="22"/>
        </w:rPr>
        <w:t>о</w:t>
      </w:r>
      <w:r w:rsidRPr="00657BE3">
        <w:rPr>
          <w:bCs/>
          <w:spacing w:val="-6"/>
          <w:sz w:val="22"/>
          <w:szCs w:val="22"/>
        </w:rPr>
        <w:t>ж</w:t>
      </w:r>
      <w:r w:rsidRPr="00657BE3">
        <w:rPr>
          <w:bCs/>
          <w:spacing w:val="1"/>
          <w:sz w:val="22"/>
          <w:szCs w:val="22"/>
        </w:rPr>
        <w:t>и</w:t>
      </w:r>
      <w:r w:rsidRPr="00657BE3">
        <w:rPr>
          <w:bCs/>
          <w:spacing w:val="2"/>
          <w:sz w:val="22"/>
          <w:szCs w:val="22"/>
        </w:rPr>
        <w:t>т</w:t>
      </w:r>
      <w:r w:rsidRPr="00657BE3">
        <w:rPr>
          <w:bCs/>
          <w:sz w:val="22"/>
          <w:szCs w:val="22"/>
        </w:rPr>
        <w:t>и</w:t>
      </w:r>
      <w:r w:rsidRPr="00657BE3">
        <w:rPr>
          <w:bCs/>
          <w:spacing w:val="3"/>
          <w:sz w:val="22"/>
          <w:szCs w:val="22"/>
        </w:rPr>
        <w:t xml:space="preserve"> </w:t>
      </w:r>
      <w:r w:rsidRPr="00657BE3">
        <w:rPr>
          <w:bCs/>
          <w:spacing w:val="1"/>
          <w:sz w:val="22"/>
          <w:szCs w:val="22"/>
        </w:rPr>
        <w:t>ј</w:t>
      </w:r>
      <w:r w:rsidRPr="00657BE3">
        <w:rPr>
          <w:bCs/>
          <w:spacing w:val="-1"/>
          <w:sz w:val="22"/>
          <w:szCs w:val="22"/>
        </w:rPr>
        <w:t>ед</w:t>
      </w:r>
      <w:r w:rsidRPr="00657BE3">
        <w:rPr>
          <w:bCs/>
          <w:spacing w:val="1"/>
          <w:sz w:val="22"/>
          <w:szCs w:val="22"/>
        </w:rPr>
        <w:t>ини</w:t>
      </w:r>
      <w:r w:rsidRPr="00657BE3">
        <w:rPr>
          <w:bCs/>
          <w:spacing w:val="-1"/>
          <w:sz w:val="22"/>
          <w:szCs w:val="22"/>
        </w:rPr>
        <w:t>ч</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у</w:t>
      </w:r>
      <w:r w:rsidRPr="00657BE3">
        <w:rPr>
          <w:bCs/>
          <w:spacing w:val="2"/>
          <w:sz w:val="22"/>
          <w:szCs w:val="22"/>
        </w:rPr>
        <w:t xml:space="preserve"> </w:t>
      </w:r>
      <w:r w:rsidRPr="00657BE3">
        <w:rPr>
          <w:bCs/>
          <w:spacing w:val="1"/>
          <w:sz w:val="22"/>
          <w:szCs w:val="22"/>
        </w:rPr>
        <w:t>(н</w:t>
      </w:r>
      <w:r w:rsidRPr="00657BE3">
        <w:rPr>
          <w:bCs/>
          <w:sz w:val="22"/>
          <w:szCs w:val="22"/>
        </w:rPr>
        <w:t>ав</w:t>
      </w:r>
      <w:r w:rsidRPr="00657BE3">
        <w:rPr>
          <w:bCs/>
          <w:spacing w:val="-6"/>
          <w:sz w:val="22"/>
          <w:szCs w:val="22"/>
        </w:rPr>
        <w:t>е</w:t>
      </w:r>
      <w:r w:rsidRPr="00657BE3">
        <w:rPr>
          <w:bCs/>
          <w:spacing w:val="-1"/>
          <w:sz w:val="22"/>
          <w:szCs w:val="22"/>
        </w:rPr>
        <w:t>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sidRPr="00657BE3">
        <w:rPr>
          <w:bCs/>
          <w:sz w:val="22"/>
          <w:szCs w:val="22"/>
        </w:rPr>
        <w:t>5</w:t>
      </w:r>
      <w:r w:rsidRPr="00657BE3">
        <w:rPr>
          <w:bCs/>
          <w:spacing w:val="-2"/>
          <w:sz w:val="22"/>
          <w:szCs w:val="22"/>
        </w:rPr>
        <w:t>.</w:t>
      </w:r>
      <w:r w:rsidRPr="00657BE3">
        <w:rPr>
          <w:bCs/>
          <w:sz w:val="22"/>
          <w:szCs w:val="22"/>
        </w:rPr>
        <w:t>)</w:t>
      </w:r>
      <w:r w:rsidRPr="00657BE3">
        <w:rPr>
          <w:bCs/>
          <w:spacing w:val="4"/>
          <w:sz w:val="22"/>
          <w:szCs w:val="22"/>
        </w:rPr>
        <w:t xml:space="preserve"> </w:t>
      </w:r>
      <w:r w:rsidRPr="00657BE3">
        <w:rPr>
          <w:bCs/>
          <w:spacing w:val="-1"/>
          <w:sz w:val="22"/>
          <w:szCs w:val="22"/>
        </w:rPr>
        <w:t>с</w:t>
      </w:r>
      <w:r w:rsidRPr="00657BE3">
        <w:rPr>
          <w:bCs/>
          <w:sz w:val="22"/>
          <w:szCs w:val="22"/>
        </w:rPr>
        <w:t>а</w:t>
      </w:r>
      <w:r w:rsidRPr="00657BE3">
        <w:rPr>
          <w:bCs/>
          <w:spacing w:val="5"/>
          <w:sz w:val="22"/>
          <w:szCs w:val="22"/>
        </w:rPr>
        <w:t xml:space="preserve"> </w:t>
      </w:r>
      <w:r w:rsidRPr="00657BE3">
        <w:rPr>
          <w:bCs/>
          <w:spacing w:val="1"/>
          <w:sz w:val="22"/>
          <w:szCs w:val="22"/>
        </w:rPr>
        <w:t>к</w:t>
      </w:r>
      <w:r w:rsidRPr="00657BE3">
        <w:rPr>
          <w:bCs/>
          <w:sz w:val="22"/>
          <w:szCs w:val="22"/>
        </w:rPr>
        <w:t>ол</w:t>
      </w:r>
      <w:r w:rsidRPr="00657BE3">
        <w:rPr>
          <w:bCs/>
          <w:spacing w:val="1"/>
          <w:sz w:val="22"/>
          <w:szCs w:val="22"/>
        </w:rPr>
        <w:t>и</w:t>
      </w:r>
      <w:r w:rsidRPr="00657BE3">
        <w:rPr>
          <w:bCs/>
          <w:spacing w:val="-1"/>
          <w:sz w:val="22"/>
          <w:szCs w:val="22"/>
        </w:rPr>
        <w:t>ч</w:t>
      </w:r>
      <w:r w:rsidRPr="00657BE3">
        <w:rPr>
          <w:bCs/>
          <w:spacing w:val="1"/>
          <w:sz w:val="22"/>
          <w:szCs w:val="22"/>
        </w:rPr>
        <w:t>ин</w:t>
      </w:r>
      <w:r w:rsidRPr="00657BE3">
        <w:rPr>
          <w:bCs/>
          <w:sz w:val="22"/>
          <w:szCs w:val="22"/>
        </w:rPr>
        <w:t>ама</w:t>
      </w:r>
      <w:r w:rsidRPr="00657BE3">
        <w:rPr>
          <w:bCs/>
          <w:spacing w:val="-3"/>
          <w:sz w:val="22"/>
          <w:szCs w:val="22"/>
        </w:rPr>
        <w:t xml:space="preserve"> (</w:t>
      </w:r>
      <w:r w:rsidRPr="00657BE3">
        <w:rPr>
          <w:bCs/>
          <w:spacing w:val="1"/>
          <w:sz w:val="22"/>
          <w:szCs w:val="22"/>
        </w:rPr>
        <w:t>н</w:t>
      </w:r>
      <w:r w:rsidRPr="00657BE3">
        <w:rPr>
          <w:bCs/>
          <w:sz w:val="22"/>
          <w:szCs w:val="22"/>
        </w:rPr>
        <w:t>ав</w:t>
      </w:r>
      <w:r w:rsidRPr="00657BE3">
        <w:rPr>
          <w:bCs/>
          <w:spacing w:val="-1"/>
          <w:sz w:val="22"/>
          <w:szCs w:val="22"/>
        </w:rPr>
        <w:t>еде</w:t>
      </w:r>
      <w:r w:rsidRPr="00657BE3">
        <w:rPr>
          <w:bCs/>
          <w:spacing w:val="1"/>
          <w:sz w:val="22"/>
          <w:szCs w:val="22"/>
        </w:rPr>
        <w:t>н</w:t>
      </w:r>
      <w:r w:rsidRPr="00657BE3">
        <w:rPr>
          <w:bCs/>
          <w:sz w:val="22"/>
          <w:szCs w:val="22"/>
        </w:rPr>
        <w:t>о</w:t>
      </w:r>
      <w:r w:rsidRPr="00657BE3">
        <w:rPr>
          <w:bCs/>
          <w:spacing w:val="2"/>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к</w:t>
      </w:r>
      <w:r w:rsidRPr="00657BE3">
        <w:rPr>
          <w:bCs/>
          <w:sz w:val="22"/>
          <w:szCs w:val="22"/>
        </w:rPr>
        <w:t>оло</w:t>
      </w:r>
      <w:r w:rsidRPr="00657BE3">
        <w:rPr>
          <w:bCs/>
          <w:spacing w:val="1"/>
          <w:sz w:val="22"/>
          <w:szCs w:val="22"/>
        </w:rPr>
        <w:t>н</w:t>
      </w:r>
      <w:r w:rsidRPr="00657BE3">
        <w:rPr>
          <w:bCs/>
          <w:sz w:val="22"/>
          <w:szCs w:val="22"/>
        </w:rPr>
        <w:t>и</w:t>
      </w:r>
      <w:r w:rsidRPr="00657BE3">
        <w:rPr>
          <w:bCs/>
          <w:spacing w:val="-2"/>
          <w:sz w:val="22"/>
          <w:szCs w:val="22"/>
        </w:rPr>
        <w:t xml:space="preserve"> </w:t>
      </w:r>
      <w:r>
        <w:rPr>
          <w:bCs/>
          <w:sz w:val="22"/>
          <w:szCs w:val="22"/>
        </w:rPr>
        <w:t>4</w:t>
      </w:r>
      <w:r w:rsidRPr="00657BE3">
        <w:rPr>
          <w:bCs/>
          <w:spacing w:val="-2"/>
          <w:sz w:val="22"/>
          <w:szCs w:val="22"/>
        </w:rPr>
        <w:t>.</w:t>
      </w:r>
      <w:r w:rsidRPr="00657BE3">
        <w:rPr>
          <w:bCs/>
          <w:spacing w:val="1"/>
          <w:sz w:val="22"/>
          <w:szCs w:val="22"/>
        </w:rPr>
        <w:t>)</w:t>
      </w:r>
      <w:r w:rsidRPr="00657BE3">
        <w:rPr>
          <w:bCs/>
          <w:sz w:val="22"/>
          <w:szCs w:val="22"/>
        </w:rPr>
        <w:t>.</w:t>
      </w:r>
    </w:p>
    <w:p w:rsidR="00021746" w:rsidRPr="00657BE3" w:rsidRDefault="00021746" w:rsidP="00A45C1B">
      <w:pPr>
        <w:widowControl w:val="0"/>
        <w:autoSpaceDE w:val="0"/>
        <w:autoSpaceDN w:val="0"/>
        <w:adjustRightInd w:val="0"/>
        <w:spacing w:line="242" w:lineRule="auto"/>
        <w:ind w:right="70" w:firstLine="602"/>
        <w:jc w:val="both"/>
        <w:rPr>
          <w:sz w:val="22"/>
          <w:szCs w:val="22"/>
        </w:rPr>
      </w:pPr>
      <w:r w:rsidRPr="00657BE3">
        <w:rPr>
          <w:bCs/>
          <w:spacing w:val="1"/>
          <w:sz w:val="22"/>
          <w:szCs w:val="22"/>
        </w:rPr>
        <w:t>Ук</w:t>
      </w:r>
      <w:r w:rsidRPr="00657BE3">
        <w:rPr>
          <w:bCs/>
          <w:sz w:val="22"/>
          <w:szCs w:val="22"/>
        </w:rPr>
        <w:t>у</w:t>
      </w:r>
      <w:r w:rsidRPr="00657BE3">
        <w:rPr>
          <w:bCs/>
          <w:spacing w:val="1"/>
          <w:sz w:val="22"/>
          <w:szCs w:val="22"/>
        </w:rPr>
        <w:t>пн</w:t>
      </w:r>
      <w:r w:rsidRPr="00657BE3">
        <w:rPr>
          <w:bCs/>
          <w:sz w:val="22"/>
          <w:szCs w:val="22"/>
        </w:rPr>
        <w:t>а</w:t>
      </w:r>
      <w:r w:rsidRPr="00657BE3">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z w:val="22"/>
          <w:szCs w:val="22"/>
        </w:rPr>
        <w:t>мо</w:t>
      </w:r>
      <w:r w:rsidRPr="00657BE3">
        <w:rPr>
          <w:bCs/>
          <w:spacing w:val="1"/>
          <w:sz w:val="22"/>
          <w:szCs w:val="22"/>
        </w:rPr>
        <w:t>р</w:t>
      </w:r>
      <w:r w:rsidRPr="00657BE3">
        <w:rPr>
          <w:bCs/>
          <w:sz w:val="22"/>
          <w:szCs w:val="22"/>
        </w:rPr>
        <w:t>а</w:t>
      </w:r>
      <w:r w:rsidRPr="00657BE3">
        <w:rPr>
          <w:bCs/>
          <w:spacing w:val="36"/>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с</w:t>
      </w:r>
      <w:r w:rsidRPr="00657BE3">
        <w:rPr>
          <w:bCs/>
          <w:sz w:val="22"/>
          <w:szCs w:val="22"/>
        </w:rPr>
        <w:t>а</w:t>
      </w:r>
      <w:r w:rsidRPr="00657BE3">
        <w:rPr>
          <w:bCs/>
          <w:spacing w:val="-1"/>
          <w:sz w:val="22"/>
          <w:szCs w:val="22"/>
        </w:rPr>
        <w:t>д</w:t>
      </w:r>
      <w:r w:rsidRPr="00657BE3">
        <w:rPr>
          <w:bCs/>
          <w:spacing w:val="1"/>
          <w:sz w:val="22"/>
          <w:szCs w:val="22"/>
        </w:rPr>
        <w:t>р</w:t>
      </w:r>
      <w:r w:rsidRPr="00657BE3">
        <w:rPr>
          <w:bCs/>
          <w:spacing w:val="-6"/>
          <w:sz w:val="22"/>
          <w:szCs w:val="22"/>
        </w:rPr>
        <w:t>ж</w:t>
      </w:r>
      <w:r w:rsidRPr="00657BE3">
        <w:rPr>
          <w:bCs/>
          <w:sz w:val="22"/>
          <w:szCs w:val="22"/>
        </w:rPr>
        <w:t>и</w:t>
      </w:r>
      <w:r w:rsidRPr="00657BE3">
        <w:rPr>
          <w:bCs/>
          <w:spacing w:val="41"/>
          <w:sz w:val="22"/>
          <w:szCs w:val="22"/>
        </w:rPr>
        <w:t xml:space="preserve"> </w:t>
      </w:r>
      <w:r w:rsidRPr="00657BE3">
        <w:rPr>
          <w:bCs/>
          <w:spacing w:val="-1"/>
          <w:sz w:val="22"/>
          <w:szCs w:val="22"/>
        </w:rPr>
        <w:t>с</w:t>
      </w:r>
      <w:r w:rsidRPr="00657BE3">
        <w:rPr>
          <w:bCs/>
          <w:sz w:val="22"/>
          <w:szCs w:val="22"/>
        </w:rPr>
        <w:t>ве</w:t>
      </w:r>
      <w:r w:rsidRPr="00657BE3">
        <w:rPr>
          <w:bCs/>
          <w:spacing w:val="40"/>
          <w:sz w:val="22"/>
          <w:szCs w:val="22"/>
        </w:rPr>
        <w:t xml:space="preserve"> </w:t>
      </w:r>
      <w:r w:rsidRPr="00657BE3">
        <w:rPr>
          <w:bCs/>
          <w:sz w:val="22"/>
          <w:szCs w:val="22"/>
        </w:rPr>
        <w:t>о</w:t>
      </w:r>
      <w:r w:rsidRPr="00657BE3">
        <w:rPr>
          <w:bCs/>
          <w:spacing w:val="-1"/>
          <w:sz w:val="22"/>
          <w:szCs w:val="22"/>
        </w:rPr>
        <w:t>с</w:t>
      </w:r>
      <w:r w:rsidRPr="00657BE3">
        <w:rPr>
          <w:bCs/>
          <w:spacing w:val="1"/>
          <w:sz w:val="22"/>
          <w:szCs w:val="22"/>
        </w:rPr>
        <w:t>н</w:t>
      </w:r>
      <w:r w:rsidRPr="00657BE3">
        <w:rPr>
          <w:bCs/>
          <w:sz w:val="22"/>
          <w:szCs w:val="22"/>
        </w:rPr>
        <w:t>ов</w:t>
      </w:r>
      <w:r w:rsidRPr="00657BE3">
        <w:rPr>
          <w:bCs/>
          <w:spacing w:val="1"/>
          <w:sz w:val="22"/>
          <w:szCs w:val="22"/>
        </w:rPr>
        <w:t>н</w:t>
      </w:r>
      <w:r w:rsidRPr="00657BE3">
        <w:rPr>
          <w:bCs/>
          <w:sz w:val="22"/>
          <w:szCs w:val="22"/>
        </w:rPr>
        <w:t>е</w:t>
      </w:r>
      <w:r w:rsidRPr="00657BE3">
        <w:rPr>
          <w:bCs/>
          <w:spacing w:val="40"/>
          <w:sz w:val="22"/>
          <w:szCs w:val="22"/>
        </w:rPr>
        <w:t xml:space="preserve"> </w:t>
      </w:r>
      <w:r w:rsidRPr="00657BE3">
        <w:rPr>
          <w:bCs/>
          <w:spacing w:val="-1"/>
          <w:sz w:val="22"/>
          <w:szCs w:val="22"/>
        </w:rPr>
        <w:t>е</w:t>
      </w:r>
      <w:r w:rsidRPr="00657BE3">
        <w:rPr>
          <w:bCs/>
          <w:sz w:val="22"/>
          <w:szCs w:val="22"/>
        </w:rPr>
        <w:t>л</w:t>
      </w:r>
      <w:r w:rsidRPr="00657BE3">
        <w:rPr>
          <w:bCs/>
          <w:spacing w:val="-1"/>
          <w:sz w:val="22"/>
          <w:szCs w:val="22"/>
        </w:rPr>
        <w:t>е</w:t>
      </w:r>
      <w:r w:rsidRPr="00657BE3">
        <w:rPr>
          <w:bCs/>
          <w:sz w:val="22"/>
          <w:szCs w:val="22"/>
        </w:rPr>
        <w:t>м</w:t>
      </w:r>
      <w:r w:rsidRPr="00657BE3">
        <w:rPr>
          <w:bCs/>
          <w:spacing w:val="-1"/>
          <w:sz w:val="22"/>
          <w:szCs w:val="22"/>
        </w:rPr>
        <w:t>е</w:t>
      </w:r>
      <w:r w:rsidRPr="00657BE3">
        <w:rPr>
          <w:bCs/>
          <w:spacing w:val="1"/>
          <w:sz w:val="22"/>
          <w:szCs w:val="22"/>
        </w:rPr>
        <w:t>н</w:t>
      </w:r>
      <w:r w:rsidRPr="00657BE3">
        <w:rPr>
          <w:bCs/>
          <w:spacing w:val="2"/>
          <w:sz w:val="22"/>
          <w:szCs w:val="22"/>
        </w:rPr>
        <w:t>т</w:t>
      </w:r>
      <w:r w:rsidRPr="00657BE3">
        <w:rPr>
          <w:bCs/>
          <w:sz w:val="22"/>
          <w:szCs w:val="22"/>
        </w:rPr>
        <w:t>е</w:t>
      </w:r>
      <w:r w:rsidRPr="00657BE3">
        <w:rPr>
          <w:bCs/>
          <w:spacing w:val="40"/>
          <w:sz w:val="22"/>
          <w:szCs w:val="22"/>
        </w:rPr>
        <w:t xml:space="preserve"> </w:t>
      </w:r>
      <w:r w:rsidRPr="00657BE3">
        <w:rPr>
          <w:bCs/>
          <w:spacing w:val="-1"/>
          <w:sz w:val="22"/>
          <w:szCs w:val="22"/>
        </w:rPr>
        <w:t>с</w:t>
      </w:r>
      <w:r w:rsidRPr="00657BE3">
        <w:rPr>
          <w:bCs/>
          <w:spacing w:val="2"/>
          <w:sz w:val="22"/>
          <w:szCs w:val="22"/>
        </w:rPr>
        <w:t>т</w:t>
      </w:r>
      <w:r w:rsidRPr="00657BE3">
        <w:rPr>
          <w:bCs/>
          <w:spacing w:val="1"/>
          <w:sz w:val="22"/>
          <w:szCs w:val="22"/>
        </w:rPr>
        <w:t>р</w:t>
      </w:r>
      <w:r w:rsidRPr="00657BE3">
        <w:rPr>
          <w:bCs/>
          <w:sz w:val="22"/>
          <w:szCs w:val="22"/>
        </w:rPr>
        <w:t>у</w:t>
      </w:r>
      <w:r w:rsidRPr="00657BE3">
        <w:rPr>
          <w:bCs/>
          <w:spacing w:val="-4"/>
          <w:sz w:val="22"/>
          <w:szCs w:val="22"/>
        </w:rPr>
        <w:t>к</w:t>
      </w:r>
      <w:r w:rsidRPr="00657BE3">
        <w:rPr>
          <w:bCs/>
          <w:spacing w:val="2"/>
          <w:sz w:val="22"/>
          <w:szCs w:val="22"/>
        </w:rPr>
        <w:t>т</w:t>
      </w:r>
      <w:r w:rsidRPr="00657BE3">
        <w:rPr>
          <w:bCs/>
          <w:sz w:val="22"/>
          <w:szCs w:val="22"/>
        </w:rPr>
        <w:t>у</w:t>
      </w:r>
      <w:r w:rsidRPr="00657BE3">
        <w:rPr>
          <w:bCs/>
          <w:spacing w:val="1"/>
          <w:sz w:val="22"/>
          <w:szCs w:val="22"/>
        </w:rPr>
        <w:t>р</w:t>
      </w:r>
      <w:r w:rsidRPr="00657BE3">
        <w:rPr>
          <w:bCs/>
          <w:sz w:val="22"/>
          <w:szCs w:val="22"/>
        </w:rPr>
        <w:t>е</w:t>
      </w:r>
      <w:r w:rsidRPr="00657BE3">
        <w:rPr>
          <w:bCs/>
          <w:spacing w:val="40"/>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pacing w:val="-6"/>
          <w:sz w:val="22"/>
          <w:szCs w:val="22"/>
        </w:rPr>
        <w:t>е</w:t>
      </w:r>
      <w:r w:rsidRPr="00657BE3">
        <w:rPr>
          <w:bCs/>
          <w:sz w:val="22"/>
          <w:szCs w:val="22"/>
        </w:rPr>
        <w:t>,</w:t>
      </w:r>
      <w:r w:rsidRPr="00657BE3">
        <w:rPr>
          <w:bCs/>
          <w:spacing w:val="43"/>
          <w:sz w:val="22"/>
          <w:szCs w:val="22"/>
        </w:rPr>
        <w:t xml:space="preserve"> </w:t>
      </w:r>
      <w:r w:rsidRPr="00657BE3">
        <w:rPr>
          <w:bCs/>
          <w:spacing w:val="2"/>
          <w:sz w:val="22"/>
          <w:szCs w:val="22"/>
        </w:rPr>
        <w:t>т</w:t>
      </w:r>
      <w:r w:rsidRPr="00657BE3">
        <w:rPr>
          <w:bCs/>
          <w:spacing w:val="-5"/>
          <w:sz w:val="22"/>
          <w:szCs w:val="22"/>
        </w:rPr>
        <w:t>а</w:t>
      </w:r>
      <w:r w:rsidRPr="00657BE3">
        <w:rPr>
          <w:bCs/>
          <w:spacing w:val="1"/>
          <w:sz w:val="22"/>
          <w:szCs w:val="22"/>
        </w:rPr>
        <w:t>к</w:t>
      </w:r>
      <w:r w:rsidRPr="00657BE3">
        <w:rPr>
          <w:bCs/>
          <w:sz w:val="22"/>
          <w:szCs w:val="22"/>
        </w:rPr>
        <w:t>о</w:t>
      </w:r>
      <w:r w:rsidRPr="00657BE3">
        <w:rPr>
          <w:bCs/>
          <w:spacing w:val="41"/>
          <w:sz w:val="22"/>
          <w:szCs w:val="22"/>
        </w:rPr>
        <w:t xml:space="preserve"> </w:t>
      </w:r>
      <w:r w:rsidRPr="00657BE3">
        <w:rPr>
          <w:bCs/>
          <w:spacing w:val="-1"/>
          <w:sz w:val="22"/>
          <w:szCs w:val="22"/>
        </w:rPr>
        <w:t>д</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w:t>
      </w:r>
      <w:r w:rsidRPr="00657BE3">
        <w:rPr>
          <w:bCs/>
          <w:spacing w:val="-1"/>
          <w:sz w:val="22"/>
          <w:szCs w:val="22"/>
        </w:rPr>
        <w:t>е</w:t>
      </w:r>
      <w:r w:rsidRPr="00657BE3">
        <w:rPr>
          <w:bCs/>
          <w:spacing w:val="1"/>
          <w:sz w:val="22"/>
          <w:szCs w:val="22"/>
        </w:rPr>
        <w:t>н</w:t>
      </w:r>
      <w:r w:rsidRPr="00657BE3">
        <w:rPr>
          <w:bCs/>
          <w:sz w:val="22"/>
          <w:szCs w:val="22"/>
        </w:rPr>
        <w:t>а</w:t>
      </w:r>
      <w:r w:rsidR="00A45C1B">
        <w:rPr>
          <w:bCs/>
          <w:spacing w:val="36"/>
          <w:sz w:val="22"/>
          <w:szCs w:val="22"/>
        </w:rPr>
        <w:t xml:space="preserve"> </w:t>
      </w:r>
      <w:r w:rsidRPr="00657BE3">
        <w:rPr>
          <w:bCs/>
          <w:spacing w:val="1"/>
          <w:sz w:val="22"/>
          <w:szCs w:val="22"/>
        </w:rPr>
        <w:t>ц</w:t>
      </w:r>
      <w:r w:rsidRPr="00657BE3">
        <w:rPr>
          <w:bCs/>
          <w:spacing w:val="-1"/>
          <w:sz w:val="22"/>
          <w:szCs w:val="22"/>
        </w:rPr>
        <w:t>е</w:t>
      </w:r>
      <w:r w:rsidRPr="00657BE3">
        <w:rPr>
          <w:bCs/>
          <w:spacing w:val="1"/>
          <w:sz w:val="22"/>
          <w:szCs w:val="22"/>
        </w:rPr>
        <w:t>н</w:t>
      </w:r>
      <w:r w:rsidRPr="00657BE3">
        <w:rPr>
          <w:bCs/>
          <w:sz w:val="22"/>
          <w:szCs w:val="22"/>
        </w:rPr>
        <w:t>а</w:t>
      </w:r>
      <w:r w:rsidRPr="00657BE3">
        <w:rPr>
          <w:bCs/>
          <w:spacing w:val="41"/>
          <w:sz w:val="22"/>
          <w:szCs w:val="22"/>
        </w:rPr>
        <w:t xml:space="preserve"> </w:t>
      </w:r>
      <w:r w:rsidRPr="00657BE3">
        <w:rPr>
          <w:bCs/>
          <w:spacing w:val="1"/>
          <w:sz w:val="22"/>
          <w:szCs w:val="22"/>
        </w:rPr>
        <w:t>п</w:t>
      </w:r>
      <w:r w:rsidRPr="00657BE3">
        <w:rPr>
          <w:bCs/>
          <w:sz w:val="22"/>
          <w:szCs w:val="22"/>
        </w:rPr>
        <w:t>о</w:t>
      </w:r>
      <w:r w:rsidRPr="00657BE3">
        <w:rPr>
          <w:bCs/>
          <w:spacing w:val="1"/>
          <w:sz w:val="22"/>
          <w:szCs w:val="22"/>
        </w:rPr>
        <w:t>кри</w:t>
      </w:r>
      <w:r w:rsidRPr="00657BE3">
        <w:rPr>
          <w:bCs/>
          <w:sz w:val="22"/>
          <w:szCs w:val="22"/>
        </w:rPr>
        <w:t>ва</w:t>
      </w:r>
      <w:r w:rsidRPr="00657BE3">
        <w:rPr>
          <w:bCs/>
          <w:spacing w:val="36"/>
          <w:sz w:val="22"/>
          <w:szCs w:val="22"/>
        </w:rPr>
        <w:t xml:space="preserve"> </w:t>
      </w:r>
      <w:r w:rsidRPr="00657BE3">
        <w:rPr>
          <w:bCs/>
          <w:spacing w:val="-3"/>
          <w:sz w:val="22"/>
          <w:szCs w:val="22"/>
        </w:rPr>
        <w:t>т</w:t>
      </w:r>
      <w:r w:rsidRPr="00657BE3">
        <w:rPr>
          <w:bCs/>
          <w:spacing w:val="1"/>
          <w:sz w:val="22"/>
          <w:szCs w:val="22"/>
        </w:rPr>
        <w:t>р</w:t>
      </w:r>
      <w:r w:rsidRPr="00657BE3">
        <w:rPr>
          <w:bCs/>
          <w:sz w:val="22"/>
          <w:szCs w:val="22"/>
        </w:rPr>
        <w:t>о</w:t>
      </w:r>
      <w:r w:rsidRPr="00657BE3">
        <w:rPr>
          <w:bCs/>
          <w:spacing w:val="-6"/>
          <w:sz w:val="22"/>
          <w:szCs w:val="22"/>
        </w:rPr>
        <w:t>ш</w:t>
      </w:r>
      <w:r w:rsidRPr="00657BE3">
        <w:rPr>
          <w:bCs/>
          <w:spacing w:val="1"/>
          <w:sz w:val="22"/>
          <w:szCs w:val="22"/>
        </w:rPr>
        <w:t>к</w:t>
      </w:r>
      <w:r w:rsidRPr="00657BE3">
        <w:rPr>
          <w:bCs/>
          <w:sz w:val="22"/>
          <w:szCs w:val="22"/>
        </w:rPr>
        <w:t>ове</w:t>
      </w:r>
      <w:r w:rsidRPr="00657BE3">
        <w:rPr>
          <w:bCs/>
          <w:spacing w:val="40"/>
          <w:sz w:val="22"/>
          <w:szCs w:val="22"/>
        </w:rPr>
        <w:t xml:space="preserve"> </w:t>
      </w:r>
      <w:r w:rsidRPr="00657BE3">
        <w:rPr>
          <w:bCs/>
          <w:spacing w:val="1"/>
          <w:sz w:val="22"/>
          <w:szCs w:val="22"/>
        </w:rPr>
        <w:t>к</w:t>
      </w:r>
      <w:r w:rsidRPr="00657BE3">
        <w:rPr>
          <w:bCs/>
          <w:sz w:val="22"/>
          <w:szCs w:val="22"/>
        </w:rPr>
        <w:t>о</w:t>
      </w:r>
      <w:r w:rsidRPr="00657BE3">
        <w:rPr>
          <w:bCs/>
          <w:spacing w:val="1"/>
          <w:sz w:val="22"/>
          <w:szCs w:val="22"/>
        </w:rPr>
        <w:t>ј</w:t>
      </w:r>
      <w:r w:rsidRPr="00657BE3">
        <w:rPr>
          <w:bCs/>
          <w:sz w:val="22"/>
          <w:szCs w:val="22"/>
        </w:rPr>
        <w:t xml:space="preserve">е </w:t>
      </w:r>
      <w:r w:rsidRPr="00657BE3">
        <w:rPr>
          <w:bCs/>
          <w:spacing w:val="1"/>
          <w:sz w:val="22"/>
          <w:szCs w:val="22"/>
        </w:rPr>
        <w:t>п</w:t>
      </w:r>
      <w:r w:rsidRPr="00657BE3">
        <w:rPr>
          <w:bCs/>
          <w:sz w:val="22"/>
          <w:szCs w:val="22"/>
        </w:rPr>
        <w:t>о</w:t>
      </w:r>
      <w:r w:rsidRPr="00657BE3">
        <w:rPr>
          <w:bCs/>
          <w:spacing w:val="1"/>
          <w:sz w:val="22"/>
          <w:szCs w:val="22"/>
        </w:rPr>
        <w:t>н</w:t>
      </w:r>
      <w:r w:rsidRPr="00657BE3">
        <w:rPr>
          <w:bCs/>
          <w:sz w:val="22"/>
          <w:szCs w:val="22"/>
        </w:rPr>
        <w:t>уђач</w:t>
      </w:r>
      <w:r w:rsidRPr="00657BE3">
        <w:rPr>
          <w:bCs/>
          <w:spacing w:val="1"/>
          <w:sz w:val="22"/>
          <w:szCs w:val="22"/>
        </w:rPr>
        <w:t xml:space="preserve"> и</w:t>
      </w:r>
      <w:r w:rsidRPr="00657BE3">
        <w:rPr>
          <w:bCs/>
          <w:sz w:val="22"/>
          <w:szCs w:val="22"/>
        </w:rPr>
        <w:t>ма</w:t>
      </w:r>
      <w:r w:rsidRPr="00657BE3">
        <w:rPr>
          <w:bCs/>
          <w:spacing w:val="-3"/>
          <w:sz w:val="22"/>
          <w:szCs w:val="22"/>
        </w:rPr>
        <w:t xml:space="preserve"> </w:t>
      </w:r>
      <w:r w:rsidRPr="00657BE3">
        <w:rPr>
          <w:bCs/>
          <w:sz w:val="22"/>
          <w:szCs w:val="22"/>
        </w:rPr>
        <w:t>у</w:t>
      </w:r>
      <w:r w:rsidRPr="00657BE3">
        <w:rPr>
          <w:bCs/>
          <w:spacing w:val="2"/>
          <w:sz w:val="22"/>
          <w:szCs w:val="22"/>
        </w:rPr>
        <w:t xml:space="preserve"> </w:t>
      </w:r>
      <w:r w:rsidRPr="00657BE3">
        <w:rPr>
          <w:bCs/>
          <w:spacing w:val="1"/>
          <w:sz w:val="22"/>
          <w:szCs w:val="22"/>
        </w:rPr>
        <w:t>р</w:t>
      </w:r>
      <w:r w:rsidRPr="00657BE3">
        <w:rPr>
          <w:bCs/>
          <w:spacing w:val="-1"/>
          <w:sz w:val="22"/>
          <w:szCs w:val="22"/>
        </w:rPr>
        <w:t>е</w:t>
      </w:r>
      <w:r w:rsidRPr="00657BE3">
        <w:rPr>
          <w:bCs/>
          <w:sz w:val="22"/>
          <w:szCs w:val="22"/>
        </w:rPr>
        <w:t>ал</w:t>
      </w:r>
      <w:r w:rsidRPr="00657BE3">
        <w:rPr>
          <w:bCs/>
          <w:spacing w:val="1"/>
          <w:sz w:val="22"/>
          <w:szCs w:val="22"/>
        </w:rPr>
        <w:t>и</w:t>
      </w:r>
      <w:r w:rsidRPr="00657BE3">
        <w:rPr>
          <w:bCs/>
          <w:sz w:val="22"/>
          <w:szCs w:val="22"/>
        </w:rPr>
        <w:t>за</w:t>
      </w:r>
      <w:r w:rsidRPr="00657BE3">
        <w:rPr>
          <w:bCs/>
          <w:spacing w:val="1"/>
          <w:sz w:val="22"/>
          <w:szCs w:val="22"/>
        </w:rPr>
        <w:t>ц</w:t>
      </w:r>
      <w:r w:rsidRPr="00657BE3">
        <w:rPr>
          <w:bCs/>
          <w:spacing w:val="-4"/>
          <w:sz w:val="22"/>
          <w:szCs w:val="22"/>
        </w:rPr>
        <w:t>и</w:t>
      </w:r>
      <w:r w:rsidRPr="00657BE3">
        <w:rPr>
          <w:bCs/>
          <w:spacing w:val="1"/>
          <w:sz w:val="22"/>
          <w:szCs w:val="22"/>
        </w:rPr>
        <w:t>ј</w:t>
      </w:r>
      <w:r w:rsidRPr="00657BE3">
        <w:rPr>
          <w:bCs/>
          <w:sz w:val="22"/>
          <w:szCs w:val="22"/>
        </w:rPr>
        <w:t>и</w:t>
      </w:r>
      <w:r w:rsidRPr="00657BE3">
        <w:rPr>
          <w:bCs/>
          <w:spacing w:val="-2"/>
          <w:sz w:val="22"/>
          <w:szCs w:val="22"/>
        </w:rPr>
        <w:t xml:space="preserve"> </w:t>
      </w:r>
      <w:r>
        <w:rPr>
          <w:bCs/>
          <w:spacing w:val="1"/>
          <w:sz w:val="22"/>
          <w:szCs w:val="22"/>
        </w:rPr>
        <w:t>извођења радова</w:t>
      </w:r>
      <w:r w:rsidRPr="00657BE3">
        <w:rPr>
          <w:bCs/>
          <w:sz w:val="22"/>
          <w:szCs w:val="22"/>
        </w:rPr>
        <w:t>.</w:t>
      </w:r>
    </w:p>
    <w:p w:rsidR="00021746" w:rsidRDefault="00021746" w:rsidP="00D84470">
      <w:pPr>
        <w:spacing w:after="200"/>
        <w:jc w:val="both"/>
        <w:rPr>
          <w:sz w:val="22"/>
          <w:szCs w:val="22"/>
        </w:rPr>
      </w:pPr>
      <w:r w:rsidRPr="00657BE3">
        <w:rPr>
          <w:bCs/>
          <w:position w:val="-1"/>
          <w:sz w:val="22"/>
          <w:szCs w:val="22"/>
        </w:rPr>
        <w:t>По</w:t>
      </w:r>
      <w:r w:rsidRPr="00657BE3">
        <w:rPr>
          <w:bCs/>
          <w:spacing w:val="1"/>
          <w:position w:val="-1"/>
          <w:sz w:val="22"/>
          <w:szCs w:val="22"/>
        </w:rPr>
        <w:t>н</w:t>
      </w:r>
      <w:r w:rsidRPr="00657BE3">
        <w:rPr>
          <w:bCs/>
          <w:position w:val="-1"/>
          <w:sz w:val="22"/>
          <w:szCs w:val="22"/>
        </w:rPr>
        <w:t>уђач</w:t>
      </w:r>
      <w:r w:rsidRPr="00657BE3">
        <w:rPr>
          <w:bCs/>
          <w:spacing w:val="1"/>
          <w:position w:val="-1"/>
          <w:sz w:val="22"/>
          <w:szCs w:val="22"/>
        </w:rPr>
        <w:t xml:space="preserve"> ј</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у</w:t>
      </w:r>
      <w:r w:rsidRPr="00657BE3">
        <w:rPr>
          <w:bCs/>
          <w:spacing w:val="-3"/>
          <w:position w:val="-1"/>
          <w:sz w:val="22"/>
          <w:szCs w:val="22"/>
        </w:rPr>
        <w:t xml:space="preserve"> </w:t>
      </w:r>
      <w:r w:rsidRPr="00657BE3">
        <w:rPr>
          <w:bCs/>
          <w:position w:val="-1"/>
          <w:sz w:val="22"/>
          <w:szCs w:val="22"/>
        </w:rPr>
        <w:t>обав</w:t>
      </w:r>
      <w:r w:rsidRPr="00657BE3">
        <w:rPr>
          <w:bCs/>
          <w:spacing w:val="-1"/>
          <w:position w:val="-1"/>
          <w:sz w:val="22"/>
          <w:szCs w:val="22"/>
        </w:rPr>
        <w:t>е</w:t>
      </w:r>
      <w:r w:rsidRPr="00657BE3">
        <w:rPr>
          <w:bCs/>
          <w:position w:val="-1"/>
          <w:sz w:val="22"/>
          <w:szCs w:val="22"/>
        </w:rPr>
        <w:t>зи</w:t>
      </w:r>
      <w:r w:rsidRPr="00657BE3">
        <w:rPr>
          <w:bCs/>
          <w:spacing w:val="3"/>
          <w:position w:val="-1"/>
          <w:sz w:val="22"/>
          <w:szCs w:val="22"/>
        </w:rPr>
        <w:t xml:space="preserve"> </w:t>
      </w:r>
      <w:r w:rsidRPr="00657BE3">
        <w:rPr>
          <w:bCs/>
          <w:spacing w:val="-1"/>
          <w:position w:val="-1"/>
          <w:sz w:val="22"/>
          <w:szCs w:val="22"/>
        </w:rPr>
        <w:t>д</w:t>
      </w:r>
      <w:r w:rsidRPr="00657BE3">
        <w:rPr>
          <w:bCs/>
          <w:position w:val="-1"/>
          <w:sz w:val="22"/>
          <w:szCs w:val="22"/>
        </w:rPr>
        <w:t>а</w:t>
      </w:r>
      <w:r w:rsidRPr="00657BE3">
        <w:rPr>
          <w:bCs/>
          <w:spacing w:val="-3"/>
          <w:position w:val="-1"/>
          <w:sz w:val="22"/>
          <w:szCs w:val="22"/>
        </w:rPr>
        <w:t xml:space="preserve"> </w:t>
      </w:r>
      <w:r w:rsidRPr="00657BE3">
        <w:rPr>
          <w:bCs/>
          <w:spacing w:val="1"/>
          <w:position w:val="-1"/>
          <w:sz w:val="22"/>
          <w:szCs w:val="22"/>
        </w:rPr>
        <w:t>и</w:t>
      </w:r>
      <w:r w:rsidRPr="00657BE3">
        <w:rPr>
          <w:bCs/>
          <w:spacing w:val="-1"/>
          <w:position w:val="-1"/>
          <w:sz w:val="22"/>
          <w:szCs w:val="22"/>
        </w:rPr>
        <w:t>с</w:t>
      </w:r>
      <w:r w:rsidRPr="00657BE3">
        <w:rPr>
          <w:bCs/>
          <w:spacing w:val="1"/>
          <w:position w:val="-1"/>
          <w:sz w:val="22"/>
          <w:szCs w:val="22"/>
        </w:rPr>
        <w:t>к</w:t>
      </w:r>
      <w:r w:rsidRPr="00657BE3">
        <w:rPr>
          <w:bCs/>
          <w:position w:val="-1"/>
          <w:sz w:val="22"/>
          <w:szCs w:val="22"/>
        </w:rPr>
        <w:t>а</w:t>
      </w:r>
      <w:r w:rsidRPr="00657BE3">
        <w:rPr>
          <w:bCs/>
          <w:spacing w:val="-6"/>
          <w:position w:val="-1"/>
          <w:sz w:val="22"/>
          <w:szCs w:val="22"/>
        </w:rPr>
        <w:t>ж</w:t>
      </w:r>
      <w:r w:rsidRPr="00657BE3">
        <w:rPr>
          <w:bCs/>
          <w:position w:val="-1"/>
          <w:sz w:val="22"/>
          <w:szCs w:val="22"/>
        </w:rPr>
        <w:t>е</w:t>
      </w:r>
      <w:r w:rsidRPr="00657BE3">
        <w:rPr>
          <w:bCs/>
          <w:spacing w:val="1"/>
          <w:position w:val="-1"/>
          <w:sz w:val="22"/>
          <w:szCs w:val="22"/>
        </w:rPr>
        <w:t xml:space="preserve"> </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а</w:t>
      </w:r>
      <w:r w:rsidRPr="00657BE3">
        <w:rPr>
          <w:bCs/>
          <w:spacing w:val="-6"/>
          <w:position w:val="-1"/>
          <w:sz w:val="22"/>
          <w:szCs w:val="22"/>
        </w:rPr>
        <w:t>ж</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1"/>
          <w:position w:val="-1"/>
          <w:sz w:val="22"/>
          <w:szCs w:val="22"/>
        </w:rPr>
        <w:t xml:space="preserve"> п</w:t>
      </w:r>
      <w:r w:rsidRPr="00657BE3">
        <w:rPr>
          <w:bCs/>
          <w:position w:val="-1"/>
          <w:sz w:val="22"/>
          <w:szCs w:val="22"/>
        </w:rPr>
        <w:t>о</w:t>
      </w:r>
      <w:r w:rsidRPr="00657BE3">
        <w:rPr>
          <w:bCs/>
          <w:spacing w:val="3"/>
          <w:position w:val="-1"/>
          <w:sz w:val="22"/>
          <w:szCs w:val="22"/>
        </w:rPr>
        <w:t>д</w:t>
      </w:r>
      <w:r w:rsidRPr="00657BE3">
        <w:rPr>
          <w:bCs/>
          <w:position w:val="-1"/>
          <w:sz w:val="22"/>
          <w:szCs w:val="22"/>
        </w:rPr>
        <w:t>а</w:t>
      </w:r>
      <w:r w:rsidRPr="00657BE3">
        <w:rPr>
          <w:bCs/>
          <w:spacing w:val="2"/>
          <w:position w:val="-1"/>
          <w:sz w:val="22"/>
          <w:szCs w:val="22"/>
        </w:rPr>
        <w:t>т</w:t>
      </w:r>
      <w:r w:rsidRPr="00657BE3">
        <w:rPr>
          <w:bCs/>
          <w:spacing w:val="1"/>
          <w:position w:val="-1"/>
          <w:sz w:val="22"/>
          <w:szCs w:val="22"/>
        </w:rPr>
        <w:t>к</w:t>
      </w:r>
      <w:r w:rsidRPr="00657BE3">
        <w:rPr>
          <w:bCs/>
          <w:position w:val="-1"/>
          <w:sz w:val="22"/>
          <w:szCs w:val="22"/>
        </w:rPr>
        <w:t>е</w:t>
      </w:r>
      <w:r w:rsidRPr="00657BE3">
        <w:rPr>
          <w:bCs/>
          <w:spacing w:val="1"/>
          <w:position w:val="-1"/>
          <w:sz w:val="22"/>
          <w:szCs w:val="22"/>
        </w:rPr>
        <w:t xml:space="preserve"> и</w:t>
      </w:r>
      <w:r w:rsidRPr="00657BE3">
        <w:rPr>
          <w:bCs/>
          <w:position w:val="-1"/>
          <w:sz w:val="22"/>
          <w:szCs w:val="22"/>
        </w:rPr>
        <w:t>з</w:t>
      </w:r>
      <w:r w:rsidRPr="00657BE3">
        <w:rPr>
          <w:bCs/>
          <w:spacing w:val="-3"/>
          <w:position w:val="-1"/>
          <w:sz w:val="22"/>
          <w:szCs w:val="22"/>
        </w:rPr>
        <w:t xml:space="preserve"> </w:t>
      </w:r>
      <w:r w:rsidRPr="00657BE3">
        <w:rPr>
          <w:bCs/>
          <w:position w:val="-1"/>
          <w:sz w:val="22"/>
          <w:szCs w:val="22"/>
        </w:rPr>
        <w:t>Об</w:t>
      </w:r>
      <w:r w:rsidRPr="00657BE3">
        <w:rPr>
          <w:bCs/>
          <w:spacing w:val="1"/>
          <w:position w:val="-1"/>
          <w:sz w:val="22"/>
          <w:szCs w:val="22"/>
        </w:rPr>
        <w:t>р</w:t>
      </w:r>
      <w:r w:rsidRPr="00657BE3">
        <w:rPr>
          <w:bCs/>
          <w:position w:val="-1"/>
          <w:sz w:val="22"/>
          <w:szCs w:val="22"/>
        </w:rPr>
        <w:t>а</w:t>
      </w:r>
      <w:r w:rsidRPr="00657BE3">
        <w:rPr>
          <w:bCs/>
          <w:spacing w:val="-1"/>
          <w:position w:val="-1"/>
          <w:sz w:val="22"/>
          <w:szCs w:val="22"/>
        </w:rPr>
        <w:t>с</w:t>
      </w:r>
      <w:r w:rsidRPr="00657BE3">
        <w:rPr>
          <w:bCs/>
          <w:spacing w:val="1"/>
          <w:position w:val="-1"/>
          <w:sz w:val="22"/>
          <w:szCs w:val="22"/>
        </w:rPr>
        <w:t>ц</w:t>
      </w:r>
      <w:r w:rsidRPr="00657BE3">
        <w:rPr>
          <w:bCs/>
          <w:position w:val="-1"/>
          <w:sz w:val="22"/>
          <w:szCs w:val="22"/>
        </w:rPr>
        <w:t>а</w:t>
      </w:r>
      <w:r w:rsidRPr="00657BE3">
        <w:rPr>
          <w:bCs/>
          <w:spacing w:val="2"/>
          <w:position w:val="-1"/>
          <w:sz w:val="22"/>
          <w:szCs w:val="22"/>
        </w:rPr>
        <w:t xml:space="preserve"> </w:t>
      </w:r>
      <w:r w:rsidRPr="00657BE3">
        <w:rPr>
          <w:bCs/>
          <w:spacing w:val="-6"/>
          <w:position w:val="-1"/>
          <w:sz w:val="22"/>
          <w:szCs w:val="22"/>
        </w:rPr>
        <w:t>с</w:t>
      </w:r>
      <w:r w:rsidRPr="00657BE3">
        <w:rPr>
          <w:bCs/>
          <w:spacing w:val="2"/>
          <w:position w:val="-1"/>
          <w:sz w:val="22"/>
          <w:szCs w:val="22"/>
        </w:rPr>
        <w:t>т</w:t>
      </w:r>
      <w:r w:rsidRPr="00657BE3">
        <w:rPr>
          <w:bCs/>
          <w:spacing w:val="1"/>
          <w:position w:val="-1"/>
          <w:sz w:val="22"/>
          <w:szCs w:val="22"/>
        </w:rPr>
        <w:t>р</w:t>
      </w:r>
      <w:r w:rsidRPr="00657BE3">
        <w:rPr>
          <w:bCs/>
          <w:position w:val="-1"/>
          <w:sz w:val="22"/>
          <w:szCs w:val="22"/>
        </w:rPr>
        <w:t>у</w:t>
      </w:r>
      <w:r w:rsidRPr="00657BE3">
        <w:rPr>
          <w:bCs/>
          <w:spacing w:val="1"/>
          <w:position w:val="-1"/>
          <w:sz w:val="22"/>
          <w:szCs w:val="22"/>
        </w:rPr>
        <w:t>к</w:t>
      </w:r>
      <w:r w:rsidRPr="00657BE3">
        <w:rPr>
          <w:bCs/>
          <w:spacing w:val="2"/>
          <w:position w:val="-1"/>
          <w:sz w:val="22"/>
          <w:szCs w:val="22"/>
        </w:rPr>
        <w:t>т</w:t>
      </w:r>
      <w:r w:rsidRPr="00657BE3">
        <w:rPr>
          <w:bCs/>
          <w:spacing w:val="-5"/>
          <w:position w:val="-1"/>
          <w:sz w:val="22"/>
          <w:szCs w:val="22"/>
        </w:rPr>
        <w:t>у</w:t>
      </w:r>
      <w:r w:rsidRPr="00657BE3">
        <w:rPr>
          <w:bCs/>
          <w:spacing w:val="1"/>
          <w:position w:val="-1"/>
          <w:sz w:val="22"/>
          <w:szCs w:val="22"/>
        </w:rPr>
        <w:t>р</w:t>
      </w:r>
      <w:r w:rsidRPr="00657BE3">
        <w:rPr>
          <w:bCs/>
          <w:position w:val="-1"/>
          <w:sz w:val="22"/>
          <w:szCs w:val="22"/>
        </w:rPr>
        <w:t>е</w:t>
      </w:r>
      <w:r w:rsidRPr="00657BE3">
        <w:rPr>
          <w:bCs/>
          <w:spacing w:val="1"/>
          <w:position w:val="-1"/>
          <w:sz w:val="22"/>
          <w:szCs w:val="22"/>
        </w:rPr>
        <w:t xml:space="preserve"> ц</w:t>
      </w:r>
      <w:r w:rsidRPr="00657BE3">
        <w:rPr>
          <w:bCs/>
          <w:spacing w:val="-1"/>
          <w:position w:val="-1"/>
          <w:sz w:val="22"/>
          <w:szCs w:val="22"/>
        </w:rPr>
        <w:t>е</w:t>
      </w:r>
      <w:r w:rsidRPr="00657BE3">
        <w:rPr>
          <w:bCs/>
          <w:spacing w:val="1"/>
          <w:position w:val="-1"/>
          <w:sz w:val="22"/>
          <w:szCs w:val="22"/>
        </w:rPr>
        <w:t>н</w:t>
      </w:r>
      <w:r w:rsidRPr="00657BE3">
        <w:rPr>
          <w:bCs/>
          <w:position w:val="-1"/>
          <w:sz w:val="22"/>
          <w:szCs w:val="22"/>
        </w:rPr>
        <w:t>е</w:t>
      </w:r>
      <w:r w:rsidRPr="00657BE3">
        <w:rPr>
          <w:bCs/>
          <w:spacing w:val="4"/>
          <w:position w:val="-1"/>
          <w:sz w:val="22"/>
          <w:szCs w:val="22"/>
        </w:rPr>
        <w:t xml:space="preserve"> </w:t>
      </w:r>
      <w:r w:rsidRPr="00657BE3">
        <w:rPr>
          <w:bCs/>
          <w:position w:val="-1"/>
          <w:sz w:val="22"/>
          <w:szCs w:val="22"/>
        </w:rPr>
        <w:t>у</w:t>
      </w:r>
      <w:r w:rsidRPr="00657BE3">
        <w:rPr>
          <w:bCs/>
          <w:spacing w:val="2"/>
          <w:position w:val="-1"/>
          <w:sz w:val="22"/>
          <w:szCs w:val="22"/>
        </w:rPr>
        <w:t xml:space="preserve"> </w:t>
      </w:r>
      <w:r w:rsidRPr="00657BE3">
        <w:rPr>
          <w:bCs/>
          <w:spacing w:val="1"/>
          <w:position w:val="-1"/>
          <w:sz w:val="22"/>
          <w:szCs w:val="22"/>
        </w:rPr>
        <w:t>пр</w:t>
      </w:r>
      <w:r w:rsidRPr="00657BE3">
        <w:rPr>
          <w:bCs/>
          <w:spacing w:val="-5"/>
          <w:position w:val="-1"/>
          <w:sz w:val="22"/>
          <w:szCs w:val="22"/>
        </w:rPr>
        <w:t>о</w:t>
      </w:r>
      <w:r w:rsidRPr="00657BE3">
        <w:rPr>
          <w:bCs/>
          <w:spacing w:val="2"/>
          <w:position w:val="-1"/>
          <w:sz w:val="22"/>
          <w:szCs w:val="22"/>
        </w:rPr>
        <w:t>т</w:t>
      </w:r>
      <w:r w:rsidRPr="00657BE3">
        <w:rPr>
          <w:bCs/>
          <w:spacing w:val="1"/>
          <w:position w:val="-1"/>
          <w:sz w:val="22"/>
          <w:szCs w:val="22"/>
        </w:rPr>
        <w:t>и</w:t>
      </w:r>
      <w:r w:rsidRPr="00657BE3">
        <w:rPr>
          <w:bCs/>
          <w:position w:val="-1"/>
          <w:sz w:val="22"/>
          <w:szCs w:val="22"/>
        </w:rPr>
        <w:t>в</w:t>
      </w:r>
      <w:r w:rsidRPr="00657BE3">
        <w:rPr>
          <w:bCs/>
          <w:spacing w:val="1"/>
          <w:position w:val="-1"/>
          <w:sz w:val="22"/>
          <w:szCs w:val="22"/>
        </w:rPr>
        <w:t>н</w:t>
      </w:r>
      <w:r w:rsidRPr="00657BE3">
        <w:rPr>
          <w:bCs/>
          <w:position w:val="-1"/>
          <w:sz w:val="22"/>
          <w:szCs w:val="22"/>
        </w:rPr>
        <w:t>ом</w:t>
      </w:r>
      <w:r w:rsidRPr="00657BE3">
        <w:rPr>
          <w:bCs/>
          <w:spacing w:val="-3"/>
          <w:position w:val="-1"/>
          <w:sz w:val="22"/>
          <w:szCs w:val="22"/>
        </w:rPr>
        <w:t xml:space="preserve"> </w:t>
      </w:r>
      <w:r w:rsidRPr="00657BE3">
        <w:rPr>
          <w:bCs/>
          <w:spacing w:val="1"/>
          <w:position w:val="-1"/>
          <w:sz w:val="22"/>
          <w:szCs w:val="22"/>
        </w:rPr>
        <w:t>п</w:t>
      </w:r>
      <w:r w:rsidRPr="00657BE3">
        <w:rPr>
          <w:bCs/>
          <w:position w:val="-1"/>
          <w:sz w:val="22"/>
          <w:szCs w:val="22"/>
        </w:rPr>
        <w:t>о</w:t>
      </w:r>
      <w:r w:rsidRPr="00657BE3">
        <w:rPr>
          <w:bCs/>
          <w:spacing w:val="1"/>
          <w:position w:val="-1"/>
          <w:sz w:val="22"/>
          <w:szCs w:val="22"/>
        </w:rPr>
        <w:t>н</w:t>
      </w:r>
      <w:r w:rsidRPr="00657BE3">
        <w:rPr>
          <w:bCs/>
          <w:position w:val="-1"/>
          <w:sz w:val="22"/>
          <w:szCs w:val="22"/>
        </w:rPr>
        <w:t>у</w:t>
      </w:r>
      <w:r w:rsidRPr="00657BE3">
        <w:rPr>
          <w:bCs/>
          <w:spacing w:val="-1"/>
          <w:position w:val="-1"/>
          <w:sz w:val="22"/>
          <w:szCs w:val="22"/>
        </w:rPr>
        <w:t>д</w:t>
      </w:r>
      <w:r w:rsidRPr="00657BE3">
        <w:rPr>
          <w:bCs/>
          <w:position w:val="-1"/>
          <w:sz w:val="22"/>
          <w:szCs w:val="22"/>
        </w:rPr>
        <w:t>а</w:t>
      </w:r>
      <w:r w:rsidRPr="00657BE3">
        <w:rPr>
          <w:bCs/>
          <w:spacing w:val="2"/>
          <w:position w:val="-1"/>
          <w:sz w:val="22"/>
          <w:szCs w:val="22"/>
        </w:rPr>
        <w:t xml:space="preserve"> </w:t>
      </w:r>
      <w:r w:rsidRPr="00657BE3">
        <w:rPr>
          <w:bCs/>
          <w:spacing w:val="1"/>
          <w:position w:val="-1"/>
          <w:sz w:val="22"/>
          <w:szCs w:val="22"/>
        </w:rPr>
        <w:t>ћ</w:t>
      </w:r>
      <w:r w:rsidRPr="00657BE3">
        <w:rPr>
          <w:bCs/>
          <w:position w:val="-1"/>
          <w:sz w:val="22"/>
          <w:szCs w:val="22"/>
        </w:rPr>
        <w:t>е</w:t>
      </w:r>
      <w:r w:rsidRPr="00657BE3">
        <w:rPr>
          <w:bCs/>
          <w:spacing w:val="-4"/>
          <w:position w:val="-1"/>
          <w:sz w:val="22"/>
          <w:szCs w:val="22"/>
        </w:rPr>
        <w:t xml:space="preserve"> </w:t>
      </w:r>
      <w:r w:rsidRPr="00657BE3">
        <w:rPr>
          <w:bCs/>
          <w:spacing w:val="-1"/>
          <w:position w:val="-1"/>
          <w:sz w:val="22"/>
          <w:szCs w:val="22"/>
        </w:rPr>
        <w:t>с</w:t>
      </w:r>
      <w:r w:rsidRPr="00657BE3">
        <w:rPr>
          <w:bCs/>
          <w:position w:val="-1"/>
          <w:sz w:val="22"/>
          <w:szCs w:val="22"/>
        </w:rPr>
        <w:t>е</w:t>
      </w:r>
      <w:r w:rsidRPr="00657BE3">
        <w:rPr>
          <w:bCs/>
          <w:spacing w:val="1"/>
          <w:position w:val="-1"/>
          <w:sz w:val="22"/>
          <w:szCs w:val="22"/>
        </w:rPr>
        <w:t xml:space="preserve"> </w:t>
      </w:r>
      <w:r w:rsidRPr="00657BE3">
        <w:rPr>
          <w:bCs/>
          <w:position w:val="-1"/>
          <w:sz w:val="22"/>
          <w:szCs w:val="22"/>
        </w:rPr>
        <w:t>о</w:t>
      </w:r>
      <w:r w:rsidRPr="00657BE3">
        <w:rPr>
          <w:bCs/>
          <w:spacing w:val="-1"/>
          <w:position w:val="-1"/>
          <w:sz w:val="22"/>
          <w:szCs w:val="22"/>
        </w:rPr>
        <w:t>д</w:t>
      </w:r>
      <w:r w:rsidRPr="00657BE3">
        <w:rPr>
          <w:bCs/>
          <w:position w:val="-1"/>
          <w:sz w:val="22"/>
          <w:szCs w:val="22"/>
        </w:rPr>
        <w:t>б</w:t>
      </w:r>
      <w:r w:rsidRPr="00657BE3">
        <w:rPr>
          <w:bCs/>
          <w:spacing w:val="1"/>
          <w:position w:val="-1"/>
          <w:sz w:val="22"/>
          <w:szCs w:val="22"/>
        </w:rPr>
        <w:t>и</w:t>
      </w:r>
      <w:r w:rsidRPr="00657BE3">
        <w:rPr>
          <w:bCs/>
          <w:spacing w:val="2"/>
          <w:position w:val="-1"/>
          <w:sz w:val="22"/>
          <w:szCs w:val="22"/>
        </w:rPr>
        <w:t>т</w:t>
      </w:r>
      <w:r w:rsidRPr="00657BE3">
        <w:rPr>
          <w:bCs/>
          <w:spacing w:val="-1"/>
          <w:position w:val="-1"/>
          <w:sz w:val="22"/>
          <w:szCs w:val="22"/>
        </w:rPr>
        <w:t>и</w:t>
      </w:r>
      <w:r w:rsidRPr="00657BE3">
        <w:rPr>
          <w:bCs/>
          <w:position w:val="-1"/>
        </w:rPr>
        <w:t>.</w:t>
      </w:r>
    </w:p>
    <w:p w:rsidR="00021746" w:rsidRDefault="00021746" w:rsidP="00DC15EF">
      <w:pPr>
        <w:spacing w:after="200"/>
        <w:jc w:val="center"/>
        <w:rPr>
          <w:sz w:val="22"/>
          <w:szCs w:val="22"/>
        </w:rPr>
      </w:pPr>
    </w:p>
    <w:p w:rsidR="00021746" w:rsidRPr="00021746" w:rsidRDefault="00021746" w:rsidP="00DC15EF">
      <w:pPr>
        <w:spacing w:after="200"/>
        <w:jc w:val="center"/>
        <w:rPr>
          <w:sz w:val="22"/>
          <w:szCs w:val="22"/>
        </w:rPr>
      </w:pPr>
    </w:p>
    <w:p w:rsidR="00A45C1B" w:rsidRDefault="00A45C1B">
      <w:pPr>
        <w:spacing w:after="200"/>
        <w:rPr>
          <w:b/>
          <w:bCs/>
          <w:lang w:val="sr-Cyrl-CS"/>
        </w:rPr>
      </w:pPr>
      <w:r>
        <w:br w:type="page"/>
      </w:r>
    </w:p>
    <w:p w:rsidR="00792FDA" w:rsidRPr="003B2F7C" w:rsidRDefault="00792FDA" w:rsidP="000A59CB">
      <w:pPr>
        <w:pStyle w:val="Heading1"/>
        <w:rPr>
          <w:lang w:val="en-US"/>
        </w:rPr>
      </w:pPr>
      <w:bookmarkStart w:id="29" w:name="_Toc453584294"/>
      <w:r w:rsidRPr="000A59CB">
        <w:lastRenderedPageBreak/>
        <w:t>ПРИЛОГ VII</w:t>
      </w:r>
      <w:r w:rsidR="003B2F7C">
        <w:t>I</w:t>
      </w:r>
      <w:bookmarkEnd w:id="29"/>
    </w:p>
    <w:p w:rsidR="00792FDA" w:rsidRDefault="00792FDA" w:rsidP="00DA2528">
      <w:pPr>
        <w:pStyle w:val="Heading1"/>
        <w:rPr>
          <w:sz w:val="22"/>
          <w:szCs w:val="22"/>
        </w:rPr>
      </w:pPr>
    </w:p>
    <w:p w:rsidR="007B3943" w:rsidRDefault="007B3943" w:rsidP="00DA2528">
      <w:pPr>
        <w:pStyle w:val="Heading1"/>
        <w:rPr>
          <w:sz w:val="22"/>
          <w:szCs w:val="22"/>
          <w:lang w:val="en-US"/>
        </w:rPr>
      </w:pPr>
    </w:p>
    <w:p w:rsidR="00DA2528" w:rsidRPr="003C51C8" w:rsidRDefault="00DA2528" w:rsidP="000A59CB">
      <w:pPr>
        <w:pStyle w:val="Heading2"/>
      </w:pPr>
      <w:bookmarkStart w:id="30" w:name="_Toc453584295"/>
      <w:r w:rsidRPr="003C51C8">
        <w:t>МОДЕЛ УГОВОРА</w:t>
      </w:r>
      <w:bookmarkEnd w:id="25"/>
      <w:bookmarkEnd w:id="30"/>
    </w:p>
    <w:p w:rsidR="00700541" w:rsidRPr="003C51C8" w:rsidRDefault="00700541" w:rsidP="002B7999">
      <w:pPr>
        <w:jc w:val="center"/>
        <w:rPr>
          <w:sz w:val="22"/>
          <w:szCs w:val="22"/>
        </w:rPr>
      </w:pPr>
    </w:p>
    <w:p w:rsidR="00D9666F" w:rsidRDefault="00332083" w:rsidP="00D9666F">
      <w:pPr>
        <w:jc w:val="center"/>
        <w:rPr>
          <w:sz w:val="22"/>
          <w:szCs w:val="22"/>
        </w:rPr>
      </w:pPr>
      <w:r>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p>
    <w:p w:rsidR="00D9666F" w:rsidRPr="00F80DA2" w:rsidRDefault="00D9666F" w:rsidP="00D9666F">
      <w:pPr>
        <w:jc w:val="center"/>
        <w:rPr>
          <w:b/>
          <w:sz w:val="22"/>
          <w:szCs w:val="22"/>
        </w:rPr>
      </w:pPr>
    </w:p>
    <w:p w:rsidR="00D9666F" w:rsidRPr="0044403C" w:rsidRDefault="00D9666F" w:rsidP="00D9666F">
      <w:pPr>
        <w:jc w:val="center"/>
        <w:rPr>
          <w:sz w:val="22"/>
          <w:szCs w:val="22"/>
          <w:lang w:val="sr-Cyrl-CS"/>
        </w:rPr>
      </w:pPr>
      <w:r w:rsidRPr="0044403C">
        <w:rPr>
          <w:sz w:val="22"/>
          <w:szCs w:val="22"/>
          <w:lang w:val="sr-Cyrl-CS"/>
        </w:rPr>
        <w:t>(обавезно попунити модел уговора, оверити печатом и потписати)</w:t>
      </w:r>
    </w:p>
    <w:p w:rsidR="004E4A4C" w:rsidRPr="0044403C" w:rsidRDefault="004E4A4C" w:rsidP="00D9666F">
      <w:pPr>
        <w:rPr>
          <w:b/>
          <w:sz w:val="22"/>
          <w:szCs w:val="22"/>
          <w:lang w:val="sr-Cyrl-CS"/>
        </w:rPr>
      </w:pPr>
    </w:p>
    <w:p w:rsidR="00D9666F" w:rsidRPr="0044403C" w:rsidRDefault="00D9666F" w:rsidP="00D9666F">
      <w:pPr>
        <w:spacing w:line="276" w:lineRule="auto"/>
        <w:jc w:val="both"/>
        <w:rPr>
          <w:b/>
          <w:sz w:val="22"/>
          <w:szCs w:val="22"/>
          <w:lang w:val="sr-Cyrl-CS"/>
        </w:rPr>
      </w:pPr>
      <w:r w:rsidRPr="0044403C">
        <w:rPr>
          <w:b/>
          <w:sz w:val="22"/>
          <w:szCs w:val="22"/>
          <w:lang w:val="sr-Cyrl-CS"/>
        </w:rPr>
        <w:t>Уговорне стране :</w:t>
      </w:r>
    </w:p>
    <w:p w:rsidR="00D9666F" w:rsidRPr="0044403C" w:rsidRDefault="00D9666F" w:rsidP="00D9666F">
      <w:pPr>
        <w:spacing w:line="276" w:lineRule="auto"/>
        <w:jc w:val="both"/>
        <w:rPr>
          <w:sz w:val="22"/>
          <w:szCs w:val="22"/>
          <w:lang w:val="ru-RU"/>
        </w:rPr>
      </w:pPr>
    </w:p>
    <w:p w:rsidR="00D9666F" w:rsidRPr="0044403C" w:rsidRDefault="00D9666F" w:rsidP="00D9666F">
      <w:pPr>
        <w:pStyle w:val="ListParagraphCharChar"/>
        <w:numPr>
          <w:ilvl w:val="0"/>
          <w:numId w:val="6"/>
        </w:numPr>
        <w:spacing w:line="276" w:lineRule="auto"/>
        <w:jc w:val="both"/>
        <w:rPr>
          <w:rFonts w:ascii="Times New Roman" w:hAnsi="Times New Roman" w:cs="Times New Roman"/>
          <w:bCs/>
          <w:sz w:val="22"/>
          <w:szCs w:val="22"/>
          <w:lang w:val="sr-Cyrl-CS"/>
        </w:rPr>
      </w:pPr>
      <w:r w:rsidRPr="0044403C">
        <w:rPr>
          <w:rFonts w:ascii="Times New Roman" w:hAnsi="Times New Roman" w:cs="Times New Roman"/>
          <w:b/>
          <w:bCs/>
          <w:sz w:val="22"/>
          <w:szCs w:val="22"/>
          <w:lang w:val="sr-Cyrl-CS"/>
        </w:rPr>
        <w:t>Пун назив установе Студентски центар „Приштина“ Косовска Митровица</w:t>
      </w:r>
      <w:r w:rsidRPr="0044403C">
        <w:rPr>
          <w:rFonts w:ascii="Times New Roman" w:hAnsi="Times New Roman" w:cs="Times New Roman"/>
          <w:bCs/>
          <w:sz w:val="22"/>
          <w:szCs w:val="22"/>
          <w:lang w:val="sr-Cyrl-CS"/>
        </w:rPr>
        <w:t>,  (место</w:t>
      </w:r>
      <w:r w:rsidRPr="0044403C">
        <w:rPr>
          <w:rFonts w:ascii="Times New Roman" w:hAnsi="Times New Roman" w:cs="Times New Roman"/>
          <w:b/>
          <w:bCs/>
          <w:sz w:val="22"/>
          <w:szCs w:val="22"/>
          <w:lang w:val="sr-Cyrl-CS"/>
        </w:rPr>
        <w:t>)</w:t>
      </w:r>
      <w:r w:rsidRPr="0044403C">
        <w:rPr>
          <w:rFonts w:ascii="Times New Roman" w:hAnsi="Times New Roman" w:cs="Times New Roman"/>
          <w:bCs/>
          <w:sz w:val="22"/>
          <w:szCs w:val="22"/>
          <w:lang w:val="sr-Cyrl-CS"/>
        </w:rPr>
        <w:t xml:space="preserve"> ул </w:t>
      </w:r>
      <w:r w:rsidRPr="0044403C">
        <w:rPr>
          <w:rFonts w:ascii="Times New Roman" w:hAnsi="Times New Roman" w:cs="Times New Roman"/>
          <w:b/>
          <w:bCs/>
          <w:sz w:val="22"/>
          <w:szCs w:val="22"/>
          <w:lang w:val="sr-Cyrl-CS"/>
        </w:rPr>
        <w:t>Џона Кенедија бр 6</w:t>
      </w:r>
      <w:r w:rsidRPr="0044403C">
        <w:rPr>
          <w:rFonts w:ascii="Times New Roman" w:hAnsi="Times New Roman" w:cs="Times New Roman"/>
          <w:bCs/>
          <w:sz w:val="22"/>
          <w:szCs w:val="22"/>
          <w:lang w:val="sr-Cyrl-CS"/>
        </w:rPr>
        <w:t xml:space="preserve">, </w:t>
      </w:r>
      <w:r w:rsidRPr="0044403C">
        <w:rPr>
          <w:rFonts w:ascii="Times New Roman" w:hAnsi="Times New Roman" w:cs="Times New Roman"/>
          <w:sz w:val="22"/>
          <w:szCs w:val="22"/>
          <w:lang w:val="ru-RU"/>
        </w:rPr>
        <w:t>матични број</w:t>
      </w:r>
      <w:r w:rsidRPr="0044403C">
        <w:rPr>
          <w:rFonts w:ascii="Times New Roman" w:hAnsi="Times New Roman" w:cs="Times New Roman"/>
          <w:b/>
          <w:sz w:val="22"/>
          <w:szCs w:val="22"/>
          <w:lang w:val="ru-RU"/>
        </w:rPr>
        <w:t xml:space="preserve"> 09019103</w:t>
      </w:r>
      <w:r w:rsidRPr="0044403C">
        <w:rPr>
          <w:rFonts w:ascii="Times New Roman" w:hAnsi="Times New Roman" w:cs="Times New Roman"/>
          <w:sz w:val="22"/>
          <w:szCs w:val="22"/>
          <w:lang w:val="ru-RU"/>
        </w:rPr>
        <w:t xml:space="preserve">, ПИБ </w:t>
      </w:r>
      <w:r w:rsidRPr="0044403C">
        <w:rPr>
          <w:rFonts w:ascii="Times New Roman" w:hAnsi="Times New Roman" w:cs="Times New Roman"/>
          <w:b/>
          <w:sz w:val="22"/>
          <w:szCs w:val="22"/>
          <w:lang w:val="ru-RU"/>
        </w:rPr>
        <w:t>101465620</w:t>
      </w:r>
      <w:r w:rsidRPr="0044403C">
        <w:rPr>
          <w:rFonts w:ascii="Times New Roman" w:hAnsi="Times New Roman" w:cs="Times New Roman"/>
          <w:sz w:val="22"/>
          <w:szCs w:val="22"/>
          <w:lang w:val="ru-RU"/>
        </w:rPr>
        <w:t xml:space="preserve">, </w:t>
      </w:r>
      <w:r w:rsidRPr="0044403C">
        <w:rPr>
          <w:rFonts w:ascii="Times New Roman" w:hAnsi="Times New Roman" w:cs="Times New Roman"/>
          <w:bCs/>
          <w:sz w:val="22"/>
          <w:szCs w:val="22"/>
          <w:lang w:val="sr-Cyrl-CS"/>
        </w:rPr>
        <w:t xml:space="preserve">коју заступа директор </w:t>
      </w:r>
      <w:r w:rsidRPr="0044403C">
        <w:rPr>
          <w:rFonts w:ascii="Times New Roman" w:hAnsi="Times New Roman" w:cs="Times New Roman"/>
          <w:b/>
          <w:bCs/>
          <w:sz w:val="22"/>
          <w:szCs w:val="22"/>
          <w:lang w:val="sr-Cyrl-CS"/>
        </w:rPr>
        <w:t>Јово Поповић</w:t>
      </w:r>
      <w:r w:rsidRPr="0044403C">
        <w:rPr>
          <w:rFonts w:ascii="Times New Roman" w:hAnsi="Times New Roman" w:cs="Times New Roman"/>
          <w:bCs/>
          <w:sz w:val="22"/>
          <w:szCs w:val="22"/>
          <w:lang w:val="sr-Cyrl-CS"/>
        </w:rPr>
        <w:t xml:space="preserve">, </w:t>
      </w:r>
      <w:r w:rsidRPr="0044403C">
        <w:rPr>
          <w:rFonts w:ascii="Times New Roman" w:hAnsi="Times New Roman" w:cs="Times New Roman"/>
          <w:bCs/>
          <w:sz w:val="22"/>
          <w:szCs w:val="22"/>
          <w:lang w:val="ru-RU"/>
        </w:rPr>
        <w:t xml:space="preserve">у даљем тексту Наручилац.  </w:t>
      </w:r>
    </w:p>
    <w:p w:rsidR="00D9666F" w:rsidRPr="0044403C" w:rsidRDefault="00D9666F" w:rsidP="00D9666F">
      <w:pPr>
        <w:spacing w:line="276" w:lineRule="auto"/>
        <w:jc w:val="both"/>
        <w:rPr>
          <w:bCs/>
          <w:sz w:val="22"/>
          <w:szCs w:val="22"/>
          <w:lang w:val="sr-Cyrl-CS"/>
        </w:rPr>
      </w:pPr>
    </w:p>
    <w:p w:rsidR="00D9666F" w:rsidRPr="0044403C" w:rsidRDefault="00D9666F" w:rsidP="00D9666F">
      <w:pPr>
        <w:pStyle w:val="ListParagraphCharChar"/>
        <w:numPr>
          <w:ilvl w:val="0"/>
          <w:numId w:val="6"/>
        </w:numPr>
        <w:spacing w:line="276" w:lineRule="auto"/>
        <w:jc w:val="both"/>
        <w:rPr>
          <w:rFonts w:ascii="Times New Roman" w:hAnsi="Times New Roman" w:cs="Times New Roman"/>
          <w:sz w:val="22"/>
          <w:szCs w:val="22"/>
          <w:lang w:val="sr-Cyrl-CS"/>
        </w:rPr>
      </w:pPr>
      <w:r w:rsidRPr="0044403C">
        <w:rPr>
          <w:rFonts w:ascii="Times New Roman" w:hAnsi="Times New Roman" w:cs="Times New Roman"/>
          <w:b/>
          <w:sz w:val="22"/>
          <w:szCs w:val="22"/>
          <w:lang w:val="ru-RU"/>
        </w:rPr>
        <w:t xml:space="preserve">Извођач </w:t>
      </w:r>
      <w:r w:rsidRPr="0044403C">
        <w:rPr>
          <w:rFonts w:ascii="Times New Roman" w:hAnsi="Times New Roman" w:cs="Times New Roman"/>
          <w:sz w:val="22"/>
          <w:szCs w:val="22"/>
          <w:lang w:val="ru-RU"/>
        </w:rPr>
        <w:t>_</w:t>
      </w:r>
      <w:r w:rsidRPr="0044403C">
        <w:rPr>
          <w:rFonts w:ascii="Times New Roman" w:hAnsi="Times New Roman" w:cs="Times New Roman"/>
          <w:sz w:val="22"/>
          <w:szCs w:val="22"/>
          <w:lang w:val="sr-Cyrl-CS"/>
        </w:rPr>
        <w:t>_______</w:t>
      </w:r>
      <w:r w:rsidRPr="0044403C">
        <w:rPr>
          <w:rFonts w:ascii="Times New Roman" w:hAnsi="Times New Roman" w:cs="Times New Roman"/>
          <w:sz w:val="22"/>
          <w:szCs w:val="22"/>
          <w:lang w:val="ru-RU"/>
        </w:rPr>
        <w:t>______</w:t>
      </w:r>
      <w:r w:rsidRPr="0044403C">
        <w:rPr>
          <w:rFonts w:ascii="Times New Roman" w:hAnsi="Times New Roman" w:cs="Times New Roman"/>
          <w:sz w:val="22"/>
          <w:szCs w:val="22"/>
          <w:lang w:val="sr-Cyrl-CS"/>
        </w:rPr>
        <w:t>____________________</w:t>
      </w:r>
      <w:r w:rsidRPr="0044403C">
        <w:rPr>
          <w:rFonts w:ascii="Times New Roman" w:hAnsi="Times New Roman" w:cs="Times New Roman"/>
          <w:sz w:val="22"/>
          <w:szCs w:val="22"/>
          <w:lang w:val="ru-RU"/>
        </w:rPr>
        <w:t>_, ________________</w:t>
      </w:r>
      <w:r>
        <w:rPr>
          <w:rFonts w:ascii="Times New Roman" w:hAnsi="Times New Roman" w:cs="Times New Roman"/>
          <w:sz w:val="22"/>
          <w:szCs w:val="22"/>
          <w:lang w:val="ru-RU"/>
        </w:rPr>
        <w:t>____</w:t>
      </w:r>
      <w:r w:rsidRPr="0044403C">
        <w:rPr>
          <w:rFonts w:ascii="Times New Roman" w:hAnsi="Times New Roman" w:cs="Times New Roman"/>
          <w:sz w:val="22"/>
          <w:szCs w:val="22"/>
          <w:lang w:val="ru-RU"/>
        </w:rPr>
        <w:t>___________, ул. _____</w:t>
      </w:r>
      <w:r w:rsidRPr="0044403C">
        <w:rPr>
          <w:rFonts w:ascii="Times New Roman" w:hAnsi="Times New Roman" w:cs="Times New Roman"/>
          <w:sz w:val="22"/>
          <w:szCs w:val="22"/>
          <w:lang w:val="sr-Cyrl-CS"/>
        </w:rPr>
        <w:t>____________________________бр. _____</w:t>
      </w:r>
      <w:r w:rsidRPr="0044403C">
        <w:rPr>
          <w:rFonts w:ascii="Times New Roman" w:hAnsi="Times New Roman" w:cs="Times New Roman"/>
          <w:sz w:val="22"/>
          <w:szCs w:val="22"/>
          <w:lang w:val="ru-RU"/>
        </w:rPr>
        <w:t>, матични број _____________, ПИБ ___</w:t>
      </w:r>
      <w:r w:rsidRPr="0044403C">
        <w:rPr>
          <w:rFonts w:ascii="Times New Roman" w:hAnsi="Times New Roman" w:cs="Times New Roman"/>
          <w:sz w:val="22"/>
          <w:szCs w:val="22"/>
          <w:lang w:val="sr-Cyrl-CS"/>
        </w:rPr>
        <w:t>________</w:t>
      </w:r>
      <w:r w:rsidRPr="0044403C">
        <w:rPr>
          <w:rFonts w:ascii="Times New Roman" w:hAnsi="Times New Roman" w:cs="Times New Roman"/>
          <w:sz w:val="22"/>
          <w:szCs w:val="22"/>
          <w:lang w:val="ru-RU"/>
        </w:rPr>
        <w:t>_____, рачун бр. ____</w:t>
      </w:r>
      <w:r w:rsidRPr="0044403C">
        <w:rPr>
          <w:rFonts w:ascii="Times New Roman" w:hAnsi="Times New Roman" w:cs="Times New Roman"/>
          <w:sz w:val="22"/>
          <w:szCs w:val="22"/>
          <w:lang w:val="sr-Cyrl-CS"/>
        </w:rPr>
        <w:t>______</w:t>
      </w:r>
      <w:r w:rsidRPr="0044403C">
        <w:rPr>
          <w:rFonts w:ascii="Times New Roman" w:hAnsi="Times New Roman" w:cs="Times New Roman"/>
          <w:sz w:val="22"/>
          <w:szCs w:val="22"/>
          <w:lang w:val="ru-RU"/>
        </w:rPr>
        <w:t>__  код пословне банке ____</w:t>
      </w:r>
      <w:r w:rsidRPr="0044403C">
        <w:rPr>
          <w:rFonts w:ascii="Times New Roman" w:hAnsi="Times New Roman" w:cs="Times New Roman"/>
          <w:sz w:val="22"/>
          <w:szCs w:val="22"/>
          <w:lang w:val="sr-Cyrl-CS"/>
        </w:rPr>
        <w:t>__________</w:t>
      </w:r>
      <w:r w:rsidRPr="0044403C">
        <w:rPr>
          <w:rFonts w:ascii="Times New Roman" w:hAnsi="Times New Roman" w:cs="Times New Roman"/>
          <w:sz w:val="22"/>
          <w:szCs w:val="22"/>
          <w:lang w:val="ru-RU"/>
        </w:rPr>
        <w:t>_______, које заступа директор __</w:t>
      </w:r>
      <w:r w:rsidRPr="0044403C">
        <w:rPr>
          <w:rFonts w:ascii="Times New Roman" w:hAnsi="Times New Roman" w:cs="Times New Roman"/>
          <w:sz w:val="22"/>
          <w:szCs w:val="22"/>
          <w:lang w:val="sr-Cyrl-CS"/>
        </w:rPr>
        <w:t>_________</w:t>
      </w:r>
      <w:r>
        <w:rPr>
          <w:rFonts w:ascii="Times New Roman" w:hAnsi="Times New Roman" w:cs="Times New Roman"/>
          <w:sz w:val="22"/>
          <w:szCs w:val="22"/>
          <w:lang w:val="sr-Cyrl-CS"/>
        </w:rPr>
        <w:t>_____</w:t>
      </w:r>
      <w:r w:rsidRPr="0044403C">
        <w:rPr>
          <w:rFonts w:ascii="Times New Roman" w:hAnsi="Times New Roman" w:cs="Times New Roman"/>
          <w:sz w:val="22"/>
          <w:szCs w:val="22"/>
          <w:lang w:val="sr-Cyrl-CS"/>
        </w:rPr>
        <w:t>_____</w:t>
      </w:r>
      <w:r w:rsidRPr="0044403C">
        <w:rPr>
          <w:rFonts w:ascii="Times New Roman" w:hAnsi="Times New Roman" w:cs="Times New Roman"/>
          <w:sz w:val="22"/>
          <w:szCs w:val="22"/>
          <w:lang w:val="ru-RU"/>
        </w:rPr>
        <w:t>_______, у даљем тексту Извођач</w:t>
      </w:r>
    </w:p>
    <w:p w:rsidR="00D9666F" w:rsidRDefault="00D9666F" w:rsidP="00D9666F">
      <w:pPr>
        <w:spacing w:line="276" w:lineRule="auto"/>
        <w:jc w:val="both"/>
        <w:rPr>
          <w:b/>
          <w:sz w:val="22"/>
          <w:szCs w:val="22"/>
          <w:lang w:val="ru-RU"/>
        </w:rPr>
      </w:pPr>
    </w:p>
    <w:p w:rsidR="004E4A4C" w:rsidRPr="0044403C" w:rsidRDefault="004E4A4C" w:rsidP="00D9666F">
      <w:pPr>
        <w:spacing w:line="276" w:lineRule="auto"/>
        <w:jc w:val="both"/>
        <w:rPr>
          <w:b/>
          <w:sz w:val="22"/>
          <w:szCs w:val="22"/>
          <w:lang w:val="ru-RU"/>
        </w:rPr>
      </w:pPr>
    </w:p>
    <w:p w:rsidR="00D9666F" w:rsidRDefault="00D9666F" w:rsidP="00D9666F">
      <w:pPr>
        <w:spacing w:line="276" w:lineRule="auto"/>
        <w:jc w:val="both"/>
        <w:rPr>
          <w:b/>
          <w:sz w:val="22"/>
          <w:szCs w:val="22"/>
          <w:lang w:val="ru-RU"/>
        </w:rPr>
      </w:pPr>
      <w:r w:rsidRPr="001B21A1">
        <w:rPr>
          <w:b/>
          <w:sz w:val="22"/>
          <w:szCs w:val="22"/>
          <w:lang w:val="ru-RU"/>
        </w:rPr>
        <w:t>Предмет Уговора</w:t>
      </w:r>
    </w:p>
    <w:p w:rsidR="00D9666F" w:rsidRPr="001B21A1" w:rsidRDefault="00D9666F" w:rsidP="00D9666F">
      <w:pPr>
        <w:spacing w:line="276" w:lineRule="auto"/>
        <w:jc w:val="both"/>
        <w:rPr>
          <w:b/>
          <w:sz w:val="22"/>
          <w:szCs w:val="22"/>
          <w:lang w:val="sr-Cyrl-CS"/>
        </w:rPr>
      </w:pPr>
    </w:p>
    <w:p w:rsidR="00D9666F" w:rsidRDefault="00D9666F" w:rsidP="00D9666F">
      <w:pPr>
        <w:spacing w:line="276" w:lineRule="auto"/>
        <w:jc w:val="center"/>
        <w:rPr>
          <w:b/>
          <w:sz w:val="22"/>
          <w:szCs w:val="22"/>
          <w:lang w:val="ru-RU"/>
        </w:rPr>
      </w:pPr>
      <w:r w:rsidRPr="001B21A1">
        <w:rPr>
          <w:b/>
          <w:sz w:val="22"/>
          <w:szCs w:val="22"/>
          <w:lang w:val="ru-RU"/>
        </w:rPr>
        <w:t>Члан 1.</w:t>
      </w:r>
    </w:p>
    <w:p w:rsidR="004E4A4C" w:rsidRDefault="004E4A4C" w:rsidP="00D9666F">
      <w:pPr>
        <w:spacing w:line="276" w:lineRule="auto"/>
        <w:jc w:val="center"/>
        <w:rPr>
          <w:b/>
          <w:sz w:val="22"/>
          <w:szCs w:val="22"/>
          <w:lang w:val="ru-RU"/>
        </w:rPr>
      </w:pPr>
    </w:p>
    <w:p w:rsidR="00D9666F" w:rsidRPr="00CA02FB" w:rsidRDefault="00D9666F" w:rsidP="00D9666F">
      <w:pPr>
        <w:jc w:val="both"/>
        <w:rPr>
          <w:b/>
          <w:sz w:val="22"/>
          <w:szCs w:val="22"/>
        </w:rPr>
      </w:pPr>
      <w:r>
        <w:rPr>
          <w:color w:val="000000"/>
          <w:sz w:val="22"/>
          <w:szCs w:val="22"/>
        </w:rPr>
        <w:t>Предмет уговора:</w:t>
      </w:r>
      <w:r w:rsidRPr="00F80DA2">
        <w:rPr>
          <w:sz w:val="22"/>
          <w:szCs w:val="22"/>
        </w:rPr>
        <w:t xml:space="preserve"> </w:t>
      </w:r>
      <w:r w:rsidR="00332083">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Pr>
          <w:color w:val="000000"/>
          <w:sz w:val="22"/>
          <w:szCs w:val="22"/>
        </w:rPr>
        <w:t xml:space="preserve">, а усвојеној понуди </w:t>
      </w:r>
      <w:r w:rsidRPr="005E111F">
        <w:rPr>
          <w:bCs/>
          <w:sz w:val="22"/>
          <w:szCs w:val="22"/>
          <w:lang w:val="ru-RU"/>
        </w:rPr>
        <w:t>Извођача број ____</w:t>
      </w:r>
      <w:r>
        <w:rPr>
          <w:bCs/>
          <w:sz w:val="22"/>
          <w:szCs w:val="22"/>
          <w:lang w:val="ru-RU"/>
        </w:rPr>
        <w:t>______  од ________</w:t>
      </w:r>
      <w:r w:rsidR="002F68CA">
        <w:rPr>
          <w:bCs/>
          <w:sz w:val="22"/>
          <w:szCs w:val="22"/>
          <w:lang w:val="ru-RU"/>
        </w:rPr>
        <w:t xml:space="preserve">___ </w:t>
      </w:r>
      <w:r w:rsidRPr="005E111F">
        <w:rPr>
          <w:bCs/>
          <w:sz w:val="22"/>
          <w:szCs w:val="22"/>
          <w:lang w:val="ru-RU"/>
        </w:rPr>
        <w:t xml:space="preserve"> </w:t>
      </w:r>
      <w:r w:rsidR="002F68CA">
        <w:rPr>
          <w:bCs/>
          <w:sz w:val="22"/>
          <w:szCs w:val="22"/>
          <w:lang w:val="ru-RU"/>
        </w:rPr>
        <w:t>г</w:t>
      </w:r>
      <w:r w:rsidRPr="005E111F">
        <w:rPr>
          <w:bCs/>
          <w:sz w:val="22"/>
          <w:szCs w:val="22"/>
          <w:lang w:val="ru-RU"/>
        </w:rPr>
        <w:t>одине</w:t>
      </w:r>
      <w:r>
        <w:rPr>
          <w:bCs/>
          <w:sz w:val="22"/>
          <w:szCs w:val="22"/>
          <w:lang w:val="ru-RU"/>
        </w:rPr>
        <w:t>.</w:t>
      </w:r>
    </w:p>
    <w:p w:rsidR="00D9666F" w:rsidRPr="001B21A1" w:rsidRDefault="00D9666F" w:rsidP="00D9666F">
      <w:pPr>
        <w:spacing w:line="276" w:lineRule="auto"/>
        <w:rPr>
          <w:sz w:val="22"/>
          <w:szCs w:val="22"/>
          <w:lang w:val="sr-Cyrl-CS"/>
        </w:rPr>
      </w:pPr>
    </w:p>
    <w:p w:rsidR="00D9666F" w:rsidRPr="001B21A1" w:rsidRDefault="00D9666F" w:rsidP="00D9666F">
      <w:pPr>
        <w:spacing w:line="276" w:lineRule="auto"/>
        <w:jc w:val="both"/>
        <w:rPr>
          <w:b/>
          <w:sz w:val="22"/>
          <w:szCs w:val="22"/>
          <w:lang w:val="ru-RU"/>
        </w:rPr>
      </w:pPr>
      <w:r w:rsidRPr="001B21A1">
        <w:rPr>
          <w:b/>
          <w:sz w:val="22"/>
          <w:szCs w:val="22"/>
          <w:lang w:val="ru-RU"/>
        </w:rPr>
        <w:t>Вредност радова - цена</w:t>
      </w:r>
    </w:p>
    <w:p w:rsidR="00D9666F" w:rsidRDefault="00D9666F" w:rsidP="00D9666F">
      <w:pPr>
        <w:spacing w:line="276" w:lineRule="auto"/>
        <w:jc w:val="center"/>
        <w:rPr>
          <w:b/>
          <w:sz w:val="22"/>
          <w:szCs w:val="22"/>
          <w:lang w:val="ru-RU"/>
        </w:rPr>
      </w:pPr>
      <w:r w:rsidRPr="001B21A1">
        <w:rPr>
          <w:b/>
          <w:sz w:val="22"/>
          <w:szCs w:val="22"/>
          <w:lang w:val="ru-RU"/>
        </w:rPr>
        <w:t xml:space="preserve">Члан </w:t>
      </w:r>
      <w:r>
        <w:rPr>
          <w:b/>
          <w:sz w:val="22"/>
          <w:szCs w:val="22"/>
          <w:lang w:val="ru-RU"/>
        </w:rPr>
        <w:t>2</w:t>
      </w:r>
      <w:r w:rsidRPr="001B21A1">
        <w:rPr>
          <w:b/>
          <w:sz w:val="22"/>
          <w:szCs w:val="22"/>
          <w:lang w:val="ru-RU"/>
        </w:rPr>
        <w:t>.</w:t>
      </w:r>
    </w:p>
    <w:p w:rsidR="004E4A4C" w:rsidRDefault="004E4A4C" w:rsidP="00D9666F">
      <w:pPr>
        <w:spacing w:line="276" w:lineRule="auto"/>
        <w:jc w:val="center"/>
        <w:rPr>
          <w:b/>
          <w:sz w:val="22"/>
          <w:szCs w:val="22"/>
          <w:lang w:val="ru-RU"/>
        </w:rPr>
      </w:pPr>
    </w:p>
    <w:p w:rsidR="00D9666F" w:rsidRPr="001B21A1" w:rsidRDefault="00D9666F" w:rsidP="00D9666F">
      <w:pPr>
        <w:spacing w:line="276" w:lineRule="auto"/>
        <w:jc w:val="both"/>
        <w:rPr>
          <w:sz w:val="22"/>
          <w:szCs w:val="22"/>
          <w:lang w:val="sr-Cyrl-CS"/>
        </w:rPr>
      </w:pPr>
      <w:r w:rsidRPr="001B21A1">
        <w:rPr>
          <w:sz w:val="22"/>
          <w:szCs w:val="22"/>
          <w:lang w:val="ru-RU"/>
        </w:rPr>
        <w:t xml:space="preserve"> </w:t>
      </w:r>
      <w:r>
        <w:rPr>
          <w:sz w:val="22"/>
          <w:szCs w:val="22"/>
          <w:lang w:val="ru-RU"/>
        </w:rPr>
        <w:tab/>
      </w:r>
      <w:r w:rsidRPr="001B21A1">
        <w:rPr>
          <w:sz w:val="22"/>
          <w:szCs w:val="22"/>
          <w:lang w:val="ru-RU"/>
        </w:rPr>
        <w:t>Угов</w:t>
      </w:r>
      <w:r w:rsidRPr="001B21A1">
        <w:rPr>
          <w:sz w:val="22"/>
          <w:szCs w:val="22"/>
          <w:lang w:val="sr-Cyrl-CS"/>
        </w:rPr>
        <w:t>орне стране</w:t>
      </w:r>
      <w:r w:rsidRPr="001B21A1">
        <w:rPr>
          <w:sz w:val="22"/>
          <w:szCs w:val="22"/>
          <w:lang w:val="ru-RU"/>
        </w:rPr>
        <w:t xml:space="preserve"> </w:t>
      </w:r>
      <w:r w:rsidRPr="001B21A1">
        <w:rPr>
          <w:sz w:val="22"/>
          <w:szCs w:val="22"/>
          <w:lang w:val="sr-Cyrl-CS"/>
        </w:rPr>
        <w:t>у</w:t>
      </w:r>
      <w:r w:rsidRPr="001B21A1">
        <w:rPr>
          <w:sz w:val="22"/>
          <w:szCs w:val="22"/>
          <w:lang w:val="ru-RU"/>
        </w:rPr>
        <w:t>твр</w:t>
      </w:r>
      <w:r w:rsidRPr="001B21A1">
        <w:rPr>
          <w:sz w:val="22"/>
          <w:szCs w:val="22"/>
          <w:lang w:val="sr-Cyrl-CS"/>
        </w:rPr>
        <w:t>ђују</w:t>
      </w:r>
      <w:r w:rsidRPr="001B21A1">
        <w:rPr>
          <w:sz w:val="22"/>
          <w:szCs w:val="22"/>
          <w:lang w:val="ru-RU"/>
        </w:rPr>
        <w:t xml:space="preserve"> да цена свих радова који су предмет Уговора износи</w:t>
      </w:r>
      <w:r w:rsidRPr="001B21A1">
        <w:rPr>
          <w:sz w:val="22"/>
          <w:szCs w:val="22"/>
          <w:lang w:val="sr-Latn-CS"/>
        </w:rPr>
        <w:t xml:space="preserve">:     </w:t>
      </w:r>
      <w:r w:rsidRPr="001B21A1">
        <w:rPr>
          <w:sz w:val="22"/>
          <w:szCs w:val="22"/>
          <w:lang w:val="ru-RU"/>
        </w:rPr>
        <w:t xml:space="preserve"> ________</w:t>
      </w:r>
      <w:r w:rsidRPr="001B21A1">
        <w:rPr>
          <w:sz w:val="22"/>
          <w:szCs w:val="22"/>
          <w:lang w:val="sr-Cyrl-CS"/>
        </w:rPr>
        <w:t>___</w:t>
      </w:r>
      <w:r w:rsidRPr="001B21A1">
        <w:rPr>
          <w:sz w:val="22"/>
          <w:szCs w:val="22"/>
          <w:lang w:val="ru-RU"/>
        </w:rPr>
        <w:t>_</w:t>
      </w:r>
      <w:r>
        <w:rPr>
          <w:sz w:val="22"/>
          <w:szCs w:val="22"/>
          <w:lang w:val="ru-RU"/>
        </w:rPr>
        <w:t>_______</w:t>
      </w:r>
      <w:r w:rsidRPr="001B21A1">
        <w:rPr>
          <w:sz w:val="22"/>
          <w:szCs w:val="22"/>
          <w:lang w:val="ru-RU"/>
        </w:rPr>
        <w:t>__  динара</w:t>
      </w:r>
      <w:r>
        <w:rPr>
          <w:sz w:val="22"/>
          <w:szCs w:val="22"/>
          <w:lang w:val="ru-RU"/>
        </w:rPr>
        <w:t>,</w:t>
      </w:r>
      <w:r w:rsidRPr="001B21A1">
        <w:rPr>
          <w:sz w:val="22"/>
          <w:szCs w:val="22"/>
          <w:lang w:val="sr-Cyrl-CS"/>
        </w:rPr>
        <w:t xml:space="preserve"> а добијена је на основу јединичних цена из</w:t>
      </w:r>
      <w:r w:rsidRPr="001B21A1">
        <w:rPr>
          <w:sz w:val="22"/>
          <w:szCs w:val="22"/>
          <w:lang w:val="ru-RU"/>
        </w:rPr>
        <w:t xml:space="preserve"> усвојен</w:t>
      </w:r>
      <w:r w:rsidRPr="001B21A1">
        <w:rPr>
          <w:sz w:val="22"/>
          <w:szCs w:val="22"/>
          <w:lang w:val="sr-Cyrl-CS"/>
        </w:rPr>
        <w:t>е</w:t>
      </w:r>
      <w:r w:rsidRPr="001B21A1">
        <w:rPr>
          <w:sz w:val="22"/>
          <w:szCs w:val="22"/>
          <w:lang w:val="ru-RU"/>
        </w:rPr>
        <w:t xml:space="preserve"> понуд</w:t>
      </w:r>
      <w:r w:rsidRPr="001B21A1">
        <w:rPr>
          <w:sz w:val="22"/>
          <w:szCs w:val="22"/>
          <w:lang w:val="sr-Cyrl-CS"/>
        </w:rPr>
        <w:t>е</w:t>
      </w:r>
      <w:r w:rsidRPr="001B21A1">
        <w:rPr>
          <w:sz w:val="22"/>
          <w:szCs w:val="22"/>
          <w:lang w:val="ru-RU"/>
        </w:rPr>
        <w:t xml:space="preserve"> </w:t>
      </w:r>
      <w:r w:rsidRPr="001B21A1">
        <w:rPr>
          <w:sz w:val="22"/>
          <w:szCs w:val="22"/>
          <w:lang w:val="sr-Cyrl-CS"/>
        </w:rPr>
        <w:t xml:space="preserve">Извођача </w:t>
      </w:r>
      <w:r w:rsidRPr="001B21A1">
        <w:rPr>
          <w:sz w:val="22"/>
          <w:szCs w:val="22"/>
          <w:lang w:val="ru-RU"/>
        </w:rPr>
        <w:t>број _______ од _______</w:t>
      </w:r>
      <w:r w:rsidR="002F68CA">
        <w:rPr>
          <w:sz w:val="22"/>
          <w:szCs w:val="22"/>
          <w:lang w:val="ru-RU"/>
        </w:rPr>
        <w:t>___</w:t>
      </w:r>
      <w:r w:rsidRPr="001B21A1">
        <w:rPr>
          <w:sz w:val="22"/>
          <w:szCs w:val="22"/>
          <w:lang w:val="ru-RU"/>
        </w:rPr>
        <w:t xml:space="preserve"> године</w:t>
      </w:r>
      <w:r w:rsidRPr="001B21A1">
        <w:rPr>
          <w:sz w:val="22"/>
          <w:szCs w:val="22"/>
          <w:lang w:val="sr-Cyrl-CS"/>
        </w:rPr>
        <w:t>.</w:t>
      </w:r>
    </w:p>
    <w:p w:rsidR="00D9666F" w:rsidRPr="001B21A1" w:rsidRDefault="00D9666F" w:rsidP="00D9666F">
      <w:pPr>
        <w:spacing w:after="120"/>
        <w:ind w:firstLine="708"/>
        <w:jc w:val="both"/>
        <w:rPr>
          <w:sz w:val="22"/>
          <w:szCs w:val="22"/>
          <w:lang w:val="sr-Cyrl-CS"/>
        </w:rPr>
      </w:pPr>
    </w:p>
    <w:p w:rsidR="00D9666F" w:rsidRPr="001B21A1" w:rsidRDefault="00D9666F" w:rsidP="00D9666F">
      <w:pPr>
        <w:spacing w:line="276" w:lineRule="auto"/>
        <w:ind w:firstLine="720"/>
        <w:jc w:val="both"/>
        <w:rPr>
          <w:sz w:val="22"/>
          <w:szCs w:val="22"/>
          <w:lang w:val="sr-Cyrl-CS"/>
        </w:rPr>
      </w:pPr>
      <w:r w:rsidRPr="001B21A1">
        <w:rPr>
          <w:sz w:val="22"/>
          <w:szCs w:val="22"/>
          <w:lang w:val="sr-Cyrl-CS"/>
        </w:rPr>
        <w:t>Уговорена цена је фиксна по јединици мере и не може се мењати услед повећања цене елемената на основу којих је одређена.</w:t>
      </w:r>
    </w:p>
    <w:p w:rsidR="00D9666F" w:rsidRPr="001B21A1" w:rsidRDefault="00D9666F" w:rsidP="00D9666F">
      <w:pPr>
        <w:spacing w:line="276" w:lineRule="auto"/>
        <w:ind w:firstLine="720"/>
        <w:jc w:val="both"/>
        <w:rPr>
          <w:sz w:val="22"/>
          <w:szCs w:val="22"/>
          <w:lang w:val="sr-Cyrl-CS"/>
        </w:rPr>
      </w:pPr>
      <w:r w:rsidRPr="001B21A1">
        <w:rPr>
          <w:sz w:val="22"/>
          <w:szCs w:val="22"/>
          <w:lang w:val="sr-Cyrl-CS"/>
        </w:rPr>
        <w:t xml:space="preserve">Осим вредности рада, добара и услуга неопходних за извршење уговора, цена обухвата </w:t>
      </w:r>
      <w:r w:rsidR="00467A9F">
        <w:rPr>
          <w:sz w:val="22"/>
          <w:szCs w:val="22"/>
          <w:lang w:val="sr-Cyrl-CS"/>
        </w:rPr>
        <w:t xml:space="preserve">и </w:t>
      </w:r>
      <w:r w:rsidRPr="001B21A1">
        <w:rPr>
          <w:sz w:val="22"/>
          <w:szCs w:val="22"/>
          <w:lang w:val="sr-Cyrl-CS"/>
        </w:rPr>
        <w:t xml:space="preserve">све остале </w:t>
      </w:r>
      <w:r w:rsidR="00467A9F">
        <w:rPr>
          <w:sz w:val="22"/>
          <w:szCs w:val="22"/>
          <w:lang w:val="sr-Cyrl-CS"/>
        </w:rPr>
        <w:t xml:space="preserve">друге </w:t>
      </w:r>
      <w:r w:rsidRPr="001B21A1">
        <w:rPr>
          <w:sz w:val="22"/>
          <w:szCs w:val="22"/>
          <w:lang w:val="sr-Cyrl-CS"/>
        </w:rPr>
        <w:t>зависне трошкове Извођача.</w:t>
      </w:r>
    </w:p>
    <w:p w:rsidR="00D9666F" w:rsidRDefault="00D9666F" w:rsidP="00D9666F">
      <w:pPr>
        <w:spacing w:line="276" w:lineRule="auto"/>
        <w:jc w:val="both"/>
        <w:rPr>
          <w:b/>
          <w:sz w:val="22"/>
          <w:szCs w:val="22"/>
          <w:lang w:val="sr-Cyrl-CS"/>
        </w:rPr>
      </w:pPr>
    </w:p>
    <w:p w:rsidR="00D9666F" w:rsidRPr="001B21A1" w:rsidRDefault="00D9666F" w:rsidP="00D9666F">
      <w:pPr>
        <w:spacing w:line="276" w:lineRule="auto"/>
        <w:jc w:val="both"/>
        <w:rPr>
          <w:b/>
          <w:sz w:val="22"/>
          <w:szCs w:val="22"/>
          <w:lang w:val="sr-Cyrl-CS"/>
        </w:rPr>
      </w:pPr>
      <w:r w:rsidRPr="001B21A1">
        <w:rPr>
          <w:b/>
          <w:sz w:val="22"/>
          <w:szCs w:val="22"/>
          <w:lang w:val="sr-Cyrl-CS"/>
        </w:rPr>
        <w:t>Услови и начин плаћања</w:t>
      </w:r>
    </w:p>
    <w:p w:rsidR="00D9666F" w:rsidRDefault="00D9666F" w:rsidP="00D9666F">
      <w:pPr>
        <w:spacing w:line="276" w:lineRule="auto"/>
        <w:jc w:val="center"/>
        <w:rPr>
          <w:b/>
          <w:bCs/>
          <w:sz w:val="22"/>
          <w:szCs w:val="22"/>
          <w:lang w:val="sr-Cyrl-CS"/>
        </w:rPr>
      </w:pPr>
      <w:r w:rsidRPr="001B21A1">
        <w:rPr>
          <w:b/>
          <w:bCs/>
          <w:sz w:val="22"/>
          <w:szCs w:val="22"/>
          <w:lang w:val="sr-Cyrl-CS"/>
        </w:rPr>
        <w:t xml:space="preserve">Члан </w:t>
      </w:r>
      <w:r>
        <w:rPr>
          <w:b/>
          <w:bCs/>
          <w:sz w:val="22"/>
          <w:szCs w:val="22"/>
          <w:lang w:val="sr-Cyrl-CS"/>
        </w:rPr>
        <w:t>3</w:t>
      </w:r>
      <w:r w:rsidRPr="001B21A1">
        <w:rPr>
          <w:b/>
          <w:bCs/>
          <w:sz w:val="22"/>
          <w:szCs w:val="22"/>
          <w:lang w:val="sr-Cyrl-CS"/>
        </w:rPr>
        <w:t>.</w:t>
      </w:r>
    </w:p>
    <w:p w:rsidR="0092432D" w:rsidRPr="001B21A1" w:rsidRDefault="0092432D" w:rsidP="00D9666F">
      <w:pPr>
        <w:spacing w:line="276" w:lineRule="auto"/>
        <w:jc w:val="center"/>
        <w:rPr>
          <w:b/>
          <w:bCs/>
          <w:sz w:val="22"/>
          <w:szCs w:val="22"/>
          <w:lang w:val="sr-Cyrl-CS"/>
        </w:rPr>
      </w:pPr>
    </w:p>
    <w:p w:rsidR="00D9666F" w:rsidRPr="001B21A1" w:rsidRDefault="00D9666F" w:rsidP="00D9666F">
      <w:pPr>
        <w:spacing w:line="276" w:lineRule="auto"/>
        <w:jc w:val="both"/>
        <w:rPr>
          <w:bCs/>
          <w:sz w:val="22"/>
          <w:szCs w:val="22"/>
          <w:lang w:val="sr-Cyrl-CS"/>
        </w:rPr>
      </w:pPr>
      <w:r w:rsidRPr="001B21A1">
        <w:rPr>
          <w:bCs/>
          <w:sz w:val="22"/>
          <w:szCs w:val="22"/>
          <w:lang w:val="sr-Cyrl-CS"/>
        </w:rPr>
        <w:tab/>
        <w:t xml:space="preserve">Уговорне стране су сагласне да се плаћање по овом уговору изврши на следећи начин: </w:t>
      </w:r>
    </w:p>
    <w:p w:rsidR="00D9666F" w:rsidRPr="001B21A1" w:rsidRDefault="00D9666F" w:rsidP="00D9666F">
      <w:pPr>
        <w:spacing w:line="276" w:lineRule="auto"/>
        <w:jc w:val="both"/>
        <w:rPr>
          <w:bCs/>
          <w:sz w:val="22"/>
          <w:szCs w:val="22"/>
          <w:lang w:val="sr-Cyrl-CS"/>
        </w:rPr>
      </w:pPr>
    </w:p>
    <w:p w:rsidR="00D9666F" w:rsidRPr="00467A9F" w:rsidRDefault="00D9666F" w:rsidP="00D9666F">
      <w:pPr>
        <w:numPr>
          <w:ilvl w:val="0"/>
          <w:numId w:val="16"/>
        </w:numPr>
        <w:spacing w:line="276" w:lineRule="auto"/>
        <w:ind w:firstLine="720"/>
        <w:jc w:val="both"/>
        <w:rPr>
          <w:sz w:val="22"/>
          <w:szCs w:val="22"/>
          <w:lang w:val="sr-Cyrl-CS"/>
        </w:rPr>
      </w:pPr>
      <w:r w:rsidRPr="00467A9F">
        <w:rPr>
          <w:sz w:val="22"/>
          <w:szCs w:val="22"/>
          <w:lang w:val="ru-RU"/>
        </w:rPr>
        <w:lastRenderedPageBreak/>
        <w:t>по испостављеној окончаној ситуацији, сачињеној на основу Записника о кон</w:t>
      </w:r>
      <w:r w:rsidR="004E4A4C">
        <w:rPr>
          <w:sz w:val="22"/>
          <w:szCs w:val="22"/>
          <w:lang w:val="ru-RU"/>
        </w:rPr>
        <w:t>ачном обрачуну изведених радова</w:t>
      </w:r>
      <w:r w:rsidRPr="00467A9F">
        <w:rPr>
          <w:sz w:val="22"/>
          <w:szCs w:val="22"/>
          <w:lang w:val="ru-RU"/>
        </w:rPr>
        <w:t xml:space="preserve">, </w:t>
      </w:r>
      <w:r w:rsidRPr="00467A9F">
        <w:rPr>
          <w:sz w:val="22"/>
          <w:szCs w:val="22"/>
          <w:lang w:val="sr-Cyrl-CS"/>
        </w:rPr>
        <w:t xml:space="preserve"> </w:t>
      </w:r>
      <w:r w:rsidRPr="00467A9F">
        <w:rPr>
          <w:sz w:val="22"/>
          <w:szCs w:val="22"/>
          <w:lang w:val="ru-RU"/>
        </w:rPr>
        <w:t xml:space="preserve">у року од </w:t>
      </w:r>
      <w:r w:rsidRPr="00467A9F">
        <w:rPr>
          <w:sz w:val="22"/>
          <w:szCs w:val="22"/>
          <w:lang w:val="sr-Cyrl-CS"/>
        </w:rPr>
        <w:t>15</w:t>
      </w:r>
      <w:r w:rsidRPr="00467A9F">
        <w:rPr>
          <w:sz w:val="22"/>
          <w:szCs w:val="22"/>
          <w:lang w:val="ru-RU"/>
        </w:rPr>
        <w:t xml:space="preserve"> дана од дана пријема овере</w:t>
      </w:r>
      <w:r w:rsidRPr="00467A9F">
        <w:rPr>
          <w:sz w:val="22"/>
          <w:szCs w:val="22"/>
          <w:lang w:val="sr-Cyrl-CS"/>
        </w:rPr>
        <w:t>не</w:t>
      </w:r>
      <w:r w:rsidRPr="00467A9F">
        <w:rPr>
          <w:sz w:val="22"/>
          <w:szCs w:val="22"/>
          <w:lang w:val="ru-RU"/>
        </w:rPr>
        <w:t xml:space="preserve"> ситуације</w:t>
      </w:r>
      <w:r w:rsidR="00467A9F">
        <w:rPr>
          <w:sz w:val="22"/>
          <w:szCs w:val="22"/>
          <w:lang w:val="ru-RU"/>
        </w:rPr>
        <w:t>.</w:t>
      </w:r>
    </w:p>
    <w:p w:rsidR="00101DF4" w:rsidRDefault="00101DF4" w:rsidP="00D9666F">
      <w:pPr>
        <w:spacing w:line="276" w:lineRule="auto"/>
        <w:jc w:val="both"/>
        <w:rPr>
          <w:b/>
          <w:sz w:val="22"/>
          <w:szCs w:val="22"/>
          <w:lang w:val="ru-RU"/>
        </w:rPr>
      </w:pPr>
    </w:p>
    <w:p w:rsidR="00D9666F" w:rsidRPr="001B21A1" w:rsidRDefault="00D9666F" w:rsidP="00D9666F">
      <w:pPr>
        <w:spacing w:line="276" w:lineRule="auto"/>
        <w:jc w:val="both"/>
        <w:rPr>
          <w:b/>
          <w:sz w:val="22"/>
          <w:szCs w:val="22"/>
          <w:lang w:val="sr-Cyrl-CS"/>
        </w:rPr>
      </w:pPr>
      <w:r w:rsidRPr="001B21A1">
        <w:rPr>
          <w:b/>
          <w:sz w:val="22"/>
          <w:szCs w:val="22"/>
          <w:lang w:val="ru-RU"/>
        </w:rPr>
        <w:t>Рок за завршетак радова</w:t>
      </w:r>
    </w:p>
    <w:p w:rsidR="00D9666F" w:rsidRDefault="00D9666F" w:rsidP="00D9666F">
      <w:pPr>
        <w:spacing w:line="276" w:lineRule="auto"/>
        <w:jc w:val="center"/>
        <w:rPr>
          <w:b/>
          <w:bCs/>
          <w:sz w:val="22"/>
          <w:szCs w:val="22"/>
          <w:lang w:val="sr-Cyrl-CS"/>
        </w:rPr>
      </w:pPr>
      <w:r w:rsidRPr="001B21A1">
        <w:rPr>
          <w:b/>
          <w:bCs/>
          <w:sz w:val="22"/>
          <w:szCs w:val="22"/>
          <w:lang w:val="sr-Cyrl-CS"/>
        </w:rPr>
        <w:t xml:space="preserve">Члан </w:t>
      </w:r>
      <w:r>
        <w:rPr>
          <w:b/>
          <w:bCs/>
          <w:sz w:val="22"/>
          <w:szCs w:val="22"/>
          <w:lang w:val="sr-Cyrl-CS"/>
        </w:rPr>
        <w:t>4</w:t>
      </w:r>
      <w:r w:rsidRPr="001B21A1">
        <w:rPr>
          <w:b/>
          <w:bCs/>
          <w:sz w:val="22"/>
          <w:szCs w:val="22"/>
          <w:lang w:val="sr-Cyrl-CS"/>
        </w:rPr>
        <w:t>.</w:t>
      </w:r>
    </w:p>
    <w:p w:rsidR="0092432D" w:rsidRPr="001B21A1" w:rsidRDefault="0092432D" w:rsidP="00D9666F">
      <w:pPr>
        <w:spacing w:line="276" w:lineRule="auto"/>
        <w:jc w:val="center"/>
        <w:rPr>
          <w:sz w:val="22"/>
          <w:szCs w:val="22"/>
          <w:lang w:val="sr-Cyrl-CS"/>
        </w:rPr>
      </w:pPr>
    </w:p>
    <w:p w:rsidR="00D9666F" w:rsidRPr="004A4E04" w:rsidRDefault="00D9666F" w:rsidP="00D9666F">
      <w:pPr>
        <w:spacing w:line="276" w:lineRule="auto"/>
        <w:jc w:val="both"/>
        <w:rPr>
          <w:sz w:val="22"/>
          <w:szCs w:val="22"/>
          <w:lang w:val="sr-Cyrl-CS"/>
        </w:rPr>
      </w:pPr>
      <w:r w:rsidRPr="001B21A1">
        <w:rPr>
          <w:sz w:val="22"/>
          <w:szCs w:val="22"/>
          <w:lang w:val="ru-RU"/>
        </w:rPr>
        <w:tab/>
      </w:r>
      <w:r w:rsidRPr="004A4E04">
        <w:rPr>
          <w:sz w:val="22"/>
          <w:szCs w:val="22"/>
          <w:lang w:val="sr-Cyrl-CS"/>
        </w:rPr>
        <w:t>Извођач се обавезује да уговорене радове изведе у року</w:t>
      </w:r>
      <w:r w:rsidR="00467A9F">
        <w:rPr>
          <w:sz w:val="22"/>
          <w:szCs w:val="22"/>
          <w:lang w:val="sr-Cyrl-CS"/>
        </w:rPr>
        <w:t xml:space="preserve"> наведеном у понуди бр._______________</w:t>
      </w:r>
      <w:r w:rsidRPr="004A4E04">
        <w:rPr>
          <w:sz w:val="22"/>
          <w:szCs w:val="22"/>
          <w:lang w:val="sr-Cyrl-CS"/>
        </w:rPr>
        <w:t>, рачунајући од дана увођења у посао.</w:t>
      </w:r>
    </w:p>
    <w:p w:rsidR="00D9666F" w:rsidRPr="004A4E04" w:rsidRDefault="00D9666F" w:rsidP="00D9666F">
      <w:pPr>
        <w:spacing w:line="276" w:lineRule="auto"/>
        <w:jc w:val="both"/>
        <w:rPr>
          <w:sz w:val="22"/>
          <w:szCs w:val="22"/>
          <w:lang w:val="ru-RU"/>
        </w:rPr>
      </w:pPr>
      <w:r w:rsidRPr="004A4E04">
        <w:rPr>
          <w:sz w:val="22"/>
          <w:szCs w:val="22"/>
          <w:lang w:val="sr-Cyrl-CS"/>
        </w:rPr>
        <w:tab/>
      </w:r>
      <w:r w:rsidRPr="004A4E04">
        <w:rPr>
          <w:sz w:val="22"/>
          <w:szCs w:val="22"/>
          <w:lang w:val="ru-RU"/>
        </w:rPr>
        <w:t xml:space="preserve"> Под роком завршетка радова сматра се дан њихове спремности за технички прег</w:t>
      </w:r>
      <w:r>
        <w:rPr>
          <w:sz w:val="22"/>
          <w:szCs w:val="22"/>
          <w:lang w:val="ru-RU"/>
        </w:rPr>
        <w:t>лед односно примопредају радова.</w:t>
      </w:r>
    </w:p>
    <w:p w:rsidR="00D9666F" w:rsidRPr="004A4E04" w:rsidRDefault="00D9666F" w:rsidP="00D9666F">
      <w:pPr>
        <w:spacing w:line="276" w:lineRule="auto"/>
        <w:jc w:val="both"/>
        <w:rPr>
          <w:sz w:val="22"/>
          <w:szCs w:val="22"/>
          <w:lang w:val="ru-RU"/>
        </w:rPr>
      </w:pPr>
      <w:r w:rsidRPr="004A4E04">
        <w:rPr>
          <w:sz w:val="22"/>
          <w:szCs w:val="22"/>
          <w:lang w:val="ru-RU"/>
        </w:rPr>
        <w:tab/>
        <w:t xml:space="preserve">Утврђени рокови су фиксни и не могу се мењати без сагласности Наручиоца. </w:t>
      </w:r>
    </w:p>
    <w:p w:rsidR="00D9666F" w:rsidRPr="001B21A1" w:rsidRDefault="00D9666F" w:rsidP="00D9666F">
      <w:pPr>
        <w:spacing w:line="276" w:lineRule="auto"/>
        <w:rPr>
          <w:b/>
          <w:bCs/>
          <w:sz w:val="22"/>
          <w:szCs w:val="22"/>
          <w:lang w:val="sr-Cyrl-CS"/>
        </w:rPr>
      </w:pPr>
    </w:p>
    <w:p w:rsidR="00D9666F" w:rsidRDefault="00D9666F" w:rsidP="00A50137">
      <w:pPr>
        <w:spacing w:line="276" w:lineRule="auto"/>
        <w:jc w:val="both"/>
        <w:rPr>
          <w:b/>
          <w:sz w:val="22"/>
          <w:szCs w:val="22"/>
          <w:lang w:val="ru-RU"/>
        </w:rPr>
      </w:pPr>
      <w:r w:rsidRPr="001B21A1">
        <w:rPr>
          <w:b/>
          <w:sz w:val="22"/>
          <w:szCs w:val="22"/>
          <w:lang w:val="ru-RU"/>
        </w:rPr>
        <w:t>Уговорна казна</w:t>
      </w:r>
    </w:p>
    <w:p w:rsidR="0092432D" w:rsidRPr="001B21A1" w:rsidRDefault="0092432D" w:rsidP="0092432D">
      <w:pPr>
        <w:spacing w:line="276" w:lineRule="auto"/>
        <w:jc w:val="center"/>
        <w:rPr>
          <w:b/>
          <w:bCs/>
          <w:sz w:val="22"/>
          <w:szCs w:val="22"/>
          <w:lang w:val="sr-Cyrl-CS"/>
        </w:rPr>
      </w:pPr>
      <w:r w:rsidRPr="001B21A1">
        <w:rPr>
          <w:b/>
          <w:bCs/>
          <w:sz w:val="22"/>
          <w:szCs w:val="22"/>
          <w:lang w:val="sr-Cyrl-CS"/>
        </w:rPr>
        <w:t xml:space="preserve">Члан </w:t>
      </w:r>
      <w:r>
        <w:rPr>
          <w:b/>
          <w:bCs/>
          <w:sz w:val="22"/>
          <w:szCs w:val="22"/>
          <w:lang w:val="sr-Cyrl-CS"/>
        </w:rPr>
        <w:t>5</w:t>
      </w:r>
      <w:r w:rsidRPr="001B21A1">
        <w:rPr>
          <w:b/>
          <w:bCs/>
          <w:sz w:val="22"/>
          <w:szCs w:val="22"/>
          <w:lang w:val="sr-Cyrl-CS"/>
        </w:rPr>
        <w:t>.</w:t>
      </w:r>
    </w:p>
    <w:p w:rsidR="0092432D" w:rsidRPr="001B21A1" w:rsidRDefault="0092432D" w:rsidP="00A50137">
      <w:pPr>
        <w:spacing w:line="276" w:lineRule="auto"/>
        <w:jc w:val="both"/>
        <w:rPr>
          <w:b/>
          <w:sz w:val="22"/>
          <w:szCs w:val="22"/>
          <w:lang w:val="sr-Cyrl-CS"/>
        </w:rPr>
      </w:pPr>
    </w:p>
    <w:p w:rsidR="00D9666F" w:rsidRPr="001B21A1" w:rsidRDefault="00D9666F" w:rsidP="00D9666F">
      <w:pPr>
        <w:spacing w:line="276" w:lineRule="auto"/>
        <w:jc w:val="both"/>
        <w:rPr>
          <w:bCs/>
          <w:sz w:val="22"/>
          <w:szCs w:val="22"/>
          <w:lang w:val="ru-RU"/>
        </w:rPr>
      </w:pPr>
      <w:r w:rsidRPr="001B21A1">
        <w:rPr>
          <w:sz w:val="22"/>
          <w:szCs w:val="22"/>
          <w:lang w:val="ru-RU"/>
        </w:rPr>
        <w:tab/>
      </w:r>
      <w:r w:rsidRPr="001B21A1">
        <w:rPr>
          <w:bCs/>
          <w:sz w:val="22"/>
          <w:szCs w:val="22"/>
          <w:lang w:val="ru-RU"/>
        </w:rPr>
        <w:t xml:space="preserve">Уколико Извођач не заврши радове у уговореном року, дужан је да плати Наручиоцу уговорну казну у висини </w:t>
      </w:r>
      <w:r w:rsidRPr="001B21A1">
        <w:rPr>
          <w:bCs/>
          <w:sz w:val="22"/>
          <w:szCs w:val="22"/>
          <w:lang w:val="sr-Cyrl-BA"/>
        </w:rPr>
        <w:t>0,2</w:t>
      </w:r>
      <w:r w:rsidRPr="001B21A1">
        <w:rPr>
          <w:bCs/>
          <w:sz w:val="22"/>
          <w:szCs w:val="22"/>
          <w:lang w:val="ru-RU"/>
        </w:rPr>
        <w:t xml:space="preserve"> </w:t>
      </w:r>
      <w:r w:rsidRPr="001B21A1">
        <w:rPr>
          <w:sz w:val="22"/>
          <w:szCs w:val="22"/>
          <w:lang w:val="ru-RU"/>
        </w:rPr>
        <w:t>‰ (промила)</w:t>
      </w:r>
      <w:r w:rsidRPr="001B21A1">
        <w:rPr>
          <w:bCs/>
          <w:sz w:val="22"/>
          <w:szCs w:val="22"/>
          <w:lang w:val="ru-RU"/>
        </w:rPr>
        <w:t xml:space="preserve"> од укупно уговорене вредности за сваки дан закашњења, с тим што укупан износ казне не може бити већи од 5 % од вредности укупно уговорних радова.</w:t>
      </w:r>
    </w:p>
    <w:p w:rsidR="00D9666F" w:rsidRPr="001B21A1" w:rsidRDefault="00D9666F" w:rsidP="00D9666F">
      <w:pPr>
        <w:spacing w:line="276" w:lineRule="auto"/>
        <w:jc w:val="both"/>
        <w:rPr>
          <w:bCs/>
          <w:sz w:val="22"/>
          <w:szCs w:val="22"/>
          <w:lang w:val="ru-RU"/>
        </w:rPr>
      </w:pPr>
      <w:r w:rsidRPr="001B21A1">
        <w:rPr>
          <w:bCs/>
          <w:sz w:val="22"/>
          <w:szCs w:val="22"/>
          <w:lang w:val="ru-RU"/>
        </w:rPr>
        <w:tab/>
        <w:t>Наплату уговорне казне Наручилац ће извршити, без претходног пристанка Извођача, умањењем рачуна наведеног у окончаној ситуацији.</w:t>
      </w:r>
    </w:p>
    <w:p w:rsidR="00D9666F" w:rsidRPr="001B21A1" w:rsidRDefault="00D9666F" w:rsidP="00D9666F">
      <w:pPr>
        <w:spacing w:line="276" w:lineRule="auto"/>
        <w:rPr>
          <w:b/>
          <w:sz w:val="22"/>
          <w:szCs w:val="22"/>
          <w:lang w:val="ru-RU"/>
        </w:rPr>
      </w:pPr>
    </w:p>
    <w:p w:rsidR="00D9666F" w:rsidRPr="001B21A1" w:rsidRDefault="00D9666F" w:rsidP="00D9666F">
      <w:pPr>
        <w:spacing w:line="276" w:lineRule="auto"/>
        <w:rPr>
          <w:b/>
          <w:sz w:val="22"/>
          <w:szCs w:val="22"/>
          <w:lang w:val="ru-RU"/>
        </w:rPr>
      </w:pPr>
      <w:r w:rsidRPr="001B21A1">
        <w:rPr>
          <w:b/>
          <w:sz w:val="22"/>
          <w:szCs w:val="22"/>
          <w:lang w:val="ru-RU"/>
        </w:rPr>
        <w:t>Обавезе Извођача</w:t>
      </w:r>
    </w:p>
    <w:p w:rsidR="00D9666F" w:rsidRDefault="00D9666F" w:rsidP="00D9666F">
      <w:pPr>
        <w:spacing w:line="276" w:lineRule="auto"/>
        <w:jc w:val="center"/>
        <w:rPr>
          <w:b/>
          <w:sz w:val="22"/>
          <w:szCs w:val="22"/>
          <w:lang w:val="ru-RU"/>
        </w:rPr>
      </w:pPr>
      <w:r w:rsidRPr="001B21A1">
        <w:rPr>
          <w:b/>
          <w:sz w:val="22"/>
          <w:szCs w:val="22"/>
          <w:lang w:val="ru-RU"/>
        </w:rPr>
        <w:t xml:space="preserve">Члан </w:t>
      </w:r>
      <w:r w:rsidR="00A50137">
        <w:rPr>
          <w:b/>
          <w:sz w:val="22"/>
          <w:szCs w:val="22"/>
          <w:lang w:val="ru-RU"/>
        </w:rPr>
        <w:t>6</w:t>
      </w:r>
      <w:r w:rsidRPr="001B21A1">
        <w:rPr>
          <w:b/>
          <w:sz w:val="22"/>
          <w:szCs w:val="22"/>
          <w:lang w:val="ru-RU"/>
        </w:rPr>
        <w:t>.</w:t>
      </w:r>
    </w:p>
    <w:p w:rsidR="0092432D" w:rsidRDefault="0092432D" w:rsidP="00D9666F">
      <w:pPr>
        <w:spacing w:line="276" w:lineRule="auto"/>
        <w:jc w:val="center"/>
        <w:rPr>
          <w:b/>
          <w:sz w:val="22"/>
          <w:szCs w:val="22"/>
          <w:lang w:val="ru-RU"/>
        </w:rPr>
      </w:pPr>
    </w:p>
    <w:p w:rsidR="00D9666F" w:rsidRDefault="00D9666F" w:rsidP="00D9666F">
      <w:pPr>
        <w:spacing w:line="276" w:lineRule="auto"/>
        <w:ind w:firstLine="720"/>
        <w:jc w:val="both"/>
        <w:rPr>
          <w:sz w:val="22"/>
          <w:szCs w:val="22"/>
          <w:lang w:val="ru-RU"/>
        </w:rPr>
      </w:pPr>
      <w:r w:rsidRPr="001B21A1">
        <w:rPr>
          <w:sz w:val="22"/>
          <w:szCs w:val="22"/>
          <w:lang w:val="ru-RU"/>
        </w:rPr>
        <w:t>Извођач се обавезује да уговорене радове изведе  у складу са важећим техничким прописима, инвестиционо-техничком документацијом и овим уговором као и да исте по завршетку преда Наручиоцу</w:t>
      </w:r>
      <w:r>
        <w:rPr>
          <w:sz w:val="22"/>
          <w:szCs w:val="22"/>
          <w:lang w:val="ru-RU"/>
        </w:rPr>
        <w:t>.</w:t>
      </w:r>
    </w:p>
    <w:p w:rsidR="00D9666F" w:rsidRPr="001B21A1" w:rsidRDefault="00D9666F" w:rsidP="00D9666F">
      <w:pPr>
        <w:spacing w:line="276" w:lineRule="auto"/>
        <w:jc w:val="both"/>
        <w:rPr>
          <w:sz w:val="22"/>
          <w:szCs w:val="22"/>
          <w:lang w:val="sr-Cyrl-CS"/>
        </w:rPr>
      </w:pPr>
    </w:p>
    <w:p w:rsidR="00D9666F" w:rsidRDefault="00D9666F" w:rsidP="00D9666F">
      <w:pPr>
        <w:spacing w:line="276" w:lineRule="auto"/>
        <w:rPr>
          <w:b/>
          <w:sz w:val="22"/>
          <w:szCs w:val="22"/>
          <w:lang w:val="ru-RU"/>
        </w:rPr>
      </w:pPr>
      <w:r w:rsidRPr="001B21A1">
        <w:rPr>
          <w:b/>
          <w:sz w:val="22"/>
          <w:szCs w:val="22"/>
          <w:lang w:val="ru-RU"/>
        </w:rPr>
        <w:t>Обавезе Наручиоца</w:t>
      </w:r>
    </w:p>
    <w:p w:rsidR="00D9666F" w:rsidRDefault="00D9666F" w:rsidP="00D9666F">
      <w:pPr>
        <w:spacing w:line="276" w:lineRule="auto"/>
        <w:jc w:val="center"/>
        <w:rPr>
          <w:b/>
          <w:sz w:val="22"/>
          <w:szCs w:val="22"/>
          <w:lang w:val="ru-RU"/>
        </w:rPr>
      </w:pPr>
      <w:r w:rsidRPr="001B21A1">
        <w:rPr>
          <w:b/>
          <w:sz w:val="22"/>
          <w:szCs w:val="22"/>
          <w:lang w:val="ru-RU"/>
        </w:rPr>
        <w:t xml:space="preserve">Члан </w:t>
      </w:r>
      <w:r w:rsidR="00A50137">
        <w:rPr>
          <w:b/>
          <w:sz w:val="22"/>
          <w:szCs w:val="22"/>
          <w:lang w:val="ru-RU"/>
        </w:rPr>
        <w:t>7</w:t>
      </w:r>
      <w:r w:rsidRPr="001B21A1">
        <w:rPr>
          <w:b/>
          <w:sz w:val="22"/>
          <w:szCs w:val="22"/>
          <w:lang w:val="ru-RU"/>
        </w:rPr>
        <w:t>.</w:t>
      </w:r>
    </w:p>
    <w:p w:rsidR="0092432D" w:rsidRPr="001B21A1" w:rsidRDefault="0092432D" w:rsidP="00D9666F">
      <w:pPr>
        <w:spacing w:line="276" w:lineRule="auto"/>
        <w:jc w:val="center"/>
        <w:rPr>
          <w:b/>
          <w:sz w:val="22"/>
          <w:szCs w:val="22"/>
          <w:lang w:val="ru-RU"/>
        </w:rPr>
      </w:pPr>
    </w:p>
    <w:p w:rsidR="00D9666F" w:rsidRPr="001B21A1" w:rsidRDefault="00D9666F" w:rsidP="00D9666F">
      <w:pPr>
        <w:spacing w:line="276" w:lineRule="auto"/>
        <w:ind w:firstLine="720"/>
        <w:jc w:val="both"/>
        <w:rPr>
          <w:sz w:val="22"/>
          <w:szCs w:val="22"/>
          <w:lang w:val="ru-RU"/>
        </w:rPr>
      </w:pPr>
      <w:r w:rsidRPr="001B21A1">
        <w:rPr>
          <w:sz w:val="22"/>
          <w:szCs w:val="22"/>
          <w:lang w:val="ru-RU"/>
        </w:rPr>
        <w:t>Наручилац</w:t>
      </w:r>
      <w:r w:rsidRPr="001B21A1">
        <w:rPr>
          <w:sz w:val="22"/>
          <w:szCs w:val="22"/>
          <w:lang w:val="sr-Cyrl-CS"/>
        </w:rPr>
        <w:t xml:space="preserve"> </w:t>
      </w:r>
      <w:r w:rsidRPr="001B21A1">
        <w:rPr>
          <w:sz w:val="22"/>
          <w:szCs w:val="22"/>
          <w:lang w:val="ru-RU"/>
        </w:rPr>
        <w:t>се обавезу</w:t>
      </w:r>
      <w:r w:rsidRPr="001B21A1">
        <w:rPr>
          <w:sz w:val="22"/>
          <w:szCs w:val="22"/>
          <w:lang w:val="sr-Cyrl-CS"/>
        </w:rPr>
        <w:t>је</w:t>
      </w:r>
      <w:r w:rsidRPr="001B21A1">
        <w:rPr>
          <w:sz w:val="22"/>
          <w:szCs w:val="22"/>
          <w:lang w:val="ru-RU"/>
        </w:rPr>
        <w:t xml:space="preserve"> да Извођачу плати уговорену цену под условима и на начин одређен чланом 4. Уговора  и да од Извођача, по завршетку радова прими наведене радове.</w:t>
      </w:r>
    </w:p>
    <w:p w:rsidR="00D9666F" w:rsidRDefault="00D9666F" w:rsidP="00D9666F">
      <w:pPr>
        <w:spacing w:line="276" w:lineRule="auto"/>
        <w:ind w:firstLine="720"/>
        <w:jc w:val="both"/>
        <w:rPr>
          <w:sz w:val="22"/>
          <w:szCs w:val="22"/>
          <w:lang w:val="ru-RU"/>
        </w:rPr>
      </w:pPr>
      <w:r w:rsidRPr="001B21A1">
        <w:rPr>
          <w:sz w:val="22"/>
          <w:szCs w:val="22"/>
          <w:lang w:val="ru-RU"/>
        </w:rPr>
        <w:t>Наручилац се обавезује да у</w:t>
      </w:r>
      <w:r w:rsidRPr="001B21A1">
        <w:rPr>
          <w:sz w:val="22"/>
          <w:szCs w:val="22"/>
          <w:lang w:val="sr-Latn-CS"/>
        </w:rPr>
        <w:t>ч</w:t>
      </w:r>
      <w:r w:rsidRPr="001B21A1">
        <w:rPr>
          <w:sz w:val="22"/>
          <w:szCs w:val="22"/>
          <w:lang w:val="ru-RU"/>
        </w:rPr>
        <w:t>ествује у раду комисије за примопредају и коначни обрачун изведених радова са Извођачем.</w:t>
      </w:r>
    </w:p>
    <w:p w:rsidR="00D9666F" w:rsidRPr="001B21A1" w:rsidRDefault="00D9666F" w:rsidP="00D9666F">
      <w:pPr>
        <w:spacing w:line="276" w:lineRule="auto"/>
        <w:ind w:firstLine="720"/>
        <w:jc w:val="both"/>
        <w:rPr>
          <w:sz w:val="22"/>
          <w:szCs w:val="22"/>
          <w:lang w:val="ru-RU"/>
        </w:rPr>
      </w:pPr>
    </w:p>
    <w:p w:rsidR="00D9666F" w:rsidRPr="001B21A1" w:rsidRDefault="00D9666F" w:rsidP="00D9666F">
      <w:pPr>
        <w:spacing w:line="276" w:lineRule="auto"/>
        <w:rPr>
          <w:b/>
          <w:sz w:val="22"/>
          <w:szCs w:val="22"/>
          <w:lang w:val="sr-Cyrl-CS"/>
        </w:rPr>
      </w:pPr>
      <w:r w:rsidRPr="001B21A1">
        <w:rPr>
          <w:b/>
          <w:sz w:val="22"/>
          <w:szCs w:val="22"/>
          <w:lang w:val="ru-RU"/>
        </w:rPr>
        <w:t>Осигурање и финансијско обезбеђење</w:t>
      </w:r>
    </w:p>
    <w:p w:rsidR="00D9666F" w:rsidRDefault="00D9666F" w:rsidP="00D9666F">
      <w:pPr>
        <w:spacing w:line="276" w:lineRule="auto"/>
        <w:jc w:val="center"/>
        <w:rPr>
          <w:b/>
          <w:sz w:val="22"/>
          <w:szCs w:val="22"/>
          <w:lang w:val="ru-RU"/>
        </w:rPr>
      </w:pPr>
      <w:r w:rsidRPr="001B21A1">
        <w:rPr>
          <w:b/>
          <w:sz w:val="22"/>
          <w:szCs w:val="22"/>
          <w:lang w:val="ru-RU"/>
        </w:rPr>
        <w:t xml:space="preserve">Члан </w:t>
      </w:r>
      <w:r w:rsidR="00A50137">
        <w:rPr>
          <w:b/>
          <w:sz w:val="22"/>
          <w:szCs w:val="22"/>
          <w:lang w:val="ru-RU"/>
        </w:rPr>
        <w:t>8</w:t>
      </w:r>
      <w:r w:rsidRPr="001B21A1">
        <w:rPr>
          <w:b/>
          <w:sz w:val="22"/>
          <w:szCs w:val="22"/>
          <w:lang w:val="ru-RU"/>
        </w:rPr>
        <w:t>.</w:t>
      </w:r>
    </w:p>
    <w:p w:rsidR="0092432D" w:rsidRPr="001B21A1" w:rsidRDefault="0092432D" w:rsidP="00D9666F">
      <w:pPr>
        <w:spacing w:line="276" w:lineRule="auto"/>
        <w:jc w:val="center"/>
        <w:rPr>
          <w:b/>
          <w:sz w:val="22"/>
          <w:szCs w:val="22"/>
          <w:lang w:val="sr-Cyrl-CS"/>
        </w:rPr>
      </w:pPr>
    </w:p>
    <w:p w:rsidR="00D9666F" w:rsidRPr="001B21A1" w:rsidRDefault="00D9666F" w:rsidP="00D9666F">
      <w:pPr>
        <w:spacing w:line="276" w:lineRule="auto"/>
        <w:ind w:firstLine="708"/>
        <w:jc w:val="both"/>
        <w:rPr>
          <w:sz w:val="22"/>
          <w:szCs w:val="22"/>
          <w:lang w:val="sr-Cyrl-CS"/>
        </w:rPr>
      </w:pPr>
      <w:r w:rsidRPr="001B21A1">
        <w:rPr>
          <w:sz w:val="22"/>
          <w:szCs w:val="22"/>
          <w:lang w:val="ru-RU"/>
        </w:rPr>
        <w:t xml:space="preserve">Извођач је дужан да Наручиоцу </w:t>
      </w:r>
      <w:r w:rsidRPr="001B21A1">
        <w:rPr>
          <w:sz w:val="22"/>
          <w:szCs w:val="22"/>
          <w:lang w:val="sr-Cyrl-CS"/>
        </w:rPr>
        <w:t>преда:</w:t>
      </w:r>
    </w:p>
    <w:p w:rsidR="00D9666F" w:rsidRPr="007D1B6E" w:rsidRDefault="00D9666F" w:rsidP="00D9666F">
      <w:pPr>
        <w:spacing w:line="276" w:lineRule="auto"/>
        <w:ind w:firstLine="708"/>
        <w:jc w:val="both"/>
        <w:rPr>
          <w:sz w:val="22"/>
          <w:szCs w:val="22"/>
          <w:lang w:val="sr-Cyrl-CS"/>
        </w:rPr>
      </w:pPr>
      <w:r>
        <w:rPr>
          <w:sz w:val="22"/>
          <w:szCs w:val="22"/>
          <w:lang w:val="sr-Cyrl-CS"/>
        </w:rPr>
        <w:t xml:space="preserve">Меницу и Менично писмо као гаранцију </w:t>
      </w:r>
      <w:r w:rsidRPr="001B21A1">
        <w:rPr>
          <w:sz w:val="22"/>
          <w:szCs w:val="22"/>
          <w:lang w:val="sr-Cyrl-CS"/>
        </w:rPr>
        <w:t>за добро</w:t>
      </w:r>
      <w:r w:rsidRPr="001B21A1">
        <w:rPr>
          <w:sz w:val="22"/>
          <w:szCs w:val="22"/>
          <w:lang w:val="ru-RU"/>
        </w:rPr>
        <w:t xml:space="preserve"> извршење посла</w:t>
      </w:r>
      <w:r w:rsidRPr="001B21A1">
        <w:rPr>
          <w:sz w:val="22"/>
          <w:szCs w:val="22"/>
          <w:lang w:val="sr-Cyrl-CS"/>
        </w:rPr>
        <w:t xml:space="preserve"> и </w:t>
      </w:r>
      <w:r w:rsidRPr="007D1B6E">
        <w:rPr>
          <w:sz w:val="22"/>
          <w:szCs w:val="22"/>
          <w:lang w:val="ru-RU"/>
        </w:rPr>
        <w:t>за</w:t>
      </w:r>
      <w:r w:rsidRPr="007D1B6E">
        <w:rPr>
          <w:sz w:val="22"/>
          <w:szCs w:val="22"/>
          <w:lang w:val="sr-Cyrl-CS"/>
        </w:rPr>
        <w:t xml:space="preserve"> </w:t>
      </w:r>
      <w:r w:rsidRPr="007D1B6E">
        <w:rPr>
          <w:sz w:val="22"/>
          <w:szCs w:val="22"/>
          <w:lang w:val="ru-RU"/>
        </w:rPr>
        <w:t>отклањање недостатака у гарантном року.</w:t>
      </w:r>
    </w:p>
    <w:p w:rsidR="00D9666F" w:rsidRPr="001B21A1" w:rsidRDefault="00D9666F" w:rsidP="00D9666F">
      <w:pPr>
        <w:spacing w:line="276" w:lineRule="auto"/>
        <w:jc w:val="both"/>
        <w:rPr>
          <w:bCs/>
          <w:sz w:val="22"/>
          <w:szCs w:val="22"/>
          <w:lang w:val="ru-RU"/>
        </w:rPr>
      </w:pPr>
      <w:r w:rsidRPr="001B21A1">
        <w:rPr>
          <w:bCs/>
          <w:sz w:val="22"/>
          <w:szCs w:val="22"/>
          <w:lang w:val="ru-RU"/>
        </w:rPr>
        <w:t xml:space="preserve">            </w:t>
      </w:r>
      <w:r w:rsidRPr="001B21A1">
        <w:rPr>
          <w:bCs/>
          <w:sz w:val="22"/>
          <w:szCs w:val="22"/>
          <w:lang w:val="sr-Cyrl-CS"/>
        </w:rPr>
        <w:t>Наручилац</w:t>
      </w:r>
      <w:r w:rsidRPr="001B21A1">
        <w:rPr>
          <w:bCs/>
          <w:sz w:val="22"/>
          <w:szCs w:val="22"/>
          <w:lang w:val="ru-RU"/>
        </w:rPr>
        <w:t xml:space="preserve"> има право да наплати </w:t>
      </w:r>
      <w:r>
        <w:rPr>
          <w:bCs/>
          <w:sz w:val="22"/>
          <w:szCs w:val="22"/>
          <w:lang w:val="ru-RU"/>
        </w:rPr>
        <w:t xml:space="preserve">ову </w:t>
      </w:r>
      <w:r w:rsidRPr="001B21A1">
        <w:rPr>
          <w:sz w:val="22"/>
          <w:szCs w:val="22"/>
          <w:lang w:val="sr-Cyrl-CS"/>
        </w:rPr>
        <w:t>гаранцију</w:t>
      </w:r>
      <w:r w:rsidRPr="001B21A1">
        <w:rPr>
          <w:sz w:val="22"/>
          <w:szCs w:val="22"/>
          <w:lang w:val="ru-RU"/>
        </w:rPr>
        <w:t xml:space="preserve"> за</w:t>
      </w:r>
      <w:r w:rsidRPr="001B21A1">
        <w:rPr>
          <w:sz w:val="22"/>
          <w:szCs w:val="22"/>
          <w:lang w:val="sr-Cyrl-CS"/>
        </w:rPr>
        <w:t xml:space="preserve"> </w:t>
      </w:r>
      <w:r w:rsidRPr="001B21A1">
        <w:rPr>
          <w:sz w:val="22"/>
          <w:szCs w:val="22"/>
          <w:lang w:val="ru-RU"/>
        </w:rPr>
        <w:t xml:space="preserve"> отклањање недостатака у гарантном року</w:t>
      </w:r>
      <w:r w:rsidRPr="001B21A1">
        <w:rPr>
          <w:bCs/>
          <w:sz w:val="22"/>
          <w:szCs w:val="22"/>
          <w:lang w:val="ru-RU"/>
        </w:rPr>
        <w:t xml:space="preserve"> уколико Извођач на писани позив Наручиоца не отпочне са отклањањем недостатака у </w:t>
      </w:r>
      <w:r w:rsidRPr="001B21A1">
        <w:rPr>
          <w:bCs/>
          <w:sz w:val="22"/>
          <w:szCs w:val="22"/>
          <w:lang w:val="ru-RU"/>
        </w:rPr>
        <w:lastRenderedPageBreak/>
        <w:t xml:space="preserve">извођењу радова, у року од </w:t>
      </w:r>
      <w:r w:rsidRPr="001B21A1">
        <w:rPr>
          <w:bCs/>
          <w:sz w:val="22"/>
          <w:szCs w:val="22"/>
          <w:lang w:val="sr-Cyrl-CS"/>
        </w:rPr>
        <w:t>5</w:t>
      </w:r>
      <w:r w:rsidRPr="001B21A1">
        <w:rPr>
          <w:bCs/>
          <w:sz w:val="22"/>
          <w:szCs w:val="22"/>
          <w:lang w:val="ru-RU"/>
        </w:rPr>
        <w:t xml:space="preserve"> дана од дана пријема писаног захтева Наручиоца</w:t>
      </w:r>
      <w:r w:rsidRPr="001B21A1">
        <w:rPr>
          <w:bCs/>
          <w:sz w:val="22"/>
          <w:szCs w:val="22"/>
          <w:lang w:val="sr-Cyrl-CS"/>
        </w:rPr>
        <w:t xml:space="preserve">, </w:t>
      </w:r>
      <w:r w:rsidRPr="001B21A1">
        <w:rPr>
          <w:bCs/>
          <w:sz w:val="22"/>
          <w:szCs w:val="22"/>
          <w:lang w:val="ru-RU"/>
        </w:rPr>
        <w:t xml:space="preserve">односно не усклади квалитет материјала и извођења са захтевима Наручиоца. </w:t>
      </w:r>
    </w:p>
    <w:p w:rsidR="00D9666F" w:rsidRPr="001B21A1" w:rsidRDefault="00D9666F" w:rsidP="00D9666F">
      <w:pPr>
        <w:spacing w:line="276" w:lineRule="auto"/>
        <w:jc w:val="both"/>
        <w:rPr>
          <w:bCs/>
          <w:sz w:val="22"/>
          <w:szCs w:val="22"/>
          <w:lang w:val="ru-RU"/>
        </w:rPr>
      </w:pPr>
      <w:r w:rsidRPr="001B21A1">
        <w:rPr>
          <w:bCs/>
          <w:sz w:val="22"/>
          <w:szCs w:val="22"/>
          <w:lang w:val="ru-RU"/>
        </w:rPr>
        <w:tab/>
        <w:t xml:space="preserve">У том случају </w:t>
      </w:r>
      <w:r w:rsidRPr="001B21A1">
        <w:rPr>
          <w:bCs/>
          <w:sz w:val="22"/>
          <w:szCs w:val="22"/>
          <w:lang w:val="sr-Cyrl-CS"/>
        </w:rPr>
        <w:t xml:space="preserve">Наручилац </w:t>
      </w:r>
      <w:r w:rsidRPr="001B21A1">
        <w:rPr>
          <w:bCs/>
          <w:sz w:val="22"/>
          <w:szCs w:val="22"/>
          <w:lang w:val="ru-RU"/>
        </w:rPr>
        <w:t>може ангажовати другог Извођача и недостатке отклонити по тржишним ценама у складу са правним стандардом о пажњи доброг привредника.</w:t>
      </w:r>
    </w:p>
    <w:p w:rsidR="00B63630" w:rsidRDefault="00D9666F" w:rsidP="00A50137">
      <w:pPr>
        <w:spacing w:line="276" w:lineRule="auto"/>
        <w:jc w:val="both"/>
        <w:rPr>
          <w:b/>
          <w:bCs/>
          <w:sz w:val="22"/>
          <w:szCs w:val="22"/>
          <w:lang w:val="ru-RU"/>
        </w:rPr>
      </w:pPr>
      <w:r w:rsidRPr="001B21A1">
        <w:rPr>
          <w:bCs/>
          <w:sz w:val="22"/>
          <w:szCs w:val="22"/>
          <w:lang w:val="ru-RU"/>
        </w:rPr>
        <w:tab/>
      </w:r>
    </w:p>
    <w:p w:rsidR="00D9666F" w:rsidRPr="001B21A1" w:rsidRDefault="00D9666F" w:rsidP="00D9666F">
      <w:pPr>
        <w:tabs>
          <w:tab w:val="left" w:pos="4545"/>
        </w:tabs>
        <w:spacing w:line="276" w:lineRule="auto"/>
        <w:rPr>
          <w:bCs/>
          <w:sz w:val="22"/>
          <w:szCs w:val="22"/>
          <w:lang w:val="ru-RU"/>
        </w:rPr>
      </w:pPr>
      <w:r w:rsidRPr="001B21A1">
        <w:rPr>
          <w:b/>
          <w:bCs/>
          <w:sz w:val="22"/>
          <w:szCs w:val="22"/>
          <w:lang w:val="ru-RU"/>
        </w:rPr>
        <w:t>Гарантни рок</w:t>
      </w:r>
    </w:p>
    <w:p w:rsidR="00D9666F" w:rsidRDefault="00D9666F" w:rsidP="00D9666F">
      <w:pPr>
        <w:tabs>
          <w:tab w:val="left" w:pos="4545"/>
        </w:tabs>
        <w:spacing w:line="276" w:lineRule="auto"/>
        <w:jc w:val="center"/>
        <w:rPr>
          <w:b/>
          <w:bCs/>
          <w:sz w:val="22"/>
          <w:szCs w:val="22"/>
          <w:lang w:val="ru-RU"/>
        </w:rPr>
      </w:pPr>
      <w:r w:rsidRPr="001B21A1">
        <w:rPr>
          <w:b/>
          <w:bCs/>
          <w:sz w:val="22"/>
          <w:szCs w:val="22"/>
          <w:lang w:val="ru-RU"/>
        </w:rPr>
        <w:t xml:space="preserve">Члан </w:t>
      </w:r>
      <w:r w:rsidR="00A50137">
        <w:rPr>
          <w:b/>
          <w:bCs/>
          <w:sz w:val="22"/>
          <w:szCs w:val="22"/>
          <w:lang w:val="ru-RU"/>
        </w:rPr>
        <w:t>9</w:t>
      </w:r>
      <w:r w:rsidRPr="001B21A1">
        <w:rPr>
          <w:b/>
          <w:bCs/>
          <w:sz w:val="22"/>
          <w:szCs w:val="22"/>
          <w:lang w:val="ru-RU"/>
        </w:rPr>
        <w:t>.</w:t>
      </w:r>
    </w:p>
    <w:p w:rsidR="0092432D" w:rsidRPr="001B21A1" w:rsidRDefault="0092432D" w:rsidP="00D9666F">
      <w:pPr>
        <w:tabs>
          <w:tab w:val="left" w:pos="4545"/>
        </w:tabs>
        <w:spacing w:line="276" w:lineRule="auto"/>
        <w:jc w:val="center"/>
        <w:rPr>
          <w:b/>
          <w:bCs/>
          <w:sz w:val="22"/>
          <w:szCs w:val="22"/>
          <w:lang w:val="ru-RU"/>
        </w:rPr>
      </w:pPr>
    </w:p>
    <w:p w:rsidR="00D9666F" w:rsidRPr="001B21A1" w:rsidRDefault="00B63630" w:rsidP="00D9666F">
      <w:pPr>
        <w:tabs>
          <w:tab w:val="left" w:pos="4545"/>
        </w:tabs>
        <w:spacing w:line="276" w:lineRule="auto"/>
        <w:jc w:val="both"/>
        <w:rPr>
          <w:bCs/>
          <w:sz w:val="22"/>
          <w:szCs w:val="22"/>
        </w:rPr>
      </w:pPr>
      <w:r>
        <w:rPr>
          <w:bCs/>
          <w:sz w:val="22"/>
          <w:szCs w:val="22"/>
          <w:lang w:val="ru-RU"/>
        </w:rPr>
        <w:t xml:space="preserve">             Гарантни рок за набавку и радове из предмета уговора</w:t>
      </w:r>
      <w:r w:rsidR="00D9666F" w:rsidRPr="001B21A1">
        <w:rPr>
          <w:bCs/>
          <w:sz w:val="22"/>
          <w:szCs w:val="22"/>
          <w:lang w:val="ru-RU"/>
        </w:rPr>
        <w:t xml:space="preserve"> је</w:t>
      </w:r>
      <w:r w:rsidR="00D9666F" w:rsidRPr="001B21A1">
        <w:rPr>
          <w:bCs/>
          <w:sz w:val="22"/>
          <w:szCs w:val="22"/>
        </w:rPr>
        <w:t xml:space="preserve"> минимум </w:t>
      </w:r>
      <w:r w:rsidR="00D9666F" w:rsidRPr="001B21A1">
        <w:rPr>
          <w:bCs/>
          <w:sz w:val="22"/>
          <w:szCs w:val="22"/>
          <w:lang w:val="sr-Cyrl-CS"/>
        </w:rPr>
        <w:t xml:space="preserve">24 месеца </w:t>
      </w:r>
      <w:r w:rsidR="00D9666F" w:rsidRPr="001B21A1">
        <w:rPr>
          <w:bCs/>
          <w:sz w:val="22"/>
          <w:szCs w:val="22"/>
          <w:lang w:val="ru-RU"/>
        </w:rPr>
        <w:t>и рачуна се од датума примопредаје радова. Гарантни рок за сву ургађену опрему и материјал је у складу са гарантним роком произвођача рачунато од датума премопредаје радова.</w:t>
      </w:r>
    </w:p>
    <w:p w:rsidR="00D9666F" w:rsidRDefault="00D9666F" w:rsidP="00D9666F">
      <w:pPr>
        <w:tabs>
          <w:tab w:val="left" w:pos="4545"/>
        </w:tabs>
        <w:spacing w:line="276" w:lineRule="auto"/>
        <w:jc w:val="both"/>
        <w:rPr>
          <w:b/>
          <w:sz w:val="22"/>
          <w:szCs w:val="22"/>
          <w:lang w:val="sr-Cyrl-CS"/>
        </w:rPr>
      </w:pPr>
    </w:p>
    <w:p w:rsidR="00D9666F" w:rsidRPr="001B21A1" w:rsidRDefault="00D9666F" w:rsidP="00D9666F">
      <w:pPr>
        <w:tabs>
          <w:tab w:val="left" w:pos="4545"/>
        </w:tabs>
        <w:spacing w:line="276" w:lineRule="auto"/>
        <w:jc w:val="both"/>
        <w:rPr>
          <w:b/>
          <w:sz w:val="22"/>
          <w:szCs w:val="22"/>
          <w:lang w:val="ru-RU"/>
        </w:rPr>
      </w:pPr>
      <w:r w:rsidRPr="001B21A1">
        <w:rPr>
          <w:b/>
          <w:sz w:val="22"/>
          <w:szCs w:val="22"/>
          <w:lang w:val="ru-RU"/>
        </w:rPr>
        <w:t>Извођење уговорених радова</w:t>
      </w:r>
    </w:p>
    <w:p w:rsidR="00D9666F" w:rsidRDefault="00D9666F" w:rsidP="00D9666F">
      <w:pPr>
        <w:spacing w:line="276" w:lineRule="auto"/>
        <w:jc w:val="center"/>
        <w:rPr>
          <w:b/>
          <w:sz w:val="22"/>
          <w:szCs w:val="22"/>
          <w:lang w:val="ru-RU"/>
        </w:rPr>
      </w:pPr>
      <w:r w:rsidRPr="001B21A1">
        <w:rPr>
          <w:b/>
          <w:sz w:val="22"/>
          <w:szCs w:val="22"/>
          <w:lang w:val="ru-RU"/>
        </w:rPr>
        <w:t>Члан 1</w:t>
      </w:r>
      <w:r w:rsidR="00A50137">
        <w:rPr>
          <w:b/>
          <w:sz w:val="22"/>
          <w:szCs w:val="22"/>
          <w:lang w:val="ru-RU"/>
        </w:rPr>
        <w:t>0</w:t>
      </w:r>
      <w:r w:rsidRPr="001B21A1">
        <w:rPr>
          <w:b/>
          <w:sz w:val="22"/>
          <w:szCs w:val="22"/>
          <w:lang w:val="ru-RU"/>
        </w:rPr>
        <w:t>.</w:t>
      </w:r>
    </w:p>
    <w:p w:rsidR="0092432D" w:rsidRDefault="0092432D" w:rsidP="00D9666F">
      <w:pPr>
        <w:spacing w:line="276" w:lineRule="auto"/>
        <w:jc w:val="center"/>
        <w:rPr>
          <w:b/>
          <w:sz w:val="22"/>
          <w:szCs w:val="22"/>
          <w:lang w:val="ru-RU"/>
        </w:rPr>
      </w:pPr>
    </w:p>
    <w:p w:rsidR="00D9666F" w:rsidRDefault="00D9666F" w:rsidP="00D9666F">
      <w:pPr>
        <w:spacing w:line="276" w:lineRule="auto"/>
        <w:jc w:val="both"/>
        <w:rPr>
          <w:bCs/>
          <w:sz w:val="22"/>
          <w:szCs w:val="22"/>
          <w:lang w:val="ru-RU"/>
        </w:rPr>
      </w:pPr>
      <w:r w:rsidRPr="001B21A1">
        <w:rPr>
          <w:sz w:val="22"/>
          <w:szCs w:val="22"/>
          <w:lang w:val="ru-RU"/>
        </w:rPr>
        <w:tab/>
      </w:r>
      <w:r w:rsidRPr="001B21A1">
        <w:rPr>
          <w:bCs/>
          <w:sz w:val="22"/>
          <w:szCs w:val="22"/>
          <w:lang w:val="ru-RU"/>
        </w:rPr>
        <w:t>За укупан уграђени материјал Извођач мора да има сертификате квалитета и атесте који се захтевају по важећим прописима</w:t>
      </w:r>
      <w:r>
        <w:rPr>
          <w:bCs/>
          <w:sz w:val="22"/>
          <w:szCs w:val="22"/>
          <w:lang w:val="ru-RU"/>
        </w:rPr>
        <w:t>.</w:t>
      </w:r>
    </w:p>
    <w:p w:rsidR="00D9666F" w:rsidRPr="001B21A1" w:rsidRDefault="00D9666F" w:rsidP="00B63630">
      <w:pPr>
        <w:spacing w:line="276" w:lineRule="auto"/>
        <w:jc w:val="both"/>
        <w:rPr>
          <w:bCs/>
          <w:sz w:val="22"/>
          <w:szCs w:val="22"/>
          <w:lang w:val="ru-RU"/>
        </w:rPr>
      </w:pPr>
      <w:r w:rsidRPr="001B21A1">
        <w:rPr>
          <w:bCs/>
          <w:sz w:val="22"/>
          <w:szCs w:val="22"/>
          <w:lang w:val="ru-RU"/>
        </w:rPr>
        <w:tab/>
      </w:r>
    </w:p>
    <w:p w:rsidR="00D9666F" w:rsidRDefault="00D9666F" w:rsidP="00D9666F">
      <w:pPr>
        <w:spacing w:line="276" w:lineRule="auto"/>
        <w:jc w:val="center"/>
        <w:rPr>
          <w:b/>
          <w:sz w:val="22"/>
          <w:szCs w:val="22"/>
          <w:lang w:val="sr-Cyrl-CS"/>
        </w:rPr>
      </w:pPr>
    </w:p>
    <w:p w:rsidR="00D9666F" w:rsidRDefault="00D9666F" w:rsidP="00D9666F">
      <w:pPr>
        <w:spacing w:line="276" w:lineRule="auto"/>
        <w:jc w:val="center"/>
        <w:rPr>
          <w:b/>
          <w:sz w:val="22"/>
          <w:szCs w:val="22"/>
          <w:lang w:val="sr-Cyrl-CS"/>
        </w:rPr>
      </w:pPr>
      <w:r w:rsidRPr="001B21A1">
        <w:rPr>
          <w:b/>
          <w:sz w:val="22"/>
          <w:szCs w:val="22"/>
          <w:lang w:val="sr-Cyrl-CS"/>
        </w:rPr>
        <w:t>Члан 1</w:t>
      </w:r>
      <w:r w:rsidR="00A50137">
        <w:rPr>
          <w:b/>
          <w:sz w:val="22"/>
          <w:szCs w:val="22"/>
          <w:lang w:val="ru-RU"/>
        </w:rPr>
        <w:t>1</w:t>
      </w:r>
      <w:r w:rsidRPr="001B21A1">
        <w:rPr>
          <w:b/>
          <w:sz w:val="22"/>
          <w:szCs w:val="22"/>
          <w:lang w:val="sr-Cyrl-CS"/>
        </w:rPr>
        <w:t>.</w:t>
      </w:r>
    </w:p>
    <w:p w:rsidR="0092432D" w:rsidRDefault="0092432D" w:rsidP="00D9666F">
      <w:pPr>
        <w:spacing w:line="276" w:lineRule="auto"/>
        <w:jc w:val="center"/>
        <w:rPr>
          <w:b/>
          <w:sz w:val="22"/>
          <w:szCs w:val="22"/>
          <w:lang w:val="sr-Cyrl-CS"/>
        </w:rPr>
      </w:pPr>
    </w:p>
    <w:p w:rsidR="00D9666F" w:rsidRPr="001B21A1" w:rsidRDefault="00D9666F" w:rsidP="00D9666F">
      <w:pPr>
        <w:spacing w:line="276" w:lineRule="auto"/>
        <w:ind w:firstLine="720"/>
        <w:jc w:val="both"/>
        <w:rPr>
          <w:sz w:val="22"/>
          <w:szCs w:val="22"/>
          <w:lang w:val="sr-Cyrl-CS"/>
        </w:rPr>
      </w:pPr>
      <w:r w:rsidRPr="001B21A1">
        <w:rPr>
          <w:sz w:val="22"/>
          <w:szCs w:val="22"/>
          <w:lang w:val="sr-Cyrl-CS"/>
        </w:rPr>
        <w:t>Уколико се током извођења уговорених радова појави потреба за извођењем вишкова радова Извођач је дужан да застане са том врстом радова и писмено обавести Наручиоца.</w:t>
      </w:r>
    </w:p>
    <w:p w:rsidR="00D9666F" w:rsidRPr="001B21A1" w:rsidRDefault="00D9666F" w:rsidP="00D9666F">
      <w:pPr>
        <w:spacing w:line="276" w:lineRule="auto"/>
        <w:rPr>
          <w:b/>
          <w:sz w:val="22"/>
          <w:szCs w:val="22"/>
          <w:lang w:val="sr-Cyrl-CS"/>
        </w:rPr>
      </w:pPr>
    </w:p>
    <w:p w:rsidR="00D9666F" w:rsidRPr="001B21A1" w:rsidRDefault="00D9666F" w:rsidP="00D9666F">
      <w:pPr>
        <w:spacing w:line="276" w:lineRule="auto"/>
        <w:rPr>
          <w:b/>
          <w:sz w:val="22"/>
          <w:szCs w:val="22"/>
          <w:lang w:val="sr-Cyrl-CS"/>
        </w:rPr>
      </w:pPr>
      <w:r w:rsidRPr="001B21A1">
        <w:rPr>
          <w:b/>
          <w:sz w:val="22"/>
          <w:szCs w:val="22"/>
          <w:lang w:val="ru-RU"/>
        </w:rPr>
        <w:t>Примопредаја изведених радова</w:t>
      </w:r>
    </w:p>
    <w:p w:rsidR="00D9666F" w:rsidRDefault="00D9666F" w:rsidP="00D9666F">
      <w:pPr>
        <w:spacing w:line="276" w:lineRule="auto"/>
        <w:jc w:val="center"/>
        <w:rPr>
          <w:b/>
          <w:sz w:val="22"/>
          <w:szCs w:val="22"/>
          <w:lang w:val="ru-RU"/>
        </w:rPr>
      </w:pPr>
      <w:r w:rsidRPr="001B21A1">
        <w:rPr>
          <w:b/>
          <w:sz w:val="22"/>
          <w:szCs w:val="22"/>
          <w:lang w:val="ru-RU"/>
        </w:rPr>
        <w:t>Члан 1</w:t>
      </w:r>
      <w:r w:rsidR="00A50137">
        <w:rPr>
          <w:b/>
          <w:sz w:val="22"/>
          <w:szCs w:val="22"/>
          <w:lang w:val="ru-RU"/>
        </w:rPr>
        <w:t>2</w:t>
      </w:r>
      <w:r w:rsidRPr="001B21A1">
        <w:rPr>
          <w:b/>
          <w:sz w:val="22"/>
          <w:szCs w:val="22"/>
          <w:lang w:val="ru-RU"/>
        </w:rPr>
        <w:t>.</w:t>
      </w:r>
    </w:p>
    <w:p w:rsidR="0092432D" w:rsidRDefault="0092432D" w:rsidP="00D9666F">
      <w:pPr>
        <w:spacing w:line="276" w:lineRule="auto"/>
        <w:jc w:val="center"/>
        <w:rPr>
          <w:b/>
          <w:sz w:val="22"/>
          <w:szCs w:val="22"/>
          <w:lang w:val="ru-RU"/>
        </w:rPr>
      </w:pPr>
    </w:p>
    <w:p w:rsidR="00D9666F" w:rsidRPr="001B21A1" w:rsidRDefault="00D9666F" w:rsidP="00D9666F">
      <w:pPr>
        <w:spacing w:line="276" w:lineRule="auto"/>
        <w:jc w:val="both"/>
        <w:rPr>
          <w:bCs/>
          <w:sz w:val="22"/>
          <w:szCs w:val="22"/>
          <w:lang w:val="ru-RU"/>
        </w:rPr>
      </w:pPr>
      <w:r w:rsidRPr="001B21A1">
        <w:rPr>
          <w:bCs/>
          <w:sz w:val="22"/>
          <w:szCs w:val="22"/>
          <w:lang w:val="ru-RU"/>
        </w:rPr>
        <w:tab/>
      </w:r>
      <w:r w:rsidRPr="001B21A1">
        <w:rPr>
          <w:bCs/>
          <w:sz w:val="22"/>
          <w:szCs w:val="22"/>
          <w:lang w:val="ru-RU"/>
        </w:rPr>
        <w:tab/>
        <w:t>Примопредаја радова се врши комисијски најкасније у року од 15 дана од завршетка радова.</w:t>
      </w:r>
    </w:p>
    <w:p w:rsidR="00D9666F" w:rsidRPr="001B21A1" w:rsidRDefault="00D9666F" w:rsidP="00D9666F">
      <w:pPr>
        <w:spacing w:line="276" w:lineRule="auto"/>
        <w:jc w:val="both"/>
        <w:rPr>
          <w:bCs/>
          <w:sz w:val="22"/>
          <w:szCs w:val="22"/>
          <w:lang w:val="ru-RU"/>
        </w:rPr>
      </w:pPr>
      <w:r w:rsidRPr="001B21A1">
        <w:rPr>
          <w:bCs/>
          <w:sz w:val="22"/>
          <w:szCs w:val="22"/>
          <w:lang w:val="ru-RU"/>
        </w:rPr>
        <w:tab/>
        <w:t>Комисију за примопредају и коначни обрачун изведених радова чине 2 (два) представника Наручиоца и 1 (један) представник Извођача радова.</w:t>
      </w:r>
    </w:p>
    <w:p w:rsidR="00D9666F" w:rsidRDefault="00D9666F" w:rsidP="00D9666F">
      <w:pPr>
        <w:spacing w:line="276" w:lineRule="auto"/>
        <w:jc w:val="both"/>
        <w:rPr>
          <w:bCs/>
          <w:sz w:val="22"/>
          <w:szCs w:val="22"/>
        </w:rPr>
      </w:pPr>
      <w:r w:rsidRPr="001B21A1">
        <w:rPr>
          <w:bCs/>
          <w:sz w:val="22"/>
          <w:szCs w:val="22"/>
          <w:lang w:val="ru-RU"/>
        </w:rPr>
        <w:tab/>
      </w:r>
    </w:p>
    <w:p w:rsidR="00D9666F" w:rsidRPr="001B21A1" w:rsidRDefault="00D9666F" w:rsidP="00D9666F">
      <w:pPr>
        <w:spacing w:line="276" w:lineRule="auto"/>
        <w:rPr>
          <w:b/>
          <w:sz w:val="22"/>
          <w:szCs w:val="22"/>
          <w:lang w:val="ru-RU"/>
        </w:rPr>
      </w:pPr>
      <w:r w:rsidRPr="001B21A1">
        <w:rPr>
          <w:b/>
          <w:sz w:val="22"/>
          <w:szCs w:val="22"/>
          <w:lang w:val="ru-RU"/>
        </w:rPr>
        <w:t>Раскид Уговора</w:t>
      </w:r>
    </w:p>
    <w:p w:rsidR="00D9666F" w:rsidRDefault="00D9666F" w:rsidP="00D9666F">
      <w:pPr>
        <w:spacing w:line="276" w:lineRule="auto"/>
        <w:jc w:val="center"/>
        <w:rPr>
          <w:sz w:val="22"/>
          <w:szCs w:val="22"/>
          <w:lang w:val="ru-RU"/>
        </w:rPr>
      </w:pPr>
      <w:r w:rsidRPr="001B21A1">
        <w:rPr>
          <w:b/>
          <w:sz w:val="22"/>
          <w:szCs w:val="22"/>
          <w:lang w:val="ru-RU"/>
        </w:rPr>
        <w:t xml:space="preserve">Члан </w:t>
      </w:r>
      <w:r>
        <w:rPr>
          <w:b/>
          <w:sz w:val="22"/>
          <w:szCs w:val="22"/>
          <w:lang w:val="ru-RU"/>
        </w:rPr>
        <w:t>1</w:t>
      </w:r>
      <w:r w:rsidR="00A50137">
        <w:rPr>
          <w:b/>
          <w:sz w:val="22"/>
          <w:szCs w:val="22"/>
          <w:lang w:val="ru-RU"/>
        </w:rPr>
        <w:t>3</w:t>
      </w:r>
      <w:r w:rsidRPr="001B21A1">
        <w:rPr>
          <w:sz w:val="22"/>
          <w:szCs w:val="22"/>
          <w:lang w:val="ru-RU"/>
        </w:rPr>
        <w:t>.</w:t>
      </w:r>
    </w:p>
    <w:p w:rsidR="0092432D" w:rsidRPr="001B21A1" w:rsidRDefault="0092432D" w:rsidP="00D9666F">
      <w:pPr>
        <w:spacing w:line="276" w:lineRule="auto"/>
        <w:jc w:val="center"/>
        <w:rPr>
          <w:sz w:val="22"/>
          <w:szCs w:val="22"/>
          <w:lang w:val="ru-RU"/>
        </w:rPr>
      </w:pPr>
    </w:p>
    <w:p w:rsidR="00D9666F" w:rsidRPr="001B21A1" w:rsidRDefault="00D9666F" w:rsidP="00D9666F">
      <w:pPr>
        <w:jc w:val="both"/>
        <w:rPr>
          <w:b/>
          <w:sz w:val="22"/>
          <w:szCs w:val="22"/>
          <w:lang w:val="sr-Cyrl-CS"/>
        </w:rPr>
      </w:pPr>
      <w:r w:rsidRPr="001B21A1">
        <w:rPr>
          <w:sz w:val="22"/>
          <w:szCs w:val="22"/>
          <w:lang w:val="ru-RU"/>
        </w:rPr>
        <w:tab/>
      </w:r>
      <w:r w:rsidRPr="001B21A1">
        <w:rPr>
          <w:bCs/>
          <w:sz w:val="22"/>
          <w:szCs w:val="22"/>
          <w:lang w:val="ru-RU"/>
        </w:rPr>
        <w:t xml:space="preserve">Наручилац задржава право да једнострано раскине овај Уговор уколико Извођач радова касни са извођењем радова дуже од </w:t>
      </w:r>
      <w:r w:rsidRPr="001B21A1">
        <w:rPr>
          <w:bCs/>
          <w:sz w:val="22"/>
          <w:szCs w:val="22"/>
          <w:lang w:val="sr-Cyrl-CS"/>
        </w:rPr>
        <w:t>15</w:t>
      </w:r>
      <w:r w:rsidRPr="001B21A1">
        <w:rPr>
          <w:bCs/>
          <w:sz w:val="22"/>
          <w:szCs w:val="22"/>
          <w:lang w:val="ru-RU"/>
        </w:rPr>
        <w:t xml:space="preserve"> календарских дана.</w:t>
      </w:r>
      <w:r w:rsidRPr="001B21A1">
        <w:rPr>
          <w:b/>
          <w:sz w:val="22"/>
          <w:szCs w:val="22"/>
          <w:lang w:val="sr-Cyrl-CS"/>
        </w:rPr>
        <w:t xml:space="preserve"> </w:t>
      </w:r>
    </w:p>
    <w:p w:rsidR="00D9666F" w:rsidRPr="001B21A1" w:rsidRDefault="00D9666F" w:rsidP="00D9666F">
      <w:pPr>
        <w:spacing w:line="276" w:lineRule="auto"/>
        <w:jc w:val="both"/>
        <w:rPr>
          <w:bCs/>
          <w:sz w:val="22"/>
          <w:szCs w:val="22"/>
          <w:lang w:val="sr-Cyrl-CS"/>
        </w:rPr>
      </w:pPr>
      <w:r w:rsidRPr="001B21A1">
        <w:rPr>
          <w:bCs/>
          <w:sz w:val="22"/>
          <w:szCs w:val="22"/>
          <w:lang w:val="ru-RU"/>
        </w:rPr>
        <w:tab/>
      </w:r>
    </w:p>
    <w:p w:rsidR="00D9666F" w:rsidRPr="001B21A1" w:rsidRDefault="00D9666F" w:rsidP="00D9666F">
      <w:pPr>
        <w:spacing w:line="276" w:lineRule="auto"/>
        <w:rPr>
          <w:b/>
          <w:sz w:val="22"/>
          <w:szCs w:val="22"/>
          <w:lang w:val="ru-RU"/>
        </w:rPr>
      </w:pPr>
      <w:r w:rsidRPr="001B21A1">
        <w:rPr>
          <w:b/>
          <w:sz w:val="22"/>
          <w:szCs w:val="22"/>
          <w:lang w:val="ru-RU"/>
        </w:rPr>
        <w:t>Остале одредбе</w:t>
      </w:r>
    </w:p>
    <w:p w:rsidR="00D9666F" w:rsidRDefault="00D9666F" w:rsidP="00D9666F">
      <w:pPr>
        <w:spacing w:line="276" w:lineRule="auto"/>
        <w:jc w:val="center"/>
        <w:rPr>
          <w:b/>
          <w:sz w:val="22"/>
          <w:szCs w:val="22"/>
          <w:lang w:val="ru-RU"/>
        </w:rPr>
      </w:pPr>
      <w:r w:rsidRPr="001B21A1">
        <w:rPr>
          <w:b/>
          <w:sz w:val="22"/>
          <w:szCs w:val="22"/>
          <w:lang w:val="ru-RU"/>
        </w:rPr>
        <w:t>Члан 1</w:t>
      </w:r>
      <w:r w:rsidR="00A50137">
        <w:rPr>
          <w:b/>
          <w:sz w:val="22"/>
          <w:szCs w:val="22"/>
          <w:lang w:val="ru-RU"/>
        </w:rPr>
        <w:t>4</w:t>
      </w:r>
      <w:r w:rsidRPr="001B21A1">
        <w:rPr>
          <w:b/>
          <w:sz w:val="22"/>
          <w:szCs w:val="22"/>
          <w:lang w:val="ru-RU"/>
        </w:rPr>
        <w:t>.</w:t>
      </w:r>
    </w:p>
    <w:p w:rsidR="0092432D" w:rsidRDefault="0092432D" w:rsidP="00D9666F">
      <w:pPr>
        <w:spacing w:line="276" w:lineRule="auto"/>
        <w:jc w:val="center"/>
        <w:rPr>
          <w:b/>
          <w:sz w:val="22"/>
          <w:szCs w:val="22"/>
          <w:lang w:val="ru-RU"/>
        </w:rPr>
      </w:pPr>
    </w:p>
    <w:p w:rsidR="00D9666F" w:rsidRPr="001B21A1" w:rsidRDefault="00D9666F" w:rsidP="00D9666F">
      <w:pPr>
        <w:spacing w:line="276" w:lineRule="auto"/>
        <w:jc w:val="both"/>
        <w:rPr>
          <w:bCs/>
          <w:sz w:val="22"/>
          <w:szCs w:val="22"/>
          <w:lang w:val="sr-Cyrl-CS"/>
        </w:rPr>
      </w:pPr>
      <w:r w:rsidRPr="001B21A1">
        <w:rPr>
          <w:sz w:val="22"/>
          <w:szCs w:val="22"/>
          <w:lang w:val="ru-RU"/>
        </w:rPr>
        <w:tab/>
      </w:r>
    </w:p>
    <w:p w:rsidR="00D9666F" w:rsidRPr="001B21A1" w:rsidRDefault="00D9666F" w:rsidP="00D9666F">
      <w:pPr>
        <w:spacing w:line="276" w:lineRule="auto"/>
        <w:ind w:firstLine="708"/>
        <w:jc w:val="both"/>
        <w:rPr>
          <w:bCs/>
          <w:sz w:val="22"/>
          <w:szCs w:val="22"/>
          <w:lang w:val="sr-Cyrl-CS"/>
        </w:rPr>
      </w:pPr>
      <w:r w:rsidRPr="001B21A1">
        <w:rPr>
          <w:bCs/>
          <w:sz w:val="22"/>
          <w:szCs w:val="22"/>
          <w:lang w:val="ru-RU"/>
        </w:rPr>
        <w:t>Прилози и саставни делови овог Уговора су:</w:t>
      </w:r>
    </w:p>
    <w:p w:rsidR="00D9666F" w:rsidRPr="001B21A1" w:rsidRDefault="00D9666F" w:rsidP="00D9666F">
      <w:pPr>
        <w:spacing w:line="276" w:lineRule="auto"/>
        <w:jc w:val="both"/>
        <w:rPr>
          <w:bCs/>
          <w:sz w:val="22"/>
          <w:szCs w:val="22"/>
          <w:lang w:val="ru-RU"/>
        </w:rPr>
      </w:pPr>
      <w:r w:rsidRPr="001B21A1">
        <w:rPr>
          <w:bCs/>
          <w:sz w:val="22"/>
          <w:szCs w:val="22"/>
          <w:lang w:val="ru-RU"/>
        </w:rPr>
        <w:t>-   понуда Извођача бр. ________ од __________</w:t>
      </w:r>
      <w:r w:rsidR="00037A2D">
        <w:rPr>
          <w:bCs/>
          <w:sz w:val="22"/>
          <w:szCs w:val="22"/>
          <w:lang w:val="ru-RU"/>
        </w:rPr>
        <w:t>__</w:t>
      </w:r>
      <w:r w:rsidRPr="001B21A1">
        <w:rPr>
          <w:bCs/>
          <w:sz w:val="22"/>
          <w:szCs w:val="22"/>
          <w:lang w:val="ru-RU"/>
        </w:rPr>
        <w:t xml:space="preserve"> године</w:t>
      </w:r>
    </w:p>
    <w:p w:rsidR="00D9666F" w:rsidRPr="001B21A1" w:rsidRDefault="00D9666F" w:rsidP="00D9666F">
      <w:pPr>
        <w:spacing w:line="276" w:lineRule="auto"/>
        <w:jc w:val="both"/>
        <w:rPr>
          <w:bCs/>
          <w:sz w:val="22"/>
          <w:szCs w:val="22"/>
          <w:lang w:val="sr-Cyrl-CS"/>
        </w:rPr>
      </w:pPr>
    </w:p>
    <w:p w:rsidR="0092432D" w:rsidRDefault="0092432D" w:rsidP="00D9666F">
      <w:pPr>
        <w:spacing w:line="276" w:lineRule="auto"/>
        <w:jc w:val="center"/>
        <w:rPr>
          <w:b/>
          <w:sz w:val="22"/>
          <w:szCs w:val="22"/>
          <w:lang w:val="ru-RU"/>
        </w:rPr>
      </w:pPr>
    </w:p>
    <w:p w:rsidR="00D9666F" w:rsidRDefault="00D9666F" w:rsidP="00D9666F">
      <w:pPr>
        <w:spacing w:line="276" w:lineRule="auto"/>
        <w:jc w:val="center"/>
        <w:rPr>
          <w:b/>
          <w:sz w:val="22"/>
          <w:szCs w:val="22"/>
          <w:lang w:val="ru-RU"/>
        </w:rPr>
      </w:pPr>
      <w:r w:rsidRPr="001B21A1">
        <w:rPr>
          <w:b/>
          <w:sz w:val="22"/>
          <w:szCs w:val="22"/>
          <w:lang w:val="ru-RU"/>
        </w:rPr>
        <w:lastRenderedPageBreak/>
        <w:t xml:space="preserve">Члан </w:t>
      </w:r>
      <w:r>
        <w:rPr>
          <w:b/>
          <w:sz w:val="22"/>
          <w:szCs w:val="22"/>
          <w:lang w:val="ru-RU"/>
        </w:rPr>
        <w:t>1</w:t>
      </w:r>
      <w:r w:rsidR="0068067D">
        <w:rPr>
          <w:b/>
          <w:sz w:val="22"/>
          <w:szCs w:val="22"/>
          <w:lang w:val="ru-RU"/>
        </w:rPr>
        <w:t>5</w:t>
      </w:r>
      <w:r>
        <w:rPr>
          <w:b/>
          <w:sz w:val="22"/>
          <w:szCs w:val="22"/>
          <w:lang w:val="ru-RU"/>
        </w:rPr>
        <w:t>.</w:t>
      </w:r>
    </w:p>
    <w:p w:rsidR="0092432D" w:rsidRPr="001B21A1" w:rsidRDefault="0092432D" w:rsidP="00D9666F">
      <w:pPr>
        <w:spacing w:line="276" w:lineRule="auto"/>
        <w:jc w:val="center"/>
        <w:rPr>
          <w:b/>
          <w:sz w:val="22"/>
          <w:szCs w:val="22"/>
          <w:lang w:val="ru-RU"/>
        </w:rPr>
      </w:pPr>
    </w:p>
    <w:p w:rsidR="00D9666F" w:rsidRPr="00323FD8" w:rsidRDefault="00D9666F" w:rsidP="00D9666F">
      <w:pPr>
        <w:spacing w:line="276" w:lineRule="auto"/>
        <w:jc w:val="both"/>
        <w:rPr>
          <w:bCs/>
          <w:sz w:val="22"/>
          <w:szCs w:val="22"/>
        </w:rPr>
      </w:pPr>
      <w:r w:rsidRPr="001B21A1">
        <w:rPr>
          <w:sz w:val="22"/>
          <w:szCs w:val="22"/>
          <w:lang w:val="ru-RU"/>
        </w:rPr>
        <w:tab/>
      </w:r>
      <w:r w:rsidRPr="001B21A1">
        <w:rPr>
          <w:bCs/>
          <w:sz w:val="22"/>
          <w:szCs w:val="22"/>
          <w:lang w:val="ru-RU"/>
        </w:rPr>
        <w:t xml:space="preserve">Све евентуалне спорове уговорне стране ће решавати споразумно. Уколико до споразума не дође, уговара се надлежност </w:t>
      </w:r>
      <w:r w:rsidR="00323FD8">
        <w:rPr>
          <w:bCs/>
          <w:sz w:val="22"/>
          <w:szCs w:val="22"/>
          <w:lang w:val="ru-RU"/>
        </w:rPr>
        <w:t>Трговинског суда</w:t>
      </w:r>
      <w:r w:rsidRPr="001B21A1">
        <w:rPr>
          <w:bCs/>
          <w:sz w:val="22"/>
          <w:szCs w:val="22"/>
          <w:lang w:val="ru-RU"/>
        </w:rPr>
        <w:t xml:space="preserve"> у </w:t>
      </w:r>
      <w:r w:rsidRPr="001B21A1">
        <w:rPr>
          <w:bCs/>
          <w:sz w:val="22"/>
          <w:szCs w:val="22"/>
        </w:rPr>
        <w:t>Нишу</w:t>
      </w:r>
      <w:r w:rsidR="00323FD8">
        <w:rPr>
          <w:bCs/>
          <w:sz w:val="22"/>
          <w:szCs w:val="22"/>
        </w:rPr>
        <w:t>.</w:t>
      </w:r>
    </w:p>
    <w:p w:rsidR="00D9666F" w:rsidRPr="001B21A1" w:rsidRDefault="00D9666F" w:rsidP="00D9666F">
      <w:pPr>
        <w:spacing w:line="276" w:lineRule="auto"/>
        <w:jc w:val="both"/>
        <w:rPr>
          <w:bCs/>
          <w:sz w:val="22"/>
          <w:szCs w:val="22"/>
          <w:lang w:val="ru-RU"/>
        </w:rPr>
      </w:pPr>
    </w:p>
    <w:p w:rsidR="00D9666F" w:rsidRDefault="00D9666F" w:rsidP="00D9666F">
      <w:pPr>
        <w:spacing w:line="276" w:lineRule="auto"/>
        <w:jc w:val="center"/>
        <w:rPr>
          <w:b/>
          <w:sz w:val="22"/>
          <w:szCs w:val="22"/>
          <w:lang w:val="ru-RU"/>
        </w:rPr>
      </w:pPr>
      <w:r w:rsidRPr="001B21A1">
        <w:rPr>
          <w:b/>
          <w:sz w:val="22"/>
          <w:szCs w:val="22"/>
          <w:lang w:val="ru-RU"/>
        </w:rPr>
        <w:t xml:space="preserve">Члан </w:t>
      </w:r>
      <w:r w:rsidR="0068067D">
        <w:rPr>
          <w:b/>
          <w:sz w:val="22"/>
          <w:szCs w:val="22"/>
          <w:lang w:val="ru-RU"/>
        </w:rPr>
        <w:t>16</w:t>
      </w:r>
      <w:r w:rsidRPr="001B21A1">
        <w:rPr>
          <w:b/>
          <w:sz w:val="22"/>
          <w:szCs w:val="22"/>
          <w:lang w:val="ru-RU"/>
        </w:rPr>
        <w:t>.</w:t>
      </w:r>
    </w:p>
    <w:p w:rsidR="0092432D" w:rsidRPr="001B21A1" w:rsidRDefault="0092432D" w:rsidP="00D9666F">
      <w:pPr>
        <w:spacing w:line="276" w:lineRule="auto"/>
        <w:jc w:val="center"/>
        <w:rPr>
          <w:b/>
          <w:sz w:val="22"/>
          <w:szCs w:val="22"/>
          <w:lang w:val="ru-RU"/>
        </w:rPr>
      </w:pPr>
    </w:p>
    <w:p w:rsidR="00C15ADF" w:rsidRDefault="00D9666F" w:rsidP="00D9666F">
      <w:pPr>
        <w:spacing w:line="276" w:lineRule="auto"/>
        <w:jc w:val="both"/>
        <w:rPr>
          <w:bCs/>
          <w:sz w:val="22"/>
          <w:szCs w:val="22"/>
          <w:lang w:val="ru-RU"/>
        </w:rPr>
      </w:pPr>
      <w:r w:rsidRPr="001B21A1">
        <w:rPr>
          <w:sz w:val="22"/>
          <w:szCs w:val="22"/>
          <w:lang w:val="ru-RU"/>
        </w:rPr>
        <w:tab/>
      </w:r>
      <w:r w:rsidRPr="001B21A1">
        <w:rPr>
          <w:bCs/>
          <w:sz w:val="22"/>
          <w:szCs w:val="22"/>
          <w:lang w:val="ru-RU"/>
        </w:rPr>
        <w:t>Овај Уговор је сачињен у 4 (четири) једнаких</w:t>
      </w:r>
      <w:r w:rsidRPr="001B21A1">
        <w:rPr>
          <w:sz w:val="22"/>
          <w:szCs w:val="22"/>
          <w:lang w:val="ru-RU"/>
        </w:rPr>
        <w:t xml:space="preserve"> </w:t>
      </w:r>
      <w:r w:rsidRPr="001B21A1">
        <w:rPr>
          <w:bCs/>
          <w:sz w:val="22"/>
          <w:szCs w:val="22"/>
          <w:lang w:val="ru-RU"/>
        </w:rPr>
        <w:t>примерака, од чега по 2 (два) примерка  за сваку уговорну страну.</w:t>
      </w:r>
    </w:p>
    <w:p w:rsidR="0092432D" w:rsidRDefault="0092432D" w:rsidP="00D9666F">
      <w:pPr>
        <w:spacing w:line="276" w:lineRule="auto"/>
        <w:jc w:val="both"/>
        <w:rPr>
          <w:bCs/>
          <w:sz w:val="22"/>
          <w:szCs w:val="22"/>
          <w:lang w:val="ru-RU"/>
        </w:rPr>
      </w:pPr>
    </w:p>
    <w:p w:rsidR="0092432D" w:rsidRDefault="0092432D" w:rsidP="00D9666F">
      <w:pPr>
        <w:spacing w:line="276" w:lineRule="auto"/>
        <w:jc w:val="both"/>
        <w:rPr>
          <w:bCs/>
          <w:sz w:val="22"/>
          <w:szCs w:val="22"/>
          <w:lang w:val="ru-RU"/>
        </w:rPr>
      </w:pPr>
    </w:p>
    <w:p w:rsidR="0092432D" w:rsidRDefault="0092432D" w:rsidP="00D9666F">
      <w:pPr>
        <w:spacing w:line="276" w:lineRule="auto"/>
        <w:jc w:val="both"/>
        <w:rPr>
          <w:bCs/>
          <w:sz w:val="22"/>
          <w:szCs w:val="22"/>
          <w:lang w:val="ru-RU"/>
        </w:rPr>
      </w:pPr>
    </w:p>
    <w:p w:rsidR="0092432D" w:rsidRDefault="0092432D" w:rsidP="00D9666F">
      <w:pPr>
        <w:spacing w:line="276" w:lineRule="auto"/>
        <w:jc w:val="both"/>
        <w:rPr>
          <w:bCs/>
          <w:sz w:val="22"/>
          <w:szCs w:val="22"/>
          <w:lang w:val="ru-RU"/>
        </w:rPr>
      </w:pPr>
    </w:p>
    <w:p w:rsidR="0092432D" w:rsidRPr="00A006BC" w:rsidRDefault="0092432D" w:rsidP="00D9666F">
      <w:pPr>
        <w:spacing w:line="276" w:lineRule="auto"/>
        <w:jc w:val="both"/>
        <w:rPr>
          <w:bCs/>
          <w:sz w:val="22"/>
          <w:szCs w:val="22"/>
          <w:lang w:val="sr-Cyrl-CS"/>
        </w:rPr>
      </w:pPr>
    </w:p>
    <w:p w:rsidR="00C15ADF" w:rsidRDefault="00C15ADF" w:rsidP="00C15ADF">
      <w:pPr>
        <w:rPr>
          <w:sz w:val="22"/>
          <w:szCs w:val="22"/>
        </w:rPr>
      </w:pPr>
    </w:p>
    <w:p w:rsidR="00B54A4F" w:rsidRPr="00A006BC" w:rsidRDefault="00B54A4F" w:rsidP="00B54A4F">
      <w:pPr>
        <w:pStyle w:val="BodyText"/>
        <w:spacing w:line="360" w:lineRule="auto"/>
        <w:rPr>
          <w:rFonts w:ascii="Times New Roman" w:hAnsi="Times New Roman"/>
          <w:sz w:val="22"/>
          <w:szCs w:val="22"/>
        </w:rPr>
      </w:pPr>
      <w:r w:rsidRPr="00A006BC">
        <w:rPr>
          <w:rFonts w:ascii="Times New Roman" w:hAnsi="Times New Roman"/>
          <w:sz w:val="22"/>
          <w:szCs w:val="22"/>
        </w:rPr>
        <w:t xml:space="preserve">           Наручилац:</w:t>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t xml:space="preserve">            Понуђач:</w:t>
      </w:r>
    </w:p>
    <w:p w:rsidR="00B54A4F" w:rsidRPr="00A006BC" w:rsidRDefault="00B54A4F" w:rsidP="00B54A4F">
      <w:pPr>
        <w:pStyle w:val="BodyText"/>
        <w:ind w:left="2880" w:firstLine="720"/>
        <w:rPr>
          <w:rFonts w:ascii="Times New Roman" w:hAnsi="Times New Roman"/>
          <w:sz w:val="22"/>
          <w:szCs w:val="22"/>
        </w:rPr>
      </w:pPr>
      <w:r w:rsidRPr="00A006BC">
        <w:rPr>
          <w:rFonts w:ascii="Times New Roman" w:hAnsi="Times New Roman"/>
          <w:sz w:val="22"/>
          <w:szCs w:val="22"/>
        </w:rPr>
        <w:t xml:space="preserve">М.П. </w:t>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t xml:space="preserve">М.П. </w:t>
      </w:r>
    </w:p>
    <w:p w:rsidR="00B54A4F" w:rsidRPr="00A006BC" w:rsidRDefault="00B54A4F" w:rsidP="00B54A4F">
      <w:pPr>
        <w:pStyle w:val="BodyText"/>
        <w:ind w:right="-1260"/>
        <w:rPr>
          <w:rFonts w:ascii="Times New Roman" w:hAnsi="Times New Roman"/>
          <w:sz w:val="22"/>
          <w:szCs w:val="22"/>
          <w:u w:val="single"/>
        </w:rPr>
      </w:pP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r w:rsidRPr="00A006BC">
        <w:rPr>
          <w:rFonts w:ascii="Times New Roman" w:hAnsi="Times New Roman"/>
          <w:sz w:val="22"/>
          <w:szCs w:val="22"/>
          <w:u w:val="single"/>
        </w:rPr>
        <w:tab/>
      </w:r>
    </w:p>
    <w:p w:rsidR="00B54A4F" w:rsidRPr="00CD702D" w:rsidRDefault="00CD702D" w:rsidP="00B54A4F">
      <w:pPr>
        <w:spacing w:line="276" w:lineRule="auto"/>
        <w:ind w:right="-360"/>
        <w:jc w:val="both"/>
        <w:rPr>
          <w:bCs/>
          <w:sz w:val="20"/>
          <w:szCs w:val="20"/>
          <w:lang w:val="sr-Cyrl-CS"/>
        </w:rPr>
      </w:pPr>
      <w:r w:rsidRPr="002E767E">
        <w:rPr>
          <w:bCs/>
          <w:sz w:val="18"/>
          <w:szCs w:val="18"/>
          <w:lang w:val="sr-Cyrl-CS"/>
        </w:rPr>
        <w:t xml:space="preserve">   </w:t>
      </w:r>
      <w:r w:rsidR="00B54A4F" w:rsidRPr="002E767E">
        <w:rPr>
          <w:bCs/>
          <w:sz w:val="18"/>
          <w:szCs w:val="18"/>
          <w:lang w:val="sr-Cyrl-CS"/>
        </w:rPr>
        <w:t>Име и презиме овлашћеног лица</w:t>
      </w:r>
      <w:r w:rsidR="00B54A4F" w:rsidRPr="00CD702D">
        <w:rPr>
          <w:bCs/>
          <w:sz w:val="20"/>
          <w:szCs w:val="20"/>
          <w:lang w:val="sr-Cyrl-CS"/>
        </w:rPr>
        <w:tab/>
      </w:r>
      <w:r w:rsidR="00B54A4F" w:rsidRPr="00CD702D">
        <w:rPr>
          <w:bCs/>
          <w:sz w:val="20"/>
          <w:szCs w:val="20"/>
          <w:lang w:val="sr-Cyrl-CS"/>
        </w:rPr>
        <w:tab/>
      </w:r>
      <w:r w:rsidR="00B54A4F" w:rsidRPr="00CD702D">
        <w:rPr>
          <w:bCs/>
          <w:sz w:val="20"/>
          <w:szCs w:val="20"/>
          <w:lang w:val="sr-Cyrl-CS"/>
        </w:rPr>
        <w:tab/>
      </w:r>
      <w:r w:rsidR="00B54A4F" w:rsidRPr="00CD702D">
        <w:rPr>
          <w:bCs/>
          <w:sz w:val="20"/>
          <w:szCs w:val="20"/>
          <w:lang w:val="sr-Cyrl-CS"/>
        </w:rPr>
        <w:tab/>
      </w:r>
      <w:r>
        <w:rPr>
          <w:bCs/>
          <w:sz w:val="20"/>
          <w:szCs w:val="20"/>
          <w:lang w:val="sr-Cyrl-CS"/>
        </w:rPr>
        <w:t xml:space="preserve">        </w:t>
      </w:r>
      <w:r w:rsidRPr="00CD702D">
        <w:rPr>
          <w:bCs/>
          <w:sz w:val="20"/>
          <w:szCs w:val="20"/>
          <w:lang w:val="sr-Cyrl-CS"/>
        </w:rPr>
        <w:t xml:space="preserve">    </w:t>
      </w:r>
      <w:r w:rsidR="0068067D">
        <w:rPr>
          <w:bCs/>
          <w:sz w:val="20"/>
          <w:szCs w:val="20"/>
          <w:lang w:val="sr-Cyrl-CS"/>
        </w:rPr>
        <w:t xml:space="preserve">      </w:t>
      </w:r>
      <w:r w:rsidR="00070097">
        <w:rPr>
          <w:bCs/>
          <w:sz w:val="20"/>
          <w:szCs w:val="20"/>
          <w:lang w:val="sr-Cyrl-CS"/>
        </w:rPr>
        <w:t xml:space="preserve">        </w:t>
      </w:r>
      <w:r w:rsidR="00B54A4F" w:rsidRPr="00070097">
        <w:rPr>
          <w:bCs/>
          <w:sz w:val="18"/>
          <w:szCs w:val="18"/>
          <w:lang w:val="sr-Cyrl-CS"/>
        </w:rPr>
        <w:t>Име и презиме овлашћеног лица</w:t>
      </w:r>
    </w:p>
    <w:p w:rsidR="00B54A4F" w:rsidRPr="00A006BC" w:rsidRDefault="00B54A4F" w:rsidP="00B54A4F">
      <w:pPr>
        <w:spacing w:line="276" w:lineRule="auto"/>
        <w:jc w:val="both"/>
        <w:rPr>
          <w:bCs/>
          <w:sz w:val="22"/>
          <w:szCs w:val="22"/>
          <w:lang w:val="sr-Cyrl-CS"/>
        </w:rPr>
      </w:pPr>
    </w:p>
    <w:p w:rsidR="00B54A4F" w:rsidRPr="00A006BC" w:rsidRDefault="00B54A4F" w:rsidP="00B54A4F">
      <w:pPr>
        <w:spacing w:line="360" w:lineRule="auto"/>
        <w:ind w:firstLine="720"/>
        <w:jc w:val="both"/>
        <w:rPr>
          <w:sz w:val="22"/>
          <w:szCs w:val="22"/>
          <w:lang w:val="sr-Cyrl-CS"/>
        </w:rPr>
      </w:pPr>
      <w:r w:rsidRPr="00A006BC">
        <w:rPr>
          <w:sz w:val="22"/>
          <w:szCs w:val="22"/>
          <w:lang w:val="sr-Cyrl-CS"/>
        </w:rPr>
        <w:t>Датум:</w:t>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t xml:space="preserve"> М.П.</w:t>
      </w:r>
      <w:r w:rsidRPr="00A006BC">
        <w:rPr>
          <w:sz w:val="22"/>
          <w:szCs w:val="22"/>
          <w:lang w:val="sr-Cyrl-CS"/>
        </w:rPr>
        <w:tab/>
      </w:r>
      <w:r w:rsidRPr="00A006BC">
        <w:rPr>
          <w:sz w:val="22"/>
          <w:szCs w:val="22"/>
          <w:lang w:val="sr-Cyrl-CS"/>
        </w:rPr>
        <w:tab/>
        <w:t>Потпис овлашћеног лица</w:t>
      </w:r>
    </w:p>
    <w:p w:rsidR="004D378E" w:rsidRPr="00A006BC" w:rsidRDefault="00B54A4F" w:rsidP="00971DB8">
      <w:pPr>
        <w:spacing w:line="360" w:lineRule="auto"/>
        <w:ind w:right="-900"/>
        <w:jc w:val="both"/>
        <w:rPr>
          <w:sz w:val="22"/>
          <w:szCs w:val="22"/>
        </w:rPr>
      </w:pP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Pr="00A006BC">
        <w:rPr>
          <w:sz w:val="22"/>
          <w:szCs w:val="22"/>
          <w:u w:val="single"/>
          <w:lang w:val="sr-Cyrl-CS"/>
        </w:rPr>
        <w:tab/>
      </w:r>
      <w:r w:rsidR="009B4193" w:rsidRPr="00A006BC">
        <w:rPr>
          <w:sz w:val="22"/>
          <w:szCs w:val="22"/>
        </w:rPr>
        <w:tab/>
      </w:r>
    </w:p>
    <w:p w:rsidR="004D378E" w:rsidRPr="00A006BC" w:rsidRDefault="004D378E" w:rsidP="004D378E">
      <w:pPr>
        <w:rPr>
          <w:sz w:val="22"/>
          <w:szCs w:val="22"/>
          <w:lang w:val="sr-Cyrl-CS"/>
        </w:rPr>
      </w:pPr>
      <w:r w:rsidRPr="00A006BC">
        <w:rPr>
          <w:sz w:val="22"/>
          <w:szCs w:val="22"/>
        </w:rPr>
        <w:br w:type="page"/>
      </w:r>
    </w:p>
    <w:p w:rsidR="00D46853" w:rsidRDefault="007B3943" w:rsidP="000A59CB">
      <w:pPr>
        <w:pStyle w:val="Heading1"/>
      </w:pPr>
      <w:bookmarkStart w:id="31" w:name="_Toc453584296"/>
      <w:r>
        <w:lastRenderedPageBreak/>
        <w:t xml:space="preserve">ПРИЛОГ </w:t>
      </w:r>
      <w:r>
        <w:rPr>
          <w:lang w:val="en-US"/>
        </w:rPr>
        <w:t>IX</w:t>
      </w:r>
      <w:bookmarkEnd w:id="31"/>
    </w:p>
    <w:p w:rsidR="00075218" w:rsidRPr="00075218" w:rsidRDefault="00075218" w:rsidP="00075218"/>
    <w:p w:rsidR="00355990" w:rsidRPr="003B4B5C" w:rsidRDefault="00355990" w:rsidP="000A59CB">
      <w:pPr>
        <w:pStyle w:val="Heading2"/>
      </w:pPr>
      <w:bookmarkStart w:id="32" w:name="_Toc453584297"/>
      <w:r w:rsidRPr="003B4B5C">
        <w:t>ИЗЈАВА  ПОНУЂАЧА (УЧЕСНИКА У ЗАЈЕДНИЧКОЈ ПОНУДИ)</w:t>
      </w:r>
      <w:r w:rsidR="003B4B5C" w:rsidRPr="003B4B5C">
        <w:rPr>
          <w:lang w:val="en-US"/>
        </w:rPr>
        <w:t xml:space="preserve"> </w:t>
      </w:r>
      <w:r w:rsidRPr="003B4B5C">
        <w:t>ИЛИ  ПОДИЗВОЂАЧА О РЕГИСТРАЦИЈИ, ИЗМИРЕНИМ  ЗАКОНСКИМ  ОБАВЕЗАМА, НЕКАЖЊАВАЊУ  И   НЕИЗРИЦАЊУ   МЕРА  ЗАБРАНЕ  ОБАВЉАЊА  ДЕЛАТНОСТИУ  СМИСЛУ   ЧЛ.  75. ЗАКОНА  О  ЈАВНИМ  НАБАВКАМАИ   О   НЕПОКРЕТАЊУ  ПОСТУПКА  ЗА  ПРЕСТАНАК  ПРАВНОГ  СУБЈЕКТИВИТЕТА  ПОНУЂАЧА</w:t>
      </w:r>
      <w:bookmarkEnd w:id="32"/>
    </w:p>
    <w:p w:rsidR="00F51095" w:rsidRPr="003B4B5C" w:rsidRDefault="00F51095" w:rsidP="00355990">
      <w:pPr>
        <w:ind w:right="-177"/>
        <w:jc w:val="center"/>
        <w:rPr>
          <w:sz w:val="22"/>
          <w:szCs w:val="22"/>
        </w:rPr>
      </w:pPr>
    </w:p>
    <w:p w:rsidR="00355990" w:rsidRPr="003B4B5C" w:rsidRDefault="00355990" w:rsidP="00355990">
      <w:pPr>
        <w:ind w:right="-177"/>
        <w:jc w:val="center"/>
        <w:rPr>
          <w:sz w:val="22"/>
          <w:szCs w:val="22"/>
          <w:lang w:val="sr-Cyrl-CS"/>
        </w:rPr>
      </w:pPr>
      <w:r w:rsidRPr="003B4B5C">
        <w:rPr>
          <w:sz w:val="22"/>
          <w:szCs w:val="22"/>
        </w:rPr>
        <w:t>Овим , као одговорно лице</w:t>
      </w:r>
      <w:r w:rsidRPr="003B4B5C">
        <w:rPr>
          <w:sz w:val="22"/>
          <w:szCs w:val="22"/>
          <w:lang w:val="sr-Cyrl-CS"/>
        </w:rPr>
        <w:t xml:space="preserve">  понуђача односно подизвођача</w:t>
      </w:r>
      <w:r w:rsidRPr="003B4B5C">
        <w:rPr>
          <w:sz w:val="22"/>
          <w:szCs w:val="22"/>
        </w:rPr>
        <w:t>, изјављујем да</w:t>
      </w:r>
      <w:r w:rsidRPr="003B4B5C">
        <w:rPr>
          <w:sz w:val="22"/>
          <w:szCs w:val="22"/>
          <w:lang w:val="sr-Cyrl-CS"/>
        </w:rPr>
        <w:t xml:space="preserve"> је</w:t>
      </w:r>
    </w:p>
    <w:p w:rsidR="00355990" w:rsidRPr="003B4B5C" w:rsidRDefault="00355990" w:rsidP="00355990">
      <w:pPr>
        <w:ind w:right="-177"/>
        <w:rPr>
          <w:sz w:val="22"/>
          <w:szCs w:val="22"/>
        </w:rPr>
      </w:pPr>
    </w:p>
    <w:p w:rsidR="00355990" w:rsidRPr="003B4B5C" w:rsidRDefault="00355990" w:rsidP="00355990">
      <w:pPr>
        <w:ind w:right="-177"/>
        <w:rPr>
          <w:sz w:val="22"/>
          <w:szCs w:val="22"/>
          <w:lang w:val="sr-Cyrl-CS"/>
        </w:rPr>
      </w:pPr>
      <w:r w:rsidRPr="003B4B5C">
        <w:rPr>
          <w:sz w:val="22"/>
          <w:szCs w:val="22"/>
        </w:rPr>
        <w:t>____________________________</w:t>
      </w:r>
      <w:r w:rsidR="00F51095" w:rsidRPr="003B4B5C">
        <w:rPr>
          <w:sz w:val="22"/>
          <w:szCs w:val="22"/>
        </w:rPr>
        <w:t>_______</w:t>
      </w:r>
      <w:r w:rsidRPr="003B4B5C">
        <w:rPr>
          <w:sz w:val="22"/>
          <w:szCs w:val="22"/>
        </w:rPr>
        <w:t>______________________</w:t>
      </w:r>
      <w:r w:rsidRPr="003B4B5C">
        <w:rPr>
          <w:sz w:val="22"/>
          <w:szCs w:val="22"/>
          <w:lang w:val="sr-Cyrl-CS"/>
        </w:rPr>
        <w:t>_____________________</w:t>
      </w:r>
      <w:r w:rsidRPr="003B4B5C">
        <w:rPr>
          <w:sz w:val="22"/>
          <w:szCs w:val="22"/>
        </w:rPr>
        <w:t xml:space="preserve">, </w:t>
      </w:r>
    </w:p>
    <w:p w:rsidR="00355990" w:rsidRPr="003B4B5C" w:rsidRDefault="00355990" w:rsidP="00355990">
      <w:pPr>
        <w:ind w:right="-177"/>
        <w:jc w:val="center"/>
        <w:rPr>
          <w:sz w:val="22"/>
          <w:szCs w:val="22"/>
          <w:lang w:val="sr-Cyrl-CS"/>
        </w:rPr>
      </w:pPr>
      <w:r w:rsidRPr="003B4B5C">
        <w:rPr>
          <w:sz w:val="22"/>
          <w:szCs w:val="22"/>
          <w:vertAlign w:val="superscript"/>
        </w:rPr>
        <w:t>(назив   понуђача)</w:t>
      </w:r>
    </w:p>
    <w:p w:rsidR="00E61224" w:rsidRDefault="00355990" w:rsidP="00355990">
      <w:pPr>
        <w:ind w:right="-177"/>
        <w:jc w:val="both"/>
        <w:rPr>
          <w:sz w:val="22"/>
          <w:szCs w:val="22"/>
          <w:lang w:val="sr-Cyrl-CS"/>
        </w:rPr>
      </w:pPr>
      <w:r w:rsidRPr="003B4B5C">
        <w:rPr>
          <w:sz w:val="22"/>
          <w:szCs w:val="22"/>
        </w:rPr>
        <w:t xml:space="preserve">као учесник у поступку јавне набавке мале вредности  </w:t>
      </w:r>
      <w:r w:rsidR="0040363A">
        <w:rPr>
          <w:rFonts w:eastAsia="TimesNewRomanPSMT"/>
          <w:sz w:val="22"/>
          <w:szCs w:val="22"/>
          <w:lang w:val="uz-Cyrl-UZ"/>
        </w:rPr>
        <w:t xml:space="preserve">набавка </w:t>
      </w:r>
      <w:r w:rsidR="00332083">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Pr="003B4B5C">
        <w:rPr>
          <w:sz w:val="22"/>
          <w:szCs w:val="22"/>
        </w:rPr>
        <w:t xml:space="preserve">, </w:t>
      </w:r>
      <w:r w:rsidR="0090223F" w:rsidRPr="003B4B5C">
        <w:rPr>
          <w:sz w:val="22"/>
          <w:szCs w:val="22"/>
        </w:rPr>
        <w:t>у моменту сачињавања ове изјаве</w:t>
      </w:r>
      <w:r w:rsidRPr="003B4B5C">
        <w:rPr>
          <w:sz w:val="22"/>
          <w:szCs w:val="22"/>
          <w:lang w:val="sr-Cyrl-CS"/>
        </w:rPr>
        <w:t>:</w:t>
      </w:r>
    </w:p>
    <w:p w:rsidR="00355990" w:rsidRDefault="00630CFB" w:rsidP="00630CFB">
      <w:pPr>
        <w:ind w:left="720" w:right="-177"/>
        <w:jc w:val="both"/>
        <w:rPr>
          <w:sz w:val="22"/>
          <w:szCs w:val="22"/>
          <w:lang w:val="sr-Cyrl-CS"/>
        </w:rPr>
      </w:pPr>
      <w:r>
        <w:rPr>
          <w:sz w:val="22"/>
          <w:szCs w:val="22"/>
          <w:lang w:val="sr-Cyrl-CS"/>
        </w:rPr>
        <w:t xml:space="preserve">  </w:t>
      </w:r>
      <w:r w:rsidR="00E61224">
        <w:rPr>
          <w:sz w:val="22"/>
          <w:szCs w:val="22"/>
          <w:lang w:val="sr-Cyrl-CS"/>
        </w:rPr>
        <w:t>-</w:t>
      </w:r>
      <w:r>
        <w:rPr>
          <w:sz w:val="22"/>
          <w:szCs w:val="22"/>
          <w:lang w:val="sr-Cyrl-CS"/>
        </w:rPr>
        <w:t xml:space="preserve">  </w:t>
      </w:r>
      <w:r w:rsidR="00355990" w:rsidRPr="00F51095">
        <w:rPr>
          <w:sz w:val="22"/>
          <w:szCs w:val="22"/>
          <w:lang w:val="sr-Cyrl-CS"/>
        </w:rPr>
        <w:t>активни привредни субјект, регистрован</w:t>
      </w:r>
      <w:r w:rsidR="0090223F">
        <w:rPr>
          <w:sz w:val="22"/>
          <w:szCs w:val="22"/>
          <w:lang w:val="sr-Cyrl-CS"/>
        </w:rPr>
        <w:t xml:space="preserve"> код АПР, у складу са прописима;</w:t>
      </w:r>
    </w:p>
    <w:p w:rsidR="00355990" w:rsidRPr="00F51095" w:rsidRDefault="00630CFB" w:rsidP="00630CFB">
      <w:pPr>
        <w:ind w:right="-177"/>
        <w:jc w:val="both"/>
        <w:rPr>
          <w:sz w:val="22"/>
          <w:szCs w:val="22"/>
          <w:lang w:val="sr-Cyrl-CS"/>
        </w:rPr>
      </w:pPr>
      <w:r>
        <w:rPr>
          <w:sz w:val="22"/>
          <w:szCs w:val="22"/>
          <w:lang w:val="sr-Cyrl-CS"/>
        </w:rPr>
        <w:t xml:space="preserve">              </w:t>
      </w:r>
      <w:r w:rsidR="00355990" w:rsidRPr="00F51095">
        <w:rPr>
          <w:sz w:val="22"/>
          <w:szCs w:val="22"/>
          <w:lang w:val="sr-Cyrl-CS"/>
        </w:rPr>
        <w:t>-</w:t>
      </w:r>
      <w:r>
        <w:rPr>
          <w:sz w:val="22"/>
          <w:szCs w:val="22"/>
          <w:lang w:val="sr-Cyrl-CS"/>
        </w:rPr>
        <w:t xml:space="preserve">  </w:t>
      </w:r>
      <w:r w:rsidR="00355990" w:rsidRPr="00F51095">
        <w:rPr>
          <w:sz w:val="22"/>
          <w:szCs w:val="22"/>
        </w:rPr>
        <w:t>нема неизмирених законских обавеза (пореза  и  других  јавних дажбина)</w:t>
      </w:r>
      <w:r w:rsidR="00355990" w:rsidRPr="00F51095">
        <w:rPr>
          <w:sz w:val="22"/>
          <w:szCs w:val="22"/>
          <w:lang w:val="sr-Cyrl-CS"/>
        </w:rPr>
        <w:t xml:space="preserve"> у складу са прописима Републике Србије;</w:t>
      </w:r>
    </w:p>
    <w:p w:rsidR="00355990" w:rsidRPr="00F51095" w:rsidRDefault="00355990" w:rsidP="00630CFB">
      <w:pPr>
        <w:ind w:right="-177" w:firstLine="720"/>
        <w:jc w:val="both"/>
        <w:rPr>
          <w:sz w:val="22"/>
          <w:szCs w:val="22"/>
          <w:lang w:val="sr-Cyrl-CS"/>
        </w:rPr>
      </w:pPr>
      <w:r w:rsidRPr="00F51095">
        <w:rPr>
          <w:sz w:val="22"/>
          <w:szCs w:val="22"/>
          <w:lang w:val="sr-Cyrl-CS"/>
        </w:rPr>
        <w:t xml:space="preserve"> - </w:t>
      </w:r>
      <w:r w:rsidRPr="00F51095">
        <w:rPr>
          <w:sz w:val="22"/>
          <w:szCs w:val="22"/>
        </w:rPr>
        <w:t xml:space="preserve"> да муније одлуком суда или управног органа </w:t>
      </w:r>
      <w:r w:rsidRPr="00F51095">
        <w:rPr>
          <w:sz w:val="22"/>
          <w:szCs w:val="22"/>
          <w:lang w:val="sr-Cyrl-CS"/>
        </w:rPr>
        <w:t xml:space="preserve">није </w:t>
      </w:r>
      <w:r w:rsidRPr="00F51095">
        <w:rPr>
          <w:sz w:val="22"/>
          <w:szCs w:val="22"/>
        </w:rPr>
        <w:t>изречена  мера забране обављања делатности</w:t>
      </w:r>
      <w:r w:rsidRPr="00F51095">
        <w:rPr>
          <w:sz w:val="22"/>
          <w:szCs w:val="22"/>
          <w:lang w:val="sr-Cyrl-CS"/>
        </w:rPr>
        <w:t xml:space="preserve"> која је на снази у време објављивања позива;</w:t>
      </w:r>
    </w:p>
    <w:p w:rsidR="00355990" w:rsidRPr="00F51095" w:rsidRDefault="00355990" w:rsidP="00355990">
      <w:pPr>
        <w:ind w:right="-177"/>
        <w:jc w:val="both"/>
        <w:rPr>
          <w:sz w:val="22"/>
          <w:szCs w:val="22"/>
          <w:lang w:val="sr-Cyrl-CS"/>
        </w:rPr>
      </w:pPr>
      <w:r w:rsidRPr="00F51095">
        <w:rPr>
          <w:sz w:val="22"/>
          <w:szCs w:val="22"/>
          <w:lang w:val="sr-Cyrl-CS"/>
        </w:rPr>
        <w:t xml:space="preserve">                -   да он или његов законском заступник није осуђиван за неко од кривичних дела као члан организоване криминалне групе, да није осуђиван за кривична дела против привреде, против животне средине, примања или давања мита или кривично дело преваре, </w:t>
      </w:r>
      <w:r w:rsidRPr="00F51095">
        <w:rPr>
          <w:sz w:val="22"/>
          <w:szCs w:val="22"/>
        </w:rPr>
        <w:t xml:space="preserve">односно да испуњава све </w:t>
      </w:r>
      <w:r w:rsidRPr="00F51095">
        <w:rPr>
          <w:sz w:val="22"/>
          <w:szCs w:val="22"/>
          <w:lang w:val="sr-Cyrl-CS"/>
        </w:rPr>
        <w:t xml:space="preserve">обавезне </w:t>
      </w:r>
      <w:r w:rsidRPr="00F51095">
        <w:rPr>
          <w:sz w:val="22"/>
          <w:szCs w:val="22"/>
        </w:rPr>
        <w:t xml:space="preserve">услове утврђене чл. </w:t>
      </w:r>
      <w:r w:rsidRPr="00F51095">
        <w:rPr>
          <w:sz w:val="22"/>
          <w:szCs w:val="22"/>
          <w:lang w:val="sr-Cyrl-CS"/>
        </w:rPr>
        <w:t>75</w:t>
      </w:r>
      <w:r w:rsidRPr="00F51095">
        <w:rPr>
          <w:sz w:val="22"/>
          <w:szCs w:val="22"/>
        </w:rPr>
        <w:t xml:space="preserve">. ст. </w:t>
      </w:r>
      <w:r w:rsidRPr="00F51095">
        <w:rPr>
          <w:sz w:val="22"/>
          <w:szCs w:val="22"/>
          <w:lang w:val="sr-Cyrl-CS"/>
        </w:rPr>
        <w:t>1</w:t>
      </w:r>
      <w:r w:rsidRPr="00F51095">
        <w:rPr>
          <w:sz w:val="22"/>
          <w:szCs w:val="22"/>
        </w:rPr>
        <w:t xml:space="preserve">. тач. </w:t>
      </w:r>
      <w:r w:rsidRPr="00F51095">
        <w:rPr>
          <w:sz w:val="22"/>
          <w:szCs w:val="22"/>
          <w:lang w:val="sr-Cyrl-CS"/>
        </w:rPr>
        <w:t>2</w:t>
      </w:r>
      <w:r w:rsidRPr="00F51095">
        <w:rPr>
          <w:sz w:val="22"/>
          <w:szCs w:val="22"/>
        </w:rPr>
        <w:t>.-. Закона о јавним набавкама.</w:t>
      </w:r>
    </w:p>
    <w:p w:rsidR="00355990" w:rsidRPr="00F51095" w:rsidRDefault="00355990" w:rsidP="00355990">
      <w:pPr>
        <w:ind w:right="-177"/>
        <w:jc w:val="both"/>
        <w:rPr>
          <w:sz w:val="22"/>
          <w:szCs w:val="22"/>
          <w:lang w:val="sr-Cyrl-CS"/>
        </w:rPr>
      </w:pPr>
      <w:r w:rsidRPr="00F51095">
        <w:rPr>
          <w:sz w:val="22"/>
          <w:szCs w:val="22"/>
        </w:rPr>
        <w:tab/>
        <w:t>Поред овог,  изјављујем да против понуђача  није  покренут  поступак  за  престанак  правног  субјективитета  учесника</w:t>
      </w:r>
      <w:r w:rsidRPr="00F51095">
        <w:rPr>
          <w:sz w:val="22"/>
          <w:szCs w:val="22"/>
          <w:lang w:val="sr-Cyrl-CS"/>
        </w:rPr>
        <w:t>, односно да над њиме није покренут поступак стечаја или ликвидације или претходни стечајни поступак;</w:t>
      </w:r>
    </w:p>
    <w:p w:rsidR="00355990" w:rsidRPr="00F51095" w:rsidRDefault="00355990" w:rsidP="00355990">
      <w:pPr>
        <w:ind w:right="-177"/>
        <w:jc w:val="both"/>
        <w:rPr>
          <w:sz w:val="22"/>
          <w:szCs w:val="22"/>
        </w:rPr>
      </w:pPr>
      <w:r w:rsidRPr="00F51095">
        <w:rPr>
          <w:sz w:val="22"/>
          <w:szCs w:val="22"/>
        </w:rPr>
        <w:tab/>
        <w:t xml:space="preserve">Овим, као законски заступник гарантујем  да су сви подаци садржани у неовереним фотокопијама документације идентични са оригиналом и да су изјаве дате под материјалном и кривичном одговорношћу идентичне званичној документацији понуђача. </w:t>
      </w:r>
    </w:p>
    <w:p w:rsidR="00355990" w:rsidRPr="00F51095" w:rsidRDefault="00355990" w:rsidP="00355990">
      <w:pPr>
        <w:ind w:right="-177"/>
        <w:jc w:val="both"/>
        <w:rPr>
          <w:sz w:val="22"/>
          <w:szCs w:val="22"/>
        </w:rPr>
      </w:pPr>
      <w:r w:rsidRPr="00F51095">
        <w:rPr>
          <w:sz w:val="22"/>
          <w:szCs w:val="22"/>
        </w:rPr>
        <w:tab/>
        <w:t>Ова потврда се издаје под претњом материјалне и кривичне одговорности, у циљу доказивања испуњавања услова утврђених  чланом</w:t>
      </w:r>
      <w:r w:rsidR="007476BE">
        <w:rPr>
          <w:sz w:val="22"/>
          <w:szCs w:val="22"/>
        </w:rPr>
        <w:t xml:space="preserve"> </w:t>
      </w:r>
      <w:r w:rsidRPr="00F51095">
        <w:rPr>
          <w:sz w:val="22"/>
          <w:szCs w:val="22"/>
          <w:lang w:val="sr-Cyrl-CS"/>
        </w:rPr>
        <w:t>75</w:t>
      </w:r>
      <w:r w:rsidRPr="00F51095">
        <w:rPr>
          <w:sz w:val="22"/>
          <w:szCs w:val="22"/>
        </w:rPr>
        <w:t xml:space="preserve">. Закона о јавним набавкама  и  услова  из  конкурсне  документације  за учествовање у поступку јавне набавке, и не може се у друге сврхе употребљавати. Понуђач прихвата последице елиминације из даљег поступка јавне набавке односно поништаја уговора о испоруци </w:t>
      </w:r>
      <w:r w:rsidR="002A3515">
        <w:rPr>
          <w:sz w:val="22"/>
          <w:szCs w:val="22"/>
        </w:rPr>
        <w:t>набавке</w:t>
      </w:r>
      <w:r w:rsidRPr="00F51095">
        <w:rPr>
          <w:sz w:val="22"/>
          <w:szCs w:val="22"/>
        </w:rPr>
        <w:t xml:space="preserve"> у случају неистинитог садржаја ове изјаве, те да се својом једностраном изјавом обавезује  да по том основу наручиоцу, на његов први позив, одмах надокнади паушално одређени износ уговорне материјалне штете у износу од 5 % укупне вредности понуде дате у предметном поступку. Понуђач је сагласан да наручилац може, у случају давања неистинитих података од стране понуђача, отпочети поступак утужења паушално одређеног износа накнаде штете моментом наступања последица ништавости уговора.</w:t>
      </w:r>
    </w:p>
    <w:p w:rsidR="00355990" w:rsidRPr="00F51095" w:rsidRDefault="00355990" w:rsidP="00355990">
      <w:pPr>
        <w:ind w:right="-177" w:firstLine="708"/>
        <w:jc w:val="both"/>
        <w:rPr>
          <w:sz w:val="22"/>
          <w:szCs w:val="22"/>
        </w:rPr>
      </w:pPr>
      <w:r w:rsidRPr="00F51095">
        <w:rPr>
          <w:sz w:val="22"/>
          <w:szCs w:val="22"/>
        </w:rPr>
        <w:t xml:space="preserve">Подаци садржани у овој потврди </w:t>
      </w:r>
      <w:r w:rsidRPr="00F51095">
        <w:rPr>
          <w:sz w:val="22"/>
          <w:szCs w:val="22"/>
          <w:lang w:val="sr-Cyrl-CS"/>
        </w:rPr>
        <w:t xml:space="preserve">не </w:t>
      </w:r>
      <w:r w:rsidRPr="00F51095">
        <w:rPr>
          <w:sz w:val="22"/>
          <w:szCs w:val="22"/>
        </w:rPr>
        <w:t xml:space="preserve">представљају пословну тајну понуђача.Наручилац </w:t>
      </w:r>
      <w:r w:rsidRPr="00F51095">
        <w:rPr>
          <w:sz w:val="22"/>
          <w:szCs w:val="22"/>
          <w:lang w:val="sr-Cyrl-CS"/>
        </w:rPr>
        <w:t xml:space="preserve">податке који су везани за личности </w:t>
      </w:r>
      <w:r w:rsidRPr="00F51095">
        <w:rPr>
          <w:sz w:val="22"/>
          <w:szCs w:val="22"/>
        </w:rPr>
        <w:t>може користити искључиво за Законом утврђену намену</w:t>
      </w:r>
      <w:r w:rsidRPr="00F51095">
        <w:rPr>
          <w:sz w:val="22"/>
          <w:szCs w:val="22"/>
          <w:lang w:val="sr-Cyrl-CS"/>
        </w:rPr>
        <w:t xml:space="preserve"> (у оквиру поступка јавне набавке)</w:t>
      </w:r>
      <w:r w:rsidRPr="00F51095">
        <w:rPr>
          <w:sz w:val="22"/>
          <w:szCs w:val="22"/>
        </w:rPr>
        <w:t xml:space="preserve"> и не сме их презент</w:t>
      </w:r>
      <w:r w:rsidRPr="00F51095">
        <w:rPr>
          <w:sz w:val="22"/>
          <w:szCs w:val="22"/>
          <w:lang w:val="sr-Cyrl-CS"/>
        </w:rPr>
        <w:t>овати</w:t>
      </w:r>
      <w:r w:rsidRPr="00F51095">
        <w:rPr>
          <w:sz w:val="22"/>
          <w:szCs w:val="22"/>
        </w:rPr>
        <w:t xml:space="preserve"> неовлашћеним лицима (осим на захтев надлежних државних органа и другим понуђачима у поступку ради остваривања права на заштиту права понуђача).</w:t>
      </w:r>
    </w:p>
    <w:p w:rsidR="005D6539" w:rsidRDefault="005D6539" w:rsidP="00F75DCE">
      <w:pPr>
        <w:spacing w:line="360" w:lineRule="auto"/>
        <w:ind w:firstLine="720"/>
        <w:jc w:val="both"/>
        <w:rPr>
          <w:sz w:val="22"/>
          <w:szCs w:val="22"/>
        </w:rPr>
      </w:pPr>
    </w:p>
    <w:p w:rsidR="009F51BC" w:rsidRPr="009F51BC" w:rsidRDefault="009F51BC" w:rsidP="00F75DCE">
      <w:pPr>
        <w:spacing w:line="360" w:lineRule="auto"/>
        <w:ind w:firstLine="720"/>
        <w:jc w:val="both"/>
        <w:rPr>
          <w:sz w:val="22"/>
          <w:szCs w:val="22"/>
        </w:rPr>
      </w:pPr>
    </w:p>
    <w:p w:rsidR="00F75DCE" w:rsidRPr="00714CC9" w:rsidRDefault="00F75DCE" w:rsidP="00F75DCE">
      <w:pPr>
        <w:spacing w:line="360" w:lineRule="auto"/>
        <w:ind w:firstLine="720"/>
        <w:jc w:val="both"/>
        <w:rPr>
          <w:lang w:val="sr-Cyrl-CS"/>
        </w:rPr>
      </w:pPr>
      <w:r w:rsidRPr="00AA4438">
        <w:rPr>
          <w:sz w:val="22"/>
          <w:szCs w:val="22"/>
          <w:lang w:val="sr-Cyrl-CS"/>
        </w:rPr>
        <w:t>Датум:</w:t>
      </w:r>
      <w:r w:rsidRPr="00AA4438">
        <w:rPr>
          <w:sz w:val="22"/>
          <w:szCs w:val="22"/>
          <w:lang w:val="sr-Cyrl-CS"/>
        </w:rPr>
        <w:tab/>
      </w:r>
      <w:r>
        <w:rPr>
          <w:lang w:val="sr-Cyrl-CS"/>
        </w:rPr>
        <w:tab/>
      </w:r>
      <w:r>
        <w:rPr>
          <w:lang w:val="sr-Cyrl-CS"/>
        </w:rPr>
        <w:tab/>
      </w:r>
      <w:r>
        <w:rPr>
          <w:lang w:val="sr-Cyrl-CS"/>
        </w:rPr>
        <w:tab/>
      </w:r>
      <w:r>
        <w:rPr>
          <w:lang w:val="sr-Cyrl-CS"/>
        </w:rPr>
        <w:tab/>
      </w:r>
      <w:r>
        <w:rPr>
          <w:lang w:val="sr-Cyrl-CS"/>
        </w:rPr>
        <w:tab/>
      </w:r>
      <w:r w:rsidRPr="00E23683">
        <w:rPr>
          <w:sz w:val="22"/>
          <w:szCs w:val="22"/>
          <w:lang w:val="sr-Cyrl-CS"/>
        </w:rPr>
        <w:t xml:space="preserve"> М.П.</w:t>
      </w:r>
      <w:r w:rsidRPr="00E23683">
        <w:rPr>
          <w:sz w:val="22"/>
          <w:szCs w:val="22"/>
          <w:lang w:val="sr-Cyrl-CS"/>
        </w:rPr>
        <w:tab/>
      </w:r>
      <w:r>
        <w:rPr>
          <w:lang w:val="sr-Cyrl-CS"/>
        </w:rPr>
        <w:tab/>
      </w:r>
      <w:r w:rsidRPr="00AA4438">
        <w:rPr>
          <w:sz w:val="22"/>
          <w:szCs w:val="22"/>
          <w:lang w:val="sr-Cyrl-CS"/>
        </w:rPr>
        <w:t>Потпис овлашћеног лица</w:t>
      </w:r>
    </w:p>
    <w:p w:rsidR="00F75DCE" w:rsidRDefault="00F75DCE" w:rsidP="00D46853">
      <w:pPr>
        <w:ind w:right="-177"/>
        <w:rPr>
          <w:b/>
          <w:bCs/>
          <w:sz w:val="22"/>
          <w:szCs w:val="22"/>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Pr="00714CC9">
        <w:rPr>
          <w:lang w:val="sr-Cyrl-CS"/>
        </w:rPr>
        <w:tab/>
      </w:r>
      <w:r w:rsidRPr="00714CC9">
        <w:rPr>
          <w:lang w:val="sr-Cyrl-CS"/>
        </w:rPr>
        <w:tab/>
      </w:r>
      <w:r w:rsidRPr="00714CC9">
        <w:rPr>
          <w:u w:val="single"/>
          <w:lang w:val="sr-Cyrl-CS"/>
        </w:rPr>
        <w:tab/>
      </w:r>
      <w:r w:rsidRPr="00714CC9">
        <w:rPr>
          <w:u w:val="single"/>
          <w:lang w:val="sr-Cyrl-CS"/>
        </w:rPr>
        <w:tab/>
      </w:r>
      <w:r w:rsidRPr="00714CC9">
        <w:rPr>
          <w:u w:val="single"/>
          <w:lang w:val="sr-Cyrl-CS"/>
        </w:rPr>
        <w:tab/>
      </w:r>
      <w:r>
        <w:rPr>
          <w:u w:val="single"/>
          <w:lang w:val="sr-Cyrl-CS"/>
        </w:rPr>
        <w:tab/>
      </w:r>
      <w:r>
        <w:rPr>
          <w:sz w:val="22"/>
          <w:szCs w:val="22"/>
        </w:rPr>
        <w:br w:type="page"/>
      </w:r>
    </w:p>
    <w:p w:rsidR="00E735A2" w:rsidRDefault="00E735A2" w:rsidP="00B41A23">
      <w:pPr>
        <w:pStyle w:val="Heading2"/>
        <w:numPr>
          <w:ilvl w:val="0"/>
          <w:numId w:val="0"/>
        </w:numPr>
        <w:ind w:left="360" w:right="-177"/>
        <w:rPr>
          <w:szCs w:val="22"/>
        </w:rPr>
      </w:pPr>
    </w:p>
    <w:p w:rsidR="00B41A23" w:rsidRPr="001B5DA6" w:rsidRDefault="007B3943" w:rsidP="00B82A9D">
      <w:pPr>
        <w:pStyle w:val="Heading1"/>
      </w:pPr>
      <w:bookmarkStart w:id="33" w:name="_Toc453584298"/>
      <w:r w:rsidRPr="001B5DA6">
        <w:t>ПРИЛОГ</w:t>
      </w:r>
      <w:r w:rsidR="001B5DA6" w:rsidRPr="001B5DA6">
        <w:t xml:space="preserve"> X</w:t>
      </w:r>
      <w:bookmarkEnd w:id="33"/>
    </w:p>
    <w:p w:rsidR="008537B5" w:rsidRPr="00B41A23" w:rsidRDefault="008537B5" w:rsidP="00B41A23"/>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9B4193" w:rsidRPr="005C4959" w:rsidRDefault="009B4193" w:rsidP="00B82A9D">
      <w:pPr>
        <w:pStyle w:val="Heading2"/>
      </w:pPr>
      <w:bookmarkStart w:id="34" w:name="_Toc453584299"/>
      <w:r w:rsidRPr="005C4959">
        <w:t>ИЗЈАВА  ПОНУЂАЧА (УЧЕСНИКА У ЗАЈЕДНИЧКОЈ ПОНУДИ)</w:t>
      </w:r>
      <w:r w:rsidR="009F51BC">
        <w:rPr>
          <w:lang w:val="en-US"/>
        </w:rPr>
        <w:t xml:space="preserve"> </w:t>
      </w:r>
      <w:r w:rsidRPr="005C4959">
        <w:t>О  ПОШТОВАЊУ  ЗАКОНСКИХ  ОБАВЕЗА</w:t>
      </w:r>
      <w:bookmarkEnd w:id="34"/>
    </w:p>
    <w:p w:rsidR="009B4193" w:rsidRDefault="009B4193" w:rsidP="003F491F">
      <w:pPr>
        <w:widowControl w:val="0"/>
        <w:autoSpaceDE w:val="0"/>
        <w:autoSpaceDN w:val="0"/>
        <w:adjustRightInd w:val="0"/>
        <w:spacing w:line="200" w:lineRule="exact"/>
        <w:ind w:right="2"/>
        <w:rPr>
          <w:sz w:val="22"/>
          <w:szCs w:val="22"/>
          <w:lang w:val="sr-Cyrl-CS"/>
        </w:rPr>
      </w:pPr>
    </w:p>
    <w:p w:rsidR="005C4959" w:rsidRPr="00E735A2" w:rsidRDefault="005C4959"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ind w:right="2"/>
        <w:jc w:val="center"/>
        <w:rPr>
          <w:sz w:val="22"/>
          <w:szCs w:val="22"/>
          <w:lang w:val="sr-Cyrl-CS"/>
        </w:rPr>
      </w:pPr>
      <w:r w:rsidRPr="00E735A2">
        <w:rPr>
          <w:sz w:val="22"/>
          <w:szCs w:val="22"/>
        </w:rPr>
        <w:t>Овим , као одговорно лице</w:t>
      </w:r>
      <w:r w:rsidRPr="00E735A2">
        <w:rPr>
          <w:sz w:val="22"/>
          <w:szCs w:val="22"/>
          <w:lang w:val="sr-Cyrl-CS"/>
        </w:rPr>
        <w:t xml:space="preserve">  понуђача</w:t>
      </w:r>
      <w:r w:rsidRPr="00E735A2">
        <w:rPr>
          <w:sz w:val="22"/>
          <w:szCs w:val="22"/>
        </w:rPr>
        <w:t>, изјављујем да</w:t>
      </w:r>
      <w:r w:rsidRPr="00E735A2">
        <w:rPr>
          <w:sz w:val="22"/>
          <w:szCs w:val="22"/>
          <w:lang w:val="sr-Cyrl-CS"/>
        </w:rPr>
        <w:t xml:space="preserve"> је</w:t>
      </w:r>
    </w:p>
    <w:p w:rsidR="009B4193" w:rsidRPr="00E735A2" w:rsidRDefault="009B4193" w:rsidP="003F491F">
      <w:pPr>
        <w:ind w:right="2"/>
        <w:rPr>
          <w:sz w:val="22"/>
          <w:szCs w:val="22"/>
        </w:rPr>
      </w:pPr>
    </w:p>
    <w:p w:rsidR="009B4193" w:rsidRPr="00E735A2" w:rsidRDefault="009B4193" w:rsidP="003F491F">
      <w:pPr>
        <w:ind w:right="2"/>
        <w:rPr>
          <w:sz w:val="22"/>
          <w:szCs w:val="22"/>
          <w:lang w:val="sr-Cyrl-CS"/>
        </w:rPr>
      </w:pPr>
      <w:r w:rsidRPr="00E735A2">
        <w:rPr>
          <w:sz w:val="22"/>
          <w:szCs w:val="22"/>
        </w:rPr>
        <w:t>__________________________________________________________</w:t>
      </w:r>
      <w:r w:rsidRPr="00E735A2">
        <w:rPr>
          <w:sz w:val="22"/>
          <w:szCs w:val="22"/>
          <w:lang w:val="sr-Cyrl-CS"/>
        </w:rPr>
        <w:t>__________________</w:t>
      </w:r>
      <w:r w:rsidRPr="00E735A2">
        <w:rPr>
          <w:sz w:val="22"/>
          <w:szCs w:val="22"/>
        </w:rPr>
        <w:t xml:space="preserve">_____, </w:t>
      </w:r>
    </w:p>
    <w:p w:rsidR="009B4193" w:rsidRPr="00E735A2" w:rsidRDefault="009B4193" w:rsidP="003F491F">
      <w:pPr>
        <w:ind w:right="2"/>
        <w:jc w:val="center"/>
        <w:rPr>
          <w:sz w:val="22"/>
          <w:szCs w:val="22"/>
          <w:lang w:val="sr-Cyrl-CS"/>
        </w:rPr>
      </w:pPr>
      <w:r w:rsidRPr="00E735A2">
        <w:rPr>
          <w:sz w:val="22"/>
          <w:szCs w:val="22"/>
          <w:vertAlign w:val="superscript"/>
        </w:rPr>
        <w:t>(назив   понуђача)</w:t>
      </w:r>
    </w:p>
    <w:p w:rsidR="009B4193" w:rsidRPr="00E735A2" w:rsidRDefault="009B4193" w:rsidP="003F491F">
      <w:pPr>
        <w:ind w:right="2"/>
        <w:jc w:val="both"/>
        <w:rPr>
          <w:sz w:val="22"/>
          <w:szCs w:val="22"/>
          <w:lang w:val="sr-Cyrl-CS"/>
        </w:rPr>
      </w:pPr>
      <w:r w:rsidRPr="00E735A2">
        <w:rPr>
          <w:sz w:val="22"/>
          <w:szCs w:val="22"/>
        </w:rPr>
        <w:t xml:space="preserve">као учесник у поступку јавне набавке мале </w:t>
      </w:r>
      <w:r w:rsidRPr="009F51BC">
        <w:rPr>
          <w:sz w:val="22"/>
          <w:szCs w:val="22"/>
        </w:rPr>
        <w:t xml:space="preserve">вредности </w:t>
      </w:r>
      <w:r w:rsidR="003D17D5">
        <w:rPr>
          <w:rFonts w:eastAsia="TimesNewRomanPSMT"/>
          <w:sz w:val="22"/>
          <w:szCs w:val="22"/>
          <w:lang w:val="uz-Cyrl-UZ"/>
        </w:rPr>
        <w:t>–</w:t>
      </w:r>
      <w:r w:rsidR="00332083">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552FA1" w:rsidRPr="009F51BC">
        <w:rPr>
          <w:sz w:val="22"/>
          <w:szCs w:val="22"/>
        </w:rPr>
        <w:t>,</w:t>
      </w:r>
      <w:r w:rsidR="003D17D5">
        <w:rPr>
          <w:sz w:val="22"/>
          <w:szCs w:val="22"/>
        </w:rPr>
        <w:t xml:space="preserve"> </w:t>
      </w:r>
      <w:r w:rsidR="00552FA1" w:rsidRPr="009F51BC">
        <w:rPr>
          <w:sz w:val="22"/>
          <w:szCs w:val="22"/>
        </w:rPr>
        <w:t xml:space="preserve">број </w:t>
      </w:r>
      <w:r w:rsidR="00F4123A">
        <w:rPr>
          <w:sz w:val="22"/>
          <w:szCs w:val="22"/>
        </w:rPr>
        <w:t>5-Р</w:t>
      </w:r>
      <w:r w:rsidR="00DA7366">
        <w:rPr>
          <w:sz w:val="22"/>
          <w:szCs w:val="22"/>
          <w:lang w:val="sr-Cyrl-CS"/>
        </w:rPr>
        <w:t xml:space="preserve"> </w:t>
      </w:r>
      <w:r w:rsidR="009F51BC" w:rsidRPr="009F51BC">
        <w:rPr>
          <w:sz w:val="22"/>
          <w:szCs w:val="22"/>
        </w:rPr>
        <w:t xml:space="preserve"> </w:t>
      </w:r>
      <w:r w:rsidR="00F4123A">
        <w:rPr>
          <w:sz w:val="22"/>
          <w:szCs w:val="22"/>
          <w:lang w:val="sr-Cyrl-CS"/>
        </w:rPr>
        <w:t>07</w:t>
      </w:r>
      <w:r w:rsidR="00613138">
        <w:rPr>
          <w:sz w:val="22"/>
          <w:szCs w:val="22"/>
          <w:lang w:val="sr-Cyrl-CS"/>
        </w:rPr>
        <w:t>/2015</w:t>
      </w:r>
      <w:r w:rsidRPr="009F51BC">
        <w:rPr>
          <w:sz w:val="22"/>
          <w:szCs w:val="22"/>
        </w:rPr>
        <w:t>, спроведеног од</w:t>
      </w:r>
      <w:r w:rsidRPr="00E735A2">
        <w:rPr>
          <w:sz w:val="22"/>
          <w:szCs w:val="22"/>
        </w:rPr>
        <w:t xml:space="preserve"> стране </w:t>
      </w:r>
      <w:r w:rsidR="007B334D">
        <w:rPr>
          <w:sz w:val="22"/>
          <w:szCs w:val="22"/>
        </w:rPr>
        <w:t>Студентског центра “Приштина“ – Косовска Митровица</w:t>
      </w:r>
      <w:r w:rsidRPr="00E735A2">
        <w:rPr>
          <w:sz w:val="22"/>
          <w:szCs w:val="22"/>
        </w:rPr>
        <w:t>,</w:t>
      </w:r>
      <w:r w:rsidRPr="00E735A2">
        <w:rPr>
          <w:sz w:val="22"/>
          <w:szCs w:val="22"/>
          <w:lang w:val="sr-Cyrl-CS"/>
        </w:rPr>
        <w:t xml:space="preserve"> приликом сачињавања понуде у предметном поступку јавне набавке поштовао обавезе које произилазе из важећих прописа о заштити на раду, запошљавању и условима рада и заштити животне средине.</w:t>
      </w: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Default="009B4193" w:rsidP="003F491F">
      <w:pPr>
        <w:widowControl w:val="0"/>
        <w:autoSpaceDE w:val="0"/>
        <w:autoSpaceDN w:val="0"/>
        <w:adjustRightInd w:val="0"/>
        <w:spacing w:line="200" w:lineRule="exact"/>
        <w:ind w:right="2"/>
        <w:rPr>
          <w:sz w:val="22"/>
          <w:szCs w:val="22"/>
          <w:lang w:val="sr-Cyrl-CS"/>
        </w:rPr>
      </w:pPr>
    </w:p>
    <w:p w:rsidR="00AC7E99" w:rsidRPr="00E735A2" w:rsidRDefault="00AC7E99"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7B334D" w:rsidRPr="00714CC9" w:rsidRDefault="007B334D" w:rsidP="003F491F">
      <w:pPr>
        <w:spacing w:line="360" w:lineRule="auto"/>
        <w:ind w:right="2" w:firstLine="720"/>
        <w:jc w:val="both"/>
        <w:rPr>
          <w:lang w:val="sr-Cyrl-CS"/>
        </w:rPr>
      </w:pPr>
      <w:r w:rsidRPr="00AA4438">
        <w:rPr>
          <w:sz w:val="22"/>
          <w:szCs w:val="22"/>
          <w:lang w:val="sr-Cyrl-CS"/>
        </w:rPr>
        <w:t>Датум:</w:t>
      </w:r>
      <w:r w:rsidRPr="00AA4438">
        <w:rPr>
          <w:sz w:val="22"/>
          <w:szCs w:val="22"/>
          <w:lang w:val="sr-Cyrl-CS"/>
        </w:rPr>
        <w:tab/>
      </w:r>
      <w:r w:rsidR="003F491F">
        <w:rPr>
          <w:lang w:val="sr-Cyrl-CS"/>
        </w:rPr>
        <w:tab/>
      </w:r>
      <w:r w:rsidR="003F491F">
        <w:rPr>
          <w:lang w:val="sr-Cyrl-CS"/>
        </w:rPr>
        <w:tab/>
      </w:r>
      <w:r w:rsidR="003F491F">
        <w:rPr>
          <w:lang w:val="sr-Cyrl-CS"/>
        </w:rPr>
        <w:tab/>
      </w:r>
      <w:r w:rsidR="003F491F">
        <w:rPr>
          <w:lang w:val="sr-Cyrl-CS"/>
        </w:rPr>
        <w:tab/>
      </w:r>
      <w:r w:rsidRPr="00E23683">
        <w:rPr>
          <w:sz w:val="22"/>
          <w:szCs w:val="22"/>
          <w:lang w:val="sr-Cyrl-CS"/>
        </w:rPr>
        <w:t xml:space="preserve"> М.П.</w:t>
      </w:r>
      <w:r w:rsidRPr="00E23683">
        <w:rPr>
          <w:sz w:val="22"/>
          <w:szCs w:val="22"/>
          <w:lang w:val="sr-Cyrl-CS"/>
        </w:rPr>
        <w:tab/>
      </w:r>
      <w:r>
        <w:rPr>
          <w:lang w:val="sr-Cyrl-CS"/>
        </w:rPr>
        <w:tab/>
      </w:r>
      <w:r w:rsidR="00511C5C">
        <w:t xml:space="preserve">  </w:t>
      </w:r>
      <w:r w:rsidRPr="00AA4438">
        <w:rPr>
          <w:sz w:val="22"/>
          <w:szCs w:val="22"/>
          <w:lang w:val="sr-Cyrl-CS"/>
        </w:rPr>
        <w:t>Потпис овлашћеног лица</w:t>
      </w:r>
    </w:p>
    <w:p w:rsidR="009B4193" w:rsidRPr="00467CE2" w:rsidRDefault="007B334D" w:rsidP="003F491F">
      <w:pPr>
        <w:widowControl w:val="0"/>
        <w:autoSpaceDE w:val="0"/>
        <w:autoSpaceDN w:val="0"/>
        <w:adjustRightInd w:val="0"/>
        <w:spacing w:line="200" w:lineRule="exact"/>
        <w:ind w:right="2"/>
        <w:rPr>
          <w:lang w:val="sr-Cyrl-CS"/>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003F491F">
        <w:rPr>
          <w:lang w:val="sr-Cyrl-CS"/>
        </w:rPr>
        <w:tab/>
      </w:r>
      <w:r w:rsidRPr="00714CC9">
        <w:rPr>
          <w:u w:val="single"/>
          <w:lang w:val="sr-Cyrl-CS"/>
        </w:rPr>
        <w:tab/>
      </w:r>
      <w:r w:rsidR="003F491F">
        <w:rPr>
          <w:u w:val="single"/>
          <w:lang w:val="sr-Cyrl-CS"/>
        </w:rPr>
        <w:t>_______</w:t>
      </w:r>
      <w:r w:rsidRPr="00714CC9">
        <w:rPr>
          <w:u w:val="single"/>
          <w:lang w:val="sr-Cyrl-CS"/>
        </w:rPr>
        <w:tab/>
      </w:r>
      <w:r w:rsidR="003F491F">
        <w:rPr>
          <w:u w:val="single"/>
          <w:lang w:val="sr-Cyrl-CS"/>
        </w:rPr>
        <w:t>______</w:t>
      </w:r>
    </w:p>
    <w:p w:rsidR="009B4193" w:rsidRPr="00467CE2" w:rsidRDefault="009B4193" w:rsidP="003F491F">
      <w:pPr>
        <w:widowControl w:val="0"/>
        <w:autoSpaceDE w:val="0"/>
        <w:autoSpaceDN w:val="0"/>
        <w:adjustRightInd w:val="0"/>
        <w:spacing w:line="200" w:lineRule="exact"/>
        <w:ind w:right="2"/>
        <w:rPr>
          <w:lang w:val="sr-Cyrl-CS"/>
        </w:rPr>
      </w:pPr>
    </w:p>
    <w:p w:rsidR="009B4193" w:rsidRPr="00467CE2" w:rsidRDefault="009B4193" w:rsidP="003F491F">
      <w:pPr>
        <w:widowControl w:val="0"/>
        <w:autoSpaceDE w:val="0"/>
        <w:autoSpaceDN w:val="0"/>
        <w:adjustRightInd w:val="0"/>
        <w:spacing w:line="200" w:lineRule="exact"/>
        <w:ind w:right="2"/>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794DEE" w:rsidRDefault="00794DEE">
      <w:pPr>
        <w:spacing w:after="200"/>
        <w:rPr>
          <w:lang w:val="sr-Cyrl-CS"/>
        </w:rPr>
      </w:pPr>
      <w:r>
        <w:rPr>
          <w:lang w:val="sr-Cyrl-CS"/>
        </w:rPr>
        <w:br w:type="page"/>
      </w:r>
    </w:p>
    <w:p w:rsidR="009B4193" w:rsidRPr="00FF289C" w:rsidRDefault="009B4193" w:rsidP="009B4193">
      <w:pPr>
        <w:widowControl w:val="0"/>
        <w:autoSpaceDE w:val="0"/>
        <w:autoSpaceDN w:val="0"/>
        <w:adjustRightInd w:val="0"/>
        <w:spacing w:line="200" w:lineRule="exact"/>
        <w:ind w:right="-177"/>
        <w:rPr>
          <w:sz w:val="22"/>
          <w:szCs w:val="22"/>
          <w:lang w:val="sr-Cyrl-CS"/>
        </w:rPr>
      </w:pPr>
    </w:p>
    <w:p w:rsidR="00AC7E99" w:rsidRPr="00794DEE" w:rsidRDefault="00AC7E99" w:rsidP="00B82A9D">
      <w:pPr>
        <w:pStyle w:val="Heading1"/>
        <w:rPr>
          <w:lang w:val="en-US"/>
        </w:rPr>
      </w:pPr>
      <w:bookmarkStart w:id="35" w:name="_Toc453584300"/>
      <w:r w:rsidRPr="001B5DA6">
        <w:t>ПРИЛОГ X</w:t>
      </w:r>
      <w:r w:rsidR="00794DEE">
        <w:rPr>
          <w:lang w:val="en-US"/>
        </w:rPr>
        <w:t>I</w:t>
      </w:r>
      <w:bookmarkEnd w:id="35"/>
    </w:p>
    <w:p w:rsidR="009B4193" w:rsidRPr="00467CE2" w:rsidRDefault="009B4193" w:rsidP="009B4193">
      <w:pPr>
        <w:widowControl w:val="0"/>
        <w:autoSpaceDE w:val="0"/>
        <w:autoSpaceDN w:val="0"/>
        <w:adjustRightInd w:val="0"/>
        <w:spacing w:line="140" w:lineRule="exact"/>
        <w:ind w:right="-177"/>
      </w:pPr>
    </w:p>
    <w:p w:rsidR="009B4193" w:rsidRPr="00467CE2" w:rsidRDefault="009B4193" w:rsidP="003F491F">
      <w:pPr>
        <w:widowControl w:val="0"/>
        <w:autoSpaceDE w:val="0"/>
        <w:autoSpaceDN w:val="0"/>
        <w:adjustRightInd w:val="0"/>
        <w:spacing w:line="200" w:lineRule="exact"/>
        <w:ind w:right="2"/>
      </w:pPr>
    </w:p>
    <w:p w:rsidR="009B4193" w:rsidRPr="00863B70" w:rsidRDefault="009B4193" w:rsidP="009B4193">
      <w:pPr>
        <w:widowControl w:val="0"/>
        <w:autoSpaceDE w:val="0"/>
        <w:autoSpaceDN w:val="0"/>
        <w:adjustRightInd w:val="0"/>
        <w:spacing w:line="200" w:lineRule="exact"/>
        <w:ind w:right="-177"/>
        <w:rPr>
          <w:lang w:val="uz-Cyrl-UZ"/>
        </w:rPr>
      </w:pPr>
    </w:p>
    <w:p w:rsidR="00F517C0" w:rsidRDefault="00F517C0" w:rsidP="00F517C0">
      <w:pPr>
        <w:pStyle w:val="Heading2"/>
        <w:numPr>
          <w:ilvl w:val="0"/>
          <w:numId w:val="0"/>
        </w:numPr>
        <w:ind w:left="360" w:right="-177"/>
        <w:rPr>
          <w:lang w:val="en-US"/>
        </w:rPr>
      </w:pPr>
    </w:p>
    <w:p w:rsidR="00F517C0" w:rsidRPr="007006F5" w:rsidRDefault="00F517C0" w:rsidP="00F517C0">
      <w:pPr>
        <w:pStyle w:val="Heading2"/>
        <w:numPr>
          <w:ilvl w:val="0"/>
          <w:numId w:val="0"/>
        </w:numPr>
        <w:ind w:left="360" w:right="-177"/>
        <w:rPr>
          <w:b w:val="0"/>
          <w:szCs w:val="22"/>
          <w:lang w:val="en-US"/>
        </w:rPr>
      </w:pPr>
    </w:p>
    <w:p w:rsidR="00FC1881" w:rsidRPr="00FC1881" w:rsidRDefault="00FC1881" w:rsidP="009B4193">
      <w:pPr>
        <w:ind w:right="-177"/>
        <w:jc w:val="both"/>
        <w:rPr>
          <w:b/>
        </w:rPr>
      </w:pPr>
    </w:p>
    <w:p w:rsidR="009B4193" w:rsidRPr="00AB2686" w:rsidRDefault="009B4193" w:rsidP="00AB2686">
      <w:pPr>
        <w:pStyle w:val="Heading2"/>
      </w:pPr>
      <w:bookmarkStart w:id="36" w:name="_Toc453584301"/>
      <w:r w:rsidRPr="00AB2686">
        <w:t>ИЗЈАВАО  ПРИХВАТАЊУ  СВИХ  УСЛОВА  ЈАВНЕ  НАБАВКЕ</w:t>
      </w:r>
      <w:bookmarkEnd w:id="36"/>
    </w:p>
    <w:p w:rsidR="009B4193" w:rsidRPr="00AB2686" w:rsidRDefault="009B4193" w:rsidP="00AB2686"/>
    <w:p w:rsidR="009B4193" w:rsidRPr="00307809" w:rsidRDefault="009B4193" w:rsidP="00307809">
      <w:pPr>
        <w:ind w:firstLine="360"/>
        <w:jc w:val="both"/>
        <w:rPr>
          <w:b/>
          <w:sz w:val="22"/>
          <w:szCs w:val="22"/>
          <w:lang w:val="sr-Cyrl-CS"/>
        </w:rPr>
      </w:pPr>
      <w:r w:rsidRPr="00307809">
        <w:rPr>
          <w:sz w:val="22"/>
          <w:szCs w:val="22"/>
        </w:rPr>
        <w:t xml:space="preserve">Овим као учесник у поступку спровођења јавних набавки мале вредности  за доделу уговора о  јавној </w:t>
      </w:r>
      <w:r w:rsidRPr="00955970">
        <w:rPr>
          <w:sz w:val="22"/>
          <w:szCs w:val="22"/>
        </w:rPr>
        <w:t xml:space="preserve">набавци </w:t>
      </w:r>
      <w:r w:rsidR="00332083">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E97A59" w:rsidRPr="009F51BC">
        <w:rPr>
          <w:sz w:val="22"/>
          <w:szCs w:val="22"/>
        </w:rPr>
        <w:t>,</w:t>
      </w:r>
      <w:r w:rsidR="00E97A59">
        <w:rPr>
          <w:sz w:val="22"/>
          <w:szCs w:val="22"/>
        </w:rPr>
        <w:t xml:space="preserve"> </w:t>
      </w:r>
      <w:r w:rsidR="00E97A59" w:rsidRPr="009F51BC">
        <w:rPr>
          <w:sz w:val="22"/>
          <w:szCs w:val="22"/>
        </w:rPr>
        <w:t xml:space="preserve">број </w:t>
      </w:r>
      <w:r w:rsidR="007858C1">
        <w:rPr>
          <w:sz w:val="22"/>
          <w:szCs w:val="22"/>
        </w:rPr>
        <w:t>4-Р 04/2016</w:t>
      </w:r>
      <w:r w:rsidR="00CA5D55" w:rsidRPr="00B71DD6">
        <w:rPr>
          <w:sz w:val="22"/>
          <w:szCs w:val="22"/>
        </w:rPr>
        <w:t xml:space="preserve">, </w:t>
      </w:r>
      <w:r w:rsidRPr="00307809">
        <w:rPr>
          <w:sz w:val="22"/>
          <w:szCs w:val="22"/>
        </w:rPr>
        <w:t xml:space="preserve"> реализованог од  стране  наручиоца  </w:t>
      </w:r>
      <w:r w:rsidR="00CA5D55">
        <w:rPr>
          <w:sz w:val="22"/>
          <w:szCs w:val="22"/>
        </w:rPr>
        <w:t>Студентског цент</w:t>
      </w:r>
      <w:r w:rsidRPr="00307809">
        <w:rPr>
          <w:sz w:val="22"/>
          <w:szCs w:val="22"/>
        </w:rPr>
        <w:t xml:space="preserve"> центра  </w:t>
      </w:r>
      <w:r w:rsidR="00CA5D55">
        <w:rPr>
          <w:sz w:val="22"/>
          <w:szCs w:val="22"/>
        </w:rPr>
        <w:t>„Приштина“ – Косовска Митровица</w:t>
      </w:r>
      <w:r w:rsidRPr="00307809">
        <w:rPr>
          <w:sz w:val="22"/>
          <w:szCs w:val="22"/>
        </w:rPr>
        <w:t>,</w:t>
      </w:r>
      <w:r w:rsidR="00E97A59">
        <w:rPr>
          <w:sz w:val="22"/>
          <w:szCs w:val="22"/>
        </w:rPr>
        <w:t xml:space="preserve"> </w:t>
      </w:r>
      <w:r w:rsidRPr="00307809">
        <w:rPr>
          <w:b/>
          <w:sz w:val="22"/>
          <w:szCs w:val="22"/>
        </w:rPr>
        <w:t>под  претњом  материјалне,  моралне  и  кривичне  одговорности</w:t>
      </w:r>
    </w:p>
    <w:p w:rsidR="009B4193" w:rsidRPr="00307809" w:rsidRDefault="009B4193" w:rsidP="00AB2686">
      <w:pPr>
        <w:rPr>
          <w:b/>
          <w:sz w:val="22"/>
          <w:szCs w:val="22"/>
          <w:lang w:val="sr-Cyrl-CS"/>
        </w:rPr>
      </w:pPr>
    </w:p>
    <w:p w:rsidR="009B4193" w:rsidRPr="00307809" w:rsidRDefault="009B4193" w:rsidP="00AB2686">
      <w:pPr>
        <w:rPr>
          <w:b/>
          <w:sz w:val="22"/>
          <w:szCs w:val="22"/>
          <w:lang w:val="sr-Cyrl-CS"/>
        </w:rPr>
      </w:pPr>
    </w:p>
    <w:p w:rsidR="009B4193" w:rsidRPr="00307809" w:rsidRDefault="009B4193" w:rsidP="00307809">
      <w:pPr>
        <w:jc w:val="center"/>
        <w:rPr>
          <w:sz w:val="22"/>
          <w:szCs w:val="22"/>
          <w:lang w:val="sr-Cyrl-CS"/>
        </w:rPr>
      </w:pPr>
      <w:r w:rsidRPr="00307809">
        <w:rPr>
          <w:sz w:val="22"/>
          <w:szCs w:val="22"/>
        </w:rPr>
        <w:t xml:space="preserve">И З Ј А В </w:t>
      </w:r>
      <w:r w:rsidRPr="00307809">
        <w:rPr>
          <w:sz w:val="22"/>
          <w:szCs w:val="22"/>
          <w:lang w:val="sr-Cyrl-CS"/>
        </w:rPr>
        <w:t>Љ</w:t>
      </w:r>
      <w:r w:rsidRPr="00307809">
        <w:rPr>
          <w:sz w:val="22"/>
          <w:szCs w:val="22"/>
        </w:rPr>
        <w:t xml:space="preserve"> У Ј Е М</w:t>
      </w:r>
    </w:p>
    <w:p w:rsidR="009B4193" w:rsidRPr="00307809" w:rsidRDefault="009B4193" w:rsidP="00AB2686">
      <w:pPr>
        <w:rPr>
          <w:sz w:val="22"/>
          <w:szCs w:val="22"/>
          <w:lang w:val="sr-Cyrl-CS" w:eastAsia="sr-Latn-CS"/>
        </w:rPr>
      </w:pPr>
    </w:p>
    <w:p w:rsidR="009B4193" w:rsidRPr="00307809" w:rsidRDefault="00307809" w:rsidP="00862451">
      <w:pPr>
        <w:ind w:firstLine="720"/>
        <w:jc w:val="both"/>
        <w:rPr>
          <w:sz w:val="22"/>
          <w:szCs w:val="22"/>
        </w:rPr>
      </w:pPr>
      <w:r w:rsidRPr="00307809">
        <w:rPr>
          <w:sz w:val="22"/>
          <w:szCs w:val="22"/>
        </w:rPr>
        <w:t xml:space="preserve">да  сам  упознат  са  свим  условима  предметног  поступка  јавне  набавке  мале вредности  и  да  прихватам  све  услове  и  правила  поступка,  а  такође  и  услове  </w:t>
      </w:r>
      <w:r w:rsidR="00E97A59">
        <w:rPr>
          <w:sz w:val="22"/>
          <w:szCs w:val="22"/>
        </w:rPr>
        <w:t xml:space="preserve">испоруке </w:t>
      </w:r>
      <w:r w:rsidR="005E2EBB">
        <w:rPr>
          <w:sz w:val="22"/>
          <w:szCs w:val="22"/>
        </w:rPr>
        <w:t>радова</w:t>
      </w:r>
      <w:r w:rsidRPr="00307809">
        <w:rPr>
          <w:sz w:val="22"/>
          <w:szCs w:val="22"/>
        </w:rPr>
        <w:t xml:space="preserve">,  дате  у  позиву  и  конкурсној  документацији и моделу уговора,  те  да  се  обавезујем  да  са наручиоцем  закључим  уговор  о  </w:t>
      </w:r>
      <w:r w:rsidR="007669CA">
        <w:rPr>
          <w:sz w:val="22"/>
          <w:szCs w:val="22"/>
        </w:rPr>
        <w:t xml:space="preserve">испоруци </w:t>
      </w:r>
      <w:r w:rsidR="005E2EBB">
        <w:rPr>
          <w:sz w:val="22"/>
          <w:szCs w:val="22"/>
        </w:rPr>
        <w:t>радова</w:t>
      </w:r>
      <w:r w:rsidRPr="00307809">
        <w:rPr>
          <w:sz w:val="22"/>
          <w:szCs w:val="22"/>
        </w:rPr>
        <w:t xml:space="preserve">   уколико  будем  изабран  као   најповољнији  понуђач  у  предметном  поступку  јавне  набавке  мале  вредности.</w:t>
      </w:r>
    </w:p>
    <w:p w:rsidR="009B4193" w:rsidRPr="00307809" w:rsidRDefault="009B4193" w:rsidP="00307809">
      <w:pPr>
        <w:jc w:val="both"/>
        <w:rPr>
          <w:sz w:val="22"/>
          <w:szCs w:val="22"/>
          <w:lang w:val="sr-Cyrl-CS"/>
        </w:rPr>
      </w:pPr>
    </w:p>
    <w:p w:rsidR="009B4193" w:rsidRPr="00862451" w:rsidRDefault="002A2DF0" w:rsidP="007669CA">
      <w:pPr>
        <w:ind w:firstLine="720"/>
        <w:jc w:val="both"/>
        <w:rPr>
          <w:sz w:val="22"/>
          <w:szCs w:val="22"/>
        </w:rPr>
      </w:pPr>
      <w:r w:rsidRPr="00862451">
        <w:rPr>
          <w:sz w:val="22"/>
          <w:szCs w:val="22"/>
        </w:rPr>
        <w:t>Изјављујем  да  се  обавезујем  да  наручиоцу,  на  његов први  позив,   одмах  исплатим  износ  паушално  одређене  накнаде  вануговорне  штете  у  висини  5  %  укупне  вредности  моје  понуде  у  предметном   поступку  у  случају  да  будем  изабран  за  најповољнијег  понуђача  а  без  оправдања  и  мојом  кривицом   не  закључим  уговор,  или  ако  закључени  уговор  буде  поништен  због  мањивости   мојих  изјава  датих  под  материјалном  и  кривичном  одговорношћу  у  поступку  јавних  набавки  или  несагласности  неоверених  фотокопија  са  оригиналима.</w:t>
      </w:r>
    </w:p>
    <w:p w:rsidR="009B4193" w:rsidRPr="00307809" w:rsidRDefault="009B4193" w:rsidP="00307809">
      <w:pPr>
        <w:jc w:val="both"/>
        <w:rPr>
          <w:b/>
          <w:sz w:val="22"/>
          <w:szCs w:val="22"/>
        </w:rPr>
      </w:pP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9B4193" w:rsidRDefault="009B4193" w:rsidP="00955970">
      <w:pPr>
        <w:ind w:left="3600" w:firstLine="720"/>
        <w:jc w:val="both"/>
        <w:rPr>
          <w:sz w:val="22"/>
          <w:szCs w:val="22"/>
        </w:rPr>
      </w:pPr>
      <w:r w:rsidRPr="005F739C">
        <w:rPr>
          <w:sz w:val="22"/>
          <w:szCs w:val="22"/>
        </w:rPr>
        <w:t>М.П.</w:t>
      </w:r>
      <w:r w:rsidR="00955970">
        <w:rPr>
          <w:sz w:val="22"/>
          <w:szCs w:val="22"/>
        </w:rPr>
        <w:tab/>
      </w:r>
      <w:r w:rsidR="00955970">
        <w:rPr>
          <w:sz w:val="22"/>
          <w:szCs w:val="22"/>
        </w:rPr>
        <w:tab/>
      </w:r>
      <w:r w:rsidR="0067339E" w:rsidRPr="00236FFF">
        <w:rPr>
          <w:bCs/>
          <w:sz w:val="22"/>
          <w:szCs w:val="22"/>
        </w:rPr>
        <w:t>Потпис овлашћеног лица</w:t>
      </w:r>
      <w:r w:rsidRPr="005F739C">
        <w:rPr>
          <w:sz w:val="22"/>
          <w:szCs w:val="22"/>
        </w:rPr>
        <w:t>:</w:t>
      </w:r>
    </w:p>
    <w:p w:rsidR="0067339E" w:rsidRPr="0067339E" w:rsidRDefault="0067339E" w:rsidP="005F739C">
      <w:pPr>
        <w:ind w:left="2880" w:firstLine="720"/>
        <w:jc w:val="both"/>
        <w:rPr>
          <w:sz w:val="22"/>
          <w:szCs w:val="22"/>
        </w:rPr>
      </w:pPr>
    </w:p>
    <w:p w:rsidR="009B4193" w:rsidRPr="00307809" w:rsidRDefault="005F739C" w:rsidP="00307809">
      <w:pPr>
        <w:jc w:val="both"/>
        <w:rPr>
          <w:b/>
          <w:sz w:val="22"/>
          <w:szCs w:val="22"/>
          <w:lang w:val="sr-Cyrl-CS"/>
        </w:rPr>
      </w:pP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00955970">
        <w:rPr>
          <w:sz w:val="22"/>
          <w:szCs w:val="22"/>
        </w:rPr>
        <w:t xml:space="preserve">      </w:t>
      </w:r>
      <w:r w:rsidRPr="005F739C">
        <w:rPr>
          <w:sz w:val="22"/>
          <w:szCs w:val="22"/>
          <w:lang w:val="sr-Cyrl-CS"/>
        </w:rPr>
        <w:t>_____________________________</w:t>
      </w: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67339E" w:rsidRDefault="0067339E" w:rsidP="00307809">
      <w:pPr>
        <w:jc w:val="both"/>
        <w:rPr>
          <w:b/>
          <w:sz w:val="22"/>
          <w:szCs w:val="22"/>
          <w:lang w:val="sr-Cyrl-CS"/>
        </w:rPr>
      </w:pPr>
    </w:p>
    <w:p w:rsidR="0067339E" w:rsidRDefault="0067339E" w:rsidP="00307809">
      <w:pPr>
        <w:jc w:val="both"/>
        <w:rPr>
          <w:b/>
          <w:sz w:val="22"/>
          <w:szCs w:val="22"/>
          <w:lang w:val="sr-Cyrl-CS"/>
        </w:rPr>
      </w:pPr>
    </w:p>
    <w:p w:rsidR="009B4193" w:rsidRPr="00AB2686" w:rsidRDefault="009B4193" w:rsidP="005F739C">
      <w:pPr>
        <w:ind w:firstLine="720"/>
        <w:jc w:val="both"/>
        <w:rPr>
          <w:b/>
          <w:bCs/>
        </w:rPr>
      </w:pPr>
      <w:r w:rsidRPr="00307809">
        <w:rPr>
          <w:b/>
          <w:sz w:val="22"/>
          <w:szCs w:val="22"/>
          <w:lang w:val="sr-Cyrl-CS"/>
        </w:rPr>
        <w:t>Изјаву даје сваки понуђач или учесник у заједничкој понуди.</w:t>
      </w:r>
    </w:p>
    <w:p w:rsidR="008570ED" w:rsidRDefault="008C2E8A" w:rsidP="008C2E8A">
      <w:pPr>
        <w:pStyle w:val="Heading1"/>
        <w:rPr>
          <w:sz w:val="22"/>
          <w:szCs w:val="22"/>
        </w:rPr>
      </w:pPr>
      <w:r>
        <w:rPr>
          <w:sz w:val="22"/>
          <w:szCs w:val="22"/>
          <w:lang w:val="en-US"/>
        </w:rPr>
        <w:br w:type="page"/>
      </w:r>
    </w:p>
    <w:p w:rsidR="008570ED" w:rsidRPr="003B2F7C" w:rsidRDefault="008570ED" w:rsidP="008570ED">
      <w:pPr>
        <w:pStyle w:val="Heading1"/>
        <w:rPr>
          <w:lang w:val="en-US"/>
        </w:rPr>
      </w:pPr>
      <w:bookmarkStart w:id="37" w:name="_Toc453584302"/>
      <w:r w:rsidRPr="008570ED">
        <w:lastRenderedPageBreak/>
        <w:t>ПРИЛОГ X</w:t>
      </w:r>
      <w:r w:rsidR="00794DEE">
        <w:rPr>
          <w:lang w:val="en-US"/>
        </w:rPr>
        <w:t>I</w:t>
      </w:r>
      <w:r w:rsidR="003B2F7C">
        <w:rPr>
          <w:lang w:val="en-US"/>
        </w:rPr>
        <w:t>I</w:t>
      </w:r>
      <w:bookmarkEnd w:id="37"/>
    </w:p>
    <w:p w:rsidR="008570ED" w:rsidRDefault="008570ED" w:rsidP="008C2E8A">
      <w:pPr>
        <w:pStyle w:val="Heading1"/>
        <w:rPr>
          <w:sz w:val="22"/>
          <w:szCs w:val="22"/>
        </w:rPr>
      </w:pPr>
    </w:p>
    <w:p w:rsidR="008C2E8A" w:rsidRPr="00220D68" w:rsidRDefault="008C2E8A" w:rsidP="008570ED">
      <w:pPr>
        <w:pStyle w:val="Heading2"/>
      </w:pPr>
      <w:bookmarkStart w:id="38" w:name="_Toc453584303"/>
      <w:r w:rsidRPr="00220D68">
        <w:t>ОБРАЗАЦ ИЗЈАВЕ О НЕЗАВИСНОЈ ПОНУДИ</w:t>
      </w:r>
      <w:bookmarkEnd w:id="38"/>
    </w:p>
    <w:p w:rsidR="008C2E8A" w:rsidRPr="00220D68" w:rsidRDefault="008C2E8A" w:rsidP="008C2E8A">
      <w:pPr>
        <w:spacing w:before="120" w:after="120"/>
        <w:ind w:firstLine="567"/>
        <w:jc w:val="both"/>
        <w:rPr>
          <w:sz w:val="22"/>
          <w:szCs w:val="22"/>
        </w:rPr>
      </w:pPr>
    </w:p>
    <w:p w:rsidR="008C2E8A" w:rsidRPr="00391475" w:rsidRDefault="008C2E8A" w:rsidP="008C2E8A">
      <w:pPr>
        <w:widowControl w:val="0"/>
        <w:autoSpaceDE w:val="0"/>
        <w:autoSpaceDN w:val="0"/>
        <w:adjustRightInd w:val="0"/>
        <w:spacing w:line="329" w:lineRule="exact"/>
        <w:ind w:right="-177"/>
        <w:rPr>
          <w:sz w:val="22"/>
          <w:szCs w:val="22"/>
        </w:rPr>
      </w:pPr>
    </w:p>
    <w:p w:rsidR="008C2E8A" w:rsidRPr="004B6C8A" w:rsidRDefault="008C2E8A" w:rsidP="004B6C8A">
      <w:pPr>
        <w:widowControl w:val="0"/>
        <w:overflowPunct w:val="0"/>
        <w:autoSpaceDE w:val="0"/>
        <w:autoSpaceDN w:val="0"/>
        <w:adjustRightInd w:val="0"/>
        <w:spacing w:line="276" w:lineRule="auto"/>
        <w:ind w:right="-177" w:firstLine="567"/>
        <w:jc w:val="both"/>
        <w:rPr>
          <w:sz w:val="22"/>
          <w:szCs w:val="22"/>
          <w:lang w:val="sr-Cyrl-CS"/>
        </w:rPr>
      </w:pPr>
      <w:r w:rsidRPr="00391475">
        <w:rPr>
          <w:sz w:val="22"/>
          <w:szCs w:val="22"/>
        </w:rPr>
        <w:t>У складу са чланом 26.</w:t>
      </w:r>
      <w:r w:rsidR="004B6C8A">
        <w:rPr>
          <w:sz w:val="22"/>
          <w:szCs w:val="22"/>
        </w:rPr>
        <w:t xml:space="preserve"> </w:t>
      </w:r>
      <w:r w:rsidRPr="00391475">
        <w:rPr>
          <w:sz w:val="22"/>
          <w:szCs w:val="22"/>
        </w:rPr>
        <w:t>Закона о јавним набавкама (</w:t>
      </w:r>
      <w:r w:rsidR="0091275F" w:rsidRPr="00F56AF1">
        <w:rPr>
          <w:sz w:val="22"/>
          <w:szCs w:val="22"/>
        </w:rPr>
        <w:t>„Сл.</w:t>
      </w:r>
      <w:r w:rsidR="0091275F" w:rsidRPr="00F56AF1">
        <w:rPr>
          <w:spacing w:val="28"/>
          <w:sz w:val="22"/>
          <w:szCs w:val="22"/>
        </w:rPr>
        <w:t xml:space="preserve"> </w:t>
      </w:r>
      <w:r w:rsidR="0091275F" w:rsidRPr="00F56AF1">
        <w:rPr>
          <w:spacing w:val="-2"/>
          <w:sz w:val="22"/>
          <w:szCs w:val="22"/>
        </w:rPr>
        <w:t>г</w:t>
      </w:r>
      <w:r w:rsidR="0091275F" w:rsidRPr="00F56AF1">
        <w:rPr>
          <w:sz w:val="22"/>
          <w:szCs w:val="22"/>
        </w:rPr>
        <w:t>ла</w:t>
      </w:r>
      <w:r w:rsidR="0091275F" w:rsidRPr="00F56AF1">
        <w:rPr>
          <w:spacing w:val="1"/>
          <w:sz w:val="22"/>
          <w:szCs w:val="22"/>
        </w:rPr>
        <w:t>с</w:t>
      </w:r>
      <w:r w:rsidR="0091275F" w:rsidRPr="00F56AF1">
        <w:rPr>
          <w:sz w:val="22"/>
          <w:szCs w:val="22"/>
        </w:rPr>
        <w:t>н</w:t>
      </w:r>
      <w:r w:rsidR="0091275F" w:rsidRPr="00F56AF1">
        <w:rPr>
          <w:spacing w:val="-4"/>
          <w:sz w:val="22"/>
          <w:szCs w:val="22"/>
        </w:rPr>
        <w:t>и</w:t>
      </w:r>
      <w:r w:rsidR="0091275F" w:rsidRPr="00F56AF1">
        <w:rPr>
          <w:sz w:val="22"/>
          <w:szCs w:val="22"/>
        </w:rPr>
        <w:t>к</w:t>
      </w:r>
      <w:r w:rsidR="0091275F" w:rsidRPr="00F56AF1">
        <w:rPr>
          <w:spacing w:val="27"/>
          <w:sz w:val="22"/>
          <w:szCs w:val="22"/>
        </w:rPr>
        <w:t xml:space="preserve"> </w:t>
      </w:r>
      <w:r w:rsidR="0091275F" w:rsidRPr="00F56AF1">
        <w:rPr>
          <w:sz w:val="22"/>
          <w:szCs w:val="22"/>
        </w:rPr>
        <w:t>Р</w:t>
      </w:r>
      <w:r w:rsidR="0091275F" w:rsidRPr="00F56AF1">
        <w:rPr>
          <w:spacing w:val="-1"/>
          <w:sz w:val="22"/>
          <w:szCs w:val="22"/>
        </w:rPr>
        <w:t>С</w:t>
      </w:r>
      <w:r w:rsidR="0091275F" w:rsidRPr="00F56AF1">
        <w:rPr>
          <w:sz w:val="22"/>
          <w:szCs w:val="22"/>
        </w:rPr>
        <w:t>”</w:t>
      </w:r>
      <w:r w:rsidR="0091275F" w:rsidRPr="00F56AF1">
        <w:rPr>
          <w:spacing w:val="24"/>
          <w:sz w:val="22"/>
          <w:szCs w:val="22"/>
        </w:rPr>
        <w:t xml:space="preserve"> </w:t>
      </w:r>
      <w:r w:rsidR="0091275F" w:rsidRPr="00F56AF1">
        <w:rPr>
          <w:sz w:val="22"/>
          <w:szCs w:val="22"/>
        </w:rPr>
        <w:t>бр.</w:t>
      </w:r>
      <w:r w:rsidR="0091275F" w:rsidRPr="00F56AF1">
        <w:rPr>
          <w:spacing w:val="26"/>
          <w:sz w:val="22"/>
          <w:szCs w:val="22"/>
        </w:rPr>
        <w:t xml:space="preserve"> </w:t>
      </w:r>
      <w:r w:rsidR="0091275F" w:rsidRPr="00F56AF1">
        <w:rPr>
          <w:sz w:val="22"/>
          <w:szCs w:val="22"/>
        </w:rPr>
        <w:t>12</w:t>
      </w:r>
      <w:r w:rsidR="0091275F" w:rsidRPr="00F56AF1">
        <w:rPr>
          <w:spacing w:val="-2"/>
          <w:sz w:val="22"/>
          <w:szCs w:val="22"/>
        </w:rPr>
        <w:t>4</w:t>
      </w:r>
      <w:r w:rsidR="0091275F" w:rsidRPr="00F56AF1">
        <w:rPr>
          <w:spacing w:val="1"/>
          <w:sz w:val="22"/>
          <w:szCs w:val="22"/>
        </w:rPr>
        <w:t>/</w:t>
      </w:r>
      <w:r w:rsidR="0091275F" w:rsidRPr="00F56AF1">
        <w:rPr>
          <w:sz w:val="22"/>
          <w:szCs w:val="22"/>
        </w:rPr>
        <w:t>201</w:t>
      </w:r>
      <w:r w:rsidR="0091275F" w:rsidRPr="00F56AF1">
        <w:rPr>
          <w:spacing w:val="1"/>
          <w:sz w:val="22"/>
          <w:szCs w:val="22"/>
        </w:rPr>
        <w:t>2</w:t>
      </w:r>
      <w:r w:rsidR="0091275F" w:rsidRPr="00F56AF1">
        <w:rPr>
          <w:sz w:val="22"/>
          <w:szCs w:val="22"/>
        </w:rPr>
        <w:t>,</w:t>
      </w:r>
      <w:r w:rsidR="0091275F" w:rsidRPr="00F56AF1">
        <w:rPr>
          <w:spacing w:val="24"/>
          <w:sz w:val="22"/>
          <w:szCs w:val="22"/>
        </w:rPr>
        <w:t xml:space="preserve"> </w:t>
      </w:r>
      <w:r w:rsidR="0091275F" w:rsidRPr="00F56AF1">
        <w:rPr>
          <w:sz w:val="22"/>
          <w:szCs w:val="22"/>
        </w:rPr>
        <w:t>1</w:t>
      </w:r>
      <w:r w:rsidR="0091275F" w:rsidRPr="00F56AF1">
        <w:rPr>
          <w:spacing w:val="-2"/>
          <w:sz w:val="22"/>
          <w:szCs w:val="22"/>
        </w:rPr>
        <w:t>4</w:t>
      </w:r>
      <w:r w:rsidR="0091275F" w:rsidRPr="00F56AF1">
        <w:rPr>
          <w:spacing w:val="1"/>
          <w:sz w:val="22"/>
          <w:szCs w:val="22"/>
        </w:rPr>
        <w:t>/</w:t>
      </w:r>
      <w:r w:rsidR="0091275F" w:rsidRPr="00F56AF1">
        <w:rPr>
          <w:sz w:val="22"/>
          <w:szCs w:val="22"/>
        </w:rPr>
        <w:t>2015</w:t>
      </w:r>
      <w:r w:rsidR="0091275F" w:rsidRPr="00F56AF1">
        <w:rPr>
          <w:spacing w:val="24"/>
          <w:sz w:val="22"/>
          <w:szCs w:val="22"/>
        </w:rPr>
        <w:t xml:space="preserve"> </w:t>
      </w:r>
      <w:r w:rsidR="0091275F" w:rsidRPr="00F56AF1">
        <w:rPr>
          <w:sz w:val="22"/>
          <w:szCs w:val="22"/>
        </w:rPr>
        <w:t>и</w:t>
      </w:r>
      <w:r w:rsidR="0091275F">
        <w:rPr>
          <w:sz w:val="22"/>
          <w:szCs w:val="22"/>
        </w:rPr>
        <w:t xml:space="preserve"> </w:t>
      </w:r>
      <w:r w:rsidR="0091275F" w:rsidRPr="00F56AF1">
        <w:rPr>
          <w:sz w:val="22"/>
          <w:szCs w:val="22"/>
        </w:rPr>
        <w:t>68</w:t>
      </w:r>
      <w:r w:rsidR="0091275F" w:rsidRPr="00F56AF1">
        <w:rPr>
          <w:spacing w:val="1"/>
          <w:sz w:val="22"/>
          <w:szCs w:val="22"/>
        </w:rPr>
        <w:t>/</w:t>
      </w:r>
      <w:r w:rsidR="0091275F" w:rsidRPr="00F56AF1">
        <w:rPr>
          <w:sz w:val="22"/>
          <w:szCs w:val="22"/>
        </w:rPr>
        <w:t>20</w:t>
      </w:r>
      <w:r w:rsidR="0091275F" w:rsidRPr="00F56AF1">
        <w:rPr>
          <w:spacing w:val="-2"/>
          <w:sz w:val="22"/>
          <w:szCs w:val="22"/>
        </w:rPr>
        <w:t>1</w:t>
      </w:r>
      <w:r w:rsidR="0091275F" w:rsidRPr="00F56AF1">
        <w:rPr>
          <w:sz w:val="22"/>
          <w:szCs w:val="22"/>
        </w:rPr>
        <w:t>5</w:t>
      </w:r>
      <w:r w:rsidRPr="00391475">
        <w:rPr>
          <w:sz w:val="22"/>
          <w:szCs w:val="22"/>
        </w:rPr>
        <w:t>) као и чланом 2. Правилника о обавезним елементима конкурсне документације у поступцима јавних набавки и начину доказивања испуњености услова, као понуђач: _____________________________________________</w:t>
      </w:r>
      <w:r w:rsidRPr="00391475">
        <w:rPr>
          <w:sz w:val="22"/>
          <w:szCs w:val="22"/>
          <w:lang w:val="sr-Cyrl-CS"/>
        </w:rPr>
        <w:t>________________________</w:t>
      </w:r>
      <w:r w:rsidRPr="00391475">
        <w:rPr>
          <w:sz w:val="22"/>
          <w:szCs w:val="22"/>
        </w:rPr>
        <w:t>____</w:t>
      </w:r>
      <w:r w:rsidR="004B6C8A">
        <w:rPr>
          <w:sz w:val="22"/>
          <w:szCs w:val="22"/>
        </w:rPr>
        <w:t>___</w:t>
      </w:r>
      <w:r w:rsidRPr="00391475">
        <w:rPr>
          <w:sz w:val="22"/>
          <w:szCs w:val="22"/>
        </w:rPr>
        <w:t>_,</w:t>
      </w:r>
      <w:r w:rsidR="004B6C8A">
        <w:rPr>
          <w:sz w:val="22"/>
          <w:szCs w:val="22"/>
        </w:rPr>
        <w:t xml:space="preserve"> </w:t>
      </w:r>
      <w:r w:rsidRPr="00391475">
        <w:rPr>
          <w:sz w:val="22"/>
          <w:szCs w:val="22"/>
        </w:rPr>
        <w:t xml:space="preserve"> из _____________</w:t>
      </w:r>
      <w:r w:rsidRPr="00391475">
        <w:rPr>
          <w:sz w:val="22"/>
          <w:szCs w:val="22"/>
          <w:lang w:val="sr-Cyrl-CS"/>
        </w:rPr>
        <w:t>______________</w:t>
      </w:r>
      <w:r w:rsidRPr="00391475">
        <w:rPr>
          <w:sz w:val="22"/>
          <w:szCs w:val="22"/>
        </w:rPr>
        <w:t>_________дајем</w:t>
      </w:r>
      <w:r>
        <w:rPr>
          <w:sz w:val="22"/>
          <w:szCs w:val="22"/>
        </w:rPr>
        <w:t>:</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jc w:val="center"/>
        <w:rPr>
          <w:b/>
          <w:bCs/>
          <w:sz w:val="22"/>
          <w:szCs w:val="22"/>
        </w:rPr>
      </w:pPr>
      <w:r w:rsidRPr="00391475">
        <w:rPr>
          <w:b/>
          <w:bCs/>
          <w:sz w:val="22"/>
          <w:szCs w:val="22"/>
        </w:rPr>
        <w:t>И  З  Ј  А  В  У</w:t>
      </w:r>
    </w:p>
    <w:p w:rsidR="008C2E8A" w:rsidRPr="00391475" w:rsidRDefault="008C2E8A" w:rsidP="008920C8">
      <w:pPr>
        <w:widowControl w:val="0"/>
        <w:overflowPunct w:val="0"/>
        <w:autoSpaceDE w:val="0"/>
        <w:autoSpaceDN w:val="0"/>
        <w:adjustRightInd w:val="0"/>
        <w:spacing w:line="276" w:lineRule="auto"/>
        <w:ind w:right="-177"/>
        <w:jc w:val="center"/>
        <w:rPr>
          <w:sz w:val="22"/>
          <w:szCs w:val="22"/>
        </w:rPr>
      </w:pPr>
      <w:r w:rsidRPr="00391475">
        <w:rPr>
          <w:b/>
          <w:bCs/>
          <w:sz w:val="22"/>
          <w:szCs w:val="22"/>
        </w:rPr>
        <w:t>O  НЕЗАВИСНОЈ ПОНУДИ</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firstLine="567"/>
        <w:jc w:val="both"/>
        <w:rPr>
          <w:sz w:val="22"/>
          <w:szCs w:val="22"/>
        </w:rPr>
      </w:pPr>
      <w:r w:rsidRPr="00391475">
        <w:rPr>
          <w:sz w:val="22"/>
          <w:szCs w:val="22"/>
        </w:rPr>
        <w:t xml:space="preserve">Под пуном материјалном и кривичном одговорношћу потврђујем да сам понуду у поступку јавне набавке </w:t>
      </w:r>
      <w:r w:rsidR="007669CA">
        <w:rPr>
          <w:rFonts w:eastAsia="TimesNewRomanPSMT"/>
          <w:sz w:val="22"/>
          <w:szCs w:val="22"/>
          <w:lang w:val="uz-Cyrl-UZ"/>
        </w:rPr>
        <w:t xml:space="preserve">– </w:t>
      </w:r>
      <w:r w:rsidR="005E2EBB">
        <w:rPr>
          <w:rFonts w:eastAsia="TimesNewRomanPSMT"/>
          <w:sz w:val="22"/>
          <w:szCs w:val="22"/>
          <w:lang w:val="uz-Cyrl-UZ"/>
        </w:rPr>
        <w:t>радова</w:t>
      </w:r>
      <w:r w:rsidR="007669CA">
        <w:rPr>
          <w:rFonts w:eastAsia="TimesNewRomanPSMT"/>
          <w:sz w:val="22"/>
          <w:szCs w:val="22"/>
          <w:lang w:val="uz-Cyrl-UZ"/>
        </w:rPr>
        <w:t xml:space="preserve"> </w:t>
      </w:r>
      <w:r w:rsidR="00332083">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7669CA">
        <w:rPr>
          <w:sz w:val="22"/>
          <w:szCs w:val="22"/>
        </w:rPr>
        <w:t xml:space="preserve"> </w:t>
      </w:r>
      <w:r w:rsidR="007669CA" w:rsidRPr="009F51BC">
        <w:rPr>
          <w:sz w:val="22"/>
          <w:szCs w:val="22"/>
        </w:rPr>
        <w:t xml:space="preserve">број </w:t>
      </w:r>
      <w:r w:rsidR="007858C1">
        <w:rPr>
          <w:sz w:val="22"/>
          <w:szCs w:val="22"/>
        </w:rPr>
        <w:t>4-Р 04/2016</w:t>
      </w:r>
      <w:r w:rsidRPr="00391475">
        <w:rPr>
          <w:sz w:val="22"/>
          <w:szCs w:val="22"/>
        </w:rPr>
        <w:t xml:space="preserve">, </w:t>
      </w:r>
      <w:r w:rsidRPr="00391475">
        <w:rPr>
          <w:sz w:val="22"/>
          <w:szCs w:val="22"/>
          <w:lang w:val="sr-Cyrl-CS"/>
        </w:rPr>
        <w:t xml:space="preserve">који спроводи </w:t>
      </w:r>
      <w:r w:rsidR="00236FFF">
        <w:rPr>
          <w:sz w:val="22"/>
          <w:szCs w:val="22"/>
          <w:lang w:val="sr-Cyrl-CS"/>
        </w:rPr>
        <w:t>Студентски центар „Приштина“ – Косовска Митровица</w:t>
      </w:r>
      <w:r w:rsidRPr="00391475">
        <w:rPr>
          <w:sz w:val="22"/>
          <w:szCs w:val="22"/>
          <w:lang w:val="sr-Cyrl-CS"/>
        </w:rPr>
        <w:t xml:space="preserve">, </w:t>
      </w:r>
      <w:r w:rsidRPr="00391475">
        <w:rPr>
          <w:sz w:val="22"/>
          <w:szCs w:val="22"/>
        </w:rPr>
        <w:t>поднео независно, без договора са другим понуђачима или заинтересованим лицима.</w:t>
      </w:r>
    </w:p>
    <w:p w:rsidR="008C2E8A" w:rsidRPr="00391475" w:rsidRDefault="008C2E8A" w:rsidP="008920C8">
      <w:pPr>
        <w:widowControl w:val="0"/>
        <w:autoSpaceDE w:val="0"/>
        <w:autoSpaceDN w:val="0"/>
        <w:adjustRightInd w:val="0"/>
        <w:spacing w:line="276" w:lineRule="auto"/>
        <w:ind w:right="-177"/>
        <w:rPr>
          <w:sz w:val="22"/>
          <w:szCs w:val="22"/>
          <w:lang w:val="sr-Cyrl-CS"/>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6560"/>
        </w:tabs>
        <w:autoSpaceDE w:val="0"/>
        <w:autoSpaceDN w:val="0"/>
        <w:adjustRightInd w:val="0"/>
        <w:spacing w:line="276" w:lineRule="auto"/>
        <w:ind w:right="-177"/>
        <w:rPr>
          <w:sz w:val="22"/>
          <w:szCs w:val="22"/>
        </w:rPr>
      </w:pPr>
      <w:r w:rsidRPr="00236FFF">
        <w:rPr>
          <w:bCs/>
          <w:sz w:val="22"/>
          <w:szCs w:val="22"/>
        </w:rPr>
        <w:t>У _____________________</w:t>
      </w:r>
      <w:r w:rsidRPr="00236FFF">
        <w:rPr>
          <w:sz w:val="22"/>
          <w:szCs w:val="22"/>
        </w:rPr>
        <w:tab/>
      </w:r>
      <w:r w:rsidRPr="00236FFF">
        <w:rPr>
          <w:bCs/>
          <w:sz w:val="22"/>
          <w:szCs w:val="22"/>
        </w:rPr>
        <w:t>Потпис овлашћеног лица</w:t>
      </w:r>
    </w:p>
    <w:p w:rsidR="008C2E8A" w:rsidRPr="00236FFF"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4200"/>
          <w:tab w:val="left" w:pos="6000"/>
        </w:tabs>
        <w:autoSpaceDE w:val="0"/>
        <w:autoSpaceDN w:val="0"/>
        <w:adjustRightInd w:val="0"/>
        <w:spacing w:line="276" w:lineRule="auto"/>
        <w:ind w:right="-177"/>
        <w:rPr>
          <w:sz w:val="22"/>
          <w:szCs w:val="22"/>
        </w:rPr>
      </w:pPr>
      <w:r w:rsidRPr="00236FFF">
        <w:rPr>
          <w:bCs/>
          <w:sz w:val="22"/>
          <w:szCs w:val="22"/>
        </w:rPr>
        <w:t>Дана:_________________</w:t>
      </w:r>
      <w:r w:rsidRPr="00236FFF">
        <w:rPr>
          <w:sz w:val="22"/>
          <w:szCs w:val="22"/>
        </w:rPr>
        <w:tab/>
      </w:r>
      <w:r w:rsidRPr="00236FFF">
        <w:rPr>
          <w:bCs/>
          <w:sz w:val="22"/>
          <w:szCs w:val="22"/>
        </w:rPr>
        <w:t>М.П.</w:t>
      </w:r>
      <w:r w:rsidRPr="00236FFF">
        <w:rPr>
          <w:sz w:val="22"/>
          <w:szCs w:val="22"/>
        </w:rPr>
        <w:tab/>
      </w:r>
      <w:r w:rsidRPr="00236FFF">
        <w:rPr>
          <w:bCs/>
          <w:sz w:val="22"/>
          <w:szCs w:val="22"/>
        </w:rPr>
        <w:t>______________________________</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r w:rsidRPr="00391475">
        <w:rPr>
          <w:b/>
          <w:bCs/>
          <w:sz w:val="22"/>
          <w:szCs w:val="22"/>
        </w:rPr>
        <w:t>Напомене:</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overflowPunct w:val="0"/>
        <w:autoSpaceDE w:val="0"/>
        <w:autoSpaceDN w:val="0"/>
        <w:adjustRightInd w:val="0"/>
        <w:spacing w:line="276" w:lineRule="auto"/>
        <w:ind w:right="-177" w:firstLine="567"/>
        <w:jc w:val="both"/>
        <w:rPr>
          <w:sz w:val="22"/>
          <w:szCs w:val="22"/>
        </w:rPr>
      </w:pPr>
      <w:r w:rsidRPr="00236FFF">
        <w:rPr>
          <w:iCs/>
          <w:sz w:val="22"/>
          <w:szCs w:val="22"/>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004B6C8A">
        <w:rPr>
          <w:iCs/>
          <w:sz w:val="22"/>
          <w:szCs w:val="22"/>
        </w:rPr>
        <w:t xml:space="preserve"> </w:t>
      </w:r>
      <w:r w:rsidRPr="00236FFF">
        <w:rPr>
          <w:iCs/>
          <w:sz w:val="22"/>
          <w:szCs w:val="22"/>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заштитa конкуренције.</w:t>
      </w:r>
      <w:r w:rsidR="00DC3777">
        <w:rPr>
          <w:iCs/>
          <w:sz w:val="22"/>
          <w:szCs w:val="22"/>
        </w:rPr>
        <w:t xml:space="preserve"> </w:t>
      </w:r>
      <w:r w:rsidRPr="00236FFF">
        <w:rPr>
          <w:iCs/>
          <w:sz w:val="22"/>
          <w:szCs w:val="22"/>
        </w:rPr>
        <w:t>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w:t>
      </w:r>
    </w:p>
    <w:p w:rsidR="008C2E8A" w:rsidRPr="00236FFF" w:rsidRDefault="008C2E8A" w:rsidP="008920C8">
      <w:pPr>
        <w:widowControl w:val="0"/>
        <w:autoSpaceDE w:val="0"/>
        <w:autoSpaceDN w:val="0"/>
        <w:adjustRightInd w:val="0"/>
        <w:spacing w:line="276" w:lineRule="auto"/>
        <w:ind w:right="-177"/>
        <w:rPr>
          <w:sz w:val="22"/>
          <w:szCs w:val="22"/>
        </w:rPr>
      </w:pPr>
    </w:p>
    <w:p w:rsidR="008C2E8A" w:rsidRPr="00337CAF" w:rsidRDefault="008C2E8A" w:rsidP="00337CAF">
      <w:pPr>
        <w:spacing w:after="200" w:line="276" w:lineRule="auto"/>
        <w:ind w:firstLine="567"/>
        <w:jc w:val="both"/>
        <w:rPr>
          <w:b/>
          <w:bCs/>
          <w:sz w:val="22"/>
          <w:szCs w:val="22"/>
        </w:rPr>
      </w:pPr>
      <w:r w:rsidRPr="00236FFF">
        <w:rPr>
          <w:b/>
          <w:bCs/>
          <w:iCs/>
          <w:sz w:val="22"/>
          <w:szCs w:val="22"/>
        </w:rPr>
        <w:t xml:space="preserve">Уколико понуду подноси група понуђача, </w:t>
      </w:r>
      <w:r w:rsidRPr="00236FFF">
        <w:rPr>
          <w:iCs/>
          <w:sz w:val="22"/>
          <w:szCs w:val="22"/>
        </w:rPr>
        <w:t>Изјава мора бити потписана од странеовлашћеног лица сваког понуђача из групе понуђача и оверена печатом</w:t>
      </w:r>
      <w:r w:rsidR="00337CAF">
        <w:rPr>
          <w:iCs/>
          <w:sz w:val="22"/>
          <w:szCs w:val="22"/>
        </w:rPr>
        <w:t>.</w:t>
      </w:r>
    </w:p>
    <w:p w:rsidR="00D062E7" w:rsidRPr="00D062E7" w:rsidRDefault="00236FFF" w:rsidP="00D062E7">
      <w:pPr>
        <w:pStyle w:val="Default"/>
        <w:spacing w:line="360" w:lineRule="auto"/>
        <w:jc w:val="right"/>
        <w:rPr>
          <w:rFonts w:ascii="Times New Roman" w:eastAsia="TimesNewRomanPSMT" w:hAnsi="Times New Roman" w:cs="Times New Roman"/>
          <w:bCs/>
          <w:sz w:val="22"/>
          <w:szCs w:val="22"/>
        </w:rPr>
      </w:pPr>
      <w:r>
        <w:rPr>
          <w:sz w:val="22"/>
          <w:szCs w:val="22"/>
        </w:rPr>
        <w:br w:type="page"/>
      </w:r>
      <w:r w:rsidR="00D062E7" w:rsidRPr="00D062E7">
        <w:rPr>
          <w:rFonts w:ascii="Times New Roman" w:hAnsi="Times New Roman" w:cs="Times New Roman"/>
          <w:b/>
          <w:sz w:val="22"/>
          <w:szCs w:val="22"/>
          <w:lang w:val="sr-Cyrl-CS"/>
        </w:rPr>
        <w:lastRenderedPageBreak/>
        <w:t>Образац 1.</w:t>
      </w: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r w:rsidRPr="00D062E7">
        <w:rPr>
          <w:rFonts w:ascii="Times New Roman" w:hAnsi="Times New Roman" w:cs="Times New Roman"/>
          <w:b/>
          <w:bCs/>
          <w:sz w:val="22"/>
          <w:szCs w:val="22"/>
        </w:rPr>
        <w:t xml:space="preserve">И З Ј А В А </w:t>
      </w: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sz w:val="22"/>
          <w:szCs w:val="22"/>
        </w:rPr>
      </w:pPr>
    </w:p>
    <w:p w:rsidR="00D062E7" w:rsidRPr="00D062E7" w:rsidRDefault="00D062E7" w:rsidP="00D062E7">
      <w:pPr>
        <w:pStyle w:val="Default"/>
        <w:jc w:val="both"/>
        <w:rPr>
          <w:rFonts w:ascii="Times New Roman" w:hAnsi="Times New Roman" w:cs="Times New Roman"/>
          <w:sz w:val="22"/>
          <w:szCs w:val="22"/>
        </w:rPr>
      </w:pPr>
      <w:r w:rsidRPr="00D062E7">
        <w:rPr>
          <w:rFonts w:ascii="Times New Roman" w:hAnsi="Times New Roman" w:cs="Times New Roman"/>
          <w:sz w:val="22"/>
          <w:szCs w:val="22"/>
        </w:rPr>
        <w:t xml:space="preserve">Којом понуђач: ___________________________________________________________ </w:t>
      </w:r>
    </w:p>
    <w:p w:rsidR="00D062E7" w:rsidRPr="00D062E7" w:rsidRDefault="00D062E7" w:rsidP="00D062E7">
      <w:pPr>
        <w:pStyle w:val="Default"/>
        <w:spacing w:line="360" w:lineRule="auto"/>
        <w:jc w:val="center"/>
        <w:rPr>
          <w:rFonts w:ascii="Times New Roman" w:hAnsi="Times New Roman" w:cs="Times New Roman"/>
          <w:sz w:val="20"/>
          <w:szCs w:val="20"/>
        </w:rPr>
      </w:pPr>
      <w:r w:rsidRPr="00D062E7">
        <w:rPr>
          <w:rFonts w:ascii="Times New Roman" w:hAnsi="Times New Roman" w:cs="Times New Roman"/>
          <w:sz w:val="20"/>
          <w:szCs w:val="20"/>
        </w:rPr>
        <w:t>(назив понуђача)</w:t>
      </w:r>
    </w:p>
    <w:p w:rsidR="00D062E7" w:rsidRPr="00D062E7" w:rsidRDefault="00D062E7" w:rsidP="00D062E7">
      <w:pPr>
        <w:pStyle w:val="Default"/>
        <w:spacing w:line="360" w:lineRule="auto"/>
        <w:jc w:val="both"/>
        <w:rPr>
          <w:rFonts w:ascii="Times New Roman" w:hAnsi="Times New Roman" w:cs="Times New Roman"/>
          <w:sz w:val="22"/>
          <w:szCs w:val="22"/>
        </w:rPr>
      </w:pPr>
      <w:r w:rsidRPr="00D062E7">
        <w:rPr>
          <w:rFonts w:ascii="Times New Roman" w:hAnsi="Times New Roman" w:cs="Times New Roman"/>
          <w:sz w:val="22"/>
          <w:szCs w:val="22"/>
        </w:rPr>
        <w:t>из ________________</w:t>
      </w:r>
      <w:r w:rsidR="00AC3441">
        <w:rPr>
          <w:rFonts w:ascii="Times New Roman" w:hAnsi="Times New Roman" w:cs="Times New Roman"/>
          <w:sz w:val="22"/>
          <w:szCs w:val="22"/>
        </w:rPr>
        <w:t>____________</w:t>
      </w:r>
      <w:r w:rsidRPr="00D062E7">
        <w:rPr>
          <w:rFonts w:ascii="Times New Roman" w:hAnsi="Times New Roman" w:cs="Times New Roman"/>
          <w:sz w:val="22"/>
          <w:szCs w:val="22"/>
        </w:rPr>
        <w:t>_____ под кривичном и материјалном одговорношћу изјављује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AC3441" w:rsidP="00D062E7">
      <w:pPr>
        <w:autoSpaceDE w:val="0"/>
        <w:autoSpaceDN w:val="0"/>
        <w:adjustRightInd w:val="0"/>
        <w:spacing w:line="360" w:lineRule="auto"/>
        <w:ind w:left="4320" w:firstLine="720"/>
        <w:jc w:val="both"/>
        <w:rPr>
          <w:sz w:val="22"/>
          <w:szCs w:val="22"/>
        </w:rPr>
      </w:pPr>
      <w:r>
        <w:rPr>
          <w:sz w:val="22"/>
          <w:szCs w:val="22"/>
        </w:rPr>
        <w:t xml:space="preserve">     </w:t>
      </w:r>
      <w:r w:rsidR="00D062E7" w:rsidRPr="00D062E7">
        <w:rPr>
          <w:sz w:val="22"/>
          <w:szCs w:val="22"/>
        </w:rPr>
        <w:t>Потпис овлашћеног лица</w:t>
      </w:r>
    </w:p>
    <w:p w:rsidR="00D062E7" w:rsidRPr="00D062E7" w:rsidRDefault="00D062E7" w:rsidP="00AC3441">
      <w:pPr>
        <w:autoSpaceDE w:val="0"/>
        <w:autoSpaceDN w:val="0"/>
        <w:adjustRightInd w:val="0"/>
        <w:ind w:left="2880" w:firstLine="720"/>
        <w:rPr>
          <w:sz w:val="22"/>
          <w:szCs w:val="22"/>
        </w:rPr>
      </w:pPr>
      <w:r w:rsidRPr="00D062E7">
        <w:rPr>
          <w:sz w:val="22"/>
          <w:szCs w:val="22"/>
        </w:rPr>
        <w:t>М.П.                  _____________________________</w:t>
      </w:r>
    </w:p>
    <w:p w:rsidR="00D062E7" w:rsidRPr="00D062E7" w:rsidRDefault="00D062E7" w:rsidP="00D062E7">
      <w:pPr>
        <w:spacing w:line="276" w:lineRule="auto"/>
        <w:ind w:left="2160" w:firstLine="720"/>
        <w:rPr>
          <w:sz w:val="22"/>
          <w:szCs w:val="22"/>
        </w:rPr>
      </w:pPr>
      <w:r w:rsidRPr="00D062E7">
        <w:rPr>
          <w:sz w:val="22"/>
          <w:szCs w:val="22"/>
        </w:rPr>
        <w:t xml:space="preserve">                                     </w:t>
      </w:r>
    </w:p>
    <w:p w:rsidR="00D062E7" w:rsidRPr="00D062E7" w:rsidRDefault="00D062E7" w:rsidP="00D062E7">
      <w:pPr>
        <w:pStyle w:val="Default"/>
        <w:spacing w:line="360" w:lineRule="auto"/>
        <w:jc w:val="center"/>
        <w:rPr>
          <w:rFonts w:ascii="Times New Roman" w:hAnsi="Times New Roman" w:cs="Times New Roman"/>
          <w:sz w:val="22"/>
          <w:szCs w:val="22"/>
        </w:rPr>
      </w:pPr>
      <w:r w:rsidRPr="00D062E7">
        <w:rPr>
          <w:rFonts w:ascii="Times New Roman" w:hAnsi="Times New Roman" w:cs="Times New Roman"/>
          <w:sz w:val="22"/>
          <w:szCs w:val="22"/>
        </w:rPr>
        <w:br w:type="page"/>
      </w:r>
    </w:p>
    <w:p w:rsidR="00D062E7" w:rsidRPr="00D062E7" w:rsidRDefault="00D062E7" w:rsidP="00D062E7">
      <w:pPr>
        <w:pStyle w:val="Default"/>
        <w:spacing w:line="360" w:lineRule="auto"/>
        <w:jc w:val="right"/>
        <w:rPr>
          <w:rFonts w:ascii="Times New Roman" w:hAnsi="Times New Roman" w:cs="Times New Roman"/>
          <w:sz w:val="22"/>
          <w:szCs w:val="22"/>
        </w:rPr>
      </w:pPr>
      <w:r w:rsidRPr="00D062E7">
        <w:rPr>
          <w:rFonts w:ascii="Times New Roman" w:hAnsi="Times New Roman" w:cs="Times New Roman"/>
          <w:b/>
          <w:sz w:val="22"/>
          <w:szCs w:val="22"/>
          <w:lang w:val="sr-Cyrl-CS"/>
        </w:rPr>
        <w:lastRenderedPageBreak/>
        <w:t xml:space="preserve">Образац </w:t>
      </w:r>
      <w:r w:rsidRPr="00D062E7">
        <w:rPr>
          <w:rFonts w:ascii="Times New Roman" w:hAnsi="Times New Roman" w:cs="Times New Roman"/>
          <w:b/>
          <w:sz w:val="22"/>
          <w:szCs w:val="22"/>
        </w:rPr>
        <w:t>2</w:t>
      </w:r>
      <w:r w:rsidRPr="00D062E7">
        <w:rPr>
          <w:rFonts w:ascii="Times New Roman" w:hAnsi="Times New Roman" w:cs="Times New Roman"/>
          <w:b/>
          <w:sz w:val="22"/>
          <w:szCs w:val="22"/>
          <w:lang w:val="sr-Cyrl-CS"/>
        </w:rPr>
        <w:t>.</w:t>
      </w:r>
    </w:p>
    <w:p w:rsidR="00D062E7" w:rsidRDefault="00D062E7" w:rsidP="00D062E7">
      <w:pPr>
        <w:pStyle w:val="Default"/>
        <w:spacing w:line="360" w:lineRule="auto"/>
        <w:jc w:val="center"/>
        <w:rPr>
          <w:rFonts w:ascii="Times New Roman" w:hAnsi="Times New Roman" w:cs="Times New Roman"/>
          <w:b/>
          <w:bCs/>
          <w:sz w:val="22"/>
          <w:szCs w:val="22"/>
        </w:rPr>
      </w:pPr>
    </w:p>
    <w:p w:rsidR="00AC3441" w:rsidRDefault="00AC3441" w:rsidP="00D062E7">
      <w:pPr>
        <w:pStyle w:val="Default"/>
        <w:spacing w:line="360" w:lineRule="auto"/>
        <w:jc w:val="center"/>
        <w:rPr>
          <w:rFonts w:ascii="Times New Roman" w:hAnsi="Times New Roman" w:cs="Times New Roman"/>
          <w:b/>
          <w:bCs/>
          <w:sz w:val="22"/>
          <w:szCs w:val="22"/>
        </w:rPr>
      </w:pPr>
    </w:p>
    <w:p w:rsidR="00AC3441" w:rsidRDefault="00AC3441" w:rsidP="00D062E7">
      <w:pPr>
        <w:pStyle w:val="Default"/>
        <w:spacing w:line="360" w:lineRule="auto"/>
        <w:jc w:val="center"/>
        <w:rPr>
          <w:rFonts w:ascii="Times New Roman" w:hAnsi="Times New Roman" w:cs="Times New Roman"/>
          <w:b/>
          <w:bCs/>
          <w:sz w:val="22"/>
          <w:szCs w:val="22"/>
        </w:rPr>
      </w:pPr>
    </w:p>
    <w:p w:rsidR="00AC3441" w:rsidRPr="00AC3441" w:rsidRDefault="00AC3441" w:rsidP="00D062E7">
      <w:pPr>
        <w:pStyle w:val="Default"/>
        <w:spacing w:line="360" w:lineRule="auto"/>
        <w:jc w:val="center"/>
        <w:rPr>
          <w:rFonts w:ascii="Times New Roman" w:hAnsi="Times New Roman" w:cs="Times New Roman"/>
          <w:b/>
          <w:bCs/>
          <w:sz w:val="22"/>
          <w:szCs w:val="22"/>
        </w:rPr>
      </w:pPr>
    </w:p>
    <w:p w:rsidR="00D062E7" w:rsidRDefault="00D062E7" w:rsidP="00D062E7">
      <w:pPr>
        <w:autoSpaceDE w:val="0"/>
        <w:autoSpaceDN w:val="0"/>
        <w:adjustRightInd w:val="0"/>
        <w:spacing w:line="360" w:lineRule="auto"/>
        <w:jc w:val="center"/>
        <w:rPr>
          <w:b/>
          <w:bCs/>
          <w:color w:val="000000"/>
          <w:sz w:val="22"/>
          <w:szCs w:val="22"/>
        </w:rPr>
      </w:pPr>
      <w:r w:rsidRPr="00D062E7">
        <w:rPr>
          <w:b/>
          <w:bCs/>
          <w:color w:val="000000"/>
          <w:sz w:val="22"/>
          <w:szCs w:val="22"/>
        </w:rPr>
        <w:t>И З Ј А В А</w:t>
      </w:r>
    </w:p>
    <w:p w:rsidR="00AC3441" w:rsidRPr="00AC3441" w:rsidRDefault="00AC3441" w:rsidP="00D062E7">
      <w:pPr>
        <w:autoSpaceDE w:val="0"/>
        <w:autoSpaceDN w:val="0"/>
        <w:adjustRightInd w:val="0"/>
        <w:spacing w:line="360" w:lineRule="auto"/>
        <w:jc w:val="center"/>
        <w:rPr>
          <w:b/>
          <w:bCs/>
          <w:color w:val="000000"/>
          <w:sz w:val="22"/>
          <w:szCs w:val="22"/>
        </w:rPr>
      </w:pPr>
    </w:p>
    <w:p w:rsidR="00D062E7" w:rsidRPr="00D062E7" w:rsidRDefault="00D062E7" w:rsidP="00D062E7">
      <w:pPr>
        <w:autoSpaceDE w:val="0"/>
        <w:autoSpaceDN w:val="0"/>
        <w:adjustRightInd w:val="0"/>
        <w:spacing w:line="360" w:lineRule="auto"/>
        <w:jc w:val="center"/>
        <w:rPr>
          <w:b/>
          <w:bCs/>
          <w:color w:val="000000"/>
          <w:sz w:val="22"/>
          <w:szCs w:val="22"/>
        </w:rPr>
      </w:pPr>
      <w:r w:rsidRPr="00D062E7">
        <w:rPr>
          <w:b/>
          <w:bCs/>
          <w:color w:val="000000"/>
          <w:sz w:val="22"/>
          <w:szCs w:val="22"/>
        </w:rPr>
        <w:t>(уколико понуђач подноси понуду са подизвођачем)</w:t>
      </w:r>
    </w:p>
    <w:p w:rsidR="00D062E7" w:rsidRDefault="00D062E7" w:rsidP="00D062E7">
      <w:pPr>
        <w:autoSpaceDE w:val="0"/>
        <w:autoSpaceDN w:val="0"/>
        <w:adjustRightInd w:val="0"/>
        <w:spacing w:line="360" w:lineRule="auto"/>
        <w:rPr>
          <w:color w:val="000000"/>
          <w:sz w:val="22"/>
          <w:szCs w:val="22"/>
        </w:rPr>
      </w:pPr>
    </w:p>
    <w:p w:rsidR="00AC3441" w:rsidRPr="00AC3441" w:rsidRDefault="00AC3441" w:rsidP="00D062E7">
      <w:pPr>
        <w:autoSpaceDE w:val="0"/>
        <w:autoSpaceDN w:val="0"/>
        <w:adjustRightInd w:val="0"/>
        <w:spacing w:line="360" w:lineRule="auto"/>
        <w:rPr>
          <w:color w:val="000000"/>
          <w:sz w:val="22"/>
          <w:szCs w:val="22"/>
        </w:rPr>
      </w:pPr>
    </w:p>
    <w:p w:rsidR="00D062E7" w:rsidRPr="00D062E7" w:rsidRDefault="00D062E7" w:rsidP="00D062E7">
      <w:pPr>
        <w:autoSpaceDE w:val="0"/>
        <w:autoSpaceDN w:val="0"/>
        <w:adjustRightInd w:val="0"/>
        <w:jc w:val="both"/>
        <w:rPr>
          <w:color w:val="000000"/>
          <w:sz w:val="22"/>
          <w:szCs w:val="22"/>
        </w:rPr>
      </w:pPr>
      <w:r w:rsidRPr="00D062E7">
        <w:rPr>
          <w:color w:val="000000"/>
          <w:sz w:val="22"/>
          <w:szCs w:val="22"/>
        </w:rPr>
        <w:t xml:space="preserve">којом понуђач____________________________________________________________ </w:t>
      </w:r>
    </w:p>
    <w:p w:rsidR="00D062E7" w:rsidRPr="00AC3441" w:rsidRDefault="00D062E7" w:rsidP="00AC3441">
      <w:pPr>
        <w:autoSpaceDE w:val="0"/>
        <w:autoSpaceDN w:val="0"/>
        <w:adjustRightInd w:val="0"/>
        <w:jc w:val="center"/>
        <w:rPr>
          <w:color w:val="000000"/>
          <w:sz w:val="20"/>
          <w:szCs w:val="20"/>
        </w:rPr>
      </w:pPr>
      <w:r w:rsidRPr="00AC3441">
        <w:rPr>
          <w:color w:val="000000"/>
          <w:sz w:val="20"/>
          <w:szCs w:val="20"/>
        </w:rPr>
        <w:t>(назив понуђача)</w:t>
      </w:r>
    </w:p>
    <w:p w:rsidR="00D062E7" w:rsidRPr="00D062E7" w:rsidRDefault="00D062E7" w:rsidP="00D062E7">
      <w:pPr>
        <w:pStyle w:val="Default"/>
        <w:spacing w:line="360" w:lineRule="auto"/>
        <w:jc w:val="both"/>
        <w:rPr>
          <w:rFonts w:ascii="Times New Roman" w:hAnsi="Times New Roman" w:cs="Times New Roman"/>
          <w:sz w:val="22"/>
          <w:szCs w:val="22"/>
        </w:rPr>
      </w:pPr>
      <w:r w:rsidRPr="00D062E7">
        <w:rPr>
          <w:rFonts w:ascii="Times New Roman" w:hAnsi="Times New Roman" w:cs="Times New Roman"/>
          <w:sz w:val="22"/>
          <w:szCs w:val="22"/>
        </w:rPr>
        <w:t>из ________________</w:t>
      </w:r>
      <w:r w:rsidR="00AC3441">
        <w:rPr>
          <w:rFonts w:ascii="Times New Roman" w:hAnsi="Times New Roman" w:cs="Times New Roman"/>
          <w:sz w:val="22"/>
          <w:szCs w:val="22"/>
        </w:rPr>
        <w:t>______________</w:t>
      </w:r>
      <w:r w:rsidRPr="00D062E7">
        <w:rPr>
          <w:rFonts w:ascii="Times New Roman" w:hAnsi="Times New Roman" w:cs="Times New Roman"/>
          <w:sz w:val="22"/>
          <w:szCs w:val="22"/>
        </w:rPr>
        <w:t xml:space="preserve">_____ под кривичном и материјалном одговорношћу изјављује да је </w:t>
      </w:r>
      <w:r w:rsidRPr="00D062E7">
        <w:rPr>
          <w:rFonts w:ascii="Times New Roman" w:hAnsi="Times New Roman" w:cs="Times New Roman"/>
          <w:b/>
          <w:bCs/>
          <w:iCs/>
          <w:sz w:val="22"/>
          <w:szCs w:val="22"/>
        </w:rPr>
        <w:t>подизвођач</w:t>
      </w:r>
      <w:r w:rsidRPr="00D062E7">
        <w:rPr>
          <w:rFonts w:ascii="Times New Roman" w:hAnsi="Times New Roman" w:cs="Times New Roman"/>
          <w:b/>
          <w:bCs/>
          <w:i/>
          <w:iCs/>
          <w:sz w:val="22"/>
          <w:szCs w:val="22"/>
        </w:rPr>
        <w:t xml:space="preserve"> </w:t>
      </w:r>
      <w:r w:rsidRPr="00D062E7">
        <w:rPr>
          <w:rFonts w:ascii="Times New Roman" w:hAnsi="Times New Roman" w:cs="Times New Roman"/>
          <w:sz w:val="22"/>
          <w:szCs w:val="22"/>
        </w:rPr>
        <w:t>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autoSpaceDE w:val="0"/>
        <w:autoSpaceDN w:val="0"/>
        <w:adjustRightInd w:val="0"/>
        <w:spacing w:line="360" w:lineRule="auto"/>
        <w:ind w:left="4320" w:firstLine="720"/>
        <w:jc w:val="both"/>
        <w:rPr>
          <w:sz w:val="22"/>
          <w:szCs w:val="22"/>
        </w:rPr>
      </w:pPr>
      <w:r w:rsidRPr="00D062E7">
        <w:rPr>
          <w:sz w:val="22"/>
          <w:szCs w:val="22"/>
        </w:rPr>
        <w:t>Потпис овлашћеног лица</w:t>
      </w:r>
    </w:p>
    <w:p w:rsidR="00D062E7" w:rsidRPr="00D062E7" w:rsidRDefault="00D062E7" w:rsidP="00D062E7">
      <w:pPr>
        <w:pStyle w:val="Default"/>
        <w:spacing w:line="360" w:lineRule="auto"/>
        <w:ind w:left="1440" w:firstLine="720"/>
        <w:jc w:val="center"/>
        <w:rPr>
          <w:rFonts w:ascii="Times New Roman" w:hAnsi="Times New Roman" w:cs="Times New Roman"/>
          <w:b/>
          <w:bCs/>
          <w:sz w:val="22"/>
          <w:szCs w:val="22"/>
        </w:rPr>
      </w:pPr>
      <w:r w:rsidRPr="00D062E7">
        <w:rPr>
          <w:rFonts w:ascii="Times New Roman" w:hAnsi="Times New Roman" w:cs="Times New Roman"/>
          <w:sz w:val="22"/>
          <w:szCs w:val="22"/>
        </w:rPr>
        <w:t>М.П.                  _____________________________</w:t>
      </w: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p>
    <w:p w:rsidR="00D062E7" w:rsidRPr="00D062E7" w:rsidRDefault="00D062E7" w:rsidP="00D062E7">
      <w:pPr>
        <w:autoSpaceDE w:val="0"/>
        <w:autoSpaceDN w:val="0"/>
        <w:adjustRightInd w:val="0"/>
        <w:spacing w:line="360" w:lineRule="auto"/>
        <w:rPr>
          <w:rFonts w:eastAsia="TimesNewRomanPSMT"/>
          <w:bCs/>
          <w:sz w:val="22"/>
          <w:szCs w:val="22"/>
        </w:rPr>
      </w:pPr>
    </w:p>
    <w:p w:rsidR="00D062E7" w:rsidRPr="00D062E7" w:rsidRDefault="00D062E7" w:rsidP="00D062E7">
      <w:pPr>
        <w:rPr>
          <w:b/>
          <w:sz w:val="22"/>
          <w:szCs w:val="22"/>
          <w:lang w:val="sr-Cyrl-CS"/>
        </w:rPr>
      </w:pPr>
      <w:r w:rsidRPr="00D062E7">
        <w:rPr>
          <w:b/>
          <w:sz w:val="22"/>
          <w:szCs w:val="22"/>
          <w:lang w:val="sr-Cyrl-CS"/>
        </w:rPr>
        <w:br w:type="page"/>
      </w:r>
    </w:p>
    <w:p w:rsidR="00D062E7" w:rsidRPr="00D062E7" w:rsidRDefault="00D062E7" w:rsidP="00D062E7">
      <w:pPr>
        <w:autoSpaceDE w:val="0"/>
        <w:autoSpaceDN w:val="0"/>
        <w:adjustRightInd w:val="0"/>
        <w:spacing w:line="360" w:lineRule="auto"/>
        <w:jc w:val="right"/>
        <w:rPr>
          <w:b/>
          <w:bCs/>
          <w:color w:val="000000"/>
          <w:sz w:val="22"/>
          <w:szCs w:val="22"/>
        </w:rPr>
      </w:pPr>
      <w:r w:rsidRPr="00D062E7">
        <w:rPr>
          <w:b/>
          <w:sz w:val="22"/>
          <w:szCs w:val="22"/>
          <w:lang w:val="sr-Cyrl-CS"/>
        </w:rPr>
        <w:lastRenderedPageBreak/>
        <w:t xml:space="preserve">Образац </w:t>
      </w:r>
      <w:r w:rsidRPr="00D062E7">
        <w:rPr>
          <w:b/>
          <w:sz w:val="22"/>
          <w:szCs w:val="22"/>
        </w:rPr>
        <w:t>3</w:t>
      </w:r>
      <w:r w:rsidRPr="00D062E7">
        <w:rPr>
          <w:b/>
          <w:sz w:val="22"/>
          <w:szCs w:val="22"/>
          <w:lang w:val="sr-Cyrl-CS"/>
        </w:rPr>
        <w:t>.</w:t>
      </w:r>
    </w:p>
    <w:p w:rsidR="00D062E7" w:rsidRPr="00D062E7" w:rsidRDefault="00D062E7" w:rsidP="00D062E7">
      <w:pPr>
        <w:autoSpaceDE w:val="0"/>
        <w:autoSpaceDN w:val="0"/>
        <w:adjustRightInd w:val="0"/>
        <w:spacing w:line="360" w:lineRule="auto"/>
        <w:rPr>
          <w:b/>
          <w:bCs/>
          <w:color w:val="000000"/>
          <w:sz w:val="22"/>
          <w:szCs w:val="22"/>
        </w:rPr>
      </w:pPr>
    </w:p>
    <w:p w:rsidR="00D062E7" w:rsidRPr="00D062E7" w:rsidRDefault="00D062E7" w:rsidP="00D062E7">
      <w:pPr>
        <w:autoSpaceDE w:val="0"/>
        <w:autoSpaceDN w:val="0"/>
        <w:adjustRightInd w:val="0"/>
        <w:spacing w:line="360" w:lineRule="auto"/>
        <w:rPr>
          <w:b/>
          <w:bCs/>
          <w:color w:val="000000"/>
          <w:sz w:val="22"/>
          <w:szCs w:val="22"/>
        </w:rPr>
      </w:pPr>
    </w:p>
    <w:p w:rsidR="00D062E7" w:rsidRPr="00D062E7" w:rsidRDefault="00D062E7" w:rsidP="00D062E7">
      <w:pPr>
        <w:autoSpaceDE w:val="0"/>
        <w:autoSpaceDN w:val="0"/>
        <w:adjustRightInd w:val="0"/>
        <w:spacing w:line="360" w:lineRule="auto"/>
        <w:rPr>
          <w:b/>
          <w:bCs/>
          <w:color w:val="000000"/>
          <w:sz w:val="22"/>
          <w:szCs w:val="22"/>
        </w:rPr>
      </w:pPr>
    </w:p>
    <w:p w:rsidR="00D062E7" w:rsidRDefault="00D062E7" w:rsidP="00D062E7">
      <w:pPr>
        <w:autoSpaceDE w:val="0"/>
        <w:autoSpaceDN w:val="0"/>
        <w:adjustRightInd w:val="0"/>
        <w:spacing w:line="360" w:lineRule="auto"/>
        <w:rPr>
          <w:b/>
          <w:bCs/>
          <w:color w:val="000000"/>
          <w:sz w:val="22"/>
          <w:szCs w:val="22"/>
        </w:rPr>
      </w:pPr>
    </w:p>
    <w:p w:rsidR="00D062E7" w:rsidRPr="00D062E7" w:rsidRDefault="00D062E7" w:rsidP="00D062E7">
      <w:pPr>
        <w:autoSpaceDE w:val="0"/>
        <w:autoSpaceDN w:val="0"/>
        <w:adjustRightInd w:val="0"/>
        <w:spacing w:line="360" w:lineRule="auto"/>
        <w:rPr>
          <w:b/>
          <w:bCs/>
          <w:color w:val="000000"/>
          <w:sz w:val="22"/>
          <w:szCs w:val="22"/>
        </w:rPr>
      </w:pPr>
    </w:p>
    <w:p w:rsidR="00D062E7" w:rsidRPr="00D062E7" w:rsidRDefault="00D062E7" w:rsidP="00D062E7">
      <w:pPr>
        <w:pStyle w:val="Default"/>
        <w:spacing w:line="360" w:lineRule="auto"/>
        <w:jc w:val="center"/>
        <w:rPr>
          <w:rFonts w:ascii="Times New Roman" w:hAnsi="Times New Roman" w:cs="Times New Roman"/>
          <w:b/>
          <w:bCs/>
          <w:sz w:val="22"/>
          <w:szCs w:val="22"/>
        </w:rPr>
      </w:pPr>
      <w:r w:rsidRPr="00D062E7">
        <w:rPr>
          <w:rFonts w:ascii="Times New Roman" w:hAnsi="Times New Roman" w:cs="Times New Roman"/>
          <w:b/>
          <w:bCs/>
          <w:sz w:val="22"/>
          <w:szCs w:val="22"/>
        </w:rPr>
        <w:t>И З Ј А В А</w:t>
      </w:r>
    </w:p>
    <w:p w:rsidR="00D062E7" w:rsidRPr="00D062E7" w:rsidRDefault="00D062E7" w:rsidP="00D062E7">
      <w:pPr>
        <w:pStyle w:val="Default"/>
        <w:spacing w:line="360" w:lineRule="auto"/>
        <w:ind w:left="1440" w:firstLine="720"/>
        <w:jc w:val="center"/>
        <w:rPr>
          <w:rFonts w:ascii="Times New Roman" w:hAnsi="Times New Roman" w:cs="Times New Roman"/>
          <w:b/>
          <w:bCs/>
          <w:sz w:val="22"/>
          <w:szCs w:val="22"/>
        </w:rPr>
      </w:pPr>
    </w:p>
    <w:p w:rsidR="00D062E7" w:rsidRPr="00D062E7" w:rsidRDefault="00D062E7" w:rsidP="00D062E7">
      <w:pPr>
        <w:pStyle w:val="Default"/>
        <w:spacing w:line="360" w:lineRule="auto"/>
        <w:jc w:val="center"/>
        <w:rPr>
          <w:rFonts w:ascii="Times New Roman" w:hAnsi="Times New Roman" w:cs="Times New Roman"/>
          <w:sz w:val="22"/>
          <w:szCs w:val="22"/>
        </w:rPr>
      </w:pPr>
    </w:p>
    <w:p w:rsidR="00D062E7" w:rsidRPr="00D062E7" w:rsidRDefault="00D062E7" w:rsidP="00D062E7">
      <w:pPr>
        <w:pStyle w:val="Default"/>
        <w:jc w:val="both"/>
        <w:rPr>
          <w:rFonts w:ascii="Times New Roman" w:hAnsi="Times New Roman" w:cs="Times New Roman"/>
          <w:sz w:val="22"/>
          <w:szCs w:val="22"/>
        </w:rPr>
      </w:pPr>
      <w:r w:rsidRPr="00D062E7">
        <w:rPr>
          <w:rFonts w:ascii="Times New Roman" w:hAnsi="Times New Roman" w:cs="Times New Roman"/>
          <w:sz w:val="22"/>
          <w:szCs w:val="22"/>
        </w:rPr>
        <w:t>којом члан групе: _________________________________________________________</w:t>
      </w:r>
    </w:p>
    <w:p w:rsidR="00D062E7" w:rsidRPr="00D062E7" w:rsidRDefault="00D062E7" w:rsidP="00D062E7">
      <w:pPr>
        <w:pStyle w:val="Default"/>
        <w:spacing w:line="360" w:lineRule="auto"/>
        <w:jc w:val="center"/>
        <w:rPr>
          <w:rFonts w:ascii="Times New Roman" w:hAnsi="Times New Roman" w:cs="Times New Roman"/>
          <w:sz w:val="20"/>
          <w:szCs w:val="20"/>
        </w:rPr>
      </w:pPr>
      <w:r w:rsidRPr="00D062E7">
        <w:rPr>
          <w:rFonts w:ascii="Times New Roman" w:hAnsi="Times New Roman" w:cs="Times New Roman"/>
          <w:sz w:val="20"/>
          <w:szCs w:val="20"/>
        </w:rPr>
        <w:t xml:space="preserve">(назив понуђача) </w:t>
      </w:r>
    </w:p>
    <w:p w:rsidR="00D062E7" w:rsidRPr="00D062E7" w:rsidRDefault="00D062E7" w:rsidP="00D062E7">
      <w:pPr>
        <w:pStyle w:val="Default"/>
        <w:spacing w:line="360" w:lineRule="auto"/>
        <w:jc w:val="both"/>
        <w:rPr>
          <w:rFonts w:ascii="Times New Roman" w:hAnsi="Times New Roman" w:cs="Times New Roman"/>
          <w:sz w:val="22"/>
          <w:szCs w:val="22"/>
        </w:rPr>
      </w:pPr>
      <w:r w:rsidRPr="00D062E7">
        <w:rPr>
          <w:rFonts w:ascii="Times New Roman" w:hAnsi="Times New Roman" w:cs="Times New Roman"/>
          <w:sz w:val="22"/>
          <w:szCs w:val="22"/>
        </w:rPr>
        <w:t>из _____________________ под кривичном и материјалном одговорношћу изјављује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pStyle w:val="Default"/>
        <w:spacing w:line="360" w:lineRule="auto"/>
        <w:jc w:val="both"/>
        <w:rPr>
          <w:rFonts w:ascii="Times New Roman" w:hAnsi="Times New Roman" w:cs="Times New Roman"/>
          <w:sz w:val="22"/>
          <w:szCs w:val="22"/>
        </w:rPr>
      </w:pPr>
    </w:p>
    <w:p w:rsidR="00D062E7" w:rsidRPr="00D062E7" w:rsidRDefault="00D062E7" w:rsidP="00D062E7">
      <w:pPr>
        <w:autoSpaceDE w:val="0"/>
        <w:autoSpaceDN w:val="0"/>
        <w:adjustRightInd w:val="0"/>
        <w:spacing w:line="360" w:lineRule="auto"/>
        <w:ind w:left="4320" w:firstLine="720"/>
        <w:jc w:val="both"/>
        <w:rPr>
          <w:sz w:val="22"/>
          <w:szCs w:val="22"/>
        </w:rPr>
      </w:pPr>
      <w:r w:rsidRPr="00D062E7">
        <w:rPr>
          <w:sz w:val="22"/>
          <w:szCs w:val="22"/>
        </w:rPr>
        <w:t>Потпис овлашћеног лица</w:t>
      </w:r>
    </w:p>
    <w:p w:rsidR="00D062E7" w:rsidRPr="00D062E7" w:rsidRDefault="00D062E7" w:rsidP="00D062E7">
      <w:pPr>
        <w:pStyle w:val="Default"/>
        <w:spacing w:line="360" w:lineRule="auto"/>
        <w:ind w:left="1440" w:firstLine="720"/>
        <w:jc w:val="center"/>
        <w:rPr>
          <w:rFonts w:ascii="Times New Roman" w:eastAsia="TimesNewRomanPSMT" w:hAnsi="Times New Roman" w:cs="Times New Roman"/>
          <w:bCs/>
          <w:sz w:val="22"/>
          <w:szCs w:val="22"/>
        </w:rPr>
      </w:pPr>
      <w:r w:rsidRPr="00D062E7">
        <w:rPr>
          <w:rFonts w:ascii="Times New Roman" w:hAnsi="Times New Roman" w:cs="Times New Roman"/>
          <w:sz w:val="22"/>
          <w:szCs w:val="22"/>
        </w:rPr>
        <w:t>М.П.                  _____________________________</w:t>
      </w: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Pr="001B21A1" w:rsidRDefault="00D062E7" w:rsidP="00D062E7">
      <w:pPr>
        <w:pStyle w:val="Default"/>
        <w:spacing w:line="360" w:lineRule="auto"/>
        <w:ind w:left="1440" w:firstLine="720"/>
        <w:rPr>
          <w:rFonts w:eastAsia="TimesNewRomanPSMT"/>
          <w:bCs/>
          <w:sz w:val="22"/>
          <w:szCs w:val="22"/>
        </w:rPr>
      </w:pPr>
    </w:p>
    <w:p w:rsidR="00D062E7" w:rsidRDefault="00D062E7" w:rsidP="00D062E7">
      <w:pPr>
        <w:autoSpaceDE w:val="0"/>
        <w:autoSpaceDN w:val="0"/>
        <w:adjustRightInd w:val="0"/>
        <w:spacing w:line="360" w:lineRule="auto"/>
        <w:rPr>
          <w:rFonts w:eastAsia="TimesNewRomanPSMT"/>
          <w:bCs/>
          <w:sz w:val="22"/>
          <w:szCs w:val="22"/>
          <w:lang w:val="sr-Cyrl-CS"/>
        </w:rPr>
      </w:pPr>
      <w:r w:rsidRPr="001B21A1">
        <w:rPr>
          <w:rFonts w:eastAsia="TimesNewRomanPSMT"/>
          <w:bCs/>
          <w:sz w:val="22"/>
          <w:szCs w:val="22"/>
        </w:rPr>
        <w:br w:type="page"/>
      </w:r>
    </w:p>
    <w:p w:rsidR="00D062E7" w:rsidRPr="001B21A1" w:rsidRDefault="00D062E7" w:rsidP="00D062E7">
      <w:pPr>
        <w:autoSpaceDE w:val="0"/>
        <w:autoSpaceDN w:val="0"/>
        <w:adjustRightInd w:val="0"/>
        <w:spacing w:line="360" w:lineRule="auto"/>
        <w:jc w:val="right"/>
        <w:rPr>
          <w:b/>
          <w:bCs/>
          <w:color w:val="000000"/>
          <w:sz w:val="22"/>
          <w:szCs w:val="22"/>
        </w:rPr>
      </w:pPr>
      <w:r w:rsidRPr="001B21A1">
        <w:rPr>
          <w:b/>
          <w:sz w:val="22"/>
          <w:szCs w:val="22"/>
          <w:lang w:val="sr-Cyrl-CS"/>
        </w:rPr>
        <w:lastRenderedPageBreak/>
        <w:t xml:space="preserve">Образац </w:t>
      </w:r>
      <w:r>
        <w:rPr>
          <w:b/>
          <w:sz w:val="22"/>
          <w:szCs w:val="22"/>
          <w:lang w:val="sr-Cyrl-CS"/>
        </w:rPr>
        <w:t>4</w:t>
      </w:r>
      <w:r w:rsidRPr="001B21A1">
        <w:rPr>
          <w:b/>
          <w:sz w:val="22"/>
          <w:szCs w:val="22"/>
          <w:lang w:val="sr-Cyrl-CS"/>
        </w:rPr>
        <w:t>.</w:t>
      </w:r>
    </w:p>
    <w:p w:rsidR="00D062E7" w:rsidRDefault="00D062E7" w:rsidP="00D062E7">
      <w:pPr>
        <w:autoSpaceDE w:val="0"/>
        <w:autoSpaceDN w:val="0"/>
        <w:adjustRightInd w:val="0"/>
        <w:spacing w:line="360" w:lineRule="auto"/>
        <w:rPr>
          <w:rFonts w:eastAsia="TimesNewRomanPSMT"/>
          <w:bCs/>
          <w:sz w:val="22"/>
          <w:szCs w:val="22"/>
          <w:lang w:val="sr-Cyrl-CS"/>
        </w:rPr>
      </w:pPr>
    </w:p>
    <w:p w:rsidR="00D062E7" w:rsidRDefault="00D062E7" w:rsidP="00D062E7">
      <w:pPr>
        <w:autoSpaceDE w:val="0"/>
        <w:autoSpaceDN w:val="0"/>
        <w:adjustRightInd w:val="0"/>
        <w:spacing w:line="360" w:lineRule="auto"/>
        <w:rPr>
          <w:rFonts w:eastAsia="TimesNewRomanPSMT"/>
          <w:bCs/>
          <w:sz w:val="22"/>
          <w:szCs w:val="22"/>
          <w:lang w:val="sr-Cyrl-CS"/>
        </w:rPr>
      </w:pPr>
    </w:p>
    <w:p w:rsidR="00D062E7" w:rsidRDefault="00D062E7" w:rsidP="00D062E7">
      <w:pPr>
        <w:autoSpaceDE w:val="0"/>
        <w:autoSpaceDN w:val="0"/>
        <w:adjustRightInd w:val="0"/>
        <w:spacing w:line="360" w:lineRule="auto"/>
        <w:rPr>
          <w:rFonts w:eastAsia="TimesNewRomanPSMT"/>
          <w:bCs/>
          <w:sz w:val="22"/>
          <w:szCs w:val="22"/>
          <w:lang w:val="sr-Cyrl-CS"/>
        </w:rPr>
      </w:pPr>
    </w:p>
    <w:p w:rsidR="00D062E7" w:rsidRDefault="00D062E7" w:rsidP="00D062E7">
      <w:pPr>
        <w:autoSpaceDE w:val="0"/>
        <w:autoSpaceDN w:val="0"/>
        <w:adjustRightInd w:val="0"/>
        <w:spacing w:line="360" w:lineRule="auto"/>
        <w:rPr>
          <w:rFonts w:eastAsia="TimesNewRomanPSMT"/>
          <w:bCs/>
          <w:sz w:val="22"/>
          <w:szCs w:val="22"/>
          <w:lang w:val="sr-Cyrl-CS"/>
        </w:rPr>
      </w:pPr>
    </w:p>
    <w:p w:rsidR="00D062E7" w:rsidRPr="007B05AB" w:rsidRDefault="00D062E7" w:rsidP="00AC3441">
      <w:pPr>
        <w:autoSpaceDE w:val="0"/>
        <w:autoSpaceDN w:val="0"/>
        <w:adjustRightInd w:val="0"/>
        <w:spacing w:line="360" w:lineRule="auto"/>
        <w:jc w:val="center"/>
        <w:rPr>
          <w:b/>
          <w:sz w:val="22"/>
          <w:szCs w:val="22"/>
          <w:lang w:val="sr-Cyrl-CS"/>
        </w:rPr>
      </w:pPr>
      <w:r w:rsidRPr="007B05AB">
        <w:rPr>
          <w:b/>
          <w:sz w:val="22"/>
          <w:szCs w:val="22"/>
          <w:lang w:val="sr-Cyrl-CS"/>
        </w:rPr>
        <w:t>ИЗЈАВА</w:t>
      </w:r>
    </w:p>
    <w:p w:rsidR="00D062E7" w:rsidRPr="007B05AB" w:rsidRDefault="00D062E7" w:rsidP="00AC3441">
      <w:pPr>
        <w:autoSpaceDE w:val="0"/>
        <w:autoSpaceDN w:val="0"/>
        <w:adjustRightInd w:val="0"/>
        <w:spacing w:line="360" w:lineRule="auto"/>
        <w:jc w:val="center"/>
        <w:rPr>
          <w:sz w:val="22"/>
          <w:szCs w:val="22"/>
          <w:lang w:val="sr-Cyrl-CS"/>
        </w:rPr>
      </w:pPr>
      <w:r>
        <w:rPr>
          <w:sz w:val="22"/>
          <w:szCs w:val="22"/>
          <w:lang w:val="sr-Cyrl-CS"/>
        </w:rPr>
        <w:t>у</w:t>
      </w:r>
      <w:r w:rsidRPr="007B05AB">
        <w:rPr>
          <w:sz w:val="22"/>
          <w:szCs w:val="22"/>
          <w:lang w:val="sr-Cyrl-CS"/>
        </w:rPr>
        <w:t xml:space="preserve"> својству понуђача</w:t>
      </w:r>
    </w:p>
    <w:p w:rsidR="00D062E7" w:rsidRPr="007B05AB" w:rsidRDefault="00D062E7" w:rsidP="00AC3441">
      <w:pPr>
        <w:autoSpaceDE w:val="0"/>
        <w:autoSpaceDN w:val="0"/>
        <w:adjustRightInd w:val="0"/>
        <w:spacing w:line="360" w:lineRule="auto"/>
        <w:jc w:val="center"/>
        <w:rPr>
          <w:sz w:val="22"/>
          <w:szCs w:val="22"/>
          <w:lang w:val="sr-Cyrl-CS"/>
        </w:rPr>
      </w:pPr>
    </w:p>
    <w:p w:rsidR="00D062E7" w:rsidRPr="007B05AB" w:rsidRDefault="00D062E7" w:rsidP="00AC3441">
      <w:pPr>
        <w:autoSpaceDE w:val="0"/>
        <w:autoSpaceDN w:val="0"/>
        <w:adjustRightInd w:val="0"/>
        <w:spacing w:line="360" w:lineRule="auto"/>
        <w:jc w:val="center"/>
        <w:rPr>
          <w:b/>
          <w:sz w:val="22"/>
          <w:szCs w:val="22"/>
          <w:lang w:val="sr-Cyrl-CS"/>
        </w:rPr>
      </w:pPr>
      <w:r w:rsidRPr="007B05AB">
        <w:rPr>
          <w:b/>
          <w:sz w:val="22"/>
          <w:szCs w:val="22"/>
          <w:lang w:val="sr-Cyrl-CS"/>
        </w:rPr>
        <w:t>И З Ј А В Љ У Ј Е М</w:t>
      </w:r>
    </w:p>
    <w:p w:rsidR="00D062E7" w:rsidRPr="007B05AB" w:rsidRDefault="00D062E7" w:rsidP="00AC3441">
      <w:pPr>
        <w:autoSpaceDE w:val="0"/>
        <w:autoSpaceDN w:val="0"/>
        <w:adjustRightInd w:val="0"/>
        <w:spacing w:line="360" w:lineRule="auto"/>
        <w:jc w:val="center"/>
        <w:rPr>
          <w:sz w:val="22"/>
          <w:szCs w:val="22"/>
          <w:lang w:val="sr-Cyrl-CS"/>
        </w:rPr>
      </w:pPr>
      <w:r w:rsidRPr="007B05AB">
        <w:rPr>
          <w:sz w:val="22"/>
          <w:szCs w:val="22"/>
          <w:lang w:val="sr-Cyrl-CS"/>
        </w:rPr>
        <w:t>под пуном моралном, материјалном и кривичном одговорношћу да</w:t>
      </w:r>
    </w:p>
    <w:p w:rsidR="00D062E7" w:rsidRPr="007B05AB" w:rsidRDefault="00D062E7" w:rsidP="00AC3441">
      <w:pPr>
        <w:autoSpaceDE w:val="0"/>
        <w:autoSpaceDN w:val="0"/>
        <w:adjustRightInd w:val="0"/>
        <w:spacing w:line="360" w:lineRule="auto"/>
        <w:jc w:val="center"/>
        <w:rPr>
          <w:sz w:val="22"/>
          <w:szCs w:val="22"/>
          <w:lang w:val="sr-Cyrl-CS"/>
        </w:rPr>
      </w:pPr>
    </w:p>
    <w:p w:rsidR="00D062E7" w:rsidRPr="007B05AB" w:rsidRDefault="00F86CE9" w:rsidP="00AC3441">
      <w:pPr>
        <w:autoSpaceDE w:val="0"/>
        <w:autoSpaceDN w:val="0"/>
        <w:adjustRightInd w:val="0"/>
        <w:jc w:val="center"/>
        <w:rPr>
          <w:sz w:val="22"/>
          <w:szCs w:val="22"/>
          <w:lang w:val="sr-Cyrl-CS"/>
        </w:rPr>
      </w:pPr>
      <w:r>
        <w:rPr>
          <w:sz w:val="22"/>
          <w:szCs w:val="22"/>
          <w:lang w:val="sr-Cyrl-CS"/>
        </w:rPr>
        <w:t>________________________________________________________________</w:t>
      </w:r>
    </w:p>
    <w:p w:rsidR="00D062E7" w:rsidRPr="001B6F5B" w:rsidRDefault="00D062E7" w:rsidP="00AC3441">
      <w:pPr>
        <w:autoSpaceDE w:val="0"/>
        <w:autoSpaceDN w:val="0"/>
        <w:adjustRightInd w:val="0"/>
        <w:jc w:val="center"/>
        <w:rPr>
          <w:sz w:val="20"/>
          <w:szCs w:val="20"/>
          <w:lang w:val="sr-Cyrl-CS"/>
        </w:rPr>
      </w:pPr>
      <w:r w:rsidRPr="001B6F5B">
        <w:rPr>
          <w:sz w:val="20"/>
          <w:szCs w:val="20"/>
          <w:lang w:val="sr-Cyrl-CS"/>
        </w:rPr>
        <w:t>( назив понуђача )</w:t>
      </w:r>
    </w:p>
    <w:p w:rsidR="00D062E7" w:rsidRPr="007B05AB" w:rsidRDefault="00D062E7" w:rsidP="00AC3441">
      <w:pPr>
        <w:autoSpaceDE w:val="0"/>
        <w:autoSpaceDN w:val="0"/>
        <w:adjustRightInd w:val="0"/>
        <w:jc w:val="center"/>
        <w:rPr>
          <w:i/>
          <w:sz w:val="22"/>
          <w:szCs w:val="22"/>
          <w:lang w:val="sr-Cyrl-CS"/>
        </w:rPr>
      </w:pPr>
    </w:p>
    <w:p w:rsidR="00D062E7" w:rsidRPr="00E212F1" w:rsidRDefault="00D062E7" w:rsidP="00D062E7">
      <w:pPr>
        <w:autoSpaceDE w:val="0"/>
        <w:autoSpaceDN w:val="0"/>
        <w:adjustRightInd w:val="0"/>
        <w:spacing w:line="360" w:lineRule="auto"/>
        <w:ind w:firstLine="720"/>
        <w:jc w:val="both"/>
        <w:rPr>
          <w:sz w:val="22"/>
          <w:szCs w:val="22"/>
          <w:lang w:val="sr-Cyrl-CS"/>
        </w:rPr>
      </w:pPr>
      <w:r>
        <w:rPr>
          <w:sz w:val="22"/>
          <w:szCs w:val="22"/>
          <w:lang w:val="sr-Cyrl-CS"/>
        </w:rPr>
        <w:t>поседујем</w:t>
      </w:r>
      <w:r w:rsidRPr="007B05AB">
        <w:rPr>
          <w:sz w:val="22"/>
          <w:szCs w:val="22"/>
          <w:lang w:val="sr-Cyrl-CS"/>
        </w:rPr>
        <w:t xml:space="preserve"> </w:t>
      </w:r>
      <w:r w:rsidRPr="00541FEB">
        <w:rPr>
          <w:sz w:val="22"/>
          <w:szCs w:val="22"/>
        </w:rPr>
        <w:t>неопходн</w:t>
      </w:r>
      <w:r>
        <w:rPr>
          <w:sz w:val="22"/>
          <w:szCs w:val="22"/>
          <w:lang w:val="sr-Cyrl-CS"/>
        </w:rPr>
        <w:t>у</w:t>
      </w:r>
      <w:r w:rsidRPr="00541FEB">
        <w:rPr>
          <w:sz w:val="22"/>
          <w:szCs w:val="22"/>
        </w:rPr>
        <w:t xml:space="preserve"> техничк</w:t>
      </w:r>
      <w:r>
        <w:rPr>
          <w:sz w:val="22"/>
          <w:szCs w:val="22"/>
          <w:lang w:val="sr-Cyrl-CS"/>
        </w:rPr>
        <w:t>у</w:t>
      </w:r>
      <w:r w:rsidRPr="00541FEB">
        <w:rPr>
          <w:sz w:val="22"/>
          <w:szCs w:val="22"/>
        </w:rPr>
        <w:t xml:space="preserve"> опремљеност</w:t>
      </w:r>
      <w:r w:rsidRPr="007B05AB">
        <w:rPr>
          <w:sz w:val="22"/>
          <w:szCs w:val="22"/>
          <w:lang w:val="sr-Cyrl-CS"/>
        </w:rPr>
        <w:t xml:space="preserve"> </w:t>
      </w:r>
      <w:r w:rsidRPr="00541FEB">
        <w:rPr>
          <w:sz w:val="22"/>
          <w:szCs w:val="22"/>
        </w:rPr>
        <w:t xml:space="preserve">за извођење радова </w:t>
      </w:r>
      <w:r w:rsidRPr="007B05AB">
        <w:rPr>
          <w:sz w:val="22"/>
          <w:szCs w:val="22"/>
          <w:lang w:val="sr-Cyrl-CS"/>
        </w:rPr>
        <w:t xml:space="preserve">за наручиоца Студентски центар „Приштина“ – Косовска Митровица по јавној набавци бр. </w:t>
      </w:r>
      <w:r w:rsidR="007858C1">
        <w:rPr>
          <w:sz w:val="22"/>
          <w:szCs w:val="22"/>
          <w:lang w:val="sr-Cyrl-CS"/>
        </w:rPr>
        <w:t>4-Р 04/2016</w:t>
      </w:r>
      <w:r w:rsidRPr="00A5484A">
        <w:rPr>
          <w:sz w:val="22"/>
          <w:szCs w:val="22"/>
          <w:lang w:val="sr-Cyrl-CS"/>
        </w:rPr>
        <w:t xml:space="preserve"> </w:t>
      </w:r>
      <w:r w:rsidR="00332083">
        <w:rPr>
          <w:rFonts w:eastAsia="TimesNewRomanPSMT"/>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Pr>
          <w:sz w:val="22"/>
          <w:szCs w:val="22"/>
          <w:lang w:val="sr-Cyrl-CS"/>
        </w:rPr>
        <w:t>.</w:t>
      </w:r>
    </w:p>
    <w:p w:rsidR="00D062E7" w:rsidRPr="007B05AB" w:rsidRDefault="00D062E7" w:rsidP="00D062E7">
      <w:pPr>
        <w:autoSpaceDE w:val="0"/>
        <w:autoSpaceDN w:val="0"/>
        <w:adjustRightInd w:val="0"/>
        <w:spacing w:line="360" w:lineRule="auto"/>
        <w:jc w:val="both"/>
        <w:rPr>
          <w:sz w:val="22"/>
          <w:szCs w:val="22"/>
          <w:lang w:val="sr-Cyrl-CS"/>
        </w:rPr>
      </w:pPr>
    </w:p>
    <w:p w:rsidR="00D062E7" w:rsidRPr="007B05AB" w:rsidRDefault="00D062E7" w:rsidP="00D062E7">
      <w:pPr>
        <w:autoSpaceDE w:val="0"/>
        <w:autoSpaceDN w:val="0"/>
        <w:adjustRightInd w:val="0"/>
        <w:spacing w:line="360" w:lineRule="auto"/>
        <w:jc w:val="both"/>
        <w:rPr>
          <w:sz w:val="22"/>
          <w:szCs w:val="22"/>
          <w:lang w:val="sr-Cyrl-CS"/>
        </w:rPr>
      </w:pPr>
    </w:p>
    <w:p w:rsidR="00D062E7" w:rsidRPr="007B05AB" w:rsidRDefault="00D062E7" w:rsidP="00D062E7">
      <w:pPr>
        <w:autoSpaceDE w:val="0"/>
        <w:autoSpaceDN w:val="0"/>
        <w:adjustRightInd w:val="0"/>
        <w:spacing w:line="360" w:lineRule="auto"/>
        <w:jc w:val="both"/>
        <w:rPr>
          <w:sz w:val="22"/>
          <w:szCs w:val="22"/>
          <w:lang w:val="sr-Cyrl-CS"/>
        </w:rPr>
      </w:pPr>
      <w:r w:rsidRPr="007B05AB">
        <w:rPr>
          <w:sz w:val="22"/>
          <w:szCs w:val="22"/>
          <w:lang w:val="sr-Cyrl-CS"/>
        </w:rPr>
        <w:t xml:space="preserve">Место и датум, Понуђач </w:t>
      </w:r>
    </w:p>
    <w:p w:rsidR="00D062E7" w:rsidRPr="007B05AB" w:rsidRDefault="00D062E7" w:rsidP="00F86CE9">
      <w:pPr>
        <w:autoSpaceDE w:val="0"/>
        <w:autoSpaceDN w:val="0"/>
        <w:adjustRightInd w:val="0"/>
        <w:spacing w:line="360" w:lineRule="auto"/>
        <w:ind w:left="4320" w:firstLine="720"/>
        <w:rPr>
          <w:sz w:val="22"/>
          <w:szCs w:val="22"/>
          <w:lang w:val="sr-Cyrl-CS"/>
        </w:rPr>
      </w:pPr>
      <w:r w:rsidRPr="007B05AB">
        <w:rPr>
          <w:sz w:val="22"/>
          <w:szCs w:val="22"/>
          <w:lang w:val="sr-Cyrl-CS"/>
        </w:rPr>
        <w:t>М.П.</w:t>
      </w:r>
    </w:p>
    <w:p w:rsidR="00D062E7" w:rsidRPr="007B05AB" w:rsidRDefault="00D062E7" w:rsidP="00D062E7">
      <w:pPr>
        <w:autoSpaceDE w:val="0"/>
        <w:autoSpaceDN w:val="0"/>
        <w:adjustRightInd w:val="0"/>
        <w:spacing w:line="360" w:lineRule="auto"/>
        <w:jc w:val="both"/>
        <w:rPr>
          <w:sz w:val="22"/>
          <w:szCs w:val="22"/>
          <w:u w:val="single"/>
          <w:lang w:val="sr-Cyrl-CS"/>
        </w:rPr>
      </w:pP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Pr>
          <w:sz w:val="22"/>
          <w:szCs w:val="22"/>
          <w:lang w:val="sr-Cyrl-CS"/>
        </w:rPr>
        <w:t xml:space="preserve">    </w:t>
      </w:r>
      <w:r w:rsidRPr="007B05AB">
        <w:rPr>
          <w:sz w:val="22"/>
          <w:szCs w:val="22"/>
          <w:lang w:val="sr-Cyrl-CS"/>
        </w:rPr>
        <w:t>Потпис овлашћеног лица</w:t>
      </w:r>
    </w:p>
    <w:p w:rsidR="00D062E7" w:rsidRPr="007B05AB" w:rsidRDefault="00D062E7" w:rsidP="00D062E7">
      <w:pPr>
        <w:autoSpaceDE w:val="0"/>
        <w:autoSpaceDN w:val="0"/>
        <w:adjustRightInd w:val="0"/>
        <w:spacing w:line="360" w:lineRule="auto"/>
        <w:jc w:val="both"/>
        <w:rPr>
          <w:sz w:val="22"/>
          <w:szCs w:val="22"/>
          <w:u w:val="single"/>
          <w:lang w:val="sr-Cyrl-CS"/>
        </w:rPr>
      </w:pP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sidRPr="007B05AB">
        <w:rPr>
          <w:sz w:val="22"/>
          <w:szCs w:val="22"/>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r w:rsidRPr="007B05AB">
        <w:rPr>
          <w:sz w:val="22"/>
          <w:szCs w:val="22"/>
          <w:u w:val="single"/>
          <w:lang w:val="sr-Cyrl-CS"/>
        </w:rPr>
        <w:tab/>
      </w:r>
    </w:p>
    <w:p w:rsidR="00D062E7" w:rsidRPr="007B05AB" w:rsidRDefault="00D062E7" w:rsidP="00D062E7">
      <w:pPr>
        <w:autoSpaceDE w:val="0"/>
        <w:autoSpaceDN w:val="0"/>
        <w:adjustRightInd w:val="0"/>
        <w:spacing w:line="360" w:lineRule="auto"/>
        <w:rPr>
          <w:sz w:val="22"/>
          <w:szCs w:val="22"/>
          <w:u w:val="single"/>
          <w:lang w:val="sr-Cyrl-CS"/>
        </w:rPr>
      </w:pPr>
    </w:p>
    <w:p w:rsidR="00D062E7" w:rsidRDefault="00D062E7" w:rsidP="00D062E7">
      <w:pPr>
        <w:pStyle w:val="Default"/>
        <w:spacing w:line="360" w:lineRule="auto"/>
        <w:rPr>
          <w:color w:val="auto"/>
          <w:sz w:val="22"/>
          <w:szCs w:val="22"/>
          <w:u w:val="single"/>
          <w:lang w:val="sr-Cyrl-CS"/>
        </w:rPr>
      </w:pPr>
    </w:p>
    <w:p w:rsidR="00D062E7" w:rsidRDefault="00D062E7" w:rsidP="00D062E7">
      <w:pPr>
        <w:pStyle w:val="Default"/>
        <w:spacing w:line="360" w:lineRule="auto"/>
        <w:rPr>
          <w:color w:val="auto"/>
          <w:sz w:val="22"/>
          <w:szCs w:val="22"/>
          <w:u w:val="single"/>
          <w:lang w:val="sr-Cyrl-CS"/>
        </w:rPr>
      </w:pPr>
    </w:p>
    <w:p w:rsidR="00D062E7" w:rsidRDefault="00D062E7" w:rsidP="00D062E7">
      <w:pPr>
        <w:pStyle w:val="Default"/>
        <w:spacing w:line="360" w:lineRule="auto"/>
        <w:rPr>
          <w:color w:val="auto"/>
          <w:sz w:val="22"/>
          <w:szCs w:val="22"/>
          <w:u w:val="single"/>
          <w:lang w:val="sr-Cyrl-CS"/>
        </w:rPr>
      </w:pPr>
    </w:p>
    <w:p w:rsidR="00D062E7" w:rsidRDefault="00D062E7" w:rsidP="00D062E7">
      <w:pPr>
        <w:pStyle w:val="Default"/>
        <w:spacing w:line="360" w:lineRule="auto"/>
        <w:rPr>
          <w:color w:val="auto"/>
          <w:sz w:val="22"/>
          <w:szCs w:val="22"/>
          <w:u w:val="single"/>
          <w:lang w:val="sr-Cyrl-CS"/>
        </w:rPr>
      </w:pPr>
    </w:p>
    <w:p w:rsidR="00D4107C" w:rsidRDefault="00D062E7" w:rsidP="00D062E7">
      <w:pPr>
        <w:spacing w:after="200"/>
        <w:rPr>
          <w:i/>
          <w:sz w:val="22"/>
          <w:szCs w:val="22"/>
          <w:lang w:val="sr-Cyrl-CS"/>
        </w:rPr>
      </w:pPr>
      <w:r w:rsidRPr="007B05AB">
        <w:rPr>
          <w:b/>
          <w:i/>
          <w:sz w:val="22"/>
          <w:szCs w:val="22"/>
          <w:lang w:val="sr-Cyrl-CS"/>
        </w:rPr>
        <w:t xml:space="preserve">Напомена: </w:t>
      </w:r>
      <w:r w:rsidRPr="007B05AB">
        <w:rPr>
          <w:i/>
          <w:sz w:val="22"/>
          <w:szCs w:val="22"/>
          <w:lang w:val="sr-Cyrl-CS"/>
        </w:rPr>
        <w:t>Понуђач одговара за тачност података</w:t>
      </w:r>
    </w:p>
    <w:p w:rsidR="00D4107C" w:rsidRDefault="00D4107C">
      <w:pPr>
        <w:spacing w:after="200"/>
        <w:rPr>
          <w:i/>
          <w:sz w:val="22"/>
          <w:szCs w:val="22"/>
          <w:lang w:val="sr-Cyrl-CS"/>
        </w:rPr>
      </w:pPr>
      <w:r>
        <w:rPr>
          <w:i/>
          <w:sz w:val="22"/>
          <w:szCs w:val="22"/>
          <w:lang w:val="sr-Cyrl-CS"/>
        </w:rPr>
        <w:br w:type="page"/>
      </w:r>
    </w:p>
    <w:p w:rsidR="00D4107C" w:rsidRPr="001B21A1" w:rsidRDefault="00D4107C" w:rsidP="00D4107C">
      <w:pPr>
        <w:autoSpaceDE w:val="0"/>
        <w:autoSpaceDN w:val="0"/>
        <w:adjustRightInd w:val="0"/>
        <w:spacing w:line="360" w:lineRule="auto"/>
        <w:jc w:val="right"/>
        <w:rPr>
          <w:b/>
          <w:bCs/>
          <w:color w:val="000000"/>
          <w:sz w:val="22"/>
          <w:szCs w:val="22"/>
        </w:rPr>
      </w:pPr>
      <w:r w:rsidRPr="001B21A1">
        <w:rPr>
          <w:b/>
          <w:sz w:val="22"/>
          <w:szCs w:val="22"/>
          <w:lang w:val="sr-Cyrl-CS"/>
        </w:rPr>
        <w:lastRenderedPageBreak/>
        <w:t xml:space="preserve">Образац </w:t>
      </w:r>
      <w:r>
        <w:rPr>
          <w:b/>
          <w:sz w:val="22"/>
          <w:szCs w:val="22"/>
          <w:lang w:val="sr-Cyrl-CS"/>
        </w:rPr>
        <w:t>5</w:t>
      </w:r>
      <w:r w:rsidRPr="001B21A1">
        <w:rPr>
          <w:b/>
          <w:sz w:val="22"/>
          <w:szCs w:val="22"/>
          <w:lang w:val="sr-Cyrl-CS"/>
        </w:rPr>
        <w:t>.</w:t>
      </w:r>
    </w:p>
    <w:p w:rsidR="00D4107C" w:rsidRDefault="00D4107C" w:rsidP="00D4107C">
      <w:pPr>
        <w:autoSpaceDE w:val="0"/>
        <w:autoSpaceDN w:val="0"/>
        <w:adjustRightInd w:val="0"/>
        <w:spacing w:line="360" w:lineRule="auto"/>
        <w:jc w:val="center"/>
        <w:rPr>
          <w:b/>
          <w:sz w:val="22"/>
          <w:szCs w:val="22"/>
          <w:lang w:val="sr-Cyrl-CS"/>
        </w:rPr>
      </w:pPr>
    </w:p>
    <w:p w:rsidR="00D4107C" w:rsidRDefault="00D4107C" w:rsidP="00D4107C">
      <w:pPr>
        <w:autoSpaceDE w:val="0"/>
        <w:autoSpaceDN w:val="0"/>
        <w:adjustRightInd w:val="0"/>
        <w:spacing w:line="360" w:lineRule="auto"/>
        <w:jc w:val="center"/>
        <w:rPr>
          <w:b/>
          <w:sz w:val="22"/>
          <w:szCs w:val="22"/>
          <w:lang w:val="sr-Cyrl-CS"/>
        </w:rPr>
      </w:pPr>
    </w:p>
    <w:p w:rsidR="00AC3D68" w:rsidRDefault="00AC3D68" w:rsidP="00D4107C">
      <w:pPr>
        <w:autoSpaceDE w:val="0"/>
        <w:autoSpaceDN w:val="0"/>
        <w:adjustRightInd w:val="0"/>
        <w:spacing w:line="360" w:lineRule="auto"/>
        <w:jc w:val="center"/>
        <w:rPr>
          <w:b/>
          <w:sz w:val="22"/>
          <w:szCs w:val="22"/>
          <w:lang w:val="sr-Cyrl-CS"/>
        </w:rPr>
      </w:pPr>
    </w:p>
    <w:p w:rsidR="00AC3D68" w:rsidRDefault="00AC3D68" w:rsidP="00D4107C">
      <w:pPr>
        <w:autoSpaceDE w:val="0"/>
        <w:autoSpaceDN w:val="0"/>
        <w:adjustRightInd w:val="0"/>
        <w:spacing w:line="360" w:lineRule="auto"/>
        <w:jc w:val="center"/>
        <w:rPr>
          <w:b/>
          <w:sz w:val="22"/>
          <w:szCs w:val="22"/>
          <w:lang w:val="sr-Cyrl-CS"/>
        </w:rPr>
      </w:pPr>
    </w:p>
    <w:p w:rsidR="00D4107C" w:rsidRPr="00B715ED" w:rsidRDefault="00D4107C" w:rsidP="00D4107C">
      <w:pPr>
        <w:autoSpaceDE w:val="0"/>
        <w:autoSpaceDN w:val="0"/>
        <w:adjustRightInd w:val="0"/>
        <w:spacing w:line="360" w:lineRule="auto"/>
        <w:jc w:val="center"/>
        <w:rPr>
          <w:b/>
          <w:sz w:val="22"/>
          <w:szCs w:val="22"/>
          <w:lang w:val="sr-Cyrl-CS"/>
        </w:rPr>
      </w:pPr>
      <w:r w:rsidRPr="00B715ED">
        <w:rPr>
          <w:b/>
          <w:sz w:val="22"/>
          <w:szCs w:val="22"/>
          <w:lang w:val="sr-Cyrl-CS"/>
        </w:rPr>
        <w:t xml:space="preserve">ИЗЈАВА </w:t>
      </w:r>
    </w:p>
    <w:p w:rsidR="00D4107C" w:rsidRPr="00B715ED" w:rsidRDefault="00D4107C" w:rsidP="00D4107C">
      <w:pPr>
        <w:autoSpaceDE w:val="0"/>
        <w:autoSpaceDN w:val="0"/>
        <w:adjustRightInd w:val="0"/>
        <w:spacing w:line="360" w:lineRule="auto"/>
        <w:jc w:val="center"/>
        <w:rPr>
          <w:sz w:val="22"/>
          <w:szCs w:val="22"/>
          <w:lang w:val="sr-Cyrl-CS"/>
        </w:rPr>
      </w:pPr>
      <w:r w:rsidRPr="00B715ED">
        <w:rPr>
          <w:sz w:val="22"/>
          <w:szCs w:val="22"/>
          <w:lang w:val="sr-Cyrl-CS"/>
        </w:rPr>
        <w:t>У својству понуђача</w:t>
      </w:r>
    </w:p>
    <w:p w:rsidR="00D4107C" w:rsidRPr="00B715ED" w:rsidRDefault="00D4107C" w:rsidP="00D4107C">
      <w:pPr>
        <w:autoSpaceDE w:val="0"/>
        <w:autoSpaceDN w:val="0"/>
        <w:adjustRightInd w:val="0"/>
        <w:spacing w:line="360" w:lineRule="auto"/>
        <w:jc w:val="center"/>
        <w:rPr>
          <w:sz w:val="22"/>
          <w:szCs w:val="22"/>
          <w:lang w:val="sr-Cyrl-CS"/>
        </w:rPr>
      </w:pPr>
    </w:p>
    <w:p w:rsidR="00D4107C" w:rsidRPr="00B715ED" w:rsidRDefault="00D4107C" w:rsidP="00D4107C">
      <w:pPr>
        <w:autoSpaceDE w:val="0"/>
        <w:autoSpaceDN w:val="0"/>
        <w:adjustRightInd w:val="0"/>
        <w:spacing w:line="360" w:lineRule="auto"/>
        <w:jc w:val="center"/>
        <w:rPr>
          <w:b/>
          <w:sz w:val="22"/>
          <w:szCs w:val="22"/>
          <w:lang w:val="sr-Cyrl-CS"/>
        </w:rPr>
      </w:pPr>
      <w:r w:rsidRPr="00B715ED">
        <w:rPr>
          <w:b/>
          <w:sz w:val="22"/>
          <w:szCs w:val="22"/>
          <w:lang w:val="sr-Cyrl-CS"/>
        </w:rPr>
        <w:t>И З Ј А В Љ У Ј Е М</w:t>
      </w:r>
    </w:p>
    <w:p w:rsidR="00D4107C" w:rsidRPr="00B715ED" w:rsidRDefault="00D4107C" w:rsidP="00D4107C">
      <w:pPr>
        <w:autoSpaceDE w:val="0"/>
        <w:autoSpaceDN w:val="0"/>
        <w:adjustRightInd w:val="0"/>
        <w:spacing w:line="360" w:lineRule="auto"/>
        <w:jc w:val="center"/>
        <w:rPr>
          <w:sz w:val="22"/>
          <w:szCs w:val="22"/>
          <w:lang w:val="sr-Cyrl-CS"/>
        </w:rPr>
      </w:pPr>
      <w:r w:rsidRPr="00B715ED">
        <w:rPr>
          <w:sz w:val="22"/>
          <w:szCs w:val="22"/>
          <w:lang w:val="sr-Cyrl-CS"/>
        </w:rPr>
        <w:t xml:space="preserve">под пуном моралном, материјалном и кривичном одговорношћу да </w:t>
      </w:r>
    </w:p>
    <w:p w:rsidR="00D4107C" w:rsidRPr="00B715ED" w:rsidRDefault="00D4107C" w:rsidP="00D4107C">
      <w:pPr>
        <w:autoSpaceDE w:val="0"/>
        <w:autoSpaceDN w:val="0"/>
        <w:adjustRightInd w:val="0"/>
        <w:spacing w:line="360" w:lineRule="auto"/>
        <w:jc w:val="center"/>
        <w:rPr>
          <w:sz w:val="22"/>
          <w:szCs w:val="22"/>
          <w:lang w:val="sr-Cyrl-CS"/>
        </w:rPr>
      </w:pPr>
    </w:p>
    <w:p w:rsidR="00D4107C" w:rsidRPr="00B715ED" w:rsidRDefault="00D4107C" w:rsidP="00D4107C">
      <w:pPr>
        <w:autoSpaceDE w:val="0"/>
        <w:autoSpaceDN w:val="0"/>
        <w:adjustRightInd w:val="0"/>
        <w:jc w:val="center"/>
        <w:rPr>
          <w:sz w:val="22"/>
          <w:szCs w:val="22"/>
          <w:lang w:val="sr-Cyrl-CS"/>
        </w:rPr>
      </w:pP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p>
    <w:p w:rsidR="00D4107C" w:rsidRPr="00AC3D68" w:rsidRDefault="00D4107C" w:rsidP="00D4107C">
      <w:pPr>
        <w:autoSpaceDE w:val="0"/>
        <w:autoSpaceDN w:val="0"/>
        <w:adjustRightInd w:val="0"/>
        <w:jc w:val="center"/>
        <w:rPr>
          <w:sz w:val="20"/>
          <w:szCs w:val="20"/>
          <w:lang w:val="sr-Cyrl-CS"/>
        </w:rPr>
      </w:pPr>
      <w:r w:rsidRPr="00AC3D68">
        <w:rPr>
          <w:sz w:val="20"/>
          <w:szCs w:val="20"/>
          <w:lang w:val="sr-Cyrl-CS"/>
        </w:rPr>
        <w:t>( назив понуђача )</w:t>
      </w:r>
    </w:p>
    <w:p w:rsidR="00D4107C" w:rsidRPr="00B715ED" w:rsidRDefault="00D4107C" w:rsidP="00D4107C">
      <w:pPr>
        <w:autoSpaceDE w:val="0"/>
        <w:autoSpaceDN w:val="0"/>
        <w:adjustRightInd w:val="0"/>
        <w:rPr>
          <w:i/>
          <w:sz w:val="22"/>
          <w:szCs w:val="22"/>
          <w:lang w:val="sr-Cyrl-CS"/>
        </w:rPr>
      </w:pPr>
    </w:p>
    <w:p w:rsidR="00D4107C" w:rsidRPr="00B715ED" w:rsidRDefault="00D4107C" w:rsidP="00D4107C">
      <w:pPr>
        <w:autoSpaceDE w:val="0"/>
        <w:autoSpaceDN w:val="0"/>
        <w:adjustRightInd w:val="0"/>
        <w:rPr>
          <w:i/>
          <w:sz w:val="22"/>
          <w:szCs w:val="22"/>
          <w:lang w:val="sr-Cyrl-CS"/>
        </w:rPr>
      </w:pPr>
    </w:p>
    <w:p w:rsidR="00D4107C" w:rsidRPr="00B715ED" w:rsidRDefault="00D4107C" w:rsidP="00D4107C">
      <w:pPr>
        <w:autoSpaceDE w:val="0"/>
        <w:autoSpaceDN w:val="0"/>
        <w:adjustRightInd w:val="0"/>
        <w:rPr>
          <w:i/>
          <w:sz w:val="22"/>
          <w:szCs w:val="22"/>
          <w:lang w:val="sr-Cyrl-CS"/>
        </w:rPr>
      </w:pPr>
    </w:p>
    <w:p w:rsidR="00D4107C" w:rsidRPr="00B715ED" w:rsidRDefault="00D4107C" w:rsidP="00D4107C">
      <w:pPr>
        <w:autoSpaceDE w:val="0"/>
        <w:autoSpaceDN w:val="0"/>
        <w:adjustRightInd w:val="0"/>
        <w:spacing w:line="360" w:lineRule="auto"/>
        <w:ind w:firstLine="720"/>
        <w:jc w:val="both"/>
        <w:rPr>
          <w:sz w:val="22"/>
          <w:szCs w:val="22"/>
          <w:lang w:val="sr-Cyrl-CS"/>
        </w:rPr>
      </w:pPr>
      <w:r w:rsidRPr="00B715ED">
        <w:rPr>
          <w:sz w:val="22"/>
          <w:szCs w:val="22"/>
          <w:lang w:val="sr-Cyrl-CS"/>
        </w:rPr>
        <w:t xml:space="preserve">Располаже довољним </w:t>
      </w:r>
      <w:r w:rsidRPr="00B715ED">
        <w:rPr>
          <w:b/>
          <w:sz w:val="22"/>
          <w:szCs w:val="22"/>
          <w:lang w:val="sr-Cyrl-CS"/>
        </w:rPr>
        <w:t xml:space="preserve">кадровским капацитетом </w:t>
      </w:r>
      <w:r w:rsidRPr="00B715ED">
        <w:rPr>
          <w:sz w:val="22"/>
          <w:szCs w:val="22"/>
          <w:lang w:val="sr-Cyrl-CS"/>
        </w:rPr>
        <w:t xml:space="preserve">за </w:t>
      </w:r>
      <w:r w:rsidR="00A0524A">
        <w:rPr>
          <w:sz w:val="22"/>
          <w:szCs w:val="22"/>
          <w:lang w:val="sr-Cyrl-CS"/>
        </w:rPr>
        <w:t xml:space="preserve">извођење радова </w:t>
      </w:r>
      <w:r w:rsidRPr="00B715ED">
        <w:rPr>
          <w:sz w:val="22"/>
          <w:szCs w:val="22"/>
          <w:lang w:val="sr-Cyrl-CS"/>
        </w:rPr>
        <w:t xml:space="preserve">за наручиоца Студентски центар „Приштина“ – Косовска Митровица по јавној набавци бр. </w:t>
      </w:r>
      <w:r w:rsidR="007858C1">
        <w:rPr>
          <w:sz w:val="22"/>
          <w:szCs w:val="22"/>
          <w:lang w:val="sr-Cyrl-CS"/>
        </w:rPr>
        <w:t>4-Р 04/2016</w:t>
      </w:r>
      <w:r w:rsidRPr="00B715ED">
        <w:rPr>
          <w:sz w:val="22"/>
          <w:szCs w:val="22"/>
          <w:lang w:val="sr-Cyrl-CS"/>
        </w:rPr>
        <w:t xml:space="preserve">  </w:t>
      </w:r>
    </w:p>
    <w:p w:rsidR="00D4107C" w:rsidRPr="00B715ED" w:rsidRDefault="00D4107C" w:rsidP="00D4107C">
      <w:pPr>
        <w:autoSpaceDE w:val="0"/>
        <w:autoSpaceDN w:val="0"/>
        <w:adjustRightInd w:val="0"/>
        <w:spacing w:line="360" w:lineRule="auto"/>
        <w:jc w:val="both"/>
        <w:rPr>
          <w:sz w:val="22"/>
          <w:szCs w:val="22"/>
          <w:lang w:val="sr-Cyrl-CS"/>
        </w:rPr>
      </w:pPr>
    </w:p>
    <w:p w:rsidR="00D4107C" w:rsidRPr="00B715ED" w:rsidRDefault="00D4107C" w:rsidP="00D4107C">
      <w:pPr>
        <w:autoSpaceDE w:val="0"/>
        <w:autoSpaceDN w:val="0"/>
        <w:adjustRightInd w:val="0"/>
        <w:spacing w:line="360" w:lineRule="auto"/>
        <w:jc w:val="both"/>
        <w:rPr>
          <w:sz w:val="22"/>
          <w:szCs w:val="22"/>
          <w:lang w:val="sr-Cyrl-CS"/>
        </w:rPr>
      </w:pPr>
    </w:p>
    <w:p w:rsidR="00D4107C" w:rsidRPr="00B715ED" w:rsidRDefault="00D4107C" w:rsidP="00D4107C">
      <w:pPr>
        <w:autoSpaceDE w:val="0"/>
        <w:autoSpaceDN w:val="0"/>
        <w:adjustRightInd w:val="0"/>
        <w:spacing w:line="360" w:lineRule="auto"/>
        <w:jc w:val="both"/>
        <w:rPr>
          <w:sz w:val="22"/>
          <w:szCs w:val="22"/>
          <w:lang w:val="sr-Cyrl-CS"/>
        </w:rPr>
      </w:pPr>
    </w:p>
    <w:p w:rsidR="00D4107C" w:rsidRPr="00B715ED" w:rsidRDefault="00D4107C" w:rsidP="00D4107C">
      <w:pPr>
        <w:autoSpaceDE w:val="0"/>
        <w:autoSpaceDN w:val="0"/>
        <w:adjustRightInd w:val="0"/>
        <w:spacing w:line="360" w:lineRule="auto"/>
        <w:jc w:val="both"/>
        <w:rPr>
          <w:sz w:val="22"/>
          <w:szCs w:val="22"/>
          <w:lang w:val="sr-Cyrl-CS"/>
        </w:rPr>
      </w:pPr>
      <w:r w:rsidRPr="00B715ED">
        <w:rPr>
          <w:sz w:val="22"/>
          <w:szCs w:val="22"/>
          <w:lang w:val="sr-Cyrl-CS"/>
        </w:rPr>
        <w:t xml:space="preserve">Место и датум, Понуђач </w:t>
      </w:r>
    </w:p>
    <w:p w:rsidR="00D4107C" w:rsidRPr="00B715ED" w:rsidRDefault="00D4107C" w:rsidP="00D4107C">
      <w:pPr>
        <w:autoSpaceDE w:val="0"/>
        <w:autoSpaceDN w:val="0"/>
        <w:adjustRightInd w:val="0"/>
        <w:spacing w:line="360" w:lineRule="auto"/>
        <w:jc w:val="center"/>
        <w:rPr>
          <w:sz w:val="22"/>
          <w:szCs w:val="22"/>
          <w:lang w:val="sr-Cyrl-CS"/>
        </w:rPr>
      </w:pPr>
      <w:r w:rsidRPr="00B715ED">
        <w:rPr>
          <w:sz w:val="22"/>
          <w:szCs w:val="22"/>
          <w:lang w:val="sr-Cyrl-CS"/>
        </w:rPr>
        <w:t>М.П.</w:t>
      </w:r>
    </w:p>
    <w:p w:rsidR="00D4107C" w:rsidRPr="00B715ED" w:rsidRDefault="00D4107C" w:rsidP="00D4107C">
      <w:pPr>
        <w:autoSpaceDE w:val="0"/>
        <w:autoSpaceDN w:val="0"/>
        <w:adjustRightInd w:val="0"/>
        <w:spacing w:line="360" w:lineRule="auto"/>
        <w:rPr>
          <w:sz w:val="22"/>
          <w:szCs w:val="22"/>
          <w:u w:val="single"/>
          <w:lang w:val="sr-Cyrl-CS"/>
        </w:rPr>
      </w:pP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Pr>
          <w:sz w:val="22"/>
          <w:szCs w:val="22"/>
          <w:lang w:val="sr-Cyrl-CS"/>
        </w:rPr>
        <w:t xml:space="preserve"> </w:t>
      </w:r>
      <w:r w:rsidRPr="00B715ED">
        <w:rPr>
          <w:sz w:val="22"/>
          <w:szCs w:val="22"/>
          <w:lang w:val="sr-Cyrl-CS"/>
        </w:rPr>
        <w:t>Потпис овлашћеног лица</w:t>
      </w:r>
    </w:p>
    <w:p w:rsidR="00D4107C" w:rsidRPr="00B715ED" w:rsidRDefault="00D4107C" w:rsidP="00D4107C">
      <w:pPr>
        <w:autoSpaceDE w:val="0"/>
        <w:autoSpaceDN w:val="0"/>
        <w:adjustRightInd w:val="0"/>
        <w:spacing w:line="360" w:lineRule="auto"/>
        <w:rPr>
          <w:sz w:val="22"/>
          <w:szCs w:val="22"/>
          <w:u w:val="single"/>
          <w:lang w:val="sr-Cyrl-CS"/>
        </w:rPr>
      </w:pP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sidRPr="00B715ED">
        <w:rPr>
          <w:sz w:val="22"/>
          <w:szCs w:val="22"/>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r w:rsidRPr="00B715ED">
        <w:rPr>
          <w:sz w:val="22"/>
          <w:szCs w:val="22"/>
          <w:u w:val="single"/>
          <w:lang w:val="sr-Cyrl-CS"/>
        </w:rPr>
        <w:tab/>
      </w:r>
    </w:p>
    <w:p w:rsidR="00D4107C" w:rsidRPr="00B715ED" w:rsidRDefault="00D4107C" w:rsidP="00D4107C">
      <w:pPr>
        <w:autoSpaceDE w:val="0"/>
        <w:autoSpaceDN w:val="0"/>
        <w:adjustRightInd w:val="0"/>
        <w:spacing w:line="360" w:lineRule="auto"/>
        <w:rPr>
          <w:sz w:val="22"/>
          <w:szCs w:val="22"/>
          <w:u w:val="single"/>
          <w:lang w:val="sr-Cyrl-CS"/>
        </w:rPr>
      </w:pPr>
    </w:p>
    <w:p w:rsidR="00D4107C" w:rsidRPr="00B715ED" w:rsidRDefault="00D4107C" w:rsidP="00D4107C">
      <w:pPr>
        <w:autoSpaceDE w:val="0"/>
        <w:autoSpaceDN w:val="0"/>
        <w:adjustRightInd w:val="0"/>
        <w:spacing w:line="360" w:lineRule="auto"/>
        <w:rPr>
          <w:sz w:val="22"/>
          <w:szCs w:val="22"/>
          <w:u w:val="single"/>
          <w:lang w:val="sr-Cyrl-CS"/>
        </w:rPr>
      </w:pPr>
    </w:p>
    <w:p w:rsidR="00F86CE9" w:rsidRDefault="00D4107C" w:rsidP="00D4107C">
      <w:pPr>
        <w:spacing w:after="200"/>
        <w:rPr>
          <w:b/>
          <w:bCs/>
          <w:szCs w:val="22"/>
          <w:lang w:val="sr-Cyrl-CS"/>
        </w:rPr>
      </w:pPr>
      <w:r w:rsidRPr="00B715ED">
        <w:rPr>
          <w:b/>
          <w:i/>
          <w:sz w:val="22"/>
          <w:szCs w:val="22"/>
          <w:lang w:val="sr-Cyrl-CS"/>
        </w:rPr>
        <w:t xml:space="preserve">Напомена: </w:t>
      </w:r>
      <w:r w:rsidRPr="00B715ED">
        <w:rPr>
          <w:i/>
          <w:sz w:val="22"/>
          <w:szCs w:val="22"/>
          <w:lang w:val="sr-Cyrl-CS"/>
        </w:rPr>
        <w:t>Понуђач одговара за тачност података</w:t>
      </w:r>
    </w:p>
    <w:p w:rsidR="00AC3D68" w:rsidRDefault="00AC3D68">
      <w:pPr>
        <w:spacing w:after="200"/>
        <w:rPr>
          <w:b/>
          <w:bCs/>
          <w:szCs w:val="22"/>
          <w:lang w:val="sr-Cyrl-CS"/>
        </w:rPr>
      </w:pPr>
      <w:r>
        <w:rPr>
          <w:szCs w:val="22"/>
        </w:rPr>
        <w:br w:type="page"/>
      </w:r>
    </w:p>
    <w:p w:rsidR="008570ED" w:rsidRPr="00FF289C" w:rsidRDefault="008570ED" w:rsidP="008570ED">
      <w:pPr>
        <w:pStyle w:val="Heading1"/>
        <w:rPr>
          <w:szCs w:val="22"/>
          <w:lang w:val="en-US"/>
        </w:rPr>
      </w:pPr>
      <w:bookmarkStart w:id="39" w:name="_Toc453584304"/>
      <w:r w:rsidRPr="00AB2686">
        <w:rPr>
          <w:szCs w:val="22"/>
        </w:rPr>
        <w:lastRenderedPageBreak/>
        <w:t>ПРИЛОГ X</w:t>
      </w:r>
      <w:r w:rsidR="003B2F7C">
        <w:rPr>
          <w:lang w:val="en-US"/>
        </w:rPr>
        <w:t>I</w:t>
      </w:r>
      <w:r w:rsidR="00A86C09">
        <w:rPr>
          <w:szCs w:val="22"/>
          <w:lang w:val="en-US"/>
        </w:rPr>
        <w:t>II</w:t>
      </w:r>
      <w:bookmarkEnd w:id="39"/>
    </w:p>
    <w:p w:rsidR="008570ED" w:rsidRPr="008570ED" w:rsidRDefault="008570ED" w:rsidP="008570ED"/>
    <w:p w:rsidR="00DA2528" w:rsidRPr="00220D68" w:rsidRDefault="00DA2528" w:rsidP="008570ED">
      <w:pPr>
        <w:pStyle w:val="Heading2"/>
      </w:pPr>
      <w:bookmarkStart w:id="40" w:name="_Toc453584305"/>
      <w:r w:rsidRPr="00220D68">
        <w:t>ОБРАЗАЦ ИЗЈАВЕ О ТРОШКОВИМА ПРИПРЕМЕ ПОНУДЕ</w:t>
      </w:r>
      <w:bookmarkEnd w:id="26"/>
      <w:bookmarkEnd w:id="40"/>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jc w:val="center"/>
        <w:rPr>
          <w:sz w:val="22"/>
          <w:szCs w:val="22"/>
        </w:rPr>
      </w:pPr>
      <w:r w:rsidRPr="00220D68">
        <w:rPr>
          <w:sz w:val="22"/>
          <w:szCs w:val="22"/>
        </w:rPr>
        <w:t>И З Ј А В А</w:t>
      </w:r>
    </w:p>
    <w:p w:rsidR="00DA2528" w:rsidRPr="00220D68" w:rsidRDefault="00DA2528" w:rsidP="00DA2528">
      <w:pPr>
        <w:pStyle w:val="BodyText3"/>
        <w:spacing w:after="0"/>
        <w:ind w:firstLine="227"/>
        <w:jc w:val="center"/>
        <w:rPr>
          <w:bCs/>
          <w:sz w:val="22"/>
          <w:szCs w:val="22"/>
        </w:rPr>
      </w:pPr>
      <w:r w:rsidRPr="00220D68">
        <w:rPr>
          <w:sz w:val="22"/>
          <w:szCs w:val="22"/>
        </w:rPr>
        <w:t>О ТРОШКОВИМА ПРИПРЕМЕ ПОНУДЕ</w:t>
      </w:r>
    </w:p>
    <w:p w:rsidR="00DA2528" w:rsidRDefault="00DA2528" w:rsidP="00DA2528">
      <w:pPr>
        <w:pStyle w:val="BodyText3"/>
        <w:spacing w:after="0"/>
        <w:ind w:firstLine="227"/>
        <w:jc w:val="center"/>
        <w:rPr>
          <w:bCs/>
          <w:sz w:val="22"/>
          <w:szCs w:val="22"/>
        </w:rPr>
      </w:pPr>
    </w:p>
    <w:p w:rsidR="00337CAF" w:rsidRPr="00337CAF" w:rsidRDefault="00337CAF" w:rsidP="00DA2528">
      <w:pPr>
        <w:pStyle w:val="BodyText3"/>
        <w:spacing w:after="0"/>
        <w:ind w:firstLine="227"/>
        <w:jc w:val="center"/>
        <w:rPr>
          <w:bCs/>
          <w:sz w:val="22"/>
          <w:szCs w:val="22"/>
        </w:rPr>
      </w:pPr>
    </w:p>
    <w:p w:rsidR="00DA2528" w:rsidRPr="00220D68" w:rsidRDefault="00DA2528" w:rsidP="00DA2528">
      <w:pPr>
        <w:spacing w:after="120"/>
        <w:ind w:firstLine="425"/>
        <w:jc w:val="both"/>
        <w:rPr>
          <w:bCs/>
          <w:sz w:val="22"/>
          <w:szCs w:val="22"/>
        </w:rPr>
      </w:pPr>
      <w:r w:rsidRPr="00220D68">
        <w:rPr>
          <w:bCs/>
          <w:sz w:val="22"/>
          <w:szCs w:val="22"/>
        </w:rPr>
        <w:t>Изјављујем под пуном материјалном и кривичном одговорношћу да сам у предметном поступку јавне набавке имао следеће трошкове:</w:t>
      </w:r>
    </w:p>
    <w:p w:rsidR="00DA2528" w:rsidRPr="00220D68" w:rsidRDefault="00DA2528" w:rsidP="00DA2528">
      <w:pPr>
        <w:spacing w:after="120"/>
        <w:ind w:firstLine="425"/>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DA2528" w:rsidRPr="00220D68" w:rsidTr="00ED0E1A">
        <w:tc>
          <w:tcPr>
            <w:tcW w:w="5211" w:type="dxa"/>
          </w:tcPr>
          <w:p w:rsidR="00DA2528" w:rsidRPr="00220D68" w:rsidRDefault="00DA2528" w:rsidP="00ED0E1A">
            <w:pPr>
              <w:jc w:val="center"/>
              <w:rPr>
                <w:lang w:val="sr-Cyrl-CS"/>
              </w:rPr>
            </w:pPr>
            <w:r w:rsidRPr="00220D68">
              <w:rPr>
                <w:sz w:val="22"/>
                <w:szCs w:val="22"/>
                <w:lang w:val="sr-Cyrl-CS"/>
              </w:rPr>
              <w:t>НАЗИВ ТРОШКА</w:t>
            </w:r>
          </w:p>
        </w:tc>
        <w:tc>
          <w:tcPr>
            <w:tcW w:w="4360" w:type="dxa"/>
          </w:tcPr>
          <w:p w:rsidR="00DA2528" w:rsidRPr="00220D68" w:rsidRDefault="00DA2528" w:rsidP="00ED0E1A">
            <w:pPr>
              <w:jc w:val="center"/>
            </w:pPr>
            <w:r w:rsidRPr="00220D68">
              <w:rPr>
                <w:sz w:val="22"/>
                <w:szCs w:val="22"/>
              </w:rPr>
              <w:t>ИЗНОС ТРОШКА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bl>
    <w:p w:rsidR="00DA2528" w:rsidRPr="00220D68" w:rsidRDefault="00DA2528" w:rsidP="00DA2528">
      <w:pPr>
        <w:spacing w:after="120"/>
        <w:ind w:firstLine="425"/>
        <w:jc w:val="both"/>
        <w:rPr>
          <w:bCs/>
          <w:sz w:val="22"/>
          <w:szCs w:val="22"/>
        </w:rPr>
      </w:pPr>
    </w:p>
    <w:p w:rsidR="00DA2528" w:rsidRPr="00220D68" w:rsidRDefault="00DA2528" w:rsidP="00DA2528">
      <w:pPr>
        <w:ind w:firstLine="426"/>
        <w:jc w:val="both"/>
        <w:rPr>
          <w:sz w:val="22"/>
          <w:szCs w:val="22"/>
        </w:rPr>
      </w:pPr>
      <w:r w:rsidRPr="00220D68">
        <w:rPr>
          <w:sz w:val="22"/>
          <w:szCs w:val="22"/>
          <w:lang w:val="sr-Cyrl-CS"/>
        </w:rPr>
        <w:t>У складу са чланом 88. ЗЈН п</w:t>
      </w:r>
      <w:r w:rsidRPr="00220D68">
        <w:rPr>
          <w:sz w:val="22"/>
          <w:szCs w:val="22"/>
        </w:rPr>
        <w:t>онуђач може да у оквиру понуде достави укупан износ и структуру трошкова припремања понуде.</w:t>
      </w:r>
    </w:p>
    <w:p w:rsidR="00DA2528" w:rsidRPr="00C36F9D" w:rsidRDefault="00DA2528" w:rsidP="00DA2528">
      <w:pPr>
        <w:ind w:firstLine="426"/>
        <w:jc w:val="both"/>
        <w:rPr>
          <w:sz w:val="22"/>
          <w:szCs w:val="22"/>
        </w:rPr>
      </w:pPr>
      <w:r w:rsidRPr="00C36F9D">
        <w:rPr>
          <w:sz w:val="22"/>
          <w:szCs w:val="22"/>
        </w:rPr>
        <w:t>Трошкове припреме и подношења понуде сноси искључиво понуђач и не може тражити од наручиоца накнаду трошкова.</w:t>
      </w:r>
    </w:p>
    <w:p w:rsidR="00DA2528" w:rsidRPr="00C36F9D" w:rsidRDefault="00DA2528" w:rsidP="00DA2528">
      <w:pPr>
        <w:ind w:firstLine="426"/>
        <w:jc w:val="both"/>
        <w:rPr>
          <w:sz w:val="22"/>
          <w:szCs w:val="22"/>
        </w:rPr>
      </w:pPr>
      <w:r w:rsidRPr="00C36F9D">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36F9D" w:rsidRDefault="00C36F9D" w:rsidP="00DA2528">
      <w:pPr>
        <w:spacing w:after="120"/>
        <w:ind w:firstLine="425"/>
        <w:jc w:val="both"/>
        <w:rPr>
          <w:b/>
          <w:bCs/>
          <w:sz w:val="22"/>
          <w:szCs w:val="22"/>
        </w:rPr>
      </w:pPr>
    </w:p>
    <w:p w:rsidR="00DA2528" w:rsidRPr="00220D68" w:rsidRDefault="00DA2528" w:rsidP="00DA2528">
      <w:pPr>
        <w:spacing w:after="120"/>
        <w:ind w:firstLine="425"/>
        <w:jc w:val="both"/>
        <w:rPr>
          <w:b/>
          <w:bCs/>
          <w:sz w:val="22"/>
          <w:szCs w:val="22"/>
        </w:rPr>
      </w:pPr>
      <w:r w:rsidRPr="00220D68">
        <w:rPr>
          <w:b/>
          <w:bCs/>
          <w:sz w:val="22"/>
          <w:szCs w:val="22"/>
        </w:rPr>
        <w:t>НАПОМЕНА: ДОСТАВЉАЊЕ ОВЕ ИЗЈАВЕ НИЈЕ ОБАВЕЗНО.</w:t>
      </w:r>
    </w:p>
    <w:p w:rsidR="00DA2528" w:rsidRPr="00220D68" w:rsidRDefault="00DA2528" w:rsidP="00DA2528">
      <w:pPr>
        <w:spacing w:after="120"/>
        <w:ind w:firstLine="425"/>
        <w:jc w:val="both"/>
        <w:rPr>
          <w:bCs/>
          <w:sz w:val="22"/>
          <w:szCs w:val="22"/>
        </w:rPr>
      </w:pPr>
    </w:p>
    <w:p w:rsidR="00DA2528" w:rsidRPr="00220D68" w:rsidRDefault="00DA2528" w:rsidP="00DA2528">
      <w:pPr>
        <w:spacing w:after="120"/>
        <w:ind w:firstLine="425"/>
        <w:jc w:val="both"/>
        <w:rPr>
          <w:bCs/>
          <w:sz w:val="22"/>
          <w:szCs w:val="22"/>
        </w:rPr>
      </w:pPr>
    </w:p>
    <w:tbl>
      <w:tblPr>
        <w:tblW w:w="0" w:type="auto"/>
        <w:tblLook w:val="04A0"/>
      </w:tblPr>
      <w:tblGrid>
        <w:gridCol w:w="3190"/>
        <w:gridCol w:w="3190"/>
        <w:gridCol w:w="3191"/>
      </w:tblGrid>
      <w:tr w:rsidR="00DA2528" w:rsidRPr="00220D68" w:rsidTr="00ED0E1A">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Датум:</w:t>
            </w:r>
          </w:p>
        </w:tc>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М.П.</w:t>
            </w:r>
          </w:p>
        </w:tc>
        <w:tc>
          <w:tcPr>
            <w:tcW w:w="3191" w:type="dxa"/>
            <w:shd w:val="clear" w:color="auto" w:fill="auto"/>
            <w:vAlign w:val="center"/>
          </w:tcPr>
          <w:p w:rsidR="00DA2528" w:rsidRPr="00220D68" w:rsidRDefault="00DA2528" w:rsidP="00ED0E1A">
            <w:pPr>
              <w:pStyle w:val="BodyText2"/>
              <w:spacing w:line="240" w:lineRule="auto"/>
              <w:jc w:val="center"/>
            </w:pPr>
            <w:r w:rsidRPr="00220D68">
              <w:rPr>
                <w:sz w:val="22"/>
                <w:szCs w:val="22"/>
              </w:rPr>
              <w:t>Потпис понуђача</w:t>
            </w:r>
          </w:p>
        </w:tc>
      </w:tr>
      <w:tr w:rsidR="00DA2528" w:rsidRPr="00220D68" w:rsidTr="00ED0E1A">
        <w:tc>
          <w:tcPr>
            <w:tcW w:w="3190" w:type="dxa"/>
            <w:tcBorders>
              <w:bottom w:val="single" w:sz="4" w:space="0" w:color="auto"/>
            </w:tcBorders>
            <w:shd w:val="clear" w:color="auto" w:fill="auto"/>
          </w:tcPr>
          <w:p w:rsidR="00DA2528" w:rsidRPr="00220D68" w:rsidRDefault="00DA2528" w:rsidP="00ED0E1A">
            <w:pPr>
              <w:pStyle w:val="BodyText2"/>
              <w:spacing w:line="240" w:lineRule="auto"/>
              <w:jc w:val="both"/>
            </w:pPr>
          </w:p>
        </w:tc>
        <w:tc>
          <w:tcPr>
            <w:tcW w:w="3190" w:type="dxa"/>
            <w:shd w:val="clear" w:color="auto" w:fill="auto"/>
          </w:tcPr>
          <w:p w:rsidR="00DA2528" w:rsidRPr="00220D68" w:rsidRDefault="00DA2528" w:rsidP="00ED0E1A">
            <w:pPr>
              <w:pStyle w:val="BodyText2"/>
              <w:spacing w:line="240" w:lineRule="auto"/>
              <w:jc w:val="both"/>
            </w:pPr>
          </w:p>
        </w:tc>
        <w:tc>
          <w:tcPr>
            <w:tcW w:w="3191" w:type="dxa"/>
            <w:tcBorders>
              <w:bottom w:val="single" w:sz="4" w:space="0" w:color="auto"/>
            </w:tcBorders>
            <w:shd w:val="clear" w:color="auto" w:fill="auto"/>
          </w:tcPr>
          <w:p w:rsidR="00DA2528" w:rsidRPr="00220D68" w:rsidRDefault="00DA2528" w:rsidP="00ED0E1A">
            <w:pPr>
              <w:pStyle w:val="BodyText2"/>
              <w:spacing w:line="240" w:lineRule="auto"/>
              <w:jc w:val="both"/>
            </w:pPr>
          </w:p>
        </w:tc>
      </w:tr>
    </w:tbl>
    <w:p w:rsidR="00DA2528" w:rsidRPr="00220D68" w:rsidRDefault="00DA2528" w:rsidP="00DA2528">
      <w:pPr>
        <w:pStyle w:val="Heading1"/>
        <w:rPr>
          <w:sz w:val="22"/>
          <w:szCs w:val="22"/>
        </w:rPr>
      </w:pPr>
    </w:p>
    <w:p w:rsidR="00337CAF" w:rsidRDefault="00337CAF">
      <w:pPr>
        <w:spacing w:after="200"/>
        <w:rPr>
          <w:b/>
          <w:bCs/>
          <w:sz w:val="22"/>
          <w:szCs w:val="22"/>
        </w:rPr>
      </w:pPr>
      <w:r>
        <w:rPr>
          <w:sz w:val="22"/>
          <w:szCs w:val="22"/>
        </w:rPr>
        <w:br w:type="page"/>
      </w:r>
    </w:p>
    <w:p w:rsidR="00EE29EF" w:rsidRPr="003B2F7C" w:rsidRDefault="00DE0D4C" w:rsidP="00EE29EF">
      <w:pPr>
        <w:pStyle w:val="Heading1"/>
        <w:rPr>
          <w:lang w:val="en-US"/>
        </w:rPr>
      </w:pPr>
      <w:bookmarkStart w:id="41" w:name="_Toc453584306"/>
      <w:r>
        <w:rPr>
          <w:szCs w:val="22"/>
        </w:rPr>
        <w:lastRenderedPageBreak/>
        <w:t>ПРИЛОГ X</w:t>
      </w:r>
      <w:r w:rsidR="00A86C09">
        <w:rPr>
          <w:szCs w:val="22"/>
          <w:lang w:val="en-US"/>
        </w:rPr>
        <w:t>I</w:t>
      </w:r>
      <w:r w:rsidR="003B2F7C">
        <w:rPr>
          <w:lang w:val="en-US"/>
        </w:rPr>
        <w:t>V</w:t>
      </w:r>
      <w:bookmarkEnd w:id="41"/>
    </w:p>
    <w:p w:rsidR="00EE29EF" w:rsidRDefault="00EE29EF" w:rsidP="00D07D77">
      <w:pPr>
        <w:pStyle w:val="Heading1"/>
        <w:rPr>
          <w:sz w:val="22"/>
          <w:szCs w:val="22"/>
        </w:rPr>
      </w:pPr>
    </w:p>
    <w:p w:rsidR="00687EE1" w:rsidRPr="00F9674A" w:rsidRDefault="00F9674A" w:rsidP="00EE29EF">
      <w:pPr>
        <w:pStyle w:val="Heading2"/>
      </w:pPr>
      <w:bookmarkStart w:id="42" w:name="_Toc453584307"/>
      <w:r>
        <w:t>МЕНИЧНО ОВЛАШЋЕЊЕ</w:t>
      </w:r>
      <w:bookmarkEnd w:id="42"/>
    </w:p>
    <w:p w:rsidR="00687EE1" w:rsidRDefault="00687EE1" w:rsidP="00687EE1">
      <w:pPr>
        <w:jc w:val="center"/>
        <w:rPr>
          <w:b/>
          <w:bCs/>
          <w:sz w:val="22"/>
          <w:szCs w:val="22"/>
        </w:rPr>
      </w:pPr>
    </w:p>
    <w:p w:rsidR="00F9674A" w:rsidRPr="00F9674A" w:rsidRDefault="00F9674A" w:rsidP="00687EE1">
      <w:pPr>
        <w:jc w:val="center"/>
        <w:rPr>
          <w:b/>
          <w:bCs/>
          <w:sz w:val="22"/>
          <w:szCs w:val="22"/>
        </w:rPr>
      </w:pPr>
    </w:p>
    <w:p w:rsidR="00687EE1" w:rsidRPr="00CC15F0" w:rsidRDefault="00687EE1" w:rsidP="00687EE1">
      <w:pPr>
        <w:rPr>
          <w:b/>
          <w:bCs/>
          <w:sz w:val="22"/>
          <w:szCs w:val="22"/>
        </w:rPr>
      </w:pPr>
    </w:p>
    <w:p w:rsidR="00687EE1" w:rsidRPr="00CC15F0" w:rsidRDefault="00687EE1" w:rsidP="00687EE1">
      <w:pPr>
        <w:rPr>
          <w:b/>
          <w:bCs/>
          <w:sz w:val="22"/>
          <w:szCs w:val="22"/>
        </w:rPr>
      </w:pPr>
      <w:r w:rsidRPr="00CC15F0">
        <w:rPr>
          <w:b/>
          <w:bCs/>
          <w:sz w:val="22"/>
          <w:szCs w:val="22"/>
        </w:rPr>
        <w:t>ДУЖНИК</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(пун назив из решења о упису у рег.органа надлеж.за рег.седиште)</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(матични број и број рачуна)</w:t>
      </w:r>
    </w:p>
    <w:p w:rsidR="00687EE1" w:rsidRPr="00CC15F0" w:rsidRDefault="00687EE1" w:rsidP="00687EE1">
      <w:pPr>
        <w:jc w:val="center"/>
        <w:rPr>
          <w:b/>
          <w:bCs/>
          <w:sz w:val="22"/>
          <w:szCs w:val="22"/>
        </w:rPr>
      </w:pPr>
    </w:p>
    <w:p w:rsidR="00687EE1" w:rsidRPr="00CC15F0" w:rsidRDefault="00687EE1" w:rsidP="00687EE1">
      <w:pPr>
        <w:rPr>
          <w:b/>
          <w:sz w:val="22"/>
          <w:szCs w:val="22"/>
          <w:lang w:bidi="he-IL"/>
        </w:rPr>
      </w:pPr>
      <w:r w:rsidRPr="00CC15F0">
        <w:rPr>
          <w:b/>
          <w:sz w:val="22"/>
          <w:szCs w:val="22"/>
          <w:lang w:bidi="he-IL"/>
        </w:rPr>
        <w:t>ИЗДАЈЕ:</w:t>
      </w:r>
    </w:p>
    <w:p w:rsidR="00687EE1" w:rsidRPr="00CC15F0" w:rsidRDefault="00687EE1" w:rsidP="00687EE1">
      <w:pPr>
        <w:jc w:val="center"/>
        <w:rPr>
          <w:b/>
          <w:sz w:val="22"/>
          <w:szCs w:val="22"/>
          <w:lang w:bidi="he-IL"/>
        </w:rPr>
      </w:pPr>
      <w:r w:rsidRPr="00CC15F0">
        <w:rPr>
          <w:b/>
          <w:sz w:val="22"/>
          <w:szCs w:val="22"/>
          <w:lang w:bidi="he-IL"/>
        </w:rPr>
        <w:t>МЕНИЧНО ПИСМО – ОВЛАШЋЕЊЕ</w:t>
      </w:r>
    </w:p>
    <w:p w:rsidR="00687EE1" w:rsidRPr="00CC15F0" w:rsidRDefault="00687EE1" w:rsidP="00687EE1">
      <w:pPr>
        <w:jc w:val="center"/>
        <w:rPr>
          <w:b/>
          <w:sz w:val="22"/>
          <w:szCs w:val="22"/>
          <w:lang w:bidi="he-IL"/>
        </w:rPr>
      </w:pPr>
      <w:r w:rsidRPr="00CC15F0">
        <w:rPr>
          <w:b/>
          <w:sz w:val="22"/>
          <w:szCs w:val="22"/>
          <w:lang w:bidi="he-IL"/>
        </w:rPr>
        <w:t>ЗА КОРИШЋЕЊЕ БЛАНКО СОПСТВЕНЕ МЕНИЦЕ</w:t>
      </w:r>
    </w:p>
    <w:p w:rsidR="00687EE1" w:rsidRPr="00CC15F0" w:rsidRDefault="00687EE1" w:rsidP="00687EE1">
      <w:pPr>
        <w:rPr>
          <w:b/>
          <w:sz w:val="22"/>
          <w:szCs w:val="22"/>
          <w:lang w:bidi="he-IL"/>
        </w:rPr>
      </w:pPr>
    </w:p>
    <w:p w:rsidR="00687EE1" w:rsidRPr="00CC15F0" w:rsidRDefault="00687EE1" w:rsidP="00687EE1">
      <w:pPr>
        <w:jc w:val="both"/>
        <w:rPr>
          <w:b/>
          <w:sz w:val="22"/>
          <w:szCs w:val="22"/>
          <w:lang w:bidi="he-IL"/>
        </w:rPr>
      </w:pPr>
      <w:r w:rsidRPr="00CC15F0">
        <w:rPr>
          <w:b/>
          <w:sz w:val="22"/>
          <w:szCs w:val="22"/>
          <w:lang w:bidi="he-IL"/>
        </w:rPr>
        <w:t xml:space="preserve">ПОВЕРИЛАЦ: </w:t>
      </w:r>
      <w:r>
        <w:rPr>
          <w:b/>
          <w:sz w:val="22"/>
          <w:szCs w:val="22"/>
          <w:lang w:bidi="he-IL"/>
        </w:rPr>
        <w:t xml:space="preserve">Студентски центар „Приштина“ – Косовска Митровица </w:t>
      </w:r>
      <w:r w:rsidRPr="00CC15F0">
        <w:rPr>
          <w:b/>
          <w:sz w:val="22"/>
          <w:szCs w:val="22"/>
          <w:lang w:bidi="he-IL"/>
        </w:rPr>
        <w:t>, текући рачун број: 840-</w:t>
      </w:r>
      <w:r w:rsidR="0074144A">
        <w:rPr>
          <w:b/>
          <w:sz w:val="22"/>
          <w:szCs w:val="22"/>
          <w:lang w:bidi="he-IL"/>
        </w:rPr>
        <w:t>512661-8</w:t>
      </w:r>
      <w:r w:rsidRPr="00CC15F0">
        <w:rPr>
          <w:b/>
          <w:sz w:val="22"/>
          <w:szCs w:val="22"/>
          <w:lang w:bidi="he-IL"/>
        </w:rPr>
        <w:t xml:space="preserve">0 код Управе за трезор </w:t>
      </w:r>
      <w:r w:rsidR="0074144A">
        <w:rPr>
          <w:b/>
          <w:sz w:val="22"/>
          <w:szCs w:val="22"/>
          <w:lang w:bidi="he-IL"/>
        </w:rPr>
        <w:t>Косовска Митровица</w:t>
      </w:r>
      <w:r w:rsidRPr="00CC15F0">
        <w:rPr>
          <w:b/>
          <w:sz w:val="22"/>
          <w:szCs w:val="22"/>
          <w:lang w:bidi="he-IL"/>
        </w:rPr>
        <w:t xml:space="preserve">, ПИБ </w:t>
      </w:r>
      <w:r w:rsidR="006F51A8" w:rsidRPr="006F51A8">
        <w:rPr>
          <w:b/>
          <w:sz w:val="22"/>
          <w:szCs w:val="22"/>
          <w:lang w:val="ru-RU"/>
        </w:rPr>
        <w:t>101465620</w:t>
      </w:r>
      <w:r w:rsidRPr="006F51A8">
        <w:rPr>
          <w:b/>
          <w:sz w:val="22"/>
          <w:szCs w:val="22"/>
          <w:lang w:bidi="he-IL"/>
        </w:rPr>
        <w:t xml:space="preserve">, мат. бр. </w:t>
      </w:r>
      <w:r w:rsidR="006F51A8" w:rsidRPr="006F51A8">
        <w:rPr>
          <w:b/>
          <w:sz w:val="22"/>
          <w:szCs w:val="22"/>
          <w:lang w:val="ru-RU"/>
        </w:rPr>
        <w:t>09019103</w:t>
      </w:r>
      <w:r w:rsidRPr="00CC15F0">
        <w:rPr>
          <w:b/>
          <w:sz w:val="22"/>
          <w:szCs w:val="22"/>
          <w:lang w:bidi="he-IL"/>
        </w:rPr>
        <w:t>.</w:t>
      </w:r>
    </w:p>
    <w:p w:rsidR="006F51A8" w:rsidRDefault="006F51A8" w:rsidP="00C95120">
      <w:pPr>
        <w:jc w:val="both"/>
        <w:rPr>
          <w:sz w:val="22"/>
          <w:szCs w:val="22"/>
          <w:lang w:bidi="he-IL"/>
        </w:rPr>
      </w:pPr>
    </w:p>
    <w:p w:rsidR="00687EE1" w:rsidRDefault="00687EE1" w:rsidP="006F51A8">
      <w:pPr>
        <w:ind w:firstLine="720"/>
        <w:jc w:val="both"/>
        <w:rPr>
          <w:b/>
          <w:sz w:val="22"/>
          <w:szCs w:val="22"/>
          <w:lang w:bidi="he-IL"/>
        </w:rPr>
      </w:pPr>
      <w:r w:rsidRPr="00CC15F0">
        <w:rPr>
          <w:sz w:val="22"/>
          <w:szCs w:val="22"/>
          <w:lang w:bidi="he-IL"/>
        </w:rPr>
        <w:t>Предајемо Повериоцу бланко сопствену меницу и овлашћујемо Повериоца да предату меницу број __________________ може попунити на износ до:</w:t>
      </w:r>
      <w:r w:rsidRPr="00CC15F0">
        <w:rPr>
          <w:b/>
          <w:sz w:val="22"/>
          <w:szCs w:val="22"/>
          <w:lang w:bidi="he-IL"/>
        </w:rPr>
        <w:t>__</w:t>
      </w:r>
      <w:r w:rsidR="007F64C3">
        <w:rPr>
          <w:b/>
          <w:sz w:val="22"/>
          <w:szCs w:val="22"/>
          <w:lang w:bidi="he-IL"/>
        </w:rPr>
        <w:t>______________</w:t>
      </w:r>
      <w:r w:rsidRPr="00CC15F0">
        <w:rPr>
          <w:b/>
          <w:sz w:val="22"/>
          <w:szCs w:val="22"/>
          <w:lang w:bidi="he-IL"/>
        </w:rPr>
        <w:t>_______</w:t>
      </w:r>
      <w:r w:rsidR="00C95120" w:rsidRPr="007F64C3">
        <w:rPr>
          <w:sz w:val="22"/>
          <w:szCs w:val="22"/>
          <w:lang w:bidi="he-IL"/>
        </w:rPr>
        <w:t>динара.</w:t>
      </w:r>
    </w:p>
    <w:p w:rsidR="009E76E3" w:rsidRPr="00C95120" w:rsidRDefault="009E76E3" w:rsidP="00C95120">
      <w:pPr>
        <w:jc w:val="both"/>
        <w:rPr>
          <w:b/>
          <w:sz w:val="22"/>
          <w:szCs w:val="22"/>
          <w:lang w:bidi="he-IL"/>
        </w:rPr>
      </w:pPr>
    </w:p>
    <w:p w:rsidR="00687EE1" w:rsidRPr="00CC15F0" w:rsidRDefault="00C95120" w:rsidP="00687EE1">
      <w:pPr>
        <w:rPr>
          <w:b/>
          <w:sz w:val="22"/>
          <w:szCs w:val="22"/>
          <w:lang w:bidi="he-IL"/>
        </w:rPr>
      </w:pPr>
      <w:r>
        <w:rPr>
          <w:b/>
          <w:sz w:val="22"/>
          <w:szCs w:val="22"/>
          <w:lang w:bidi="he-IL"/>
        </w:rPr>
        <w:t>с</w:t>
      </w:r>
      <w:r w:rsidR="00687EE1" w:rsidRPr="00CC15F0">
        <w:rPr>
          <w:b/>
          <w:sz w:val="22"/>
          <w:szCs w:val="22"/>
          <w:lang w:bidi="he-IL"/>
        </w:rPr>
        <w:t xml:space="preserve">ловима: ________________________________________________________________________ </w:t>
      </w:r>
    </w:p>
    <w:p w:rsidR="00687EE1" w:rsidRPr="009E76E3" w:rsidRDefault="00DC3777" w:rsidP="009E76E3">
      <w:pPr>
        <w:jc w:val="center"/>
        <w:rPr>
          <w:sz w:val="18"/>
          <w:szCs w:val="18"/>
          <w:lang w:bidi="he-IL"/>
        </w:rPr>
      </w:pPr>
      <w:r>
        <w:rPr>
          <w:sz w:val="18"/>
          <w:szCs w:val="18"/>
          <w:lang w:bidi="he-IL"/>
        </w:rPr>
        <w:t xml:space="preserve">                </w:t>
      </w:r>
      <w:r w:rsidR="00687EE1" w:rsidRPr="009E76E3">
        <w:rPr>
          <w:sz w:val="18"/>
          <w:szCs w:val="18"/>
          <w:lang w:bidi="he-IL"/>
        </w:rPr>
        <w:t>(Дужник уписује износ који представља 10%</w:t>
      </w:r>
      <w:r w:rsidR="009E76E3" w:rsidRPr="009E76E3">
        <w:rPr>
          <w:sz w:val="18"/>
          <w:szCs w:val="18"/>
          <w:lang w:bidi="he-IL"/>
        </w:rPr>
        <w:t xml:space="preserve"> вредности укупне понуђене цене </w:t>
      </w:r>
      <w:r w:rsidR="00687EE1" w:rsidRPr="009E76E3">
        <w:rPr>
          <w:sz w:val="18"/>
          <w:szCs w:val="18"/>
          <w:lang w:bidi="he-IL"/>
        </w:rPr>
        <w:t>која је наведена у понуди).</w:t>
      </w:r>
    </w:p>
    <w:p w:rsidR="00687EE1" w:rsidRPr="00CC15F0" w:rsidRDefault="00687EE1" w:rsidP="00687EE1">
      <w:pPr>
        <w:rPr>
          <w:b/>
          <w:sz w:val="22"/>
          <w:szCs w:val="22"/>
          <w:lang w:bidi="he-IL"/>
        </w:rPr>
      </w:pPr>
    </w:p>
    <w:p w:rsidR="00687EE1" w:rsidRPr="00C21673" w:rsidRDefault="00687EE1" w:rsidP="00772756">
      <w:pPr>
        <w:ind w:firstLine="720"/>
        <w:jc w:val="both"/>
        <w:rPr>
          <w:b/>
          <w:sz w:val="22"/>
          <w:szCs w:val="22"/>
          <w:lang w:bidi="he-IL"/>
        </w:rPr>
      </w:pPr>
      <w:r w:rsidRPr="00C21673">
        <w:rPr>
          <w:b/>
          <w:sz w:val="22"/>
          <w:szCs w:val="22"/>
          <w:lang w:bidi="he-IL"/>
        </w:rPr>
        <w:t>ОВЛАШЋУЈЕМО ПОВЕРИОЦА да може реализовати достављену меницу на износ који представља максимално до 10% вредности од понуђене цене, уколико</w:t>
      </w:r>
      <w:r>
        <w:rPr>
          <w:b/>
          <w:sz w:val="22"/>
          <w:szCs w:val="22"/>
          <w:lang w:bidi="he-IL"/>
        </w:rPr>
        <w:t xml:space="preserve"> одустанемо од </w:t>
      </w:r>
      <w:r w:rsidRPr="00C21673">
        <w:rPr>
          <w:b/>
          <w:sz w:val="22"/>
          <w:szCs w:val="22"/>
          <w:lang w:bidi="he-IL"/>
        </w:rPr>
        <w:t xml:space="preserve">закључења уговора или уколико не доставимо копије докумената којима се </w:t>
      </w:r>
      <w:r w:rsidRPr="00FA651E">
        <w:rPr>
          <w:b/>
          <w:sz w:val="22"/>
          <w:szCs w:val="22"/>
          <w:lang w:bidi="he-IL"/>
        </w:rPr>
        <w:t xml:space="preserve">доказује испињеност услова за учешће у поступку јавне </w:t>
      </w:r>
      <w:r w:rsidR="00225B09" w:rsidRPr="006C52B3">
        <w:rPr>
          <w:rFonts w:eastAsia="TimesNewRomanPSMT"/>
          <w:b/>
          <w:sz w:val="22"/>
          <w:szCs w:val="22"/>
        </w:rPr>
        <w:t xml:space="preserve">набавке </w:t>
      </w:r>
      <w:r w:rsidR="00332083">
        <w:rPr>
          <w:rFonts w:eastAsia="TimesNewRomanPSMT"/>
          <w:b/>
          <w:sz w:val="22"/>
          <w:szCs w:val="22"/>
          <w:lang w:val="uz-Cyrl-UZ"/>
        </w:rPr>
        <w:t>Санација оштећених зидова, хидро изолација WC-а и купатила, набавка и уградња ламината у објектима Студентског центра „Приштина“ – Косовска Митровица</w:t>
      </w:r>
      <w:r w:rsidR="00DC3777" w:rsidRPr="008C1FB3">
        <w:rPr>
          <w:b/>
          <w:sz w:val="22"/>
          <w:szCs w:val="22"/>
        </w:rPr>
        <w:t xml:space="preserve">, </w:t>
      </w:r>
      <w:r w:rsidR="00FA786E">
        <w:rPr>
          <w:b/>
          <w:sz w:val="22"/>
          <w:szCs w:val="22"/>
        </w:rPr>
        <w:t>4</w:t>
      </w:r>
      <w:r w:rsidR="00BA736B">
        <w:rPr>
          <w:b/>
          <w:sz w:val="22"/>
          <w:szCs w:val="22"/>
        </w:rPr>
        <w:t>-Р</w:t>
      </w:r>
      <w:r w:rsidR="008C1FB3" w:rsidRPr="008C1FB3">
        <w:rPr>
          <w:b/>
          <w:sz w:val="22"/>
          <w:szCs w:val="22"/>
          <w:lang w:val="sr-Cyrl-CS"/>
        </w:rPr>
        <w:t xml:space="preserve"> </w:t>
      </w:r>
      <w:r w:rsidR="008C1FB3" w:rsidRPr="008C1FB3">
        <w:rPr>
          <w:b/>
          <w:sz w:val="22"/>
          <w:szCs w:val="22"/>
        </w:rPr>
        <w:t xml:space="preserve"> </w:t>
      </w:r>
      <w:r w:rsidR="00FA786E">
        <w:rPr>
          <w:b/>
          <w:sz w:val="22"/>
          <w:szCs w:val="22"/>
          <w:lang w:val="sr-Cyrl-CS"/>
        </w:rPr>
        <w:t>04/2016</w:t>
      </w:r>
      <w:r w:rsidR="008C1FB3" w:rsidRPr="008C1FB3">
        <w:rPr>
          <w:b/>
          <w:sz w:val="22"/>
          <w:szCs w:val="22"/>
          <w:lang w:val="sr-Cyrl-CS"/>
        </w:rPr>
        <w:t xml:space="preserve"> </w:t>
      </w:r>
      <w:r w:rsidRPr="008C1FB3">
        <w:rPr>
          <w:b/>
          <w:sz w:val="22"/>
          <w:szCs w:val="22"/>
          <w:lang w:bidi="he-IL"/>
        </w:rPr>
        <w:t>уз обавезу достављања на увид оригинала или оверених копија тражених</w:t>
      </w:r>
      <w:r w:rsidRPr="006C52B3">
        <w:rPr>
          <w:b/>
          <w:sz w:val="22"/>
          <w:szCs w:val="22"/>
          <w:lang w:bidi="he-IL"/>
        </w:rPr>
        <w:t xml:space="preserve"> докумената у року који је одредио Поверилац</w:t>
      </w:r>
      <w:r w:rsidRPr="00C21673">
        <w:rPr>
          <w:b/>
          <w:sz w:val="22"/>
          <w:szCs w:val="22"/>
          <w:lang w:bidi="he-IL"/>
        </w:rPr>
        <w:t xml:space="preserve">. </w:t>
      </w:r>
    </w:p>
    <w:p w:rsidR="00687EE1" w:rsidRDefault="00687EE1" w:rsidP="00772756">
      <w:pPr>
        <w:ind w:firstLine="720"/>
        <w:jc w:val="both"/>
        <w:rPr>
          <w:b/>
          <w:sz w:val="22"/>
          <w:szCs w:val="22"/>
          <w:lang w:bidi="he-IL"/>
        </w:rPr>
      </w:pPr>
      <w:r w:rsidRPr="00CE0CA4">
        <w:rPr>
          <w:b/>
          <w:sz w:val="22"/>
          <w:szCs w:val="22"/>
          <w:lang w:bidi="he-IL"/>
        </w:rPr>
        <w:t>Рок важењ</w:t>
      </w:r>
      <w:r w:rsidR="008E71F4">
        <w:rPr>
          <w:b/>
          <w:sz w:val="22"/>
          <w:szCs w:val="22"/>
          <w:lang w:bidi="he-IL"/>
        </w:rPr>
        <w:t>а</w:t>
      </w:r>
      <w:r w:rsidRPr="00CE0CA4">
        <w:rPr>
          <w:b/>
          <w:sz w:val="22"/>
          <w:szCs w:val="22"/>
          <w:lang w:bidi="he-IL"/>
        </w:rPr>
        <w:t xml:space="preserve"> ове менице је</w:t>
      </w:r>
      <w:r w:rsidR="00BE0ED5">
        <w:rPr>
          <w:b/>
          <w:sz w:val="22"/>
          <w:szCs w:val="22"/>
          <w:lang w:bidi="he-IL"/>
        </w:rPr>
        <w:t xml:space="preserve"> </w:t>
      </w:r>
      <w:r w:rsidR="008E71F4" w:rsidRPr="00022327">
        <w:rPr>
          <w:rFonts w:eastAsia="TimesNewRomanPSMT"/>
          <w:b/>
          <w:bCs/>
          <w:iCs/>
          <w:sz w:val="22"/>
          <w:szCs w:val="22"/>
        </w:rPr>
        <w:t>30</w:t>
      </w:r>
      <w:r w:rsidR="00BE0ED5">
        <w:rPr>
          <w:rFonts w:eastAsia="TimesNewRomanPSMT"/>
          <w:b/>
          <w:bCs/>
          <w:iCs/>
          <w:sz w:val="22"/>
          <w:szCs w:val="22"/>
        </w:rPr>
        <w:t xml:space="preserve"> </w:t>
      </w:r>
      <w:r w:rsidR="008E71F4" w:rsidRPr="008E71F4">
        <w:rPr>
          <w:rFonts w:eastAsia="TimesNewRomanPSMT"/>
          <w:b/>
          <w:bCs/>
          <w:iCs/>
          <w:sz w:val="22"/>
          <w:szCs w:val="22"/>
        </w:rPr>
        <w:t>дана од дана отварања понуда</w:t>
      </w:r>
      <w:r w:rsidRPr="00CE0CA4">
        <w:rPr>
          <w:b/>
          <w:sz w:val="22"/>
          <w:szCs w:val="22"/>
          <w:lang w:bidi="he-IL"/>
        </w:rPr>
        <w:t>и износи __________________ дана.</w:t>
      </w:r>
    </w:p>
    <w:p w:rsidR="008E71F4" w:rsidRPr="008E71F4" w:rsidRDefault="008E71F4" w:rsidP="00772756">
      <w:pPr>
        <w:ind w:firstLine="720"/>
        <w:jc w:val="both"/>
        <w:rPr>
          <w:b/>
          <w:sz w:val="22"/>
          <w:szCs w:val="22"/>
          <w:lang w:bidi="he-IL"/>
        </w:rPr>
      </w:pPr>
    </w:p>
    <w:p w:rsidR="00687EE1" w:rsidRPr="00CC15F0" w:rsidRDefault="00687EE1" w:rsidP="008E71F4">
      <w:pPr>
        <w:ind w:firstLine="720"/>
        <w:jc w:val="both"/>
        <w:rPr>
          <w:sz w:val="22"/>
          <w:szCs w:val="22"/>
          <w:lang w:bidi="he-IL"/>
        </w:rPr>
      </w:pPr>
      <w:r w:rsidRPr="00CC15F0">
        <w:rPr>
          <w:sz w:val="22"/>
          <w:szCs w:val="22"/>
          <w:lang w:bidi="he-IL"/>
        </w:rPr>
        <w:t xml:space="preserve">Овим изричито и безусловно ОВЛАШЋУЈЕМО банке код којих имамо рачуне да наплату изврше на терет рачуна ДУЖНИКА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 </w:t>
      </w:r>
    </w:p>
    <w:p w:rsidR="00687EE1" w:rsidRPr="00CC15F0" w:rsidRDefault="00687EE1" w:rsidP="0063104F">
      <w:pPr>
        <w:ind w:firstLine="720"/>
        <w:jc w:val="both"/>
        <w:rPr>
          <w:sz w:val="22"/>
          <w:szCs w:val="22"/>
          <w:lang w:bidi="he-IL"/>
        </w:rPr>
      </w:pPr>
      <w:r w:rsidRPr="00CC15F0">
        <w:rPr>
          <w:sz w:val="22"/>
          <w:szCs w:val="22"/>
          <w:lang w:bidi="he-IL"/>
        </w:rPr>
        <w:t>Меница је важећа и у случају да дође до: промене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87EE1" w:rsidRDefault="00687EE1" w:rsidP="00687EE1">
      <w:pPr>
        <w:rPr>
          <w:b/>
          <w:sz w:val="22"/>
          <w:szCs w:val="22"/>
          <w:lang w:bidi="he-IL"/>
        </w:rPr>
      </w:pPr>
    </w:p>
    <w:p w:rsidR="00687EE1" w:rsidRPr="00E0268E" w:rsidRDefault="00687EE1" w:rsidP="00687EE1">
      <w:pPr>
        <w:rPr>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E0268E">
        <w:rPr>
          <w:sz w:val="22"/>
          <w:szCs w:val="22"/>
          <w:lang w:bidi="he-IL"/>
        </w:rPr>
        <w:t>ДУЖНИК-ИЗДАВАЛАЦ МЕНИЦЕ</w:t>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sz w:val="22"/>
          <w:szCs w:val="22"/>
          <w:lang w:bidi="he-IL"/>
        </w:rPr>
        <w:t>М.П.</w:t>
      </w:r>
      <w:r w:rsidRPr="00CC15F0">
        <w:rPr>
          <w:b/>
          <w:sz w:val="22"/>
          <w:szCs w:val="22"/>
          <w:lang w:bidi="he-IL"/>
        </w:rPr>
        <w:t xml:space="preserve">        _____________________________</w:t>
      </w:r>
    </w:p>
    <w:p w:rsidR="00DE0D4C" w:rsidRDefault="0063104F" w:rsidP="00FA786E">
      <w:pPr>
        <w:rPr>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F51A8">
        <w:rPr>
          <w:sz w:val="20"/>
          <w:szCs w:val="20"/>
        </w:rPr>
        <w:t>(овлашћено лице)</w:t>
      </w:r>
    </w:p>
    <w:p w:rsidR="00DE0D4C" w:rsidRDefault="00DE0D4C" w:rsidP="004A68F4">
      <w:pPr>
        <w:pStyle w:val="Heading1"/>
        <w:rPr>
          <w:szCs w:val="22"/>
        </w:rPr>
      </w:pPr>
    </w:p>
    <w:p w:rsidR="00DE0D4C" w:rsidRDefault="00DE0D4C" w:rsidP="004A68F4">
      <w:pPr>
        <w:pStyle w:val="Heading1"/>
        <w:rPr>
          <w:szCs w:val="22"/>
        </w:rPr>
      </w:pPr>
    </w:p>
    <w:sectPr w:rsidR="00DE0D4C" w:rsidSect="00697E45">
      <w:pgSz w:w="11907" w:h="16840" w:code="9"/>
      <w:pgMar w:top="706" w:right="1138" w:bottom="1411" w:left="1411" w:header="720" w:footer="4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0D6" w:rsidRDefault="001C70D6" w:rsidP="00E27DF7">
      <w:r>
        <w:separator/>
      </w:r>
    </w:p>
  </w:endnote>
  <w:endnote w:type="continuationSeparator" w:id="1">
    <w:p w:rsidR="001C70D6" w:rsidRDefault="001C70D6" w:rsidP="00E27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301">
    <w:altName w:val="Times New Roman"/>
    <w:charset w:val="EE"/>
    <w:family w:val="auto"/>
    <w:pitch w:val="variable"/>
    <w:sig w:usb0="00000000" w:usb1="00000000" w:usb2="00000000" w:usb3="00000000" w:csb0="00000000" w:csb1="00000000"/>
  </w:font>
  <w:font w:name="YuTimes">
    <w:altName w:val="Times New Roman"/>
    <w:charset w:val="00"/>
    <w:family w:val="auto"/>
    <w:pitch w:val="variable"/>
    <w:sig w:usb0="00000001" w:usb1="00000000" w:usb2="00000000" w:usb3="00000000" w:csb0="00000009" w:csb1="00000000"/>
  </w:font>
  <w:font w:name="MiroslavCrn">
    <w:panose1 w:val="02000800080000020004"/>
    <w:charset w:val="00"/>
    <w:family w:val="auto"/>
    <w:pitch w:val="variable"/>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BookAntiqua-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F5E" w:rsidRDefault="00562C01" w:rsidP="00ED0E1A">
    <w:pPr>
      <w:pStyle w:val="Footer"/>
      <w:framePr w:wrap="around" w:vAnchor="text" w:hAnchor="margin" w:xAlign="right" w:y="1"/>
      <w:rPr>
        <w:rStyle w:val="PageNumber"/>
      </w:rPr>
    </w:pPr>
    <w:r>
      <w:rPr>
        <w:rStyle w:val="PageNumber"/>
      </w:rPr>
      <w:fldChar w:fldCharType="begin"/>
    </w:r>
    <w:r w:rsidR="00310F5E">
      <w:rPr>
        <w:rStyle w:val="PageNumber"/>
      </w:rPr>
      <w:instrText xml:space="preserve">PAGE  </w:instrText>
    </w:r>
    <w:r>
      <w:rPr>
        <w:rStyle w:val="PageNumber"/>
      </w:rPr>
      <w:fldChar w:fldCharType="end"/>
    </w:r>
  </w:p>
  <w:p w:rsidR="00310F5E" w:rsidRDefault="00310F5E" w:rsidP="00ED0E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0D6" w:rsidRDefault="001C70D6" w:rsidP="00E27DF7">
      <w:r>
        <w:separator/>
      </w:r>
    </w:p>
  </w:footnote>
  <w:footnote w:type="continuationSeparator" w:id="1">
    <w:p w:rsidR="001C70D6" w:rsidRDefault="001C70D6" w:rsidP="00E27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310F5E" w:rsidRPr="00BD486D">
      <w:trPr>
        <w:cantSplit/>
        <w:trHeight w:val="1125"/>
        <w:jc w:val="center"/>
      </w:trPr>
      <w:tc>
        <w:tcPr>
          <w:tcW w:w="2361" w:type="dxa"/>
          <w:tcBorders>
            <w:bottom w:val="single" w:sz="4" w:space="0" w:color="A6A6A6"/>
          </w:tcBorders>
          <w:vAlign w:val="center"/>
        </w:tcPr>
        <w:p w:rsidR="00310F5E" w:rsidRPr="00C82F0D" w:rsidRDefault="00310F5E"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1"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310F5E" w:rsidRPr="003A247E" w:rsidRDefault="00310F5E" w:rsidP="007858C1">
          <w:pPr>
            <w:pStyle w:val="NoSpacing"/>
            <w:jc w:val="center"/>
            <w:rPr>
              <w:rFonts w:ascii="Times New Roman" w:hAnsi="Times New Roman"/>
              <w:b/>
              <w:color w:val="A6A6A6" w:themeColor="background1" w:themeShade="A6"/>
              <w:sz w:val="20"/>
              <w:szCs w:val="20"/>
            </w:rPr>
          </w:pPr>
          <w:r w:rsidRPr="003A247E">
            <w:rPr>
              <w:rFonts w:ascii="Times New Roman" w:hAnsi="Times New Roman"/>
              <w:b/>
              <w:color w:val="A6A6A6" w:themeColor="background1" w:themeShade="A6"/>
              <w:sz w:val="20"/>
              <w:szCs w:val="20"/>
            </w:rPr>
            <w:t>КОНКУРСНА ДОКУМЕНТАЦИЈА</w:t>
          </w:r>
        </w:p>
        <w:p w:rsidR="00310F5E" w:rsidRPr="003A247E" w:rsidRDefault="00310F5E" w:rsidP="007858C1">
          <w:pPr>
            <w:jc w:val="center"/>
            <w:rPr>
              <w:color w:val="A6A6A6" w:themeColor="background1" w:themeShade="A6"/>
              <w:sz w:val="20"/>
              <w:szCs w:val="20"/>
            </w:rPr>
          </w:pPr>
          <w:r w:rsidRPr="003A247E">
            <w:rPr>
              <w:b/>
              <w:color w:val="A6A6A6" w:themeColor="background1" w:themeShade="A6"/>
              <w:sz w:val="20"/>
              <w:szCs w:val="20"/>
            </w:rPr>
            <w:t>ЗА ЈАВНУ НАБАВКУ  РАДОВА – број 4</w:t>
          </w:r>
          <w:r w:rsidRPr="003A247E">
            <w:rPr>
              <w:color w:val="A6A6A6" w:themeColor="background1" w:themeShade="A6"/>
              <w:sz w:val="20"/>
              <w:szCs w:val="20"/>
              <w:lang w:val="sr-Cyrl-CS"/>
            </w:rPr>
            <w:t>-Р 0</w:t>
          </w:r>
          <w:r w:rsidRPr="003A247E">
            <w:rPr>
              <w:color w:val="A6A6A6" w:themeColor="background1" w:themeShade="A6"/>
              <w:sz w:val="20"/>
              <w:szCs w:val="20"/>
            </w:rPr>
            <w:t>4</w:t>
          </w:r>
          <w:r w:rsidRPr="003A247E">
            <w:rPr>
              <w:color w:val="A6A6A6" w:themeColor="background1" w:themeShade="A6"/>
              <w:sz w:val="20"/>
              <w:szCs w:val="20"/>
              <w:lang w:val="sr-Cyrl-CS"/>
            </w:rPr>
            <w:t>/201</w:t>
          </w:r>
          <w:r w:rsidRPr="003A247E">
            <w:rPr>
              <w:color w:val="A6A6A6" w:themeColor="background1" w:themeShade="A6"/>
              <w:sz w:val="20"/>
              <w:szCs w:val="20"/>
            </w:rPr>
            <w:t>6</w:t>
          </w:r>
        </w:p>
        <w:p w:rsidR="00310F5E" w:rsidRPr="002C29E4" w:rsidRDefault="00310F5E" w:rsidP="007858C1">
          <w:pPr>
            <w:pStyle w:val="NoSpacing"/>
            <w:jc w:val="center"/>
            <w:rPr>
              <w:rFonts w:ascii="Times New Roman" w:hAnsi="Times New Roman"/>
              <w:b/>
              <w:color w:val="A6A6A6" w:themeColor="background1" w:themeShade="A6"/>
              <w:sz w:val="20"/>
              <w:szCs w:val="20"/>
            </w:rPr>
          </w:pPr>
          <w:r w:rsidRPr="003A247E">
            <w:rPr>
              <w:rFonts w:ascii="Times New Roman" w:hAnsi="Times New Roman"/>
              <w:color w:val="A6A6A6" w:themeColor="background1" w:themeShade="A6"/>
              <w:sz w:val="20"/>
              <w:szCs w:val="20"/>
            </w:rPr>
            <w:t>Санацијаоштећених зидова, хидро изолација WC-а и купатила,</w:t>
          </w:r>
          <w:r w:rsidRPr="003A247E">
            <w:rPr>
              <w:rFonts w:ascii="Times New Roman" w:eastAsia="TimesNewRomanPSMT" w:hAnsi="Times New Roman"/>
              <w:color w:val="A6A6A6" w:themeColor="background1" w:themeShade="A6"/>
              <w:sz w:val="20"/>
              <w:szCs w:val="20"/>
              <w:lang w:val="uz-Cyrl-UZ"/>
            </w:rPr>
            <w:t xml:space="preserve"> набавка и уградња ламината</w:t>
          </w:r>
          <w:r w:rsidRPr="003A247E">
            <w:rPr>
              <w:rFonts w:ascii="Times New Roman" w:hAnsi="Times New Roman"/>
              <w:color w:val="A6A6A6" w:themeColor="background1" w:themeShade="A6"/>
              <w:sz w:val="20"/>
              <w:szCs w:val="20"/>
            </w:rPr>
            <w:t xml:space="preserve"> у објектима Студентског центра „Приштина“ – Косовска Митровица</w:t>
          </w:r>
        </w:p>
      </w:tc>
      <w:tc>
        <w:tcPr>
          <w:tcW w:w="1651" w:type="dxa"/>
          <w:tcBorders>
            <w:bottom w:val="single" w:sz="4" w:space="0" w:color="A6A6A6"/>
          </w:tcBorders>
          <w:vAlign w:val="center"/>
        </w:tcPr>
        <w:p w:rsidR="00310F5E" w:rsidRDefault="00310F5E" w:rsidP="00ED0E1A">
          <w:pPr>
            <w:jc w:val="center"/>
            <w:rPr>
              <w:color w:val="A6A6A6"/>
              <w:sz w:val="20"/>
              <w:szCs w:val="20"/>
              <w:lang w:val="sr-Cyrl-BA"/>
            </w:rPr>
          </w:pPr>
        </w:p>
        <w:p w:rsidR="00310F5E" w:rsidRDefault="00310F5E" w:rsidP="00ED0E1A">
          <w:pPr>
            <w:jc w:val="center"/>
            <w:rPr>
              <w:color w:val="A6A6A6"/>
              <w:sz w:val="20"/>
              <w:szCs w:val="20"/>
              <w:lang w:val="sr-Cyrl-BA"/>
            </w:rPr>
          </w:pPr>
        </w:p>
        <w:p w:rsidR="00310F5E" w:rsidRDefault="00310F5E" w:rsidP="00ED0E1A">
          <w:pPr>
            <w:jc w:val="center"/>
            <w:rPr>
              <w:color w:val="A6A6A6"/>
              <w:sz w:val="20"/>
              <w:szCs w:val="20"/>
              <w:lang w:val="sr-Cyrl-BA"/>
            </w:rPr>
          </w:pPr>
        </w:p>
        <w:p w:rsidR="00310F5E" w:rsidRPr="00D9011E" w:rsidRDefault="00310F5E"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Pr>
              <w:color w:val="A6A6A6"/>
              <w:sz w:val="20"/>
              <w:szCs w:val="20"/>
            </w:rPr>
            <w:t xml:space="preserve"> </w:t>
          </w:r>
          <w:r w:rsidR="00562C01" w:rsidRPr="00D9011E">
            <w:rPr>
              <w:color w:val="A6A6A6"/>
              <w:sz w:val="20"/>
              <w:szCs w:val="20"/>
              <w:lang w:val="pl-PL"/>
            </w:rPr>
            <w:fldChar w:fldCharType="begin"/>
          </w:r>
          <w:r w:rsidRPr="00D9011E">
            <w:rPr>
              <w:color w:val="A6A6A6"/>
              <w:sz w:val="20"/>
              <w:szCs w:val="20"/>
              <w:lang w:val="pl-PL"/>
            </w:rPr>
            <w:instrText xml:space="preserve"> PAGE </w:instrText>
          </w:r>
          <w:r w:rsidR="00562C01" w:rsidRPr="00D9011E">
            <w:rPr>
              <w:color w:val="A6A6A6"/>
              <w:sz w:val="20"/>
              <w:szCs w:val="20"/>
              <w:lang w:val="pl-PL"/>
            </w:rPr>
            <w:fldChar w:fldCharType="separate"/>
          </w:r>
          <w:r w:rsidR="002417C5">
            <w:rPr>
              <w:noProof/>
              <w:color w:val="A6A6A6"/>
              <w:sz w:val="20"/>
              <w:szCs w:val="20"/>
              <w:lang w:val="pl-PL"/>
            </w:rPr>
            <w:t>5</w:t>
          </w:r>
          <w:r w:rsidR="00562C01"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00562C01" w:rsidRPr="00D9011E">
            <w:rPr>
              <w:color w:val="A6A6A6"/>
              <w:sz w:val="20"/>
              <w:szCs w:val="20"/>
              <w:lang w:val="pl-PL"/>
            </w:rPr>
            <w:fldChar w:fldCharType="begin"/>
          </w:r>
          <w:r w:rsidRPr="00D9011E">
            <w:rPr>
              <w:color w:val="A6A6A6"/>
              <w:sz w:val="20"/>
              <w:szCs w:val="20"/>
              <w:lang w:val="pl-PL"/>
            </w:rPr>
            <w:instrText xml:space="preserve"> NUMPAGES </w:instrText>
          </w:r>
          <w:r w:rsidR="00562C01" w:rsidRPr="00D9011E">
            <w:rPr>
              <w:color w:val="A6A6A6"/>
              <w:sz w:val="20"/>
              <w:szCs w:val="20"/>
              <w:lang w:val="pl-PL"/>
            </w:rPr>
            <w:fldChar w:fldCharType="separate"/>
          </w:r>
          <w:r w:rsidR="002417C5">
            <w:rPr>
              <w:noProof/>
              <w:color w:val="A6A6A6"/>
              <w:sz w:val="20"/>
              <w:szCs w:val="20"/>
              <w:lang w:val="pl-PL"/>
            </w:rPr>
            <w:t>39</w:t>
          </w:r>
          <w:r w:rsidR="00562C01" w:rsidRPr="00D9011E">
            <w:rPr>
              <w:color w:val="A6A6A6"/>
              <w:sz w:val="20"/>
              <w:szCs w:val="20"/>
              <w:lang w:val="pl-PL"/>
            </w:rPr>
            <w:fldChar w:fldCharType="end"/>
          </w:r>
        </w:p>
      </w:tc>
    </w:tr>
  </w:tbl>
  <w:p w:rsidR="00310F5E" w:rsidRDefault="00310F5E" w:rsidP="00191D9F">
    <w:pPr>
      <w:pStyle w:val="Header"/>
      <w:jc w:val="right"/>
      <w:rPr>
        <w:i/>
        <w:color w:val="808080"/>
        <w:lang w:val="sr-Cyrl-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310F5E" w:rsidRPr="00BD486D">
      <w:trPr>
        <w:cantSplit/>
        <w:trHeight w:val="1125"/>
        <w:jc w:val="center"/>
      </w:trPr>
      <w:tc>
        <w:tcPr>
          <w:tcW w:w="2361" w:type="dxa"/>
          <w:tcBorders>
            <w:bottom w:val="single" w:sz="4" w:space="0" w:color="A6A6A6"/>
          </w:tcBorders>
          <w:vAlign w:val="center"/>
        </w:tcPr>
        <w:p w:rsidR="00310F5E" w:rsidRPr="00C82F0D" w:rsidRDefault="00310F5E"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2" name="Picture 2"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P-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310F5E" w:rsidRPr="003A247E" w:rsidRDefault="00310F5E" w:rsidP="004011A2">
          <w:pPr>
            <w:pStyle w:val="NoSpacing"/>
            <w:jc w:val="center"/>
            <w:rPr>
              <w:rFonts w:ascii="Times New Roman" w:hAnsi="Times New Roman"/>
              <w:b/>
              <w:color w:val="A6A6A6" w:themeColor="background1" w:themeShade="A6"/>
              <w:sz w:val="20"/>
              <w:szCs w:val="20"/>
            </w:rPr>
          </w:pPr>
          <w:r w:rsidRPr="003A247E">
            <w:rPr>
              <w:rFonts w:ascii="Times New Roman" w:hAnsi="Times New Roman"/>
              <w:b/>
              <w:color w:val="A6A6A6" w:themeColor="background1" w:themeShade="A6"/>
              <w:sz w:val="20"/>
              <w:szCs w:val="20"/>
            </w:rPr>
            <w:t>КОНКУРСНА ДОКУМЕНТАЦИЈА</w:t>
          </w:r>
        </w:p>
        <w:p w:rsidR="00310F5E" w:rsidRPr="003A247E" w:rsidRDefault="00310F5E" w:rsidP="004011A2">
          <w:pPr>
            <w:jc w:val="center"/>
            <w:rPr>
              <w:color w:val="A6A6A6" w:themeColor="background1" w:themeShade="A6"/>
              <w:sz w:val="20"/>
              <w:szCs w:val="20"/>
            </w:rPr>
          </w:pPr>
          <w:r w:rsidRPr="003A247E">
            <w:rPr>
              <w:b/>
              <w:color w:val="A6A6A6" w:themeColor="background1" w:themeShade="A6"/>
              <w:sz w:val="20"/>
              <w:szCs w:val="20"/>
            </w:rPr>
            <w:t>ЗА ЈАВНУ НАБАВКУ  РАДОВА – број 4</w:t>
          </w:r>
          <w:r w:rsidRPr="003A247E">
            <w:rPr>
              <w:color w:val="A6A6A6" w:themeColor="background1" w:themeShade="A6"/>
              <w:sz w:val="20"/>
              <w:szCs w:val="20"/>
              <w:lang w:val="sr-Cyrl-CS"/>
            </w:rPr>
            <w:t>-Р 0</w:t>
          </w:r>
          <w:r w:rsidRPr="003A247E">
            <w:rPr>
              <w:color w:val="A6A6A6" w:themeColor="background1" w:themeShade="A6"/>
              <w:sz w:val="20"/>
              <w:szCs w:val="20"/>
            </w:rPr>
            <w:t>4</w:t>
          </w:r>
          <w:r w:rsidRPr="003A247E">
            <w:rPr>
              <w:color w:val="A6A6A6" w:themeColor="background1" w:themeShade="A6"/>
              <w:sz w:val="20"/>
              <w:szCs w:val="20"/>
              <w:lang w:val="sr-Cyrl-CS"/>
            </w:rPr>
            <w:t>/201</w:t>
          </w:r>
          <w:r w:rsidRPr="003A247E">
            <w:rPr>
              <w:color w:val="A6A6A6" w:themeColor="background1" w:themeShade="A6"/>
              <w:sz w:val="20"/>
              <w:szCs w:val="20"/>
            </w:rPr>
            <w:t>6</w:t>
          </w:r>
        </w:p>
        <w:p w:rsidR="00310F5E" w:rsidRPr="003A247E" w:rsidRDefault="00310F5E" w:rsidP="001045E0">
          <w:pPr>
            <w:pStyle w:val="NoSpacing"/>
            <w:jc w:val="center"/>
            <w:rPr>
              <w:rFonts w:ascii="Times New Roman" w:hAnsi="Times New Roman"/>
              <w:b/>
              <w:color w:val="A6A6A6" w:themeColor="background1" w:themeShade="A6"/>
              <w:sz w:val="20"/>
              <w:szCs w:val="20"/>
              <w:lang w:val="en-US"/>
            </w:rPr>
          </w:pPr>
          <w:r w:rsidRPr="003A247E">
            <w:rPr>
              <w:rFonts w:ascii="Times New Roman" w:hAnsi="Times New Roman"/>
              <w:color w:val="A6A6A6" w:themeColor="background1" w:themeShade="A6"/>
              <w:sz w:val="20"/>
              <w:szCs w:val="20"/>
            </w:rPr>
            <w:t>Санацијаоштећених зидова, хидро изолација WC-а и купатила,</w:t>
          </w:r>
          <w:r w:rsidRPr="003A247E">
            <w:rPr>
              <w:rFonts w:ascii="Times New Roman" w:eastAsia="TimesNewRomanPSMT" w:hAnsi="Times New Roman"/>
              <w:color w:val="A6A6A6" w:themeColor="background1" w:themeShade="A6"/>
              <w:sz w:val="20"/>
              <w:szCs w:val="20"/>
              <w:lang w:val="uz-Cyrl-UZ"/>
            </w:rPr>
            <w:t xml:space="preserve"> набавка и уградња ламината</w:t>
          </w:r>
          <w:r w:rsidRPr="003A247E">
            <w:rPr>
              <w:rFonts w:ascii="Times New Roman" w:hAnsi="Times New Roman"/>
              <w:color w:val="A6A6A6" w:themeColor="background1" w:themeShade="A6"/>
              <w:sz w:val="20"/>
              <w:szCs w:val="20"/>
            </w:rPr>
            <w:t xml:space="preserve"> у објектима Студентског центра „Приштина“ – Косовска Митровица</w:t>
          </w:r>
        </w:p>
      </w:tc>
      <w:tc>
        <w:tcPr>
          <w:tcW w:w="1651" w:type="dxa"/>
          <w:tcBorders>
            <w:bottom w:val="single" w:sz="4" w:space="0" w:color="A6A6A6"/>
          </w:tcBorders>
          <w:vAlign w:val="center"/>
        </w:tcPr>
        <w:p w:rsidR="00310F5E" w:rsidRDefault="00310F5E" w:rsidP="00ED0E1A">
          <w:pPr>
            <w:jc w:val="center"/>
            <w:rPr>
              <w:color w:val="A6A6A6"/>
              <w:sz w:val="20"/>
              <w:szCs w:val="20"/>
              <w:lang w:val="sr-Cyrl-BA"/>
            </w:rPr>
          </w:pPr>
        </w:p>
        <w:p w:rsidR="00310F5E" w:rsidRDefault="00310F5E" w:rsidP="00ED0E1A">
          <w:pPr>
            <w:jc w:val="center"/>
            <w:rPr>
              <w:color w:val="A6A6A6"/>
              <w:sz w:val="20"/>
              <w:szCs w:val="20"/>
              <w:lang w:val="sr-Cyrl-BA"/>
            </w:rPr>
          </w:pPr>
        </w:p>
        <w:p w:rsidR="00310F5E" w:rsidRDefault="00310F5E" w:rsidP="00ED0E1A">
          <w:pPr>
            <w:jc w:val="center"/>
            <w:rPr>
              <w:color w:val="A6A6A6"/>
              <w:sz w:val="20"/>
              <w:szCs w:val="20"/>
              <w:lang w:val="sr-Cyrl-BA"/>
            </w:rPr>
          </w:pPr>
        </w:p>
        <w:p w:rsidR="00310F5E" w:rsidRPr="00D9011E" w:rsidRDefault="00310F5E"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sidR="00562C01" w:rsidRPr="00D9011E">
            <w:rPr>
              <w:color w:val="A6A6A6"/>
              <w:sz w:val="20"/>
              <w:szCs w:val="20"/>
              <w:lang w:val="pl-PL"/>
            </w:rPr>
            <w:fldChar w:fldCharType="begin"/>
          </w:r>
          <w:r w:rsidRPr="00D9011E">
            <w:rPr>
              <w:color w:val="A6A6A6"/>
              <w:sz w:val="20"/>
              <w:szCs w:val="20"/>
              <w:lang w:val="pl-PL"/>
            </w:rPr>
            <w:instrText xml:space="preserve"> PAGE </w:instrText>
          </w:r>
          <w:r w:rsidR="00562C01" w:rsidRPr="00D9011E">
            <w:rPr>
              <w:color w:val="A6A6A6"/>
              <w:sz w:val="20"/>
              <w:szCs w:val="20"/>
              <w:lang w:val="pl-PL"/>
            </w:rPr>
            <w:fldChar w:fldCharType="separate"/>
          </w:r>
          <w:r w:rsidR="002417C5">
            <w:rPr>
              <w:noProof/>
              <w:color w:val="A6A6A6"/>
              <w:sz w:val="20"/>
              <w:szCs w:val="20"/>
              <w:lang w:val="pl-PL"/>
            </w:rPr>
            <w:t>23</w:t>
          </w:r>
          <w:r w:rsidR="00562C01" w:rsidRPr="00D9011E">
            <w:rPr>
              <w:color w:val="A6A6A6"/>
              <w:sz w:val="20"/>
              <w:szCs w:val="20"/>
              <w:lang w:val="pl-PL"/>
            </w:rPr>
            <w:fldChar w:fldCharType="end"/>
          </w:r>
          <w:r w:rsidRPr="00D9011E">
            <w:rPr>
              <w:color w:val="A6A6A6"/>
              <w:sz w:val="20"/>
              <w:szCs w:val="20"/>
              <w:lang w:val="sr-Cyrl-BA"/>
            </w:rPr>
            <w:t>од</w:t>
          </w:r>
          <w:r>
            <w:rPr>
              <w:color w:val="A6A6A6"/>
              <w:sz w:val="20"/>
              <w:szCs w:val="20"/>
            </w:rPr>
            <w:t xml:space="preserve"> </w:t>
          </w:r>
          <w:r w:rsidR="00562C01" w:rsidRPr="00D9011E">
            <w:rPr>
              <w:color w:val="A6A6A6"/>
              <w:sz w:val="20"/>
              <w:szCs w:val="20"/>
              <w:lang w:val="pl-PL"/>
            </w:rPr>
            <w:fldChar w:fldCharType="begin"/>
          </w:r>
          <w:r w:rsidRPr="00D9011E">
            <w:rPr>
              <w:color w:val="A6A6A6"/>
              <w:sz w:val="20"/>
              <w:szCs w:val="20"/>
              <w:lang w:val="pl-PL"/>
            </w:rPr>
            <w:instrText xml:space="preserve"> NUMPAGES </w:instrText>
          </w:r>
          <w:r w:rsidR="00562C01" w:rsidRPr="00D9011E">
            <w:rPr>
              <w:color w:val="A6A6A6"/>
              <w:sz w:val="20"/>
              <w:szCs w:val="20"/>
              <w:lang w:val="pl-PL"/>
            </w:rPr>
            <w:fldChar w:fldCharType="separate"/>
          </w:r>
          <w:r w:rsidR="002417C5">
            <w:rPr>
              <w:noProof/>
              <w:color w:val="A6A6A6"/>
              <w:sz w:val="20"/>
              <w:szCs w:val="20"/>
              <w:lang w:val="pl-PL"/>
            </w:rPr>
            <w:t>39</w:t>
          </w:r>
          <w:r w:rsidR="00562C01" w:rsidRPr="00D9011E">
            <w:rPr>
              <w:color w:val="A6A6A6"/>
              <w:sz w:val="20"/>
              <w:szCs w:val="20"/>
              <w:lang w:val="pl-PL"/>
            </w:rPr>
            <w:fldChar w:fldCharType="end"/>
          </w:r>
        </w:p>
      </w:tc>
    </w:tr>
  </w:tbl>
  <w:p w:rsidR="00310F5E" w:rsidRPr="00975C40" w:rsidRDefault="00310F5E" w:rsidP="00ED0E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70"/>
        </w:tabs>
        <w:ind w:left="1070" w:hanging="360"/>
      </w:pPr>
      <w:rPr>
        <w:rFonts w:cs="Arial"/>
        <w:i w:val="0"/>
        <w:sz w:val="24"/>
      </w:rPr>
    </w:lvl>
    <w:lvl w:ilvl="1">
      <w:start w:val="1"/>
      <w:numFmt w:val="lowerLetter"/>
      <w:lvlText w:val="%2."/>
      <w:lvlJc w:val="left"/>
      <w:pPr>
        <w:tabs>
          <w:tab w:val="num" w:pos="-370"/>
        </w:tabs>
        <w:ind w:left="1790" w:hanging="360"/>
      </w:pPr>
    </w:lvl>
    <w:lvl w:ilvl="2">
      <w:start w:val="1"/>
      <w:numFmt w:val="lowerRoman"/>
      <w:lvlText w:val="%2.%3."/>
      <w:lvlJc w:val="right"/>
      <w:pPr>
        <w:tabs>
          <w:tab w:val="num" w:pos="-370"/>
        </w:tabs>
        <w:ind w:left="2510" w:hanging="180"/>
      </w:pPr>
    </w:lvl>
    <w:lvl w:ilvl="3">
      <w:start w:val="1"/>
      <w:numFmt w:val="decimal"/>
      <w:lvlText w:val="%2.%3.%4."/>
      <w:lvlJc w:val="left"/>
      <w:pPr>
        <w:tabs>
          <w:tab w:val="num" w:pos="-370"/>
        </w:tabs>
        <w:ind w:left="3230" w:hanging="360"/>
      </w:pPr>
    </w:lvl>
    <w:lvl w:ilvl="4">
      <w:start w:val="1"/>
      <w:numFmt w:val="lowerLetter"/>
      <w:lvlText w:val="%2.%3.%4.%5."/>
      <w:lvlJc w:val="left"/>
      <w:pPr>
        <w:tabs>
          <w:tab w:val="num" w:pos="-370"/>
        </w:tabs>
        <w:ind w:left="3950" w:hanging="360"/>
      </w:pPr>
    </w:lvl>
    <w:lvl w:ilvl="5">
      <w:start w:val="1"/>
      <w:numFmt w:val="lowerRoman"/>
      <w:lvlText w:val="%2.%3.%4.%5.%6."/>
      <w:lvlJc w:val="right"/>
      <w:pPr>
        <w:tabs>
          <w:tab w:val="num" w:pos="-370"/>
        </w:tabs>
        <w:ind w:left="4670" w:hanging="180"/>
      </w:pPr>
    </w:lvl>
    <w:lvl w:ilvl="6">
      <w:start w:val="1"/>
      <w:numFmt w:val="decimal"/>
      <w:lvlText w:val="%2.%3.%4.%5.%6.%7."/>
      <w:lvlJc w:val="left"/>
      <w:pPr>
        <w:tabs>
          <w:tab w:val="num" w:pos="-370"/>
        </w:tabs>
        <w:ind w:left="5390" w:hanging="360"/>
      </w:pPr>
    </w:lvl>
    <w:lvl w:ilvl="7">
      <w:start w:val="1"/>
      <w:numFmt w:val="lowerLetter"/>
      <w:lvlText w:val="%2.%3.%4.%5.%6.%7.%8."/>
      <w:lvlJc w:val="left"/>
      <w:pPr>
        <w:tabs>
          <w:tab w:val="num" w:pos="-370"/>
        </w:tabs>
        <w:ind w:left="6110" w:hanging="360"/>
      </w:pPr>
    </w:lvl>
    <w:lvl w:ilvl="8">
      <w:start w:val="1"/>
      <w:numFmt w:val="lowerRoman"/>
      <w:lvlText w:val="%2.%3.%4.%5.%6.%7.%8.%9."/>
      <w:lvlJc w:val="right"/>
      <w:pPr>
        <w:tabs>
          <w:tab w:val="num" w:pos="-370"/>
        </w:tabs>
        <w:ind w:left="6830" w:hanging="180"/>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C802BE6"/>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33E20"/>
    <w:multiLevelType w:val="hybridMultilevel"/>
    <w:tmpl w:val="37B8E2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F90C0E"/>
    <w:multiLevelType w:val="hybridMultilevel"/>
    <w:tmpl w:val="10CA70EC"/>
    <w:lvl w:ilvl="0" w:tplc="626C5D62">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3924E8"/>
    <w:multiLevelType w:val="hybridMultilevel"/>
    <w:tmpl w:val="523AF92A"/>
    <w:lvl w:ilvl="0" w:tplc="88547330">
      <w:start w:val="1"/>
      <w:numFmt w:val="decimal"/>
      <w:pStyle w:val="Heading2"/>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05E3FF0"/>
    <w:multiLevelType w:val="singleLevel"/>
    <w:tmpl w:val="0409000F"/>
    <w:lvl w:ilvl="0">
      <w:start w:val="1"/>
      <w:numFmt w:val="decimal"/>
      <w:lvlText w:val="%1."/>
      <w:lvlJc w:val="left"/>
      <w:pPr>
        <w:tabs>
          <w:tab w:val="num" w:pos="360"/>
        </w:tabs>
        <w:ind w:left="360" w:hanging="360"/>
      </w:pPr>
    </w:lvl>
  </w:abstractNum>
  <w:abstractNum w:abstractNumId="10">
    <w:nsid w:val="319A283E"/>
    <w:multiLevelType w:val="hybridMultilevel"/>
    <w:tmpl w:val="673E1766"/>
    <w:lvl w:ilvl="0" w:tplc="C3307E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20DAF"/>
    <w:multiLevelType w:val="hybridMultilevel"/>
    <w:tmpl w:val="5564400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18D707B"/>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71A6621"/>
    <w:multiLevelType w:val="hybridMultilevel"/>
    <w:tmpl w:val="557274CC"/>
    <w:lvl w:ilvl="0" w:tplc="2FEE2E5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215955"/>
    <w:multiLevelType w:val="hybridMultilevel"/>
    <w:tmpl w:val="EC30A344"/>
    <w:lvl w:ilvl="0" w:tplc="1AA21034">
      <w:numFmt w:val="bullet"/>
      <w:lvlText w:val="-"/>
      <w:lvlJc w:val="left"/>
      <w:pPr>
        <w:ind w:left="360" w:hanging="360"/>
      </w:pPr>
      <w:rPr>
        <w:rFonts w:ascii="Times New Roman" w:eastAsia="Calibri" w:hAnsi="Times New Roman" w:cs="Times New Roman"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9AF0C59"/>
    <w:multiLevelType w:val="hybridMultilevel"/>
    <w:tmpl w:val="A718E858"/>
    <w:lvl w:ilvl="0" w:tplc="BBCE5D86">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A777724"/>
    <w:multiLevelType w:val="hybridMultilevel"/>
    <w:tmpl w:val="445AA8C0"/>
    <w:lvl w:ilvl="0" w:tplc="04090003">
      <w:start w:val="1"/>
      <w:numFmt w:val="bullet"/>
      <w:lvlText w:val="o"/>
      <w:lvlJc w:val="left"/>
      <w:pPr>
        <w:tabs>
          <w:tab w:val="num" w:pos="780"/>
        </w:tabs>
        <w:ind w:left="78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4BA7045E"/>
    <w:multiLevelType w:val="hybridMultilevel"/>
    <w:tmpl w:val="C3F4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C3F97"/>
    <w:multiLevelType w:val="singleLevel"/>
    <w:tmpl w:val="295AD9D8"/>
    <w:lvl w:ilvl="0">
      <w:start w:val="1"/>
      <w:numFmt w:val="decimal"/>
      <w:pStyle w:val="Uv1"/>
      <w:lvlText w:val="%1)"/>
      <w:lvlJc w:val="right"/>
      <w:pPr>
        <w:tabs>
          <w:tab w:val="num" w:pos="360"/>
        </w:tabs>
        <w:ind w:left="360" w:hanging="72"/>
      </w:pPr>
    </w:lvl>
  </w:abstractNum>
  <w:abstractNum w:abstractNumId="19">
    <w:nsid w:val="584059F7"/>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AF77162"/>
    <w:multiLevelType w:val="hybridMultilevel"/>
    <w:tmpl w:val="684C8184"/>
    <w:lvl w:ilvl="0" w:tplc="F9DAD9D0">
      <w:start w:val="1"/>
      <w:numFmt w:val="decimal"/>
      <w:lvlText w:val="%1."/>
      <w:lvlJc w:val="righ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E2899"/>
    <w:multiLevelType w:val="hybridMultilevel"/>
    <w:tmpl w:val="AA42537C"/>
    <w:lvl w:ilvl="0" w:tplc="A830E71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9D463C"/>
    <w:multiLevelType w:val="hybridMultilevel"/>
    <w:tmpl w:val="5D38C9D4"/>
    <w:lvl w:ilvl="0" w:tplc="0409000F">
      <w:start w:val="1"/>
      <w:numFmt w:val="ordinal"/>
      <w:pStyle w:val="Heading3"/>
      <w:lvlText w:val="%11"/>
      <w:lvlJc w:val="left"/>
      <w:pPr>
        <w:ind w:left="720" w:hanging="360"/>
      </w:pPr>
      <w:rPr>
        <w:rFonts w:hint="default"/>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08288A"/>
    <w:multiLevelType w:val="hybridMultilevel"/>
    <w:tmpl w:val="4A807114"/>
    <w:lvl w:ilvl="0" w:tplc="AB100294">
      <w:start w:val="2"/>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705F2CA1"/>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5">
    <w:nsid w:val="72C305AE"/>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26">
    <w:nsid w:val="772F2962"/>
    <w:multiLevelType w:val="hybridMultilevel"/>
    <w:tmpl w:val="AF804BD0"/>
    <w:lvl w:ilvl="0" w:tplc="F9DAD9D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44301F"/>
    <w:multiLevelType w:val="hybridMultilevel"/>
    <w:tmpl w:val="967A6FFC"/>
    <w:lvl w:ilvl="0" w:tplc="B1EE73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9C3975"/>
    <w:multiLevelType w:val="hybridMultilevel"/>
    <w:tmpl w:val="F2E62A00"/>
    <w:lvl w:ilvl="0" w:tplc="2CFAC90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D1422C"/>
    <w:multiLevelType w:val="hybridMultilevel"/>
    <w:tmpl w:val="00063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5"/>
  </w:num>
  <w:num w:numId="3">
    <w:abstractNumId w:val="23"/>
  </w:num>
  <w:num w:numId="4">
    <w:abstractNumId w:val="7"/>
  </w:num>
  <w:num w:numId="5">
    <w:abstractNumId w:val="1"/>
  </w:num>
  <w:num w:numId="6">
    <w:abstractNumId w:val="8"/>
  </w:num>
  <w:num w:numId="7">
    <w:abstractNumId w:val="21"/>
  </w:num>
  <w:num w:numId="8">
    <w:abstractNumId w:val="16"/>
  </w:num>
  <w:num w:numId="9">
    <w:abstractNumId w:val="28"/>
  </w:num>
  <w:num w:numId="10">
    <w:abstractNumId w:val="20"/>
  </w:num>
  <w:num w:numId="11">
    <w:abstractNumId w:val="9"/>
  </w:num>
  <w:num w:numId="12">
    <w:abstractNumId w:val="10"/>
  </w:num>
  <w:num w:numId="13">
    <w:abstractNumId w:val="27"/>
  </w:num>
  <w:num w:numId="14">
    <w:abstractNumId w:val="4"/>
  </w:num>
  <w:num w:numId="15">
    <w:abstractNumId w:val="15"/>
  </w:num>
  <w:num w:numId="16">
    <w:abstractNumId w:val="11"/>
  </w:num>
  <w:num w:numId="17">
    <w:abstractNumId w:val="29"/>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3"/>
  </w:num>
  <w:num w:numId="21">
    <w:abstractNumId w:val="17"/>
  </w:num>
  <w:num w:numId="22">
    <w:abstractNumId w:val="24"/>
  </w:num>
  <w:num w:numId="23">
    <w:abstractNumId w:val="25"/>
  </w:num>
  <w:num w:numId="24">
    <w:abstractNumId w:val="6"/>
  </w:num>
  <w:num w:numId="25">
    <w:abstractNumId w:val="18"/>
  </w:num>
  <w:num w:numId="26">
    <w:abstractNumId w:val="19"/>
  </w:num>
  <w:num w:numId="27">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hideSpellingErrors/>
  <w:defaultTabStop w:val="720"/>
  <w:hyphenationZone w:val="425"/>
  <w:drawingGridHorizontalSpacing w:val="120"/>
  <w:displayHorizontalDrawingGridEvery w:val="2"/>
  <w:characterSpacingControl w:val="doNotCompress"/>
  <w:hdrShapeDefaults>
    <o:shapedefaults v:ext="edit" spidmax="192513"/>
  </w:hdrShapeDefaults>
  <w:footnotePr>
    <w:footnote w:id="0"/>
    <w:footnote w:id="1"/>
  </w:footnotePr>
  <w:endnotePr>
    <w:endnote w:id="0"/>
    <w:endnote w:id="1"/>
  </w:endnotePr>
  <w:compat/>
  <w:rsids>
    <w:rsidRoot w:val="00DA2528"/>
    <w:rsid w:val="000026B0"/>
    <w:rsid w:val="00002836"/>
    <w:rsid w:val="00002ACD"/>
    <w:rsid w:val="00006B9E"/>
    <w:rsid w:val="00007D6E"/>
    <w:rsid w:val="00010ADC"/>
    <w:rsid w:val="00010FB9"/>
    <w:rsid w:val="00015641"/>
    <w:rsid w:val="00020928"/>
    <w:rsid w:val="00021746"/>
    <w:rsid w:val="00022327"/>
    <w:rsid w:val="0002514D"/>
    <w:rsid w:val="00025A25"/>
    <w:rsid w:val="00032801"/>
    <w:rsid w:val="00034651"/>
    <w:rsid w:val="000346B1"/>
    <w:rsid w:val="00034EFD"/>
    <w:rsid w:val="00036635"/>
    <w:rsid w:val="000374DF"/>
    <w:rsid w:val="00037A2D"/>
    <w:rsid w:val="00043C3C"/>
    <w:rsid w:val="000441C9"/>
    <w:rsid w:val="000452F0"/>
    <w:rsid w:val="00046382"/>
    <w:rsid w:val="00052759"/>
    <w:rsid w:val="000529A1"/>
    <w:rsid w:val="00052BED"/>
    <w:rsid w:val="00053390"/>
    <w:rsid w:val="0005687C"/>
    <w:rsid w:val="00057559"/>
    <w:rsid w:val="00060B6E"/>
    <w:rsid w:val="00061096"/>
    <w:rsid w:val="00061AFF"/>
    <w:rsid w:val="00063149"/>
    <w:rsid w:val="00063C33"/>
    <w:rsid w:val="000652A1"/>
    <w:rsid w:val="00066982"/>
    <w:rsid w:val="00067CDB"/>
    <w:rsid w:val="00067F29"/>
    <w:rsid w:val="00070097"/>
    <w:rsid w:val="0007111D"/>
    <w:rsid w:val="00075218"/>
    <w:rsid w:val="00077B0C"/>
    <w:rsid w:val="00080015"/>
    <w:rsid w:val="000803E2"/>
    <w:rsid w:val="00082D74"/>
    <w:rsid w:val="000842A1"/>
    <w:rsid w:val="00086021"/>
    <w:rsid w:val="00087859"/>
    <w:rsid w:val="0009181C"/>
    <w:rsid w:val="00092158"/>
    <w:rsid w:val="00092ED6"/>
    <w:rsid w:val="0009460B"/>
    <w:rsid w:val="0009475B"/>
    <w:rsid w:val="00095158"/>
    <w:rsid w:val="0009517D"/>
    <w:rsid w:val="000A0645"/>
    <w:rsid w:val="000A18FA"/>
    <w:rsid w:val="000A2518"/>
    <w:rsid w:val="000A2900"/>
    <w:rsid w:val="000A59CB"/>
    <w:rsid w:val="000A63FF"/>
    <w:rsid w:val="000B1711"/>
    <w:rsid w:val="000B20BC"/>
    <w:rsid w:val="000B2C22"/>
    <w:rsid w:val="000B2F22"/>
    <w:rsid w:val="000B3BE3"/>
    <w:rsid w:val="000B6A6D"/>
    <w:rsid w:val="000B72BE"/>
    <w:rsid w:val="000B7BB1"/>
    <w:rsid w:val="000C13CC"/>
    <w:rsid w:val="000C26A4"/>
    <w:rsid w:val="000C5CBB"/>
    <w:rsid w:val="000C67BD"/>
    <w:rsid w:val="000C6CCE"/>
    <w:rsid w:val="000C78ED"/>
    <w:rsid w:val="000C7E47"/>
    <w:rsid w:val="000D14C3"/>
    <w:rsid w:val="000D29D9"/>
    <w:rsid w:val="000D31E4"/>
    <w:rsid w:val="000D41B6"/>
    <w:rsid w:val="000D570C"/>
    <w:rsid w:val="000D6536"/>
    <w:rsid w:val="000D7822"/>
    <w:rsid w:val="000E1B52"/>
    <w:rsid w:val="000E3170"/>
    <w:rsid w:val="000E335A"/>
    <w:rsid w:val="000E48E3"/>
    <w:rsid w:val="000E6EDB"/>
    <w:rsid w:val="000E7142"/>
    <w:rsid w:val="000E7E22"/>
    <w:rsid w:val="000F30F5"/>
    <w:rsid w:val="000F322A"/>
    <w:rsid w:val="000F362F"/>
    <w:rsid w:val="000F6100"/>
    <w:rsid w:val="000F6E04"/>
    <w:rsid w:val="001015C1"/>
    <w:rsid w:val="001018C2"/>
    <w:rsid w:val="00101DF4"/>
    <w:rsid w:val="001027DB"/>
    <w:rsid w:val="001041CF"/>
    <w:rsid w:val="001045E0"/>
    <w:rsid w:val="00106109"/>
    <w:rsid w:val="00107D29"/>
    <w:rsid w:val="0011017E"/>
    <w:rsid w:val="0011156B"/>
    <w:rsid w:val="0011160A"/>
    <w:rsid w:val="00112720"/>
    <w:rsid w:val="00113304"/>
    <w:rsid w:val="00115083"/>
    <w:rsid w:val="00120BF0"/>
    <w:rsid w:val="001230EF"/>
    <w:rsid w:val="00124569"/>
    <w:rsid w:val="00124630"/>
    <w:rsid w:val="001262E5"/>
    <w:rsid w:val="0012646B"/>
    <w:rsid w:val="00134A1F"/>
    <w:rsid w:val="00135013"/>
    <w:rsid w:val="001363D2"/>
    <w:rsid w:val="00136BDE"/>
    <w:rsid w:val="00137874"/>
    <w:rsid w:val="001416E3"/>
    <w:rsid w:val="00146865"/>
    <w:rsid w:val="001477FB"/>
    <w:rsid w:val="00147F15"/>
    <w:rsid w:val="001511EC"/>
    <w:rsid w:val="00151B1B"/>
    <w:rsid w:val="00153608"/>
    <w:rsid w:val="00153CF3"/>
    <w:rsid w:val="00154AA6"/>
    <w:rsid w:val="00156148"/>
    <w:rsid w:val="00156AC3"/>
    <w:rsid w:val="00156B63"/>
    <w:rsid w:val="00156FD4"/>
    <w:rsid w:val="00157D31"/>
    <w:rsid w:val="001607E6"/>
    <w:rsid w:val="00160C81"/>
    <w:rsid w:val="001623B7"/>
    <w:rsid w:val="00164F78"/>
    <w:rsid w:val="00165934"/>
    <w:rsid w:val="0016623E"/>
    <w:rsid w:val="00166B3E"/>
    <w:rsid w:val="00166FB9"/>
    <w:rsid w:val="001670AA"/>
    <w:rsid w:val="001724D9"/>
    <w:rsid w:val="0017312D"/>
    <w:rsid w:val="00173AC9"/>
    <w:rsid w:val="00173EA1"/>
    <w:rsid w:val="001763A1"/>
    <w:rsid w:val="00176836"/>
    <w:rsid w:val="00176DFC"/>
    <w:rsid w:val="00177BC9"/>
    <w:rsid w:val="0018094D"/>
    <w:rsid w:val="00184E49"/>
    <w:rsid w:val="00185741"/>
    <w:rsid w:val="001901C0"/>
    <w:rsid w:val="001906B1"/>
    <w:rsid w:val="00191D9F"/>
    <w:rsid w:val="00193A5A"/>
    <w:rsid w:val="00195082"/>
    <w:rsid w:val="00195802"/>
    <w:rsid w:val="001A00A5"/>
    <w:rsid w:val="001A017B"/>
    <w:rsid w:val="001A0547"/>
    <w:rsid w:val="001A193E"/>
    <w:rsid w:val="001A1A2E"/>
    <w:rsid w:val="001A274D"/>
    <w:rsid w:val="001A7B54"/>
    <w:rsid w:val="001B06E3"/>
    <w:rsid w:val="001B0DF0"/>
    <w:rsid w:val="001B0E96"/>
    <w:rsid w:val="001B2518"/>
    <w:rsid w:val="001B5DA6"/>
    <w:rsid w:val="001B6F00"/>
    <w:rsid w:val="001B76D8"/>
    <w:rsid w:val="001B7831"/>
    <w:rsid w:val="001C2879"/>
    <w:rsid w:val="001C351E"/>
    <w:rsid w:val="001C3B44"/>
    <w:rsid w:val="001C4821"/>
    <w:rsid w:val="001C70D6"/>
    <w:rsid w:val="001D0368"/>
    <w:rsid w:val="001D25D4"/>
    <w:rsid w:val="001D2E3E"/>
    <w:rsid w:val="001D464D"/>
    <w:rsid w:val="001D49C7"/>
    <w:rsid w:val="001D4D68"/>
    <w:rsid w:val="001D5351"/>
    <w:rsid w:val="001D596D"/>
    <w:rsid w:val="001E0BC3"/>
    <w:rsid w:val="001E1544"/>
    <w:rsid w:val="001E2583"/>
    <w:rsid w:val="001E3B16"/>
    <w:rsid w:val="001E47DB"/>
    <w:rsid w:val="001E73E0"/>
    <w:rsid w:val="001E7785"/>
    <w:rsid w:val="001E7B21"/>
    <w:rsid w:val="001F0169"/>
    <w:rsid w:val="001F2CF1"/>
    <w:rsid w:val="001F459B"/>
    <w:rsid w:val="001F6035"/>
    <w:rsid w:val="001F604B"/>
    <w:rsid w:val="001F696A"/>
    <w:rsid w:val="001F6EB2"/>
    <w:rsid w:val="001F7C8D"/>
    <w:rsid w:val="00200A9A"/>
    <w:rsid w:val="00200E55"/>
    <w:rsid w:val="0020293B"/>
    <w:rsid w:val="00202F66"/>
    <w:rsid w:val="002054E9"/>
    <w:rsid w:val="00207DB3"/>
    <w:rsid w:val="00210029"/>
    <w:rsid w:val="00211FD6"/>
    <w:rsid w:val="0021441D"/>
    <w:rsid w:val="00215ABC"/>
    <w:rsid w:val="00215E89"/>
    <w:rsid w:val="00215F18"/>
    <w:rsid w:val="002163E3"/>
    <w:rsid w:val="00216D99"/>
    <w:rsid w:val="00220D68"/>
    <w:rsid w:val="00221CBA"/>
    <w:rsid w:val="002220CA"/>
    <w:rsid w:val="00222D54"/>
    <w:rsid w:val="002237D7"/>
    <w:rsid w:val="002239FF"/>
    <w:rsid w:val="002242F0"/>
    <w:rsid w:val="002249C7"/>
    <w:rsid w:val="0022509F"/>
    <w:rsid w:val="00225B09"/>
    <w:rsid w:val="002261F8"/>
    <w:rsid w:val="00226341"/>
    <w:rsid w:val="00227194"/>
    <w:rsid w:val="002278CC"/>
    <w:rsid w:val="00227E9D"/>
    <w:rsid w:val="0023023E"/>
    <w:rsid w:val="002307F0"/>
    <w:rsid w:val="002313A1"/>
    <w:rsid w:val="00234141"/>
    <w:rsid w:val="00235977"/>
    <w:rsid w:val="00236FFF"/>
    <w:rsid w:val="00237A40"/>
    <w:rsid w:val="002417C5"/>
    <w:rsid w:val="00241D2B"/>
    <w:rsid w:val="00243579"/>
    <w:rsid w:val="0024414E"/>
    <w:rsid w:val="00250550"/>
    <w:rsid w:val="00254D42"/>
    <w:rsid w:val="00255F2E"/>
    <w:rsid w:val="00255F32"/>
    <w:rsid w:val="00257738"/>
    <w:rsid w:val="00257FC0"/>
    <w:rsid w:val="00260972"/>
    <w:rsid w:val="00260D55"/>
    <w:rsid w:val="002613A0"/>
    <w:rsid w:val="00261819"/>
    <w:rsid w:val="00261A8D"/>
    <w:rsid w:val="00264C6D"/>
    <w:rsid w:val="00265570"/>
    <w:rsid w:val="002712EF"/>
    <w:rsid w:val="00272B5B"/>
    <w:rsid w:val="00272DA6"/>
    <w:rsid w:val="00275A15"/>
    <w:rsid w:val="00275B47"/>
    <w:rsid w:val="0027609D"/>
    <w:rsid w:val="002801DF"/>
    <w:rsid w:val="002818FC"/>
    <w:rsid w:val="002822D7"/>
    <w:rsid w:val="002918D2"/>
    <w:rsid w:val="00291DA9"/>
    <w:rsid w:val="00294A4E"/>
    <w:rsid w:val="002A0E07"/>
    <w:rsid w:val="002A0FA7"/>
    <w:rsid w:val="002A17D6"/>
    <w:rsid w:val="002A2DF0"/>
    <w:rsid w:val="002A34C0"/>
    <w:rsid w:val="002A3515"/>
    <w:rsid w:val="002A535E"/>
    <w:rsid w:val="002B05D1"/>
    <w:rsid w:val="002B26FD"/>
    <w:rsid w:val="002B2867"/>
    <w:rsid w:val="002B2B58"/>
    <w:rsid w:val="002B3C30"/>
    <w:rsid w:val="002B4A11"/>
    <w:rsid w:val="002B6805"/>
    <w:rsid w:val="002B7580"/>
    <w:rsid w:val="002B7999"/>
    <w:rsid w:val="002C29E4"/>
    <w:rsid w:val="002C4AFF"/>
    <w:rsid w:val="002C4CCD"/>
    <w:rsid w:val="002C5247"/>
    <w:rsid w:val="002C62DA"/>
    <w:rsid w:val="002C65A8"/>
    <w:rsid w:val="002C6C7A"/>
    <w:rsid w:val="002C6C8F"/>
    <w:rsid w:val="002C7B93"/>
    <w:rsid w:val="002D034D"/>
    <w:rsid w:val="002D42F9"/>
    <w:rsid w:val="002D5749"/>
    <w:rsid w:val="002D630F"/>
    <w:rsid w:val="002D6325"/>
    <w:rsid w:val="002D7039"/>
    <w:rsid w:val="002D77D3"/>
    <w:rsid w:val="002E46A5"/>
    <w:rsid w:val="002E6346"/>
    <w:rsid w:val="002E767E"/>
    <w:rsid w:val="002F06AD"/>
    <w:rsid w:val="002F1ADA"/>
    <w:rsid w:val="002F3576"/>
    <w:rsid w:val="002F4E29"/>
    <w:rsid w:val="002F4F55"/>
    <w:rsid w:val="002F68CA"/>
    <w:rsid w:val="002F6B4E"/>
    <w:rsid w:val="002F7434"/>
    <w:rsid w:val="00301380"/>
    <w:rsid w:val="0030318B"/>
    <w:rsid w:val="00303DF9"/>
    <w:rsid w:val="00304065"/>
    <w:rsid w:val="00304098"/>
    <w:rsid w:val="00304264"/>
    <w:rsid w:val="003042B1"/>
    <w:rsid w:val="0030538E"/>
    <w:rsid w:val="00306887"/>
    <w:rsid w:val="00307809"/>
    <w:rsid w:val="00310F5E"/>
    <w:rsid w:val="0031186F"/>
    <w:rsid w:val="003138B3"/>
    <w:rsid w:val="00315D25"/>
    <w:rsid w:val="00315E9E"/>
    <w:rsid w:val="00315F3B"/>
    <w:rsid w:val="00321024"/>
    <w:rsid w:val="00321DC6"/>
    <w:rsid w:val="003237CB"/>
    <w:rsid w:val="00323FD8"/>
    <w:rsid w:val="00327758"/>
    <w:rsid w:val="00327CDC"/>
    <w:rsid w:val="00330217"/>
    <w:rsid w:val="00332083"/>
    <w:rsid w:val="003327D9"/>
    <w:rsid w:val="00332DF1"/>
    <w:rsid w:val="00333DD4"/>
    <w:rsid w:val="00337CAF"/>
    <w:rsid w:val="0034073F"/>
    <w:rsid w:val="00342EFE"/>
    <w:rsid w:val="0034349B"/>
    <w:rsid w:val="003475A2"/>
    <w:rsid w:val="0034791C"/>
    <w:rsid w:val="00350F96"/>
    <w:rsid w:val="003549C8"/>
    <w:rsid w:val="00354EDE"/>
    <w:rsid w:val="00355390"/>
    <w:rsid w:val="00355990"/>
    <w:rsid w:val="003602D0"/>
    <w:rsid w:val="00362838"/>
    <w:rsid w:val="0036368B"/>
    <w:rsid w:val="00363A4E"/>
    <w:rsid w:val="00364730"/>
    <w:rsid w:val="003650E9"/>
    <w:rsid w:val="003654E0"/>
    <w:rsid w:val="0036622D"/>
    <w:rsid w:val="00366916"/>
    <w:rsid w:val="00370BD7"/>
    <w:rsid w:val="00371144"/>
    <w:rsid w:val="003733E0"/>
    <w:rsid w:val="00373DD5"/>
    <w:rsid w:val="00373E4A"/>
    <w:rsid w:val="003803F2"/>
    <w:rsid w:val="00385559"/>
    <w:rsid w:val="00385729"/>
    <w:rsid w:val="00385FD6"/>
    <w:rsid w:val="00391475"/>
    <w:rsid w:val="0039163C"/>
    <w:rsid w:val="003932B4"/>
    <w:rsid w:val="00393A1A"/>
    <w:rsid w:val="00393E14"/>
    <w:rsid w:val="003A2056"/>
    <w:rsid w:val="003A247E"/>
    <w:rsid w:val="003A282A"/>
    <w:rsid w:val="003A4C53"/>
    <w:rsid w:val="003A578B"/>
    <w:rsid w:val="003A6934"/>
    <w:rsid w:val="003B0B02"/>
    <w:rsid w:val="003B0CB9"/>
    <w:rsid w:val="003B2294"/>
    <w:rsid w:val="003B2E6F"/>
    <w:rsid w:val="003B2F7C"/>
    <w:rsid w:val="003B4298"/>
    <w:rsid w:val="003B46D9"/>
    <w:rsid w:val="003B4B5C"/>
    <w:rsid w:val="003B4D7D"/>
    <w:rsid w:val="003B4F2A"/>
    <w:rsid w:val="003B5125"/>
    <w:rsid w:val="003B71F3"/>
    <w:rsid w:val="003B758A"/>
    <w:rsid w:val="003C2D15"/>
    <w:rsid w:val="003C30F7"/>
    <w:rsid w:val="003C4334"/>
    <w:rsid w:val="003C51C8"/>
    <w:rsid w:val="003C5883"/>
    <w:rsid w:val="003C7043"/>
    <w:rsid w:val="003C7D3C"/>
    <w:rsid w:val="003D17D5"/>
    <w:rsid w:val="003D1CF0"/>
    <w:rsid w:val="003D22AB"/>
    <w:rsid w:val="003D3061"/>
    <w:rsid w:val="003D47CF"/>
    <w:rsid w:val="003D5018"/>
    <w:rsid w:val="003D591D"/>
    <w:rsid w:val="003D7915"/>
    <w:rsid w:val="003D7DA4"/>
    <w:rsid w:val="003E16E5"/>
    <w:rsid w:val="003E1DCF"/>
    <w:rsid w:val="003E28E1"/>
    <w:rsid w:val="003E3C67"/>
    <w:rsid w:val="003E47C2"/>
    <w:rsid w:val="003E6DC6"/>
    <w:rsid w:val="003E7219"/>
    <w:rsid w:val="003F491F"/>
    <w:rsid w:val="003F5BE5"/>
    <w:rsid w:val="003F62D8"/>
    <w:rsid w:val="00400FFD"/>
    <w:rsid w:val="004011A2"/>
    <w:rsid w:val="00402715"/>
    <w:rsid w:val="0040342F"/>
    <w:rsid w:val="0040363A"/>
    <w:rsid w:val="00404322"/>
    <w:rsid w:val="004045CC"/>
    <w:rsid w:val="0040478F"/>
    <w:rsid w:val="0040566B"/>
    <w:rsid w:val="00406DDD"/>
    <w:rsid w:val="00407406"/>
    <w:rsid w:val="004075F5"/>
    <w:rsid w:val="0040786F"/>
    <w:rsid w:val="00410416"/>
    <w:rsid w:val="004106CE"/>
    <w:rsid w:val="00410E96"/>
    <w:rsid w:val="00410F5F"/>
    <w:rsid w:val="0041277E"/>
    <w:rsid w:val="00412C74"/>
    <w:rsid w:val="004133F6"/>
    <w:rsid w:val="004153F1"/>
    <w:rsid w:val="00415D82"/>
    <w:rsid w:val="004162D6"/>
    <w:rsid w:val="0041775D"/>
    <w:rsid w:val="00417E05"/>
    <w:rsid w:val="004209DE"/>
    <w:rsid w:val="0042771D"/>
    <w:rsid w:val="00427A7B"/>
    <w:rsid w:val="00427BF6"/>
    <w:rsid w:val="004306DA"/>
    <w:rsid w:val="004313FD"/>
    <w:rsid w:val="0043277E"/>
    <w:rsid w:val="0043537F"/>
    <w:rsid w:val="00435CA3"/>
    <w:rsid w:val="004365C7"/>
    <w:rsid w:val="00436965"/>
    <w:rsid w:val="00436A9D"/>
    <w:rsid w:val="004402C9"/>
    <w:rsid w:val="00440A03"/>
    <w:rsid w:val="004434B2"/>
    <w:rsid w:val="00443A10"/>
    <w:rsid w:val="0044403C"/>
    <w:rsid w:val="004475BD"/>
    <w:rsid w:val="00447ED5"/>
    <w:rsid w:val="004539C6"/>
    <w:rsid w:val="004541E6"/>
    <w:rsid w:val="00455CEF"/>
    <w:rsid w:val="00457795"/>
    <w:rsid w:val="004617D8"/>
    <w:rsid w:val="00463DF7"/>
    <w:rsid w:val="00464FCF"/>
    <w:rsid w:val="00466B9D"/>
    <w:rsid w:val="00467862"/>
    <w:rsid w:val="00467A9F"/>
    <w:rsid w:val="00467AC3"/>
    <w:rsid w:val="00467AC7"/>
    <w:rsid w:val="004704E3"/>
    <w:rsid w:val="00472AA7"/>
    <w:rsid w:val="00473202"/>
    <w:rsid w:val="004734B3"/>
    <w:rsid w:val="00473D53"/>
    <w:rsid w:val="00475425"/>
    <w:rsid w:val="004764F9"/>
    <w:rsid w:val="00477072"/>
    <w:rsid w:val="004808E3"/>
    <w:rsid w:val="0048412C"/>
    <w:rsid w:val="00484262"/>
    <w:rsid w:val="00486FE8"/>
    <w:rsid w:val="0048771D"/>
    <w:rsid w:val="00490589"/>
    <w:rsid w:val="0049092D"/>
    <w:rsid w:val="00490D16"/>
    <w:rsid w:val="004914E0"/>
    <w:rsid w:val="00491C1E"/>
    <w:rsid w:val="00492CD2"/>
    <w:rsid w:val="00495BE5"/>
    <w:rsid w:val="0049748D"/>
    <w:rsid w:val="004A1790"/>
    <w:rsid w:val="004A3D4A"/>
    <w:rsid w:val="004A4E04"/>
    <w:rsid w:val="004A5201"/>
    <w:rsid w:val="004A68F4"/>
    <w:rsid w:val="004B3DE5"/>
    <w:rsid w:val="004B504E"/>
    <w:rsid w:val="004B59CE"/>
    <w:rsid w:val="004B6C8A"/>
    <w:rsid w:val="004C20E9"/>
    <w:rsid w:val="004C278E"/>
    <w:rsid w:val="004C341E"/>
    <w:rsid w:val="004C582F"/>
    <w:rsid w:val="004C6530"/>
    <w:rsid w:val="004C6663"/>
    <w:rsid w:val="004C6B54"/>
    <w:rsid w:val="004C712B"/>
    <w:rsid w:val="004C723F"/>
    <w:rsid w:val="004D1223"/>
    <w:rsid w:val="004D1303"/>
    <w:rsid w:val="004D1B11"/>
    <w:rsid w:val="004D3314"/>
    <w:rsid w:val="004D3398"/>
    <w:rsid w:val="004D378E"/>
    <w:rsid w:val="004D3E57"/>
    <w:rsid w:val="004D4737"/>
    <w:rsid w:val="004D4E5D"/>
    <w:rsid w:val="004D58B7"/>
    <w:rsid w:val="004D69A7"/>
    <w:rsid w:val="004E02FA"/>
    <w:rsid w:val="004E201F"/>
    <w:rsid w:val="004E4A4C"/>
    <w:rsid w:val="004E5A1D"/>
    <w:rsid w:val="004E7303"/>
    <w:rsid w:val="004F18A3"/>
    <w:rsid w:val="004F4BA2"/>
    <w:rsid w:val="004F51C0"/>
    <w:rsid w:val="004F58AC"/>
    <w:rsid w:val="004F7B33"/>
    <w:rsid w:val="0050065E"/>
    <w:rsid w:val="00502504"/>
    <w:rsid w:val="00504FF1"/>
    <w:rsid w:val="0050580C"/>
    <w:rsid w:val="00505AF1"/>
    <w:rsid w:val="005078AB"/>
    <w:rsid w:val="00510091"/>
    <w:rsid w:val="00510402"/>
    <w:rsid w:val="00510CBC"/>
    <w:rsid w:val="00511C5C"/>
    <w:rsid w:val="00512994"/>
    <w:rsid w:val="00513C55"/>
    <w:rsid w:val="00513FAE"/>
    <w:rsid w:val="00516BD6"/>
    <w:rsid w:val="005213B9"/>
    <w:rsid w:val="0052295B"/>
    <w:rsid w:val="00523F82"/>
    <w:rsid w:val="00524418"/>
    <w:rsid w:val="005244AE"/>
    <w:rsid w:val="00524F71"/>
    <w:rsid w:val="005256B3"/>
    <w:rsid w:val="00526E12"/>
    <w:rsid w:val="0052767B"/>
    <w:rsid w:val="00527688"/>
    <w:rsid w:val="005307E4"/>
    <w:rsid w:val="005311A7"/>
    <w:rsid w:val="005317B2"/>
    <w:rsid w:val="0053195E"/>
    <w:rsid w:val="005319DD"/>
    <w:rsid w:val="00531A58"/>
    <w:rsid w:val="0053554A"/>
    <w:rsid w:val="00536276"/>
    <w:rsid w:val="0053703B"/>
    <w:rsid w:val="005370B8"/>
    <w:rsid w:val="0053725B"/>
    <w:rsid w:val="005406EA"/>
    <w:rsid w:val="005420A6"/>
    <w:rsid w:val="005429A1"/>
    <w:rsid w:val="005437B4"/>
    <w:rsid w:val="00544A28"/>
    <w:rsid w:val="00545EAD"/>
    <w:rsid w:val="0054655F"/>
    <w:rsid w:val="00551546"/>
    <w:rsid w:val="00552FA1"/>
    <w:rsid w:val="005542AB"/>
    <w:rsid w:val="00554D4A"/>
    <w:rsid w:val="00554F9C"/>
    <w:rsid w:val="005555B5"/>
    <w:rsid w:val="00556322"/>
    <w:rsid w:val="00556683"/>
    <w:rsid w:val="00556816"/>
    <w:rsid w:val="00556AD1"/>
    <w:rsid w:val="00557ED1"/>
    <w:rsid w:val="005621C8"/>
    <w:rsid w:val="00562C01"/>
    <w:rsid w:val="00563162"/>
    <w:rsid w:val="00563CD7"/>
    <w:rsid w:val="00563D97"/>
    <w:rsid w:val="00566E38"/>
    <w:rsid w:val="00566F90"/>
    <w:rsid w:val="005679FF"/>
    <w:rsid w:val="00572263"/>
    <w:rsid w:val="00572399"/>
    <w:rsid w:val="00574E08"/>
    <w:rsid w:val="00574F4F"/>
    <w:rsid w:val="00580E5C"/>
    <w:rsid w:val="005826BA"/>
    <w:rsid w:val="005835A9"/>
    <w:rsid w:val="005838A0"/>
    <w:rsid w:val="00584A4B"/>
    <w:rsid w:val="00585CF9"/>
    <w:rsid w:val="00593E37"/>
    <w:rsid w:val="00594DB7"/>
    <w:rsid w:val="0059795B"/>
    <w:rsid w:val="005A05CB"/>
    <w:rsid w:val="005A3E26"/>
    <w:rsid w:val="005A3F67"/>
    <w:rsid w:val="005A62EC"/>
    <w:rsid w:val="005A6C04"/>
    <w:rsid w:val="005B0380"/>
    <w:rsid w:val="005B0DA5"/>
    <w:rsid w:val="005B12C3"/>
    <w:rsid w:val="005B47EC"/>
    <w:rsid w:val="005B4B6E"/>
    <w:rsid w:val="005B6982"/>
    <w:rsid w:val="005C1B32"/>
    <w:rsid w:val="005C2189"/>
    <w:rsid w:val="005C227D"/>
    <w:rsid w:val="005C2B4F"/>
    <w:rsid w:val="005C4959"/>
    <w:rsid w:val="005C4BC6"/>
    <w:rsid w:val="005C65B6"/>
    <w:rsid w:val="005C6F83"/>
    <w:rsid w:val="005C7D41"/>
    <w:rsid w:val="005D22E0"/>
    <w:rsid w:val="005D2A31"/>
    <w:rsid w:val="005D2F80"/>
    <w:rsid w:val="005D62C3"/>
    <w:rsid w:val="005D6539"/>
    <w:rsid w:val="005D658A"/>
    <w:rsid w:val="005D7601"/>
    <w:rsid w:val="005E1065"/>
    <w:rsid w:val="005E2EBB"/>
    <w:rsid w:val="005E56AC"/>
    <w:rsid w:val="005E66FF"/>
    <w:rsid w:val="005F1DFB"/>
    <w:rsid w:val="005F1E8A"/>
    <w:rsid w:val="005F40CD"/>
    <w:rsid w:val="005F5AAE"/>
    <w:rsid w:val="005F739C"/>
    <w:rsid w:val="00600394"/>
    <w:rsid w:val="00600EBC"/>
    <w:rsid w:val="00603B51"/>
    <w:rsid w:val="00606776"/>
    <w:rsid w:val="006113F1"/>
    <w:rsid w:val="00611F02"/>
    <w:rsid w:val="00611F8F"/>
    <w:rsid w:val="00612C3C"/>
    <w:rsid w:val="00613138"/>
    <w:rsid w:val="0061528E"/>
    <w:rsid w:val="00615875"/>
    <w:rsid w:val="00615DF4"/>
    <w:rsid w:val="00616CA3"/>
    <w:rsid w:val="0062214C"/>
    <w:rsid w:val="00622CBA"/>
    <w:rsid w:val="00623089"/>
    <w:rsid w:val="0062375E"/>
    <w:rsid w:val="006238AB"/>
    <w:rsid w:val="00627CF7"/>
    <w:rsid w:val="00630155"/>
    <w:rsid w:val="00630CFB"/>
    <w:rsid w:val="0063104F"/>
    <w:rsid w:val="006318EE"/>
    <w:rsid w:val="0063284B"/>
    <w:rsid w:val="00632BBC"/>
    <w:rsid w:val="00634987"/>
    <w:rsid w:val="0063522C"/>
    <w:rsid w:val="00635CAB"/>
    <w:rsid w:val="00637658"/>
    <w:rsid w:val="00637B6F"/>
    <w:rsid w:val="00637D03"/>
    <w:rsid w:val="00642134"/>
    <w:rsid w:val="00643C72"/>
    <w:rsid w:val="00644C86"/>
    <w:rsid w:val="00644E6C"/>
    <w:rsid w:val="0064678B"/>
    <w:rsid w:val="0065114A"/>
    <w:rsid w:val="006550FE"/>
    <w:rsid w:val="00655566"/>
    <w:rsid w:val="006574B9"/>
    <w:rsid w:val="00657888"/>
    <w:rsid w:val="00657BE3"/>
    <w:rsid w:val="00657BEA"/>
    <w:rsid w:val="0066051F"/>
    <w:rsid w:val="006613A2"/>
    <w:rsid w:val="00661A09"/>
    <w:rsid w:val="00661DB9"/>
    <w:rsid w:val="00661E25"/>
    <w:rsid w:val="00662289"/>
    <w:rsid w:val="00662D36"/>
    <w:rsid w:val="0066303C"/>
    <w:rsid w:val="006639E7"/>
    <w:rsid w:val="00663CA2"/>
    <w:rsid w:val="0066521B"/>
    <w:rsid w:val="00665D20"/>
    <w:rsid w:val="00670F81"/>
    <w:rsid w:val="006713B2"/>
    <w:rsid w:val="00672637"/>
    <w:rsid w:val="0067339E"/>
    <w:rsid w:val="00673FE1"/>
    <w:rsid w:val="00675472"/>
    <w:rsid w:val="00675843"/>
    <w:rsid w:val="006761DE"/>
    <w:rsid w:val="00677422"/>
    <w:rsid w:val="0068067D"/>
    <w:rsid w:val="006859B4"/>
    <w:rsid w:val="006861CD"/>
    <w:rsid w:val="00686863"/>
    <w:rsid w:val="00687EE1"/>
    <w:rsid w:val="006918A7"/>
    <w:rsid w:val="00694682"/>
    <w:rsid w:val="00695609"/>
    <w:rsid w:val="006963B5"/>
    <w:rsid w:val="00697389"/>
    <w:rsid w:val="00697E45"/>
    <w:rsid w:val="006A11C2"/>
    <w:rsid w:val="006A1909"/>
    <w:rsid w:val="006B181C"/>
    <w:rsid w:val="006B35AC"/>
    <w:rsid w:val="006B4A1E"/>
    <w:rsid w:val="006B5BAC"/>
    <w:rsid w:val="006B757E"/>
    <w:rsid w:val="006B75B0"/>
    <w:rsid w:val="006C084C"/>
    <w:rsid w:val="006C2A87"/>
    <w:rsid w:val="006C52B3"/>
    <w:rsid w:val="006C6243"/>
    <w:rsid w:val="006D32EE"/>
    <w:rsid w:val="006D3D58"/>
    <w:rsid w:val="006D6F84"/>
    <w:rsid w:val="006D78D6"/>
    <w:rsid w:val="006E0E1F"/>
    <w:rsid w:val="006E1962"/>
    <w:rsid w:val="006E2AE0"/>
    <w:rsid w:val="006E49E8"/>
    <w:rsid w:val="006E4C2F"/>
    <w:rsid w:val="006F0C81"/>
    <w:rsid w:val="006F4D3E"/>
    <w:rsid w:val="006F51A8"/>
    <w:rsid w:val="006F6337"/>
    <w:rsid w:val="006F68C4"/>
    <w:rsid w:val="006F7E98"/>
    <w:rsid w:val="00700541"/>
    <w:rsid w:val="007006F5"/>
    <w:rsid w:val="00702B75"/>
    <w:rsid w:val="00705772"/>
    <w:rsid w:val="007059F7"/>
    <w:rsid w:val="0070665B"/>
    <w:rsid w:val="007074DC"/>
    <w:rsid w:val="007079A9"/>
    <w:rsid w:val="00711E7D"/>
    <w:rsid w:val="00712DDE"/>
    <w:rsid w:val="0071519E"/>
    <w:rsid w:val="00715291"/>
    <w:rsid w:val="00715ABE"/>
    <w:rsid w:val="00722D20"/>
    <w:rsid w:val="00722F9E"/>
    <w:rsid w:val="00724C1D"/>
    <w:rsid w:val="00725EC5"/>
    <w:rsid w:val="00726830"/>
    <w:rsid w:val="007330BD"/>
    <w:rsid w:val="007334F9"/>
    <w:rsid w:val="00734D6F"/>
    <w:rsid w:val="00735FE8"/>
    <w:rsid w:val="0074144A"/>
    <w:rsid w:val="00743913"/>
    <w:rsid w:val="007452DE"/>
    <w:rsid w:val="00747699"/>
    <w:rsid w:val="007476BE"/>
    <w:rsid w:val="00751F33"/>
    <w:rsid w:val="00753AF1"/>
    <w:rsid w:val="00754B50"/>
    <w:rsid w:val="00754C77"/>
    <w:rsid w:val="0075545F"/>
    <w:rsid w:val="00756808"/>
    <w:rsid w:val="00760A92"/>
    <w:rsid w:val="00765ED8"/>
    <w:rsid w:val="007669CA"/>
    <w:rsid w:val="00766F8F"/>
    <w:rsid w:val="00767875"/>
    <w:rsid w:val="00767DDF"/>
    <w:rsid w:val="007704B6"/>
    <w:rsid w:val="00771549"/>
    <w:rsid w:val="007724FE"/>
    <w:rsid w:val="00772756"/>
    <w:rsid w:val="00772A08"/>
    <w:rsid w:val="00773523"/>
    <w:rsid w:val="00773C95"/>
    <w:rsid w:val="00775FBB"/>
    <w:rsid w:val="00776F6A"/>
    <w:rsid w:val="00777703"/>
    <w:rsid w:val="00781291"/>
    <w:rsid w:val="007858C1"/>
    <w:rsid w:val="00787D90"/>
    <w:rsid w:val="007915EA"/>
    <w:rsid w:val="00791E22"/>
    <w:rsid w:val="0079242B"/>
    <w:rsid w:val="00792E72"/>
    <w:rsid w:val="00792FDA"/>
    <w:rsid w:val="00793569"/>
    <w:rsid w:val="00794DEE"/>
    <w:rsid w:val="00794E8E"/>
    <w:rsid w:val="00795684"/>
    <w:rsid w:val="00797F34"/>
    <w:rsid w:val="007A0B19"/>
    <w:rsid w:val="007A158A"/>
    <w:rsid w:val="007A1E03"/>
    <w:rsid w:val="007A2769"/>
    <w:rsid w:val="007A3138"/>
    <w:rsid w:val="007A43CC"/>
    <w:rsid w:val="007A545A"/>
    <w:rsid w:val="007A5536"/>
    <w:rsid w:val="007A589B"/>
    <w:rsid w:val="007A631D"/>
    <w:rsid w:val="007A6AFB"/>
    <w:rsid w:val="007B032F"/>
    <w:rsid w:val="007B0948"/>
    <w:rsid w:val="007B16FD"/>
    <w:rsid w:val="007B334D"/>
    <w:rsid w:val="007B3943"/>
    <w:rsid w:val="007B4F6E"/>
    <w:rsid w:val="007B5A08"/>
    <w:rsid w:val="007B7A11"/>
    <w:rsid w:val="007C138A"/>
    <w:rsid w:val="007C25DE"/>
    <w:rsid w:val="007C3441"/>
    <w:rsid w:val="007C7D89"/>
    <w:rsid w:val="007D18EE"/>
    <w:rsid w:val="007D1E10"/>
    <w:rsid w:val="007D278B"/>
    <w:rsid w:val="007D2A22"/>
    <w:rsid w:val="007D2E5F"/>
    <w:rsid w:val="007D448F"/>
    <w:rsid w:val="007D4562"/>
    <w:rsid w:val="007D556E"/>
    <w:rsid w:val="007D5F48"/>
    <w:rsid w:val="007D66BD"/>
    <w:rsid w:val="007F04A0"/>
    <w:rsid w:val="007F04C4"/>
    <w:rsid w:val="007F0518"/>
    <w:rsid w:val="007F1099"/>
    <w:rsid w:val="007F29EA"/>
    <w:rsid w:val="007F2F58"/>
    <w:rsid w:val="007F3144"/>
    <w:rsid w:val="007F3E58"/>
    <w:rsid w:val="007F43D8"/>
    <w:rsid w:val="007F503E"/>
    <w:rsid w:val="007F5C1A"/>
    <w:rsid w:val="007F64C3"/>
    <w:rsid w:val="007F7D0E"/>
    <w:rsid w:val="007F7DDE"/>
    <w:rsid w:val="008006AB"/>
    <w:rsid w:val="00800E10"/>
    <w:rsid w:val="00801098"/>
    <w:rsid w:val="0080117A"/>
    <w:rsid w:val="008013BD"/>
    <w:rsid w:val="0080246A"/>
    <w:rsid w:val="00802FC2"/>
    <w:rsid w:val="00805341"/>
    <w:rsid w:val="0080670C"/>
    <w:rsid w:val="0080707E"/>
    <w:rsid w:val="008111D1"/>
    <w:rsid w:val="00812359"/>
    <w:rsid w:val="008224C3"/>
    <w:rsid w:val="008234B8"/>
    <w:rsid w:val="00823852"/>
    <w:rsid w:val="00826AF8"/>
    <w:rsid w:val="0082778A"/>
    <w:rsid w:val="00827B61"/>
    <w:rsid w:val="0083093E"/>
    <w:rsid w:val="00830BBE"/>
    <w:rsid w:val="0083191D"/>
    <w:rsid w:val="00833E81"/>
    <w:rsid w:val="00834991"/>
    <w:rsid w:val="00835A8A"/>
    <w:rsid w:val="0083647A"/>
    <w:rsid w:val="00837D61"/>
    <w:rsid w:val="008422DF"/>
    <w:rsid w:val="0084523A"/>
    <w:rsid w:val="0084557A"/>
    <w:rsid w:val="00845C35"/>
    <w:rsid w:val="0084675E"/>
    <w:rsid w:val="00847266"/>
    <w:rsid w:val="008473CC"/>
    <w:rsid w:val="00850A9D"/>
    <w:rsid w:val="00850DBB"/>
    <w:rsid w:val="008537B5"/>
    <w:rsid w:val="008547D2"/>
    <w:rsid w:val="00854A46"/>
    <w:rsid w:val="00854D62"/>
    <w:rsid w:val="008558B6"/>
    <w:rsid w:val="008567F4"/>
    <w:rsid w:val="008570ED"/>
    <w:rsid w:val="0086076F"/>
    <w:rsid w:val="00862451"/>
    <w:rsid w:val="00862DCA"/>
    <w:rsid w:val="00862F0D"/>
    <w:rsid w:val="00863B70"/>
    <w:rsid w:val="00863D2B"/>
    <w:rsid w:val="00864541"/>
    <w:rsid w:val="00865B4A"/>
    <w:rsid w:val="00865BC0"/>
    <w:rsid w:val="00865FB5"/>
    <w:rsid w:val="008673BF"/>
    <w:rsid w:val="008718AE"/>
    <w:rsid w:val="00871CEE"/>
    <w:rsid w:val="00872422"/>
    <w:rsid w:val="008737DC"/>
    <w:rsid w:val="008756DB"/>
    <w:rsid w:val="00875C15"/>
    <w:rsid w:val="008764A8"/>
    <w:rsid w:val="008800B8"/>
    <w:rsid w:val="00880DF6"/>
    <w:rsid w:val="00881CA0"/>
    <w:rsid w:val="00881FAD"/>
    <w:rsid w:val="00882E7C"/>
    <w:rsid w:val="00884AFB"/>
    <w:rsid w:val="00885190"/>
    <w:rsid w:val="00887219"/>
    <w:rsid w:val="008920C8"/>
    <w:rsid w:val="0089346F"/>
    <w:rsid w:val="008A0B60"/>
    <w:rsid w:val="008A130A"/>
    <w:rsid w:val="008A14DA"/>
    <w:rsid w:val="008A3D94"/>
    <w:rsid w:val="008A45E5"/>
    <w:rsid w:val="008A501F"/>
    <w:rsid w:val="008A6682"/>
    <w:rsid w:val="008A7FF8"/>
    <w:rsid w:val="008B0523"/>
    <w:rsid w:val="008B0D1A"/>
    <w:rsid w:val="008B1B76"/>
    <w:rsid w:val="008B26AA"/>
    <w:rsid w:val="008B4194"/>
    <w:rsid w:val="008B48DD"/>
    <w:rsid w:val="008B66E8"/>
    <w:rsid w:val="008C0A10"/>
    <w:rsid w:val="008C0D09"/>
    <w:rsid w:val="008C1FB3"/>
    <w:rsid w:val="008C2E8A"/>
    <w:rsid w:val="008C4E39"/>
    <w:rsid w:val="008C503F"/>
    <w:rsid w:val="008C5C2F"/>
    <w:rsid w:val="008C6500"/>
    <w:rsid w:val="008C6E60"/>
    <w:rsid w:val="008C727C"/>
    <w:rsid w:val="008C7513"/>
    <w:rsid w:val="008D04C9"/>
    <w:rsid w:val="008D0B22"/>
    <w:rsid w:val="008D0D8A"/>
    <w:rsid w:val="008D325C"/>
    <w:rsid w:val="008D357A"/>
    <w:rsid w:val="008D385C"/>
    <w:rsid w:val="008D3A8F"/>
    <w:rsid w:val="008D7580"/>
    <w:rsid w:val="008E0F04"/>
    <w:rsid w:val="008E1F85"/>
    <w:rsid w:val="008E35B9"/>
    <w:rsid w:val="008E4867"/>
    <w:rsid w:val="008E6F1E"/>
    <w:rsid w:val="008E71F4"/>
    <w:rsid w:val="008F104B"/>
    <w:rsid w:val="008F16B6"/>
    <w:rsid w:val="008F38F9"/>
    <w:rsid w:val="008F5343"/>
    <w:rsid w:val="00900F93"/>
    <w:rsid w:val="00901DE8"/>
    <w:rsid w:val="0090223F"/>
    <w:rsid w:val="0090325A"/>
    <w:rsid w:val="00912373"/>
    <w:rsid w:val="0091275F"/>
    <w:rsid w:val="009135A6"/>
    <w:rsid w:val="009160E1"/>
    <w:rsid w:val="00916933"/>
    <w:rsid w:val="00916B32"/>
    <w:rsid w:val="009202AE"/>
    <w:rsid w:val="0092128E"/>
    <w:rsid w:val="0092131B"/>
    <w:rsid w:val="00921E49"/>
    <w:rsid w:val="00922566"/>
    <w:rsid w:val="0092432D"/>
    <w:rsid w:val="009249B0"/>
    <w:rsid w:val="00926AE6"/>
    <w:rsid w:val="00927672"/>
    <w:rsid w:val="009317B7"/>
    <w:rsid w:val="009340A2"/>
    <w:rsid w:val="00934F24"/>
    <w:rsid w:val="0093581A"/>
    <w:rsid w:val="00936040"/>
    <w:rsid w:val="00936B19"/>
    <w:rsid w:val="00937C67"/>
    <w:rsid w:val="00941515"/>
    <w:rsid w:val="00941D36"/>
    <w:rsid w:val="0094204B"/>
    <w:rsid w:val="00942B9F"/>
    <w:rsid w:val="00943C0A"/>
    <w:rsid w:val="00944004"/>
    <w:rsid w:val="009460B8"/>
    <w:rsid w:val="00946806"/>
    <w:rsid w:val="00947991"/>
    <w:rsid w:val="00947C4D"/>
    <w:rsid w:val="00950052"/>
    <w:rsid w:val="0095070D"/>
    <w:rsid w:val="0095138A"/>
    <w:rsid w:val="00951B35"/>
    <w:rsid w:val="00952B59"/>
    <w:rsid w:val="00953842"/>
    <w:rsid w:val="00953CFF"/>
    <w:rsid w:val="009542DC"/>
    <w:rsid w:val="009548EC"/>
    <w:rsid w:val="009552E0"/>
    <w:rsid w:val="009555EC"/>
    <w:rsid w:val="00955970"/>
    <w:rsid w:val="00955B55"/>
    <w:rsid w:val="0095635B"/>
    <w:rsid w:val="00957028"/>
    <w:rsid w:val="009571DA"/>
    <w:rsid w:val="009608C3"/>
    <w:rsid w:val="009635DB"/>
    <w:rsid w:val="00963D17"/>
    <w:rsid w:val="0096501D"/>
    <w:rsid w:val="00965096"/>
    <w:rsid w:val="009651E7"/>
    <w:rsid w:val="009655E8"/>
    <w:rsid w:val="009659CD"/>
    <w:rsid w:val="009661B5"/>
    <w:rsid w:val="009664D5"/>
    <w:rsid w:val="00967F6C"/>
    <w:rsid w:val="009710E6"/>
    <w:rsid w:val="009711DC"/>
    <w:rsid w:val="00971CC0"/>
    <w:rsid w:val="00971DB8"/>
    <w:rsid w:val="00973CB4"/>
    <w:rsid w:val="00973F80"/>
    <w:rsid w:val="0097440D"/>
    <w:rsid w:val="00976CAF"/>
    <w:rsid w:val="009779B4"/>
    <w:rsid w:val="00983644"/>
    <w:rsid w:val="00984481"/>
    <w:rsid w:val="009855C6"/>
    <w:rsid w:val="0098787A"/>
    <w:rsid w:val="00990698"/>
    <w:rsid w:val="009910BC"/>
    <w:rsid w:val="00991BDA"/>
    <w:rsid w:val="00991DB5"/>
    <w:rsid w:val="00994E69"/>
    <w:rsid w:val="00995166"/>
    <w:rsid w:val="00995704"/>
    <w:rsid w:val="00995A39"/>
    <w:rsid w:val="009A02F6"/>
    <w:rsid w:val="009A1439"/>
    <w:rsid w:val="009A2B60"/>
    <w:rsid w:val="009A2C4F"/>
    <w:rsid w:val="009A35EC"/>
    <w:rsid w:val="009A4A0D"/>
    <w:rsid w:val="009A4E72"/>
    <w:rsid w:val="009A5E84"/>
    <w:rsid w:val="009B1715"/>
    <w:rsid w:val="009B2356"/>
    <w:rsid w:val="009B3B7F"/>
    <w:rsid w:val="009B4193"/>
    <w:rsid w:val="009B4740"/>
    <w:rsid w:val="009B7AB6"/>
    <w:rsid w:val="009C1C4B"/>
    <w:rsid w:val="009C42E5"/>
    <w:rsid w:val="009D03F4"/>
    <w:rsid w:val="009D0E68"/>
    <w:rsid w:val="009D203C"/>
    <w:rsid w:val="009D2D3E"/>
    <w:rsid w:val="009D72D5"/>
    <w:rsid w:val="009E2229"/>
    <w:rsid w:val="009E3D96"/>
    <w:rsid w:val="009E5416"/>
    <w:rsid w:val="009E55CB"/>
    <w:rsid w:val="009E76E3"/>
    <w:rsid w:val="009E7777"/>
    <w:rsid w:val="009E7EC6"/>
    <w:rsid w:val="009E7F6A"/>
    <w:rsid w:val="009F51BC"/>
    <w:rsid w:val="009F6281"/>
    <w:rsid w:val="009F6299"/>
    <w:rsid w:val="00A0022E"/>
    <w:rsid w:val="00A006BC"/>
    <w:rsid w:val="00A0096F"/>
    <w:rsid w:val="00A00E9D"/>
    <w:rsid w:val="00A01A27"/>
    <w:rsid w:val="00A03703"/>
    <w:rsid w:val="00A03DD2"/>
    <w:rsid w:val="00A04178"/>
    <w:rsid w:val="00A0524A"/>
    <w:rsid w:val="00A05262"/>
    <w:rsid w:val="00A05963"/>
    <w:rsid w:val="00A05F60"/>
    <w:rsid w:val="00A06696"/>
    <w:rsid w:val="00A07FDE"/>
    <w:rsid w:val="00A10426"/>
    <w:rsid w:val="00A113E2"/>
    <w:rsid w:val="00A12742"/>
    <w:rsid w:val="00A13F40"/>
    <w:rsid w:val="00A15678"/>
    <w:rsid w:val="00A1600B"/>
    <w:rsid w:val="00A16ACD"/>
    <w:rsid w:val="00A17462"/>
    <w:rsid w:val="00A175CB"/>
    <w:rsid w:val="00A204F9"/>
    <w:rsid w:val="00A20F1D"/>
    <w:rsid w:val="00A222F1"/>
    <w:rsid w:val="00A23320"/>
    <w:rsid w:val="00A25585"/>
    <w:rsid w:val="00A265B7"/>
    <w:rsid w:val="00A26F0B"/>
    <w:rsid w:val="00A30188"/>
    <w:rsid w:val="00A311DF"/>
    <w:rsid w:val="00A31EC7"/>
    <w:rsid w:val="00A3204E"/>
    <w:rsid w:val="00A337C7"/>
    <w:rsid w:val="00A337D3"/>
    <w:rsid w:val="00A35242"/>
    <w:rsid w:val="00A36816"/>
    <w:rsid w:val="00A41703"/>
    <w:rsid w:val="00A41E9E"/>
    <w:rsid w:val="00A42E85"/>
    <w:rsid w:val="00A43AA0"/>
    <w:rsid w:val="00A43F67"/>
    <w:rsid w:val="00A45C1B"/>
    <w:rsid w:val="00A47513"/>
    <w:rsid w:val="00A478D3"/>
    <w:rsid w:val="00A50137"/>
    <w:rsid w:val="00A52438"/>
    <w:rsid w:val="00A533CB"/>
    <w:rsid w:val="00A54001"/>
    <w:rsid w:val="00A54229"/>
    <w:rsid w:val="00A54B22"/>
    <w:rsid w:val="00A56944"/>
    <w:rsid w:val="00A60593"/>
    <w:rsid w:val="00A6108C"/>
    <w:rsid w:val="00A62101"/>
    <w:rsid w:val="00A63341"/>
    <w:rsid w:val="00A63D6A"/>
    <w:rsid w:val="00A6481F"/>
    <w:rsid w:val="00A65162"/>
    <w:rsid w:val="00A6622A"/>
    <w:rsid w:val="00A702FC"/>
    <w:rsid w:val="00A70AFD"/>
    <w:rsid w:val="00A70DAA"/>
    <w:rsid w:val="00A724A1"/>
    <w:rsid w:val="00A735FC"/>
    <w:rsid w:val="00A73E25"/>
    <w:rsid w:val="00A7421D"/>
    <w:rsid w:val="00A74A4F"/>
    <w:rsid w:val="00A74EB8"/>
    <w:rsid w:val="00A75F30"/>
    <w:rsid w:val="00A8010B"/>
    <w:rsid w:val="00A81D5C"/>
    <w:rsid w:val="00A8662A"/>
    <w:rsid w:val="00A8674B"/>
    <w:rsid w:val="00A867D3"/>
    <w:rsid w:val="00A86C09"/>
    <w:rsid w:val="00A90029"/>
    <w:rsid w:val="00A9106A"/>
    <w:rsid w:val="00A93082"/>
    <w:rsid w:val="00A95954"/>
    <w:rsid w:val="00A95DEE"/>
    <w:rsid w:val="00A969F1"/>
    <w:rsid w:val="00AA0B3F"/>
    <w:rsid w:val="00AA109A"/>
    <w:rsid w:val="00AA1E35"/>
    <w:rsid w:val="00AA251F"/>
    <w:rsid w:val="00AA35B9"/>
    <w:rsid w:val="00AA4438"/>
    <w:rsid w:val="00AA4736"/>
    <w:rsid w:val="00AA56A1"/>
    <w:rsid w:val="00AB0113"/>
    <w:rsid w:val="00AB0D2F"/>
    <w:rsid w:val="00AB13F0"/>
    <w:rsid w:val="00AB1932"/>
    <w:rsid w:val="00AB254D"/>
    <w:rsid w:val="00AB2686"/>
    <w:rsid w:val="00AB31BC"/>
    <w:rsid w:val="00AB4D04"/>
    <w:rsid w:val="00AB6D5D"/>
    <w:rsid w:val="00AC1069"/>
    <w:rsid w:val="00AC1605"/>
    <w:rsid w:val="00AC1DEA"/>
    <w:rsid w:val="00AC3441"/>
    <w:rsid w:val="00AC3D68"/>
    <w:rsid w:val="00AC61BC"/>
    <w:rsid w:val="00AC6DA4"/>
    <w:rsid w:val="00AC6FFC"/>
    <w:rsid w:val="00AC717D"/>
    <w:rsid w:val="00AC7E99"/>
    <w:rsid w:val="00AD0BDE"/>
    <w:rsid w:val="00AD2210"/>
    <w:rsid w:val="00AD2CE7"/>
    <w:rsid w:val="00AD385F"/>
    <w:rsid w:val="00AD517C"/>
    <w:rsid w:val="00AD563B"/>
    <w:rsid w:val="00AD66F1"/>
    <w:rsid w:val="00AD7797"/>
    <w:rsid w:val="00AE0C96"/>
    <w:rsid w:val="00AE2D62"/>
    <w:rsid w:val="00AE64BA"/>
    <w:rsid w:val="00AE71E4"/>
    <w:rsid w:val="00AE7CDA"/>
    <w:rsid w:val="00AE7F42"/>
    <w:rsid w:val="00AF5340"/>
    <w:rsid w:val="00AF553D"/>
    <w:rsid w:val="00AF5AD4"/>
    <w:rsid w:val="00AF5D33"/>
    <w:rsid w:val="00B006E6"/>
    <w:rsid w:val="00B00954"/>
    <w:rsid w:val="00B015A7"/>
    <w:rsid w:val="00B0243F"/>
    <w:rsid w:val="00B03222"/>
    <w:rsid w:val="00B03C08"/>
    <w:rsid w:val="00B047FC"/>
    <w:rsid w:val="00B065B8"/>
    <w:rsid w:val="00B115F9"/>
    <w:rsid w:val="00B1182A"/>
    <w:rsid w:val="00B11C80"/>
    <w:rsid w:val="00B127C6"/>
    <w:rsid w:val="00B14203"/>
    <w:rsid w:val="00B14AFC"/>
    <w:rsid w:val="00B21767"/>
    <w:rsid w:val="00B226DB"/>
    <w:rsid w:val="00B24E8D"/>
    <w:rsid w:val="00B253FF"/>
    <w:rsid w:val="00B300A5"/>
    <w:rsid w:val="00B339C7"/>
    <w:rsid w:val="00B406C2"/>
    <w:rsid w:val="00B410E0"/>
    <w:rsid w:val="00B41A23"/>
    <w:rsid w:val="00B41C05"/>
    <w:rsid w:val="00B42E9A"/>
    <w:rsid w:val="00B44BA6"/>
    <w:rsid w:val="00B47672"/>
    <w:rsid w:val="00B47778"/>
    <w:rsid w:val="00B530D0"/>
    <w:rsid w:val="00B54A4F"/>
    <w:rsid w:val="00B54B5E"/>
    <w:rsid w:val="00B55401"/>
    <w:rsid w:val="00B55D33"/>
    <w:rsid w:val="00B55F4F"/>
    <w:rsid w:val="00B579BF"/>
    <w:rsid w:val="00B627E8"/>
    <w:rsid w:val="00B62A8F"/>
    <w:rsid w:val="00B62B83"/>
    <w:rsid w:val="00B6303B"/>
    <w:rsid w:val="00B63630"/>
    <w:rsid w:val="00B642DB"/>
    <w:rsid w:val="00B647F6"/>
    <w:rsid w:val="00B65717"/>
    <w:rsid w:val="00B6595B"/>
    <w:rsid w:val="00B66763"/>
    <w:rsid w:val="00B66E0A"/>
    <w:rsid w:val="00B67153"/>
    <w:rsid w:val="00B71B6B"/>
    <w:rsid w:val="00B71DD6"/>
    <w:rsid w:val="00B726F1"/>
    <w:rsid w:val="00B72D30"/>
    <w:rsid w:val="00B764C3"/>
    <w:rsid w:val="00B76809"/>
    <w:rsid w:val="00B77175"/>
    <w:rsid w:val="00B77B36"/>
    <w:rsid w:val="00B77B56"/>
    <w:rsid w:val="00B81533"/>
    <w:rsid w:val="00B82A9D"/>
    <w:rsid w:val="00B8371A"/>
    <w:rsid w:val="00B849AF"/>
    <w:rsid w:val="00B85DB9"/>
    <w:rsid w:val="00B8696E"/>
    <w:rsid w:val="00B870B0"/>
    <w:rsid w:val="00B8723F"/>
    <w:rsid w:val="00B87F3C"/>
    <w:rsid w:val="00B910CB"/>
    <w:rsid w:val="00B9113B"/>
    <w:rsid w:val="00B914BD"/>
    <w:rsid w:val="00B91E88"/>
    <w:rsid w:val="00B92662"/>
    <w:rsid w:val="00B93693"/>
    <w:rsid w:val="00B96741"/>
    <w:rsid w:val="00BA3BFC"/>
    <w:rsid w:val="00BA5210"/>
    <w:rsid w:val="00BA546F"/>
    <w:rsid w:val="00BA672C"/>
    <w:rsid w:val="00BA6C02"/>
    <w:rsid w:val="00BA736B"/>
    <w:rsid w:val="00BB0D44"/>
    <w:rsid w:val="00BB28BB"/>
    <w:rsid w:val="00BB4173"/>
    <w:rsid w:val="00BC02BE"/>
    <w:rsid w:val="00BC07B9"/>
    <w:rsid w:val="00BC27A2"/>
    <w:rsid w:val="00BC2CD6"/>
    <w:rsid w:val="00BC2E19"/>
    <w:rsid w:val="00BC33AA"/>
    <w:rsid w:val="00BC3F7A"/>
    <w:rsid w:val="00BC4229"/>
    <w:rsid w:val="00BC6284"/>
    <w:rsid w:val="00BC79B0"/>
    <w:rsid w:val="00BD002B"/>
    <w:rsid w:val="00BD04D5"/>
    <w:rsid w:val="00BD1BB7"/>
    <w:rsid w:val="00BD2C24"/>
    <w:rsid w:val="00BD3B6E"/>
    <w:rsid w:val="00BD535C"/>
    <w:rsid w:val="00BD663A"/>
    <w:rsid w:val="00BD672F"/>
    <w:rsid w:val="00BE0808"/>
    <w:rsid w:val="00BE0ED5"/>
    <w:rsid w:val="00BE19E1"/>
    <w:rsid w:val="00BE3813"/>
    <w:rsid w:val="00BF0893"/>
    <w:rsid w:val="00BF0C63"/>
    <w:rsid w:val="00BF1524"/>
    <w:rsid w:val="00BF1B56"/>
    <w:rsid w:val="00BF2E8E"/>
    <w:rsid w:val="00BF3154"/>
    <w:rsid w:val="00BF4499"/>
    <w:rsid w:val="00BF4BDD"/>
    <w:rsid w:val="00BF77C2"/>
    <w:rsid w:val="00BF7CEC"/>
    <w:rsid w:val="00C00CF9"/>
    <w:rsid w:val="00C012C7"/>
    <w:rsid w:val="00C01B53"/>
    <w:rsid w:val="00C04591"/>
    <w:rsid w:val="00C06449"/>
    <w:rsid w:val="00C129C0"/>
    <w:rsid w:val="00C12DA9"/>
    <w:rsid w:val="00C12EFC"/>
    <w:rsid w:val="00C15ADF"/>
    <w:rsid w:val="00C169A0"/>
    <w:rsid w:val="00C201E8"/>
    <w:rsid w:val="00C21E8B"/>
    <w:rsid w:val="00C22220"/>
    <w:rsid w:val="00C231A8"/>
    <w:rsid w:val="00C23E9D"/>
    <w:rsid w:val="00C27014"/>
    <w:rsid w:val="00C27EFE"/>
    <w:rsid w:val="00C30D60"/>
    <w:rsid w:val="00C31451"/>
    <w:rsid w:val="00C33004"/>
    <w:rsid w:val="00C347EC"/>
    <w:rsid w:val="00C3528C"/>
    <w:rsid w:val="00C35429"/>
    <w:rsid w:val="00C35F53"/>
    <w:rsid w:val="00C360F2"/>
    <w:rsid w:val="00C3621A"/>
    <w:rsid w:val="00C36F9D"/>
    <w:rsid w:val="00C41BB9"/>
    <w:rsid w:val="00C42E34"/>
    <w:rsid w:val="00C46EC7"/>
    <w:rsid w:val="00C46FCB"/>
    <w:rsid w:val="00C47201"/>
    <w:rsid w:val="00C513B1"/>
    <w:rsid w:val="00C521AE"/>
    <w:rsid w:val="00C522E6"/>
    <w:rsid w:val="00C53C3D"/>
    <w:rsid w:val="00C56CB6"/>
    <w:rsid w:val="00C577F6"/>
    <w:rsid w:val="00C604A9"/>
    <w:rsid w:val="00C60FF2"/>
    <w:rsid w:val="00C62A3E"/>
    <w:rsid w:val="00C63F07"/>
    <w:rsid w:val="00C65A79"/>
    <w:rsid w:val="00C662FE"/>
    <w:rsid w:val="00C67414"/>
    <w:rsid w:val="00C71371"/>
    <w:rsid w:val="00C716A4"/>
    <w:rsid w:val="00C71966"/>
    <w:rsid w:val="00C720CF"/>
    <w:rsid w:val="00C72D50"/>
    <w:rsid w:val="00C73D94"/>
    <w:rsid w:val="00C753BB"/>
    <w:rsid w:val="00C829D7"/>
    <w:rsid w:val="00C82AB7"/>
    <w:rsid w:val="00C84B9E"/>
    <w:rsid w:val="00C85AC6"/>
    <w:rsid w:val="00C85E64"/>
    <w:rsid w:val="00C8606D"/>
    <w:rsid w:val="00C873FC"/>
    <w:rsid w:val="00C91566"/>
    <w:rsid w:val="00C935AE"/>
    <w:rsid w:val="00C95120"/>
    <w:rsid w:val="00C96080"/>
    <w:rsid w:val="00CA0292"/>
    <w:rsid w:val="00CA0692"/>
    <w:rsid w:val="00CA0BE7"/>
    <w:rsid w:val="00CA0E2E"/>
    <w:rsid w:val="00CA0F7D"/>
    <w:rsid w:val="00CA1387"/>
    <w:rsid w:val="00CA2CEE"/>
    <w:rsid w:val="00CA590E"/>
    <w:rsid w:val="00CA5D55"/>
    <w:rsid w:val="00CA6EE4"/>
    <w:rsid w:val="00CB209E"/>
    <w:rsid w:val="00CB7051"/>
    <w:rsid w:val="00CC0F82"/>
    <w:rsid w:val="00CC1A83"/>
    <w:rsid w:val="00CC1F79"/>
    <w:rsid w:val="00CC307C"/>
    <w:rsid w:val="00CC3BDA"/>
    <w:rsid w:val="00CC3D71"/>
    <w:rsid w:val="00CC4801"/>
    <w:rsid w:val="00CC6604"/>
    <w:rsid w:val="00CC7BA8"/>
    <w:rsid w:val="00CD0268"/>
    <w:rsid w:val="00CD6B7E"/>
    <w:rsid w:val="00CD702D"/>
    <w:rsid w:val="00CE2A24"/>
    <w:rsid w:val="00CE2A84"/>
    <w:rsid w:val="00CE36EF"/>
    <w:rsid w:val="00CE454D"/>
    <w:rsid w:val="00CE4840"/>
    <w:rsid w:val="00CE6DBE"/>
    <w:rsid w:val="00CF0301"/>
    <w:rsid w:val="00CF0997"/>
    <w:rsid w:val="00CF0F95"/>
    <w:rsid w:val="00CF10CC"/>
    <w:rsid w:val="00CF17E9"/>
    <w:rsid w:val="00CF3838"/>
    <w:rsid w:val="00CF3CDE"/>
    <w:rsid w:val="00CF4142"/>
    <w:rsid w:val="00CF587A"/>
    <w:rsid w:val="00CF5C38"/>
    <w:rsid w:val="00CF7FB8"/>
    <w:rsid w:val="00D001E7"/>
    <w:rsid w:val="00D01AF3"/>
    <w:rsid w:val="00D02369"/>
    <w:rsid w:val="00D0481C"/>
    <w:rsid w:val="00D062E7"/>
    <w:rsid w:val="00D078EF"/>
    <w:rsid w:val="00D07D77"/>
    <w:rsid w:val="00D1300D"/>
    <w:rsid w:val="00D1326E"/>
    <w:rsid w:val="00D16528"/>
    <w:rsid w:val="00D16677"/>
    <w:rsid w:val="00D1678F"/>
    <w:rsid w:val="00D175DE"/>
    <w:rsid w:val="00D21EE7"/>
    <w:rsid w:val="00D22053"/>
    <w:rsid w:val="00D227E8"/>
    <w:rsid w:val="00D22F99"/>
    <w:rsid w:val="00D272B3"/>
    <w:rsid w:val="00D27533"/>
    <w:rsid w:val="00D315A4"/>
    <w:rsid w:val="00D3291E"/>
    <w:rsid w:val="00D3385C"/>
    <w:rsid w:val="00D346C9"/>
    <w:rsid w:val="00D4107C"/>
    <w:rsid w:val="00D4148C"/>
    <w:rsid w:val="00D4371D"/>
    <w:rsid w:val="00D43BC8"/>
    <w:rsid w:val="00D44A05"/>
    <w:rsid w:val="00D452D3"/>
    <w:rsid w:val="00D45D3A"/>
    <w:rsid w:val="00D46853"/>
    <w:rsid w:val="00D5066E"/>
    <w:rsid w:val="00D5134F"/>
    <w:rsid w:val="00D513EC"/>
    <w:rsid w:val="00D51DF2"/>
    <w:rsid w:val="00D52C5A"/>
    <w:rsid w:val="00D5478D"/>
    <w:rsid w:val="00D575B6"/>
    <w:rsid w:val="00D61035"/>
    <w:rsid w:val="00D6373B"/>
    <w:rsid w:val="00D64444"/>
    <w:rsid w:val="00D6528E"/>
    <w:rsid w:val="00D65BB3"/>
    <w:rsid w:val="00D65F87"/>
    <w:rsid w:val="00D675BE"/>
    <w:rsid w:val="00D67871"/>
    <w:rsid w:val="00D73F37"/>
    <w:rsid w:val="00D744F7"/>
    <w:rsid w:val="00D74A5A"/>
    <w:rsid w:val="00D74B9B"/>
    <w:rsid w:val="00D74CCB"/>
    <w:rsid w:val="00D752AC"/>
    <w:rsid w:val="00D754A9"/>
    <w:rsid w:val="00D76F22"/>
    <w:rsid w:val="00D8207A"/>
    <w:rsid w:val="00D83287"/>
    <w:rsid w:val="00D833A2"/>
    <w:rsid w:val="00D84470"/>
    <w:rsid w:val="00D861A5"/>
    <w:rsid w:val="00D865B0"/>
    <w:rsid w:val="00D8684E"/>
    <w:rsid w:val="00D86B66"/>
    <w:rsid w:val="00D87C12"/>
    <w:rsid w:val="00D87FEF"/>
    <w:rsid w:val="00D913DF"/>
    <w:rsid w:val="00D923F9"/>
    <w:rsid w:val="00D92BF6"/>
    <w:rsid w:val="00D92F9F"/>
    <w:rsid w:val="00D9361C"/>
    <w:rsid w:val="00D94386"/>
    <w:rsid w:val="00D9666F"/>
    <w:rsid w:val="00D9682B"/>
    <w:rsid w:val="00D97CF8"/>
    <w:rsid w:val="00DA08F7"/>
    <w:rsid w:val="00DA0DA4"/>
    <w:rsid w:val="00DA2528"/>
    <w:rsid w:val="00DA283E"/>
    <w:rsid w:val="00DA2E2A"/>
    <w:rsid w:val="00DA3481"/>
    <w:rsid w:val="00DA38FB"/>
    <w:rsid w:val="00DA4185"/>
    <w:rsid w:val="00DA43EA"/>
    <w:rsid w:val="00DA7366"/>
    <w:rsid w:val="00DB0D6D"/>
    <w:rsid w:val="00DB1E78"/>
    <w:rsid w:val="00DB29FA"/>
    <w:rsid w:val="00DB3683"/>
    <w:rsid w:val="00DB3B59"/>
    <w:rsid w:val="00DB5D6B"/>
    <w:rsid w:val="00DB71EF"/>
    <w:rsid w:val="00DC15EF"/>
    <w:rsid w:val="00DC1A2C"/>
    <w:rsid w:val="00DC1A7A"/>
    <w:rsid w:val="00DC2127"/>
    <w:rsid w:val="00DC2C5C"/>
    <w:rsid w:val="00DC3777"/>
    <w:rsid w:val="00DC62E1"/>
    <w:rsid w:val="00DC6A1D"/>
    <w:rsid w:val="00DC6B29"/>
    <w:rsid w:val="00DC7BA9"/>
    <w:rsid w:val="00DD17BF"/>
    <w:rsid w:val="00DD204F"/>
    <w:rsid w:val="00DD21D4"/>
    <w:rsid w:val="00DD3488"/>
    <w:rsid w:val="00DD3687"/>
    <w:rsid w:val="00DD5844"/>
    <w:rsid w:val="00DD693C"/>
    <w:rsid w:val="00DD7B0F"/>
    <w:rsid w:val="00DE0188"/>
    <w:rsid w:val="00DE0D4C"/>
    <w:rsid w:val="00DE292B"/>
    <w:rsid w:val="00DE3615"/>
    <w:rsid w:val="00DE492D"/>
    <w:rsid w:val="00DE4A21"/>
    <w:rsid w:val="00DF1BB6"/>
    <w:rsid w:val="00DF27A2"/>
    <w:rsid w:val="00DF468C"/>
    <w:rsid w:val="00DF6863"/>
    <w:rsid w:val="00DF7C00"/>
    <w:rsid w:val="00E00BBB"/>
    <w:rsid w:val="00E00C05"/>
    <w:rsid w:val="00E0268E"/>
    <w:rsid w:val="00E03711"/>
    <w:rsid w:val="00E079E6"/>
    <w:rsid w:val="00E07B5A"/>
    <w:rsid w:val="00E10833"/>
    <w:rsid w:val="00E10CB7"/>
    <w:rsid w:val="00E10F9F"/>
    <w:rsid w:val="00E11EB6"/>
    <w:rsid w:val="00E11FFE"/>
    <w:rsid w:val="00E148C1"/>
    <w:rsid w:val="00E16F2B"/>
    <w:rsid w:val="00E2020A"/>
    <w:rsid w:val="00E220A5"/>
    <w:rsid w:val="00E26153"/>
    <w:rsid w:val="00E26618"/>
    <w:rsid w:val="00E27DF7"/>
    <w:rsid w:val="00E3046C"/>
    <w:rsid w:val="00E30BAA"/>
    <w:rsid w:val="00E31F37"/>
    <w:rsid w:val="00E325A8"/>
    <w:rsid w:val="00E32E0E"/>
    <w:rsid w:val="00E37D53"/>
    <w:rsid w:val="00E402DD"/>
    <w:rsid w:val="00E412CC"/>
    <w:rsid w:val="00E41AFD"/>
    <w:rsid w:val="00E41D38"/>
    <w:rsid w:val="00E44EAD"/>
    <w:rsid w:val="00E4500E"/>
    <w:rsid w:val="00E45896"/>
    <w:rsid w:val="00E459CD"/>
    <w:rsid w:val="00E45D4E"/>
    <w:rsid w:val="00E47907"/>
    <w:rsid w:val="00E5220A"/>
    <w:rsid w:val="00E52346"/>
    <w:rsid w:val="00E541C4"/>
    <w:rsid w:val="00E54E62"/>
    <w:rsid w:val="00E55092"/>
    <w:rsid w:val="00E61134"/>
    <w:rsid w:val="00E61224"/>
    <w:rsid w:val="00E61603"/>
    <w:rsid w:val="00E629B2"/>
    <w:rsid w:val="00E6641F"/>
    <w:rsid w:val="00E66C05"/>
    <w:rsid w:val="00E67943"/>
    <w:rsid w:val="00E70C1F"/>
    <w:rsid w:val="00E71567"/>
    <w:rsid w:val="00E72B19"/>
    <w:rsid w:val="00E735A2"/>
    <w:rsid w:val="00E73DA4"/>
    <w:rsid w:val="00E75D40"/>
    <w:rsid w:val="00E77C76"/>
    <w:rsid w:val="00E80FCC"/>
    <w:rsid w:val="00E817BA"/>
    <w:rsid w:val="00E81B74"/>
    <w:rsid w:val="00E82BAE"/>
    <w:rsid w:val="00E830D4"/>
    <w:rsid w:val="00E84D96"/>
    <w:rsid w:val="00E85329"/>
    <w:rsid w:val="00E85C84"/>
    <w:rsid w:val="00E90550"/>
    <w:rsid w:val="00E92880"/>
    <w:rsid w:val="00E92EEC"/>
    <w:rsid w:val="00E95BCC"/>
    <w:rsid w:val="00E95C7E"/>
    <w:rsid w:val="00E9608F"/>
    <w:rsid w:val="00E9772A"/>
    <w:rsid w:val="00E97A59"/>
    <w:rsid w:val="00E97C8A"/>
    <w:rsid w:val="00EA182C"/>
    <w:rsid w:val="00EA1DA8"/>
    <w:rsid w:val="00EA2FDA"/>
    <w:rsid w:val="00EA35D2"/>
    <w:rsid w:val="00EA5FFD"/>
    <w:rsid w:val="00EA6B5F"/>
    <w:rsid w:val="00EB017D"/>
    <w:rsid w:val="00EB05B4"/>
    <w:rsid w:val="00EB0E92"/>
    <w:rsid w:val="00EB1F7F"/>
    <w:rsid w:val="00EB2369"/>
    <w:rsid w:val="00EB26E0"/>
    <w:rsid w:val="00EB27BA"/>
    <w:rsid w:val="00EB32E4"/>
    <w:rsid w:val="00EB49CC"/>
    <w:rsid w:val="00EB5070"/>
    <w:rsid w:val="00EB5A85"/>
    <w:rsid w:val="00EB6ABB"/>
    <w:rsid w:val="00EB7094"/>
    <w:rsid w:val="00EC0367"/>
    <w:rsid w:val="00EC29F3"/>
    <w:rsid w:val="00EC4E0F"/>
    <w:rsid w:val="00ED0E1A"/>
    <w:rsid w:val="00ED1BD0"/>
    <w:rsid w:val="00ED2FBA"/>
    <w:rsid w:val="00ED3DFC"/>
    <w:rsid w:val="00ED53C7"/>
    <w:rsid w:val="00EE032A"/>
    <w:rsid w:val="00EE047C"/>
    <w:rsid w:val="00EE18BB"/>
    <w:rsid w:val="00EE29EF"/>
    <w:rsid w:val="00EE4476"/>
    <w:rsid w:val="00EE50BF"/>
    <w:rsid w:val="00EE5624"/>
    <w:rsid w:val="00EE61D4"/>
    <w:rsid w:val="00EE6C02"/>
    <w:rsid w:val="00EE7FFD"/>
    <w:rsid w:val="00EF075D"/>
    <w:rsid w:val="00EF1409"/>
    <w:rsid w:val="00EF2DED"/>
    <w:rsid w:val="00EF4277"/>
    <w:rsid w:val="00EF5A7A"/>
    <w:rsid w:val="00EF6FBE"/>
    <w:rsid w:val="00EF7E93"/>
    <w:rsid w:val="00F00E95"/>
    <w:rsid w:val="00F01842"/>
    <w:rsid w:val="00F01D2E"/>
    <w:rsid w:val="00F05157"/>
    <w:rsid w:val="00F05865"/>
    <w:rsid w:val="00F07713"/>
    <w:rsid w:val="00F079FC"/>
    <w:rsid w:val="00F114E9"/>
    <w:rsid w:val="00F1318F"/>
    <w:rsid w:val="00F157D2"/>
    <w:rsid w:val="00F1683A"/>
    <w:rsid w:val="00F2057B"/>
    <w:rsid w:val="00F20BB9"/>
    <w:rsid w:val="00F2119E"/>
    <w:rsid w:val="00F22043"/>
    <w:rsid w:val="00F2534E"/>
    <w:rsid w:val="00F25D3C"/>
    <w:rsid w:val="00F26278"/>
    <w:rsid w:val="00F26583"/>
    <w:rsid w:val="00F27E06"/>
    <w:rsid w:val="00F30806"/>
    <w:rsid w:val="00F32244"/>
    <w:rsid w:val="00F32AF4"/>
    <w:rsid w:val="00F36568"/>
    <w:rsid w:val="00F4123A"/>
    <w:rsid w:val="00F41412"/>
    <w:rsid w:val="00F41995"/>
    <w:rsid w:val="00F41DF6"/>
    <w:rsid w:val="00F445AF"/>
    <w:rsid w:val="00F51095"/>
    <w:rsid w:val="00F514B5"/>
    <w:rsid w:val="00F517C0"/>
    <w:rsid w:val="00F53916"/>
    <w:rsid w:val="00F55A61"/>
    <w:rsid w:val="00F56305"/>
    <w:rsid w:val="00F57493"/>
    <w:rsid w:val="00F612BA"/>
    <w:rsid w:val="00F61434"/>
    <w:rsid w:val="00F617E9"/>
    <w:rsid w:val="00F61A8B"/>
    <w:rsid w:val="00F621C7"/>
    <w:rsid w:val="00F63324"/>
    <w:rsid w:val="00F6542E"/>
    <w:rsid w:val="00F657BA"/>
    <w:rsid w:val="00F72DBF"/>
    <w:rsid w:val="00F72F6C"/>
    <w:rsid w:val="00F731CE"/>
    <w:rsid w:val="00F7335C"/>
    <w:rsid w:val="00F74F02"/>
    <w:rsid w:val="00F75DCE"/>
    <w:rsid w:val="00F77916"/>
    <w:rsid w:val="00F77F29"/>
    <w:rsid w:val="00F80DA2"/>
    <w:rsid w:val="00F817A6"/>
    <w:rsid w:val="00F8316F"/>
    <w:rsid w:val="00F84E6E"/>
    <w:rsid w:val="00F85D5B"/>
    <w:rsid w:val="00F86CE9"/>
    <w:rsid w:val="00F86D3F"/>
    <w:rsid w:val="00F90A9D"/>
    <w:rsid w:val="00F91152"/>
    <w:rsid w:val="00F93817"/>
    <w:rsid w:val="00F94F32"/>
    <w:rsid w:val="00F9674A"/>
    <w:rsid w:val="00F968D8"/>
    <w:rsid w:val="00FA492E"/>
    <w:rsid w:val="00FA51A2"/>
    <w:rsid w:val="00FA5DBD"/>
    <w:rsid w:val="00FA6EB9"/>
    <w:rsid w:val="00FA728B"/>
    <w:rsid w:val="00FA786E"/>
    <w:rsid w:val="00FA7B5A"/>
    <w:rsid w:val="00FA7EB0"/>
    <w:rsid w:val="00FB22F9"/>
    <w:rsid w:val="00FB31D8"/>
    <w:rsid w:val="00FB40B5"/>
    <w:rsid w:val="00FB4F6E"/>
    <w:rsid w:val="00FB5529"/>
    <w:rsid w:val="00FB5E9F"/>
    <w:rsid w:val="00FB65FF"/>
    <w:rsid w:val="00FB683E"/>
    <w:rsid w:val="00FB6C11"/>
    <w:rsid w:val="00FB7D95"/>
    <w:rsid w:val="00FB7F38"/>
    <w:rsid w:val="00FC1881"/>
    <w:rsid w:val="00FC1B42"/>
    <w:rsid w:val="00FC1C6D"/>
    <w:rsid w:val="00FC5ABE"/>
    <w:rsid w:val="00FD0E0E"/>
    <w:rsid w:val="00FD1F65"/>
    <w:rsid w:val="00FD26AF"/>
    <w:rsid w:val="00FD3A9F"/>
    <w:rsid w:val="00FD49BE"/>
    <w:rsid w:val="00FD5A7C"/>
    <w:rsid w:val="00FD5D76"/>
    <w:rsid w:val="00FD695F"/>
    <w:rsid w:val="00FD6EC2"/>
    <w:rsid w:val="00FE13DA"/>
    <w:rsid w:val="00FE256E"/>
    <w:rsid w:val="00FF17E9"/>
    <w:rsid w:val="00FF289C"/>
    <w:rsid w:val="00FF2C6C"/>
    <w:rsid w:val="00FF452D"/>
    <w:rsid w:val="00FF580F"/>
    <w:rsid w:val="00FF6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2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Web 1" w:uiPriority="0"/>
    <w:lsdException w:name="Table Web 2"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10"/>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10"/>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uiPriority w:val="99"/>
    <w:rsid w:val="00DA2528"/>
    <w:pPr>
      <w:jc w:val="both"/>
    </w:pPr>
    <w:rPr>
      <w:rFonts w:ascii="Book Antiqua" w:hAnsi="Book Antiqua"/>
      <w:sz w:val="28"/>
      <w:lang w:val="sr-Cyrl-CS"/>
    </w:rPr>
  </w:style>
  <w:style w:type="character" w:customStyle="1" w:styleId="BodyTextChar">
    <w:name w:val="Body Text Char"/>
    <w:basedOn w:val="DefaultParagraphFont"/>
    <w:uiPriority w:val="99"/>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aliases w:val="naslovi"/>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EE61D4"/>
    <w:pPr>
      <w:tabs>
        <w:tab w:val="left" w:pos="426"/>
        <w:tab w:val="right" w:leader="dot" w:pos="9345"/>
      </w:tabs>
      <w:spacing w:line="36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uiPriority w:val="99"/>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 w:type="character" w:customStyle="1" w:styleId="WW8Num15z1">
    <w:name w:val="WW8Num15z1"/>
    <w:rsid w:val="00A533CB"/>
    <w:rPr>
      <w:b/>
      <w:i w:val="0"/>
      <w:sz w:val="24"/>
      <w:szCs w:val="24"/>
    </w:rPr>
  </w:style>
  <w:style w:type="character" w:customStyle="1" w:styleId="WW8Num8z0">
    <w:name w:val="WW8Num8z0"/>
    <w:rsid w:val="009A1439"/>
    <w:rPr>
      <w:rFonts w:ascii="Symbol" w:hAnsi="Symbol" w:cs="Symbol"/>
    </w:rPr>
  </w:style>
  <w:style w:type="paragraph" w:customStyle="1" w:styleId="TableContents">
    <w:name w:val="Table Contents"/>
    <w:basedOn w:val="Normal"/>
    <w:rsid w:val="00B93693"/>
    <w:pPr>
      <w:suppressLineNumbers/>
      <w:suppressAutoHyphens/>
    </w:pPr>
    <w:rPr>
      <w:rFonts w:ascii="Verdana" w:hAnsi="Verdana"/>
      <w:lang w:eastAsia="ar-SA"/>
    </w:rPr>
  </w:style>
  <w:style w:type="character" w:customStyle="1" w:styleId="Bodytext0">
    <w:name w:val="Body text_"/>
    <w:basedOn w:val="DefaultParagraphFont"/>
    <w:link w:val="Bodytext1"/>
    <w:locked/>
    <w:rsid w:val="00B93693"/>
    <w:rPr>
      <w:sz w:val="23"/>
      <w:szCs w:val="23"/>
      <w:shd w:val="clear" w:color="auto" w:fill="FFFFFF"/>
    </w:rPr>
  </w:style>
  <w:style w:type="paragraph" w:customStyle="1" w:styleId="Bodytext1">
    <w:name w:val="Body text1"/>
    <w:basedOn w:val="Normal"/>
    <w:link w:val="Bodytext0"/>
    <w:rsid w:val="00B93693"/>
    <w:pPr>
      <w:widowControl w:val="0"/>
      <w:shd w:val="clear" w:color="auto" w:fill="FFFFFF"/>
      <w:spacing w:before="1620" w:line="240" w:lineRule="atLeast"/>
      <w:ind w:hanging="780"/>
      <w:jc w:val="center"/>
    </w:pPr>
    <w:rPr>
      <w:rFonts w:asciiTheme="minorHAnsi" w:eastAsiaTheme="minorHAnsi" w:hAnsiTheme="minorHAnsi" w:cstheme="minorBidi"/>
      <w:sz w:val="23"/>
      <w:szCs w:val="23"/>
    </w:rPr>
  </w:style>
  <w:style w:type="character" w:customStyle="1" w:styleId="WW8Num2z0">
    <w:name w:val="WW8Num2z0"/>
    <w:rsid w:val="00B93693"/>
    <w:rPr>
      <w:rFonts w:ascii="Symbol" w:hAnsi="Symbol" w:cs="Symbol"/>
    </w:rPr>
  </w:style>
  <w:style w:type="character" w:customStyle="1" w:styleId="WW8Num2z1">
    <w:name w:val="WW8Num2z1"/>
    <w:rsid w:val="00B93693"/>
    <w:rPr>
      <w:rFonts w:ascii="Courier New" w:hAnsi="Courier New" w:cs="Courier New"/>
    </w:rPr>
  </w:style>
  <w:style w:type="character" w:customStyle="1" w:styleId="WW8Num2z2">
    <w:name w:val="WW8Num2z2"/>
    <w:rsid w:val="00B93693"/>
    <w:rPr>
      <w:rFonts w:ascii="Wingdings" w:hAnsi="Wingdings" w:cs="Wingdings"/>
    </w:rPr>
  </w:style>
  <w:style w:type="character" w:customStyle="1" w:styleId="WW8Num3z1">
    <w:name w:val="WW8Num3z1"/>
    <w:rsid w:val="00B93693"/>
    <w:rPr>
      <w:b/>
      <w:i w:val="0"/>
      <w:sz w:val="24"/>
      <w:szCs w:val="24"/>
    </w:rPr>
  </w:style>
  <w:style w:type="character" w:customStyle="1" w:styleId="WW8Num4z0">
    <w:name w:val="WW8Num4z0"/>
    <w:rsid w:val="00B93693"/>
    <w:rPr>
      <w:rFonts w:cs="Arial"/>
      <w:i w:val="0"/>
      <w:sz w:val="24"/>
    </w:rPr>
  </w:style>
  <w:style w:type="character" w:customStyle="1" w:styleId="WW8Num4z1">
    <w:name w:val="WW8Num4z1"/>
    <w:rsid w:val="00B93693"/>
    <w:rPr>
      <w:rFonts w:ascii="Courier New" w:hAnsi="Courier New" w:cs="Courier New"/>
    </w:rPr>
  </w:style>
  <w:style w:type="character" w:customStyle="1" w:styleId="WW8Num4z2">
    <w:name w:val="WW8Num4z2"/>
    <w:rsid w:val="00B93693"/>
    <w:rPr>
      <w:rFonts w:ascii="Wingdings" w:hAnsi="Wingdings" w:cs="Wingdings"/>
    </w:rPr>
  </w:style>
  <w:style w:type="character" w:customStyle="1" w:styleId="WW8Num4z3">
    <w:name w:val="WW8Num4z3"/>
    <w:rsid w:val="00B93693"/>
    <w:rPr>
      <w:rFonts w:ascii="Symbol" w:hAnsi="Symbol" w:cs="Symbol"/>
    </w:rPr>
  </w:style>
  <w:style w:type="character" w:customStyle="1" w:styleId="WW8Num5z0">
    <w:name w:val="WW8Num5z0"/>
    <w:rsid w:val="00B93693"/>
    <w:rPr>
      <w:rFonts w:cs="Arial"/>
      <w:b w:val="0"/>
      <w:i w:val="0"/>
      <w:sz w:val="24"/>
    </w:rPr>
  </w:style>
  <w:style w:type="character" w:customStyle="1" w:styleId="WW8Num5z1">
    <w:name w:val="WW8Num5z1"/>
    <w:rsid w:val="00B93693"/>
    <w:rPr>
      <w:rFonts w:ascii="Courier New" w:hAnsi="Courier New" w:cs="Courier New"/>
    </w:rPr>
  </w:style>
  <w:style w:type="character" w:customStyle="1" w:styleId="WW8Num5z2">
    <w:name w:val="WW8Num5z2"/>
    <w:rsid w:val="00B93693"/>
    <w:rPr>
      <w:rFonts w:ascii="Wingdings" w:hAnsi="Wingdings" w:cs="Wingdings"/>
    </w:rPr>
  </w:style>
  <w:style w:type="character" w:customStyle="1" w:styleId="WW8Num6z0">
    <w:name w:val="WW8Num6z0"/>
    <w:rsid w:val="00B93693"/>
    <w:rPr>
      <w:rFonts w:ascii="Symbol" w:hAnsi="Symbol" w:cs="Symbol"/>
    </w:rPr>
  </w:style>
  <w:style w:type="character" w:customStyle="1" w:styleId="WW8Num6z1">
    <w:name w:val="WW8Num6z1"/>
    <w:rsid w:val="00B93693"/>
    <w:rPr>
      <w:rFonts w:ascii="Courier New" w:hAnsi="Courier New" w:cs="Courier New"/>
    </w:rPr>
  </w:style>
  <w:style w:type="character" w:customStyle="1" w:styleId="WW8Num6z2">
    <w:name w:val="WW8Num6z2"/>
    <w:rsid w:val="00B93693"/>
    <w:rPr>
      <w:rFonts w:ascii="Wingdings" w:hAnsi="Wingdings" w:cs="Wingdings"/>
    </w:rPr>
  </w:style>
  <w:style w:type="character" w:customStyle="1" w:styleId="WW8Num8z1">
    <w:name w:val="WW8Num8z1"/>
    <w:rsid w:val="00B93693"/>
    <w:rPr>
      <w:rFonts w:ascii="Courier New" w:hAnsi="Courier New" w:cs="Courier New"/>
    </w:rPr>
  </w:style>
  <w:style w:type="character" w:customStyle="1" w:styleId="WW8Num8z2">
    <w:name w:val="WW8Num8z2"/>
    <w:rsid w:val="00B93693"/>
    <w:rPr>
      <w:rFonts w:ascii="Wingdings" w:hAnsi="Wingdings" w:cs="Wingdings"/>
    </w:rPr>
  </w:style>
  <w:style w:type="character" w:customStyle="1" w:styleId="WW8Num8z3">
    <w:name w:val="WW8Num8z3"/>
    <w:rsid w:val="00B93693"/>
    <w:rPr>
      <w:rFonts w:ascii="Symbol" w:hAnsi="Symbol" w:cs="Symbol"/>
    </w:rPr>
  </w:style>
  <w:style w:type="character" w:customStyle="1" w:styleId="WW8Num9z0">
    <w:name w:val="WW8Num9z0"/>
    <w:rsid w:val="00B93693"/>
    <w:rPr>
      <w:i w:val="0"/>
    </w:rPr>
  </w:style>
  <w:style w:type="character" w:customStyle="1" w:styleId="WW8Num9z1">
    <w:name w:val="WW8Num9z1"/>
    <w:rsid w:val="00B93693"/>
    <w:rPr>
      <w:rFonts w:ascii="Courier New" w:hAnsi="Courier New" w:cs="Courier New"/>
    </w:rPr>
  </w:style>
  <w:style w:type="character" w:customStyle="1" w:styleId="WW8Num9z2">
    <w:name w:val="WW8Num9z2"/>
    <w:rsid w:val="00B93693"/>
    <w:rPr>
      <w:rFonts w:ascii="Wingdings" w:hAnsi="Wingdings" w:cs="Wingdings"/>
    </w:rPr>
  </w:style>
  <w:style w:type="character" w:customStyle="1" w:styleId="WW8Num9z3">
    <w:name w:val="WW8Num9z3"/>
    <w:rsid w:val="00B93693"/>
    <w:rPr>
      <w:rFonts w:ascii="Symbol" w:hAnsi="Symbol" w:cs="Symbol"/>
    </w:rPr>
  </w:style>
  <w:style w:type="character" w:customStyle="1" w:styleId="WW8Num10z1">
    <w:name w:val="WW8Num10z1"/>
    <w:rsid w:val="00B93693"/>
    <w:rPr>
      <w:rFonts w:ascii="Courier New" w:hAnsi="Courier New" w:cs="Courier New"/>
    </w:rPr>
  </w:style>
  <w:style w:type="character" w:customStyle="1" w:styleId="WW8Num10z2">
    <w:name w:val="WW8Num10z2"/>
    <w:rsid w:val="00B93693"/>
    <w:rPr>
      <w:rFonts w:ascii="Wingdings" w:hAnsi="Wingdings" w:cs="Wingdings"/>
    </w:rPr>
  </w:style>
  <w:style w:type="character" w:customStyle="1" w:styleId="WW8Num10z3">
    <w:name w:val="WW8Num10z3"/>
    <w:rsid w:val="00B93693"/>
    <w:rPr>
      <w:rFonts w:ascii="Symbol" w:hAnsi="Symbol" w:cs="Symbol"/>
    </w:rPr>
  </w:style>
  <w:style w:type="character" w:customStyle="1" w:styleId="WW8Num5z3">
    <w:name w:val="WW8Num5z3"/>
    <w:rsid w:val="00B93693"/>
    <w:rPr>
      <w:rFonts w:ascii="Symbol" w:hAnsi="Symbol" w:cs="Symbol"/>
    </w:rPr>
  </w:style>
  <w:style w:type="character" w:customStyle="1" w:styleId="WW8Num7z0">
    <w:name w:val="WW8Num7z0"/>
    <w:rsid w:val="00B93693"/>
    <w:rPr>
      <w:b w:val="0"/>
      <w:i w:val="0"/>
      <w:color w:val="00000A"/>
    </w:rPr>
  </w:style>
  <w:style w:type="character" w:customStyle="1" w:styleId="WW8Num11z0">
    <w:name w:val="WW8Num11z0"/>
    <w:rsid w:val="00B93693"/>
    <w:rPr>
      <w:rFonts w:ascii="Wingdings" w:hAnsi="Wingdings" w:cs="Wingdings"/>
      <w:b w:val="0"/>
      <w:i w:val="0"/>
      <w:color w:val="00000A"/>
    </w:rPr>
  </w:style>
  <w:style w:type="character" w:customStyle="1" w:styleId="WW8Num11z1">
    <w:name w:val="WW8Num11z1"/>
    <w:rsid w:val="00B93693"/>
    <w:rPr>
      <w:rFonts w:ascii="Courier New" w:hAnsi="Courier New" w:cs="Arial"/>
      <w:b w:val="0"/>
      <w:i w:val="0"/>
      <w:sz w:val="24"/>
    </w:rPr>
  </w:style>
  <w:style w:type="character" w:customStyle="1" w:styleId="WW8Num11z2">
    <w:name w:val="WW8Num11z2"/>
    <w:rsid w:val="00B93693"/>
    <w:rPr>
      <w:rFonts w:ascii="Wingdings" w:hAnsi="Wingdings" w:cs="Wingdings"/>
    </w:rPr>
  </w:style>
  <w:style w:type="character" w:customStyle="1" w:styleId="WW8Num11z3">
    <w:name w:val="WW8Num11z3"/>
    <w:rsid w:val="00B93693"/>
    <w:rPr>
      <w:rFonts w:ascii="Symbol" w:hAnsi="Symbol" w:cs="Symbol"/>
    </w:rPr>
  </w:style>
  <w:style w:type="character" w:customStyle="1" w:styleId="WW8Num12z0">
    <w:name w:val="WW8Num12z0"/>
    <w:rsid w:val="00B93693"/>
    <w:rPr>
      <w:b w:val="0"/>
    </w:rPr>
  </w:style>
  <w:style w:type="character" w:customStyle="1" w:styleId="WW8Num12z1">
    <w:name w:val="WW8Num12z1"/>
    <w:rsid w:val="00B93693"/>
    <w:rPr>
      <w:rFonts w:ascii="Courier New" w:hAnsi="Courier New" w:cs="Arial"/>
      <w:b w:val="0"/>
      <w:i w:val="0"/>
      <w:sz w:val="24"/>
    </w:rPr>
  </w:style>
  <w:style w:type="character" w:customStyle="1" w:styleId="WW8Num12z2">
    <w:name w:val="WW8Num12z2"/>
    <w:rsid w:val="00B93693"/>
    <w:rPr>
      <w:rFonts w:ascii="Wingdings" w:hAnsi="Wingdings" w:cs="Wingdings"/>
    </w:rPr>
  </w:style>
  <w:style w:type="character" w:customStyle="1" w:styleId="WW8Num12z3">
    <w:name w:val="WW8Num12z3"/>
    <w:rsid w:val="00B93693"/>
    <w:rPr>
      <w:rFonts w:ascii="Symbol" w:hAnsi="Symbol" w:cs="Symbol"/>
    </w:rPr>
  </w:style>
  <w:style w:type="character" w:customStyle="1" w:styleId="WW8Num14z0">
    <w:name w:val="WW8Num14z0"/>
    <w:rsid w:val="00B93693"/>
    <w:rPr>
      <w:rFonts w:ascii="Wingdings" w:hAnsi="Wingdings" w:cs="Wingdings"/>
    </w:rPr>
  </w:style>
  <w:style w:type="character" w:customStyle="1" w:styleId="WW8Num14z1">
    <w:name w:val="WW8Num14z1"/>
    <w:rsid w:val="00B93693"/>
    <w:rPr>
      <w:rFonts w:ascii="Courier New" w:hAnsi="Courier New" w:cs="Arial"/>
      <w:b w:val="0"/>
      <w:i w:val="0"/>
      <w:sz w:val="24"/>
    </w:rPr>
  </w:style>
  <w:style w:type="character" w:customStyle="1" w:styleId="WW8Num14z3">
    <w:name w:val="WW8Num14z3"/>
    <w:rsid w:val="00B93693"/>
    <w:rPr>
      <w:rFonts w:ascii="Symbol" w:hAnsi="Symbol" w:cs="Symbol"/>
    </w:rPr>
  </w:style>
  <w:style w:type="character" w:customStyle="1" w:styleId="WW8Num16z1">
    <w:name w:val="WW8Num16z1"/>
    <w:rsid w:val="00B93693"/>
    <w:rPr>
      <w:rFonts w:ascii="Courier New" w:hAnsi="Courier New" w:cs="Arial"/>
      <w:b w:val="0"/>
      <w:i w:val="0"/>
      <w:sz w:val="24"/>
    </w:rPr>
  </w:style>
  <w:style w:type="character" w:customStyle="1" w:styleId="WW8Num16z2">
    <w:name w:val="WW8Num16z2"/>
    <w:rsid w:val="00B93693"/>
    <w:rPr>
      <w:rFonts w:ascii="Wingdings" w:hAnsi="Wingdings" w:cs="Wingdings"/>
    </w:rPr>
  </w:style>
  <w:style w:type="character" w:customStyle="1" w:styleId="WW8Num16z3">
    <w:name w:val="WW8Num16z3"/>
    <w:rsid w:val="00B93693"/>
    <w:rPr>
      <w:rFonts w:ascii="Symbol" w:hAnsi="Symbol" w:cs="Symbol"/>
    </w:rPr>
  </w:style>
  <w:style w:type="character" w:customStyle="1" w:styleId="WW8Num7z1">
    <w:name w:val="WW8Num7z1"/>
    <w:rsid w:val="00B93693"/>
    <w:rPr>
      <w:rFonts w:ascii="Courier New" w:hAnsi="Courier New" w:cs="Courier New"/>
    </w:rPr>
  </w:style>
  <w:style w:type="character" w:customStyle="1" w:styleId="WW8Num7z2">
    <w:name w:val="WW8Num7z2"/>
    <w:rsid w:val="00B93693"/>
    <w:rPr>
      <w:rFonts w:ascii="Wingdings" w:hAnsi="Wingdings" w:cs="Wingdings"/>
    </w:rPr>
  </w:style>
  <w:style w:type="character" w:customStyle="1" w:styleId="WW8Num10z0">
    <w:name w:val="WW8Num10z0"/>
    <w:rsid w:val="00B93693"/>
    <w:rPr>
      <w:rFonts w:ascii="Symbol" w:hAnsi="Symbol" w:cs="Symbol"/>
    </w:rPr>
  </w:style>
  <w:style w:type="character" w:customStyle="1" w:styleId="WW-DefaultParagraphFont">
    <w:name w:val="WW-Default Paragraph Font"/>
    <w:rsid w:val="00B93693"/>
  </w:style>
  <w:style w:type="character" w:customStyle="1" w:styleId="WW-DefaultParagraphFont1">
    <w:name w:val="WW-Default Paragraph Font1"/>
    <w:rsid w:val="00B93693"/>
  </w:style>
  <w:style w:type="character" w:customStyle="1" w:styleId="CommentReference1">
    <w:name w:val="Comment Reference1"/>
    <w:rsid w:val="00B93693"/>
    <w:rPr>
      <w:sz w:val="16"/>
      <w:szCs w:val="16"/>
    </w:rPr>
  </w:style>
  <w:style w:type="character" w:customStyle="1" w:styleId="BodyText2Char1">
    <w:name w:val="Body Text 2 Char1"/>
    <w:basedOn w:val="WW-DefaultParagraphFont1"/>
    <w:rsid w:val="00B93693"/>
  </w:style>
  <w:style w:type="character" w:customStyle="1" w:styleId="ListLabel1">
    <w:name w:val="ListLabel 1"/>
    <w:rsid w:val="00B93693"/>
    <w:rPr>
      <w:rFonts w:cs="Courier New"/>
    </w:rPr>
  </w:style>
  <w:style w:type="character" w:customStyle="1" w:styleId="ListLabel2">
    <w:name w:val="ListLabel 2"/>
    <w:rsid w:val="00B93693"/>
    <w:rPr>
      <w:b/>
      <w:i w:val="0"/>
      <w:sz w:val="24"/>
      <w:szCs w:val="24"/>
    </w:rPr>
  </w:style>
  <w:style w:type="character" w:customStyle="1" w:styleId="ListLabel3">
    <w:name w:val="ListLabel 3"/>
    <w:rsid w:val="00B93693"/>
    <w:rPr>
      <w:rFonts w:cs="Arial"/>
      <w:i w:val="0"/>
      <w:sz w:val="24"/>
    </w:rPr>
  </w:style>
  <w:style w:type="character" w:customStyle="1" w:styleId="ListLabel4">
    <w:name w:val="ListLabel 4"/>
    <w:rsid w:val="00B93693"/>
    <w:rPr>
      <w:rFonts w:cs="Arial"/>
      <w:b w:val="0"/>
      <w:i w:val="0"/>
      <w:sz w:val="24"/>
    </w:rPr>
  </w:style>
  <w:style w:type="character" w:customStyle="1" w:styleId="ListLabel5">
    <w:name w:val="ListLabel 5"/>
    <w:rsid w:val="00B93693"/>
    <w:rPr>
      <w:rFonts w:cs="Calibri"/>
    </w:rPr>
  </w:style>
  <w:style w:type="character" w:customStyle="1" w:styleId="ListLabel6">
    <w:name w:val="ListLabel 6"/>
    <w:rsid w:val="00B93693"/>
    <w:rPr>
      <w:b w:val="0"/>
      <w:i w:val="0"/>
      <w:color w:val="00000A"/>
    </w:rPr>
  </w:style>
  <w:style w:type="character" w:customStyle="1" w:styleId="ListLabel7">
    <w:name w:val="ListLabel 7"/>
    <w:rsid w:val="00B93693"/>
    <w:rPr>
      <w:rFonts w:eastAsia="TimesNewRomanPSMT" w:cs="Times New Roman"/>
    </w:rPr>
  </w:style>
  <w:style w:type="character" w:customStyle="1" w:styleId="ListLabel8">
    <w:name w:val="ListLabel 8"/>
    <w:rsid w:val="00B93693"/>
    <w:rPr>
      <w:i w:val="0"/>
    </w:rPr>
  </w:style>
  <w:style w:type="character" w:customStyle="1" w:styleId="NumberingSymbols">
    <w:name w:val="Numbering Symbols"/>
    <w:rsid w:val="00B93693"/>
  </w:style>
  <w:style w:type="character" w:customStyle="1" w:styleId="FootnoteCharacters">
    <w:name w:val="Footnote Characters"/>
    <w:rsid w:val="00B93693"/>
    <w:rPr>
      <w:vertAlign w:val="superscript"/>
    </w:rPr>
  </w:style>
  <w:style w:type="paragraph" w:customStyle="1" w:styleId="Heading">
    <w:name w:val="Heading"/>
    <w:basedOn w:val="Normal"/>
    <w:next w:val="BodyText"/>
    <w:rsid w:val="00B93693"/>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B93693"/>
    <w:pPr>
      <w:suppressAutoHyphens/>
      <w:spacing w:after="120" w:line="100" w:lineRule="atLeast"/>
      <w:jc w:val="left"/>
    </w:pPr>
    <w:rPr>
      <w:rFonts w:ascii="Times New Roman" w:eastAsia="Arial Unicode MS" w:hAnsi="Times New Roman" w:cs="Mangal"/>
      <w:color w:val="000000"/>
      <w:kern w:val="1"/>
      <w:sz w:val="24"/>
      <w:lang w:val="en-US" w:eastAsia="ar-SA"/>
    </w:rPr>
  </w:style>
  <w:style w:type="paragraph" w:customStyle="1" w:styleId="Index">
    <w:name w:val="Index"/>
    <w:basedOn w:val="Normal"/>
    <w:rsid w:val="00B93693"/>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B93693"/>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B93693"/>
    <w:rPr>
      <w:b/>
      <w:bCs/>
    </w:rPr>
  </w:style>
  <w:style w:type="character" w:customStyle="1" w:styleId="BalloonTextChar1">
    <w:name w:val="Balloon Text Char1"/>
    <w:basedOn w:val="DefaultParagraphFont"/>
    <w:rsid w:val="00B93693"/>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B93693"/>
    <w:pPr>
      <w:keepLines/>
      <w:suppressLineNumbers/>
      <w:suppressAutoHyphens/>
      <w:jc w:val="center"/>
    </w:pPr>
    <w:rPr>
      <w:rFonts w:eastAsia="Arial Unicode MS" w:cs="font301"/>
      <w:kern w:val="1"/>
      <w:sz w:val="32"/>
      <w:szCs w:val="32"/>
      <w:lang w:val="en-US" w:eastAsia="ar-SA"/>
    </w:rPr>
  </w:style>
  <w:style w:type="character" w:customStyle="1" w:styleId="BodyText2Char2">
    <w:name w:val="Body Text 2 Char2"/>
    <w:basedOn w:val="DefaultParagraphFont"/>
    <w:rsid w:val="00B93693"/>
    <w:rPr>
      <w:rFonts w:eastAsia="Arial Unicode MS"/>
      <w:color w:val="000000"/>
      <w:kern w:val="1"/>
      <w:sz w:val="24"/>
      <w:szCs w:val="24"/>
      <w:lang w:eastAsia="ar-SA"/>
    </w:rPr>
  </w:style>
  <w:style w:type="character" w:customStyle="1" w:styleId="BodyText3Char1">
    <w:name w:val="Body Text 3 Char1"/>
    <w:basedOn w:val="DefaultParagraphFont"/>
    <w:rsid w:val="00B93693"/>
    <w:rPr>
      <w:color w:val="000000"/>
      <w:kern w:val="1"/>
      <w:sz w:val="16"/>
      <w:szCs w:val="16"/>
      <w:lang w:eastAsia="ar-SA"/>
    </w:rPr>
  </w:style>
  <w:style w:type="paragraph" w:customStyle="1" w:styleId="TableHeading">
    <w:name w:val="Table Heading"/>
    <w:basedOn w:val="TableContents"/>
    <w:rsid w:val="00B93693"/>
    <w:pPr>
      <w:spacing w:line="100" w:lineRule="atLeast"/>
      <w:jc w:val="center"/>
    </w:pPr>
    <w:rPr>
      <w:rFonts w:ascii="Times New Roman" w:eastAsia="Arial Unicode MS" w:hAnsi="Times New Roman"/>
      <w:b/>
      <w:bCs/>
      <w:color w:val="000000"/>
      <w:kern w:val="1"/>
    </w:rPr>
  </w:style>
  <w:style w:type="paragraph" w:customStyle="1" w:styleId="NasPrav">
    <w:name w:val="Nas_Prav"/>
    <w:basedOn w:val="Normal"/>
    <w:rsid w:val="00B93693"/>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spacing w:before="187" w:after="57"/>
      <w:jc w:val="center"/>
    </w:pPr>
    <w:rPr>
      <w:rFonts w:ascii="YuTimes" w:hAnsi="YuTimes"/>
      <w:b/>
      <w:noProof/>
      <w:szCs w:val="20"/>
    </w:rPr>
  </w:style>
  <w:style w:type="paragraph" w:customStyle="1" w:styleId="Body-">
    <w:name w:val="Body-"/>
    <w:basedOn w:val="Normal"/>
    <w:rsid w:val="00B93693"/>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ind w:firstLine="564"/>
      <w:jc w:val="both"/>
    </w:pPr>
    <w:rPr>
      <w:rFonts w:ascii="YuTimes" w:hAnsi="YuTimes"/>
      <w:noProof/>
      <w:szCs w:val="20"/>
    </w:rPr>
  </w:style>
  <w:style w:type="table" w:styleId="TableWeb2">
    <w:name w:val="Table Web 2"/>
    <w:basedOn w:val="TableNormal"/>
    <w:rsid w:val="00B93693"/>
    <w:pPr>
      <w:spacing w:after="0"/>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v1">
    <w:name w:val="Uv1"/>
    <w:basedOn w:val="Normal"/>
    <w:rsid w:val="00B93693"/>
    <w:pPr>
      <w:numPr>
        <w:numId w:val="25"/>
      </w:numPr>
      <w:spacing w:after="14"/>
      <w:ind w:right="137"/>
    </w:pPr>
    <w:rPr>
      <w:noProof/>
      <w:sz w:val="20"/>
      <w:szCs w:val="20"/>
    </w:rPr>
  </w:style>
  <w:style w:type="paragraph" w:styleId="TOC4">
    <w:name w:val="toc 4"/>
    <w:basedOn w:val="Normal"/>
    <w:next w:val="Normal"/>
    <w:autoRedefine/>
    <w:uiPriority w:val="39"/>
    <w:unhideWhenUsed/>
    <w:rsid w:val="00B9369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9369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9369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9369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9369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3693"/>
    <w:pPr>
      <w:spacing w:after="100" w:line="276" w:lineRule="auto"/>
      <w:ind w:left="1760"/>
    </w:pPr>
    <w:rPr>
      <w:rFonts w:asciiTheme="minorHAnsi" w:eastAsiaTheme="minorEastAsia" w:hAnsiTheme="minorHAnsi" w:cstheme="minorBidi"/>
      <w:sz w:val="22"/>
      <w:szCs w:val="22"/>
    </w:rPr>
  </w:style>
  <w:style w:type="table" w:styleId="TableTheme">
    <w:name w:val="Table Theme"/>
    <w:basedOn w:val="TableNormal"/>
    <w:rsid w:val="00B93693"/>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B93693"/>
  </w:style>
  <w:style w:type="paragraph" w:customStyle="1" w:styleId="CM9">
    <w:name w:val="CM9"/>
    <w:basedOn w:val="Default"/>
    <w:next w:val="Default"/>
    <w:uiPriority w:val="99"/>
    <w:rsid w:val="00B93693"/>
    <w:pPr>
      <w:widowControl/>
      <w:spacing w:line="316" w:lineRule="atLeast"/>
    </w:pPr>
    <w:rPr>
      <w:rFonts w:ascii="Times New Roman" w:hAnsi="Times New Roman" w:cs="Times New Roman"/>
      <w:color w:val="auto"/>
    </w:rPr>
  </w:style>
  <w:style w:type="character" w:customStyle="1" w:styleId="apple-converted-space">
    <w:name w:val="apple-converted-space"/>
    <w:basedOn w:val="DefaultParagraphFont"/>
    <w:rsid w:val="00B93693"/>
  </w:style>
  <w:style w:type="character" w:customStyle="1" w:styleId="st">
    <w:name w:val="st"/>
    <w:basedOn w:val="DefaultParagraphFont"/>
    <w:rsid w:val="00B936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Web 1"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99"/>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99"/>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rsid w:val="00DA2528"/>
    <w:pPr>
      <w:jc w:val="both"/>
    </w:pPr>
    <w:rPr>
      <w:rFonts w:ascii="Book Antiqua" w:hAnsi="Book Antiqua"/>
      <w:sz w:val="28"/>
      <w:lang w:val="sr-Cyrl-CS"/>
    </w:rPr>
  </w:style>
  <w:style w:type="character" w:customStyle="1" w:styleId="BodyTextChar">
    <w:name w:val="Body Text Char"/>
    <w:basedOn w:val="DefaultParagraphFont"/>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semiHidden/>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semiHidden/>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uiPriority w:val="34"/>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uiPriority w:val="22"/>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EE61D4"/>
    <w:pPr>
      <w:tabs>
        <w:tab w:val="left" w:pos="426"/>
        <w:tab w:val="right" w:leader="dot" w:pos="9345"/>
      </w:tabs>
      <w:spacing w:line="36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semiHidden/>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s>
</file>

<file path=word/webSettings.xml><?xml version="1.0" encoding="utf-8"?>
<w:webSettings xmlns:r="http://schemas.openxmlformats.org/officeDocument/2006/relationships" xmlns:w="http://schemas.openxmlformats.org/wordprocessingml/2006/main">
  <w:divs>
    <w:div w:id="57168423">
      <w:bodyDiv w:val="1"/>
      <w:marLeft w:val="0"/>
      <w:marRight w:val="0"/>
      <w:marTop w:val="0"/>
      <w:marBottom w:val="0"/>
      <w:divBdr>
        <w:top w:val="none" w:sz="0" w:space="0" w:color="auto"/>
        <w:left w:val="none" w:sz="0" w:space="0" w:color="auto"/>
        <w:bottom w:val="none" w:sz="0" w:space="0" w:color="auto"/>
        <w:right w:val="none" w:sz="0" w:space="0" w:color="auto"/>
      </w:divBdr>
    </w:div>
    <w:div w:id="88545221">
      <w:bodyDiv w:val="1"/>
      <w:marLeft w:val="0"/>
      <w:marRight w:val="0"/>
      <w:marTop w:val="0"/>
      <w:marBottom w:val="0"/>
      <w:divBdr>
        <w:top w:val="none" w:sz="0" w:space="0" w:color="auto"/>
        <w:left w:val="none" w:sz="0" w:space="0" w:color="auto"/>
        <w:bottom w:val="none" w:sz="0" w:space="0" w:color="auto"/>
        <w:right w:val="none" w:sz="0" w:space="0" w:color="auto"/>
      </w:divBdr>
    </w:div>
    <w:div w:id="295989450">
      <w:bodyDiv w:val="1"/>
      <w:marLeft w:val="0"/>
      <w:marRight w:val="0"/>
      <w:marTop w:val="0"/>
      <w:marBottom w:val="0"/>
      <w:divBdr>
        <w:top w:val="none" w:sz="0" w:space="0" w:color="auto"/>
        <w:left w:val="none" w:sz="0" w:space="0" w:color="auto"/>
        <w:bottom w:val="none" w:sz="0" w:space="0" w:color="auto"/>
        <w:right w:val="none" w:sz="0" w:space="0" w:color="auto"/>
      </w:divBdr>
    </w:div>
    <w:div w:id="328680887">
      <w:bodyDiv w:val="1"/>
      <w:marLeft w:val="0"/>
      <w:marRight w:val="0"/>
      <w:marTop w:val="0"/>
      <w:marBottom w:val="0"/>
      <w:divBdr>
        <w:top w:val="none" w:sz="0" w:space="0" w:color="auto"/>
        <w:left w:val="none" w:sz="0" w:space="0" w:color="auto"/>
        <w:bottom w:val="none" w:sz="0" w:space="0" w:color="auto"/>
        <w:right w:val="none" w:sz="0" w:space="0" w:color="auto"/>
      </w:divBdr>
    </w:div>
    <w:div w:id="673654996">
      <w:bodyDiv w:val="1"/>
      <w:marLeft w:val="0"/>
      <w:marRight w:val="0"/>
      <w:marTop w:val="0"/>
      <w:marBottom w:val="0"/>
      <w:divBdr>
        <w:top w:val="none" w:sz="0" w:space="0" w:color="auto"/>
        <w:left w:val="none" w:sz="0" w:space="0" w:color="auto"/>
        <w:bottom w:val="none" w:sz="0" w:space="0" w:color="auto"/>
        <w:right w:val="none" w:sz="0" w:space="0" w:color="auto"/>
      </w:divBdr>
    </w:div>
    <w:div w:id="738289002">
      <w:bodyDiv w:val="1"/>
      <w:marLeft w:val="0"/>
      <w:marRight w:val="0"/>
      <w:marTop w:val="0"/>
      <w:marBottom w:val="0"/>
      <w:divBdr>
        <w:top w:val="none" w:sz="0" w:space="0" w:color="auto"/>
        <w:left w:val="none" w:sz="0" w:space="0" w:color="auto"/>
        <w:bottom w:val="none" w:sz="0" w:space="0" w:color="auto"/>
        <w:right w:val="none" w:sz="0" w:space="0" w:color="auto"/>
      </w:divBdr>
    </w:div>
    <w:div w:id="898439040">
      <w:bodyDiv w:val="1"/>
      <w:marLeft w:val="0"/>
      <w:marRight w:val="0"/>
      <w:marTop w:val="0"/>
      <w:marBottom w:val="0"/>
      <w:divBdr>
        <w:top w:val="none" w:sz="0" w:space="0" w:color="auto"/>
        <w:left w:val="none" w:sz="0" w:space="0" w:color="auto"/>
        <w:bottom w:val="none" w:sz="0" w:space="0" w:color="auto"/>
        <w:right w:val="none" w:sz="0" w:space="0" w:color="auto"/>
      </w:divBdr>
    </w:div>
    <w:div w:id="1210075591">
      <w:bodyDiv w:val="1"/>
      <w:marLeft w:val="0"/>
      <w:marRight w:val="0"/>
      <w:marTop w:val="0"/>
      <w:marBottom w:val="0"/>
      <w:divBdr>
        <w:top w:val="none" w:sz="0" w:space="0" w:color="auto"/>
        <w:left w:val="none" w:sz="0" w:space="0" w:color="auto"/>
        <w:bottom w:val="none" w:sz="0" w:space="0" w:color="auto"/>
        <w:right w:val="none" w:sz="0" w:space="0" w:color="auto"/>
      </w:divBdr>
    </w:div>
    <w:div w:id="1299607352">
      <w:bodyDiv w:val="1"/>
      <w:marLeft w:val="0"/>
      <w:marRight w:val="0"/>
      <w:marTop w:val="0"/>
      <w:marBottom w:val="0"/>
      <w:divBdr>
        <w:top w:val="none" w:sz="0" w:space="0" w:color="auto"/>
        <w:left w:val="none" w:sz="0" w:space="0" w:color="auto"/>
        <w:bottom w:val="none" w:sz="0" w:space="0" w:color="auto"/>
        <w:right w:val="none" w:sz="0" w:space="0" w:color="auto"/>
      </w:divBdr>
    </w:div>
    <w:div w:id="1372926525">
      <w:bodyDiv w:val="1"/>
      <w:marLeft w:val="0"/>
      <w:marRight w:val="0"/>
      <w:marTop w:val="0"/>
      <w:marBottom w:val="0"/>
      <w:divBdr>
        <w:top w:val="none" w:sz="0" w:space="0" w:color="auto"/>
        <w:left w:val="none" w:sz="0" w:space="0" w:color="auto"/>
        <w:bottom w:val="none" w:sz="0" w:space="0" w:color="auto"/>
        <w:right w:val="none" w:sz="0" w:space="0" w:color="auto"/>
      </w:divBdr>
    </w:div>
    <w:div w:id="1460688601">
      <w:bodyDiv w:val="1"/>
      <w:marLeft w:val="0"/>
      <w:marRight w:val="0"/>
      <w:marTop w:val="0"/>
      <w:marBottom w:val="0"/>
      <w:divBdr>
        <w:top w:val="none" w:sz="0" w:space="0" w:color="auto"/>
        <w:left w:val="none" w:sz="0" w:space="0" w:color="auto"/>
        <w:bottom w:val="none" w:sz="0" w:space="0" w:color="auto"/>
        <w:right w:val="none" w:sz="0" w:space="0" w:color="auto"/>
      </w:divBdr>
    </w:div>
    <w:div w:id="1568373924">
      <w:bodyDiv w:val="1"/>
      <w:marLeft w:val="0"/>
      <w:marRight w:val="0"/>
      <w:marTop w:val="0"/>
      <w:marBottom w:val="0"/>
      <w:divBdr>
        <w:top w:val="none" w:sz="0" w:space="0" w:color="auto"/>
        <w:left w:val="none" w:sz="0" w:space="0" w:color="auto"/>
        <w:bottom w:val="none" w:sz="0" w:space="0" w:color="auto"/>
        <w:right w:val="none" w:sz="0" w:space="0" w:color="auto"/>
      </w:divBdr>
    </w:div>
    <w:div w:id="1630628602">
      <w:bodyDiv w:val="1"/>
      <w:marLeft w:val="0"/>
      <w:marRight w:val="0"/>
      <w:marTop w:val="0"/>
      <w:marBottom w:val="0"/>
      <w:divBdr>
        <w:top w:val="none" w:sz="0" w:space="0" w:color="auto"/>
        <w:left w:val="none" w:sz="0" w:space="0" w:color="auto"/>
        <w:bottom w:val="none" w:sz="0" w:space="0" w:color="auto"/>
        <w:right w:val="none" w:sz="0" w:space="0" w:color="auto"/>
      </w:divBdr>
    </w:div>
    <w:div w:id="1722829987">
      <w:bodyDiv w:val="1"/>
      <w:marLeft w:val="0"/>
      <w:marRight w:val="0"/>
      <w:marTop w:val="0"/>
      <w:marBottom w:val="0"/>
      <w:divBdr>
        <w:top w:val="none" w:sz="0" w:space="0" w:color="auto"/>
        <w:left w:val="none" w:sz="0" w:space="0" w:color="auto"/>
        <w:bottom w:val="none" w:sz="0" w:space="0" w:color="auto"/>
        <w:right w:val="none" w:sz="0" w:space="0" w:color="auto"/>
      </w:divBdr>
    </w:div>
    <w:div w:id="1772893688">
      <w:bodyDiv w:val="1"/>
      <w:marLeft w:val="0"/>
      <w:marRight w:val="0"/>
      <w:marTop w:val="0"/>
      <w:marBottom w:val="0"/>
      <w:divBdr>
        <w:top w:val="none" w:sz="0" w:space="0" w:color="auto"/>
        <w:left w:val="none" w:sz="0" w:space="0" w:color="auto"/>
        <w:bottom w:val="none" w:sz="0" w:space="0" w:color="auto"/>
        <w:right w:val="none" w:sz="0" w:space="0" w:color="auto"/>
      </w:divBdr>
    </w:div>
    <w:div w:id="1791127245">
      <w:bodyDiv w:val="1"/>
      <w:marLeft w:val="0"/>
      <w:marRight w:val="0"/>
      <w:marTop w:val="0"/>
      <w:marBottom w:val="0"/>
      <w:divBdr>
        <w:top w:val="none" w:sz="0" w:space="0" w:color="auto"/>
        <w:left w:val="none" w:sz="0" w:space="0" w:color="auto"/>
        <w:bottom w:val="none" w:sz="0" w:space="0" w:color="auto"/>
        <w:right w:val="none" w:sz="0" w:space="0" w:color="auto"/>
      </w:divBdr>
    </w:div>
    <w:div w:id="1931043565">
      <w:bodyDiv w:val="1"/>
      <w:marLeft w:val="0"/>
      <w:marRight w:val="0"/>
      <w:marTop w:val="0"/>
      <w:marBottom w:val="0"/>
      <w:divBdr>
        <w:top w:val="none" w:sz="0" w:space="0" w:color="auto"/>
        <w:left w:val="none" w:sz="0" w:space="0" w:color="auto"/>
        <w:bottom w:val="none" w:sz="0" w:space="0" w:color="auto"/>
        <w:right w:val="none" w:sz="0" w:space="0" w:color="auto"/>
      </w:divBdr>
    </w:div>
    <w:div w:id="1976904876">
      <w:bodyDiv w:val="1"/>
      <w:marLeft w:val="0"/>
      <w:marRight w:val="0"/>
      <w:marTop w:val="0"/>
      <w:marBottom w:val="0"/>
      <w:divBdr>
        <w:top w:val="none" w:sz="0" w:space="0" w:color="auto"/>
        <w:left w:val="none" w:sz="0" w:space="0" w:color="auto"/>
        <w:bottom w:val="none" w:sz="0" w:space="0" w:color="auto"/>
        <w:right w:val="none" w:sz="0" w:space="0" w:color="auto"/>
      </w:divBdr>
    </w:div>
    <w:div w:id="20012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p.nabavke@gmail.com" TargetMode="External"/><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p.nabavke@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64747-0173-43E9-ABB1-BD8C5F31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39</Pages>
  <Words>8887</Words>
  <Characters>50662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106</cp:revision>
  <cp:lastPrinted>2015-07-06T07:32:00Z</cp:lastPrinted>
  <dcterms:created xsi:type="dcterms:W3CDTF">2015-02-20T08:05:00Z</dcterms:created>
  <dcterms:modified xsi:type="dcterms:W3CDTF">2016-06-13T12:03:00Z</dcterms:modified>
</cp:coreProperties>
</file>