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736" w:rsidRPr="009E58A5" w:rsidRDefault="001C5736" w:rsidP="00AE79F3">
      <w:pPr>
        <w:spacing w:line="276" w:lineRule="auto"/>
        <w:jc w:val="center"/>
        <w:rPr>
          <w:rFonts w:ascii="Arial" w:hAnsi="Arial" w:cs="Arial"/>
          <w:b/>
          <w:color w:val="003366"/>
          <w:sz w:val="22"/>
          <w:szCs w:val="22"/>
        </w:rPr>
      </w:pPr>
    </w:p>
    <w:p w:rsidR="004F5EF3" w:rsidRDefault="00F72B16" w:rsidP="00F72B16">
      <w:pPr>
        <w:tabs>
          <w:tab w:val="left" w:pos="3825"/>
        </w:tabs>
        <w:spacing w:line="276" w:lineRule="auto"/>
        <w:rPr>
          <w:rFonts w:ascii="Arial" w:hAnsi="Arial" w:cs="Arial"/>
          <w:b/>
          <w:color w:val="003366"/>
          <w:sz w:val="22"/>
          <w:szCs w:val="22"/>
        </w:rPr>
      </w:pPr>
      <w:r w:rsidRPr="009E58A5">
        <w:rPr>
          <w:rFonts w:ascii="Arial" w:hAnsi="Arial" w:cs="Arial"/>
          <w:b/>
          <w:color w:val="003366"/>
          <w:sz w:val="22"/>
          <w:szCs w:val="22"/>
        </w:rPr>
        <w:tab/>
      </w:r>
    </w:p>
    <w:p w:rsidR="000C2F73" w:rsidRPr="009E58A5" w:rsidRDefault="000C2F73" w:rsidP="00F72B16">
      <w:pPr>
        <w:tabs>
          <w:tab w:val="left" w:pos="3825"/>
        </w:tabs>
        <w:spacing w:line="276" w:lineRule="auto"/>
        <w:rPr>
          <w:rFonts w:ascii="Arial" w:hAnsi="Arial" w:cs="Arial"/>
          <w:b/>
          <w:color w:val="003366"/>
          <w:sz w:val="22"/>
          <w:szCs w:val="22"/>
        </w:rPr>
      </w:pPr>
    </w:p>
    <w:p w:rsidR="0086716E" w:rsidRPr="009E58A5" w:rsidRDefault="0086716E" w:rsidP="00AE79F3">
      <w:pPr>
        <w:tabs>
          <w:tab w:val="left" w:pos="142"/>
        </w:tabs>
        <w:spacing w:line="276" w:lineRule="auto"/>
        <w:jc w:val="center"/>
        <w:rPr>
          <w:sz w:val="22"/>
          <w:szCs w:val="22"/>
        </w:rPr>
      </w:pPr>
    </w:p>
    <w:p w:rsidR="0056633B" w:rsidRPr="00EC2B7B" w:rsidRDefault="0056633B" w:rsidP="0056633B">
      <w:pPr>
        <w:rPr>
          <w:rFonts w:ascii="MiroslavCrn" w:hAnsi="MiroslavCrn"/>
          <w:sz w:val="22"/>
          <w:szCs w:val="22"/>
          <w:lang w:val="sr-Cyrl-CS"/>
        </w:rPr>
      </w:pPr>
      <w:r w:rsidRPr="00EC2B7B">
        <w:rPr>
          <w:rFonts w:ascii="MiroslavCrn" w:hAnsi="MiroslavCrn"/>
          <w:sz w:val="22"/>
          <w:szCs w:val="22"/>
        </w:rPr>
        <w:t xml:space="preserve">Studentski centar </w:t>
      </w:r>
      <w:r w:rsidRPr="00EC2B7B">
        <w:rPr>
          <w:rFonts w:ascii="MiroslavCrn" w:hAnsi="MiroslavCrn"/>
          <w:sz w:val="22"/>
          <w:szCs w:val="22"/>
          <w:lang w:val="sr-Cyrl-CS"/>
        </w:rPr>
        <w:t>„</w:t>
      </w:r>
      <w:r w:rsidRPr="00EC2B7B">
        <w:rPr>
          <w:rFonts w:ascii="MiroslavCrn" w:hAnsi="MiroslavCrn"/>
          <w:sz w:val="22"/>
          <w:szCs w:val="22"/>
        </w:rPr>
        <w:t>PRI[TINA</w:t>
      </w:r>
      <w:r w:rsidRPr="00EC2B7B">
        <w:rPr>
          <w:rFonts w:ascii="MiroslavCrn" w:hAnsi="MiroslavCrn"/>
          <w:sz w:val="22"/>
          <w:szCs w:val="22"/>
          <w:lang w:val="sr-Cyrl-CS"/>
        </w:rPr>
        <w:t>“</w:t>
      </w:r>
    </w:p>
    <w:p w:rsidR="0056633B" w:rsidRPr="00EC2B7B" w:rsidRDefault="0056633B" w:rsidP="0056633B">
      <w:pPr>
        <w:rPr>
          <w:rFonts w:ascii="MiroslavCrn" w:hAnsi="MiroslavCrn"/>
          <w:sz w:val="22"/>
          <w:szCs w:val="22"/>
          <w:lang w:val="sr-Cyrl-CS"/>
        </w:rPr>
      </w:pPr>
      <w:r w:rsidRPr="00EC2B7B">
        <w:rPr>
          <w:rFonts w:ascii="MiroslavCrn" w:hAnsi="MiroslavCrn"/>
          <w:sz w:val="22"/>
          <w:szCs w:val="22"/>
          <w:lang w:val="sr-Cyrl-CS"/>
        </w:rPr>
        <w:t xml:space="preserve">          </w:t>
      </w:r>
      <w:r w:rsidRPr="00EC2B7B">
        <w:rPr>
          <w:rFonts w:ascii="MiroslavCrn" w:hAnsi="MiroslavCrn"/>
          <w:sz w:val="22"/>
          <w:szCs w:val="22"/>
        </w:rPr>
        <w:t>Broj</w:t>
      </w:r>
      <w:r w:rsidRPr="00EC2B7B">
        <w:rPr>
          <w:rFonts w:ascii="MiroslavCrn" w:hAnsi="MiroslavCrn"/>
          <w:sz w:val="22"/>
          <w:szCs w:val="22"/>
          <w:lang w:val="sr-Cyrl-CS"/>
        </w:rPr>
        <w:t>:</w:t>
      </w:r>
      <w:r w:rsidRPr="00EC2B7B">
        <w:rPr>
          <w:rFonts w:ascii="MiroslavCrn" w:hAnsi="MiroslavCrn"/>
          <w:sz w:val="22"/>
          <w:szCs w:val="22"/>
        </w:rPr>
        <w:t xml:space="preserve"> </w:t>
      </w:r>
      <w:r w:rsidR="00CD5748" w:rsidRPr="00EC2B7B">
        <w:rPr>
          <w:rFonts w:ascii="MiroslavCrn" w:hAnsi="MiroslavCrn"/>
          <w:sz w:val="22"/>
          <w:szCs w:val="22"/>
        </w:rPr>
        <w:t>0</w:t>
      </w:r>
      <w:r w:rsidR="00EC2B7B" w:rsidRPr="00EC2B7B">
        <w:rPr>
          <w:rFonts w:ascii="MiroslavCrn" w:hAnsi="MiroslavCrn"/>
          <w:sz w:val="22"/>
          <w:szCs w:val="22"/>
        </w:rPr>
        <w:t>2-51</w:t>
      </w:r>
      <w:r w:rsidR="00CD5748" w:rsidRPr="00EC2B7B">
        <w:rPr>
          <w:rFonts w:ascii="MiroslavCrn" w:hAnsi="MiroslavCrn"/>
          <w:sz w:val="22"/>
          <w:szCs w:val="22"/>
        </w:rPr>
        <w:t>/2016</w:t>
      </w:r>
      <w:r w:rsidRPr="00EC2B7B">
        <w:rPr>
          <w:rFonts w:ascii="MiroslavCrn" w:hAnsi="MiroslavCrn"/>
          <w:sz w:val="22"/>
          <w:szCs w:val="22"/>
          <w:lang w:val="sr-Cyrl-CS"/>
        </w:rPr>
        <w:t xml:space="preserve"> </w:t>
      </w:r>
    </w:p>
    <w:p w:rsidR="0056633B" w:rsidRPr="00EC2B7B" w:rsidRDefault="0056633B" w:rsidP="0056633B">
      <w:pPr>
        <w:rPr>
          <w:rFonts w:ascii="MiroslavCrn" w:hAnsi="MiroslavCrn"/>
          <w:sz w:val="22"/>
          <w:szCs w:val="22"/>
        </w:rPr>
      </w:pPr>
      <w:r w:rsidRPr="00EC2B7B">
        <w:rPr>
          <w:rFonts w:ascii="MiroslavCrn" w:hAnsi="MiroslavCrn"/>
          <w:sz w:val="22"/>
          <w:szCs w:val="22"/>
          <w:lang w:val="sr-Cyrl-CS"/>
        </w:rPr>
        <w:t xml:space="preserve">     </w:t>
      </w:r>
      <w:r w:rsidRPr="00EC2B7B">
        <w:rPr>
          <w:rFonts w:ascii="MiroslavCrn" w:hAnsi="MiroslavCrn"/>
          <w:sz w:val="22"/>
          <w:szCs w:val="22"/>
        </w:rPr>
        <w:t>Datum</w:t>
      </w:r>
      <w:r w:rsidRPr="00EC2B7B">
        <w:rPr>
          <w:rFonts w:ascii="MiroslavCrn" w:hAnsi="MiroslavCrn"/>
          <w:sz w:val="22"/>
          <w:szCs w:val="22"/>
          <w:lang w:val="sr-Cyrl-CS"/>
        </w:rPr>
        <w:t xml:space="preserve">: </w:t>
      </w:r>
      <w:r w:rsidRPr="00EC2B7B">
        <w:rPr>
          <w:rFonts w:ascii="MiroslavCrn" w:hAnsi="MiroslavCrn"/>
          <w:sz w:val="22"/>
          <w:szCs w:val="22"/>
        </w:rPr>
        <w:t xml:space="preserve"> </w:t>
      </w:r>
      <w:r w:rsidR="00EC2B7B" w:rsidRPr="00EC2B7B">
        <w:rPr>
          <w:rFonts w:ascii="MiroslavCrn" w:hAnsi="MiroslavCrn"/>
          <w:sz w:val="22"/>
          <w:szCs w:val="22"/>
        </w:rPr>
        <w:t>17.06.</w:t>
      </w:r>
      <w:r w:rsidR="00CD5748" w:rsidRPr="00EC2B7B">
        <w:rPr>
          <w:rFonts w:ascii="MiroslavCrn" w:hAnsi="MiroslavCrn"/>
          <w:sz w:val="22"/>
          <w:szCs w:val="22"/>
        </w:rPr>
        <w:t>2016.</w:t>
      </w:r>
    </w:p>
    <w:p w:rsidR="0056633B" w:rsidRPr="007966DF" w:rsidRDefault="0056633B" w:rsidP="0056633B">
      <w:pPr>
        <w:spacing w:line="276" w:lineRule="auto"/>
        <w:rPr>
          <w:b/>
          <w:sz w:val="22"/>
          <w:szCs w:val="22"/>
        </w:rPr>
      </w:pPr>
      <w:r w:rsidRPr="00EC2B7B">
        <w:rPr>
          <w:rFonts w:ascii="MiroslavCrn" w:hAnsi="MiroslavCrn"/>
          <w:sz w:val="22"/>
          <w:szCs w:val="22"/>
          <w:lang w:val="sr-Cyrl-CS"/>
        </w:rPr>
        <w:t xml:space="preserve">   </w:t>
      </w:r>
      <w:r w:rsidRPr="00EC2B7B">
        <w:rPr>
          <w:rFonts w:ascii="MiroslavCrn" w:hAnsi="MiroslavCrn"/>
          <w:sz w:val="22"/>
          <w:szCs w:val="22"/>
        </w:rPr>
        <w:t>KOSOVSKA</w:t>
      </w:r>
      <w:r w:rsidRPr="00EC2B7B">
        <w:rPr>
          <w:rFonts w:ascii="MiroslavCrn" w:hAnsi="MiroslavCrn"/>
          <w:sz w:val="22"/>
          <w:szCs w:val="22"/>
          <w:lang w:val="sr-Cyrl-CS"/>
        </w:rPr>
        <w:t xml:space="preserve">   </w:t>
      </w:r>
      <w:r w:rsidRPr="00EC2B7B">
        <w:rPr>
          <w:rFonts w:ascii="MiroslavCrn" w:hAnsi="MiroslavCrn"/>
          <w:sz w:val="22"/>
          <w:szCs w:val="22"/>
        </w:rPr>
        <w:t>MITROVICA</w:t>
      </w:r>
    </w:p>
    <w:p w:rsidR="0056633B" w:rsidRDefault="0056633B" w:rsidP="0056633B">
      <w:pPr>
        <w:spacing w:line="276" w:lineRule="auto"/>
        <w:jc w:val="center"/>
        <w:rPr>
          <w:b/>
          <w:sz w:val="22"/>
          <w:szCs w:val="22"/>
          <w:lang w:val="sr-Cyrl-CS"/>
        </w:rPr>
      </w:pPr>
    </w:p>
    <w:p w:rsidR="0056633B" w:rsidRDefault="0056633B" w:rsidP="0056633B">
      <w:pPr>
        <w:spacing w:line="276" w:lineRule="auto"/>
        <w:jc w:val="center"/>
        <w:rPr>
          <w:b/>
          <w:sz w:val="22"/>
          <w:szCs w:val="22"/>
          <w:lang w:val="sr-Cyrl-CS"/>
        </w:rPr>
      </w:pPr>
    </w:p>
    <w:p w:rsidR="0056633B" w:rsidRDefault="0056633B" w:rsidP="0056633B">
      <w:pPr>
        <w:spacing w:line="276" w:lineRule="auto"/>
        <w:jc w:val="center"/>
        <w:rPr>
          <w:b/>
          <w:sz w:val="22"/>
          <w:szCs w:val="22"/>
        </w:rPr>
      </w:pPr>
    </w:p>
    <w:p w:rsidR="000C2F73" w:rsidRPr="000C2F73" w:rsidRDefault="000C2F73" w:rsidP="0056633B">
      <w:pPr>
        <w:spacing w:line="276" w:lineRule="auto"/>
        <w:jc w:val="center"/>
        <w:rPr>
          <w:b/>
          <w:sz w:val="22"/>
          <w:szCs w:val="22"/>
        </w:rPr>
      </w:pPr>
    </w:p>
    <w:p w:rsidR="0056633B" w:rsidRDefault="0056633B" w:rsidP="0056633B">
      <w:pPr>
        <w:spacing w:line="276" w:lineRule="auto"/>
        <w:jc w:val="center"/>
        <w:rPr>
          <w:b/>
          <w:sz w:val="22"/>
          <w:szCs w:val="22"/>
          <w:lang w:val="sr-Cyrl-CS"/>
        </w:rPr>
      </w:pPr>
    </w:p>
    <w:p w:rsidR="0056633B" w:rsidRDefault="0056633B" w:rsidP="0056633B">
      <w:pPr>
        <w:spacing w:line="276" w:lineRule="auto"/>
        <w:jc w:val="center"/>
        <w:rPr>
          <w:b/>
          <w:sz w:val="22"/>
          <w:szCs w:val="22"/>
        </w:rPr>
      </w:pPr>
    </w:p>
    <w:p w:rsidR="0056633B" w:rsidRPr="006F5149" w:rsidRDefault="0056633B" w:rsidP="0056633B">
      <w:pPr>
        <w:spacing w:line="276" w:lineRule="auto"/>
        <w:jc w:val="center"/>
        <w:rPr>
          <w:b/>
          <w:sz w:val="22"/>
          <w:szCs w:val="22"/>
        </w:rPr>
      </w:pPr>
    </w:p>
    <w:p w:rsidR="0056633B" w:rsidRPr="007966DF" w:rsidRDefault="0056633B" w:rsidP="0056633B">
      <w:pPr>
        <w:spacing w:line="360" w:lineRule="auto"/>
        <w:jc w:val="center"/>
        <w:rPr>
          <w:b/>
          <w:lang w:val="sr-Cyrl-CS"/>
        </w:rPr>
      </w:pPr>
      <w:r w:rsidRPr="007966DF">
        <w:rPr>
          <w:b/>
          <w:lang w:val="sr-Cyrl-CS"/>
        </w:rPr>
        <w:t xml:space="preserve">КОНКУРСНА ДОКУМЕНТАЦИЈА </w:t>
      </w:r>
    </w:p>
    <w:p w:rsidR="0056633B" w:rsidRDefault="0056633B" w:rsidP="0056633B">
      <w:pPr>
        <w:autoSpaceDE w:val="0"/>
        <w:autoSpaceDN w:val="0"/>
        <w:adjustRightInd w:val="0"/>
        <w:spacing w:line="360" w:lineRule="auto"/>
        <w:jc w:val="center"/>
        <w:rPr>
          <w:b/>
          <w:sz w:val="22"/>
          <w:szCs w:val="22"/>
          <w:lang w:val="sr-Cyrl-CS"/>
        </w:rPr>
      </w:pPr>
      <w:r>
        <w:rPr>
          <w:b/>
          <w:sz w:val="22"/>
          <w:szCs w:val="22"/>
        </w:rPr>
        <w:t xml:space="preserve">за јавну набваку добара </w:t>
      </w:r>
      <w:r w:rsidRPr="000908F2">
        <w:rPr>
          <w:b/>
          <w:sz w:val="22"/>
          <w:szCs w:val="22"/>
        </w:rPr>
        <w:t>-</w:t>
      </w:r>
      <w:r w:rsidRPr="000908F2">
        <w:rPr>
          <w:b/>
          <w:sz w:val="22"/>
          <w:szCs w:val="22"/>
          <w:lang w:val="sr-Cyrl-CS"/>
        </w:rPr>
        <w:t xml:space="preserve"> </w:t>
      </w:r>
      <w:r w:rsidR="000908F2" w:rsidRPr="000908F2">
        <w:rPr>
          <w:b/>
          <w:sz w:val="22"/>
          <w:szCs w:val="22"/>
          <w:lang w:val="sr-Cyrl-CS"/>
        </w:rPr>
        <w:t>Канцеларијски материјал</w:t>
      </w:r>
    </w:p>
    <w:p w:rsidR="0056633B" w:rsidRDefault="0056633B" w:rsidP="0056633B">
      <w:pPr>
        <w:autoSpaceDE w:val="0"/>
        <w:autoSpaceDN w:val="0"/>
        <w:adjustRightInd w:val="0"/>
        <w:spacing w:line="360" w:lineRule="auto"/>
        <w:jc w:val="center"/>
        <w:rPr>
          <w:b/>
          <w:sz w:val="22"/>
          <w:szCs w:val="22"/>
        </w:rPr>
      </w:pPr>
    </w:p>
    <w:p w:rsidR="0056633B" w:rsidRPr="007B78B3" w:rsidRDefault="0056633B" w:rsidP="0056633B">
      <w:pPr>
        <w:autoSpaceDE w:val="0"/>
        <w:autoSpaceDN w:val="0"/>
        <w:adjustRightInd w:val="0"/>
        <w:spacing w:line="360" w:lineRule="auto"/>
        <w:jc w:val="center"/>
        <w:rPr>
          <w:b/>
          <w:sz w:val="22"/>
          <w:szCs w:val="22"/>
        </w:rPr>
      </w:pPr>
    </w:p>
    <w:p w:rsidR="0056633B" w:rsidRDefault="00F01949" w:rsidP="0056633B">
      <w:pPr>
        <w:spacing w:line="360" w:lineRule="auto"/>
        <w:jc w:val="center"/>
        <w:rPr>
          <w:b/>
          <w:sz w:val="22"/>
          <w:szCs w:val="22"/>
          <w:lang w:val="ru-RU"/>
        </w:rPr>
      </w:pPr>
      <w:r>
        <w:rPr>
          <w:b/>
          <w:sz w:val="22"/>
          <w:szCs w:val="22"/>
        </w:rPr>
        <w:t>ЈАВНА НАБВКА МАЛЕ ВРЕДНОСТИ</w:t>
      </w:r>
      <w:r w:rsidR="0056633B" w:rsidRPr="00220D68">
        <w:rPr>
          <w:b/>
          <w:sz w:val="22"/>
          <w:szCs w:val="22"/>
          <w:lang w:val="sr-Cyrl-CS"/>
        </w:rPr>
        <w:t xml:space="preserve">  </w:t>
      </w:r>
      <w:r w:rsidR="0056633B">
        <w:rPr>
          <w:b/>
          <w:sz w:val="22"/>
          <w:szCs w:val="22"/>
          <w:lang w:val="ru-RU"/>
        </w:rPr>
        <w:t xml:space="preserve">СЕ СПРОВОДИ </w:t>
      </w:r>
    </w:p>
    <w:p w:rsidR="0056633B" w:rsidRPr="00220D68" w:rsidRDefault="0056633B" w:rsidP="0056633B">
      <w:pPr>
        <w:spacing w:line="360" w:lineRule="auto"/>
        <w:jc w:val="center"/>
        <w:rPr>
          <w:b/>
          <w:sz w:val="22"/>
          <w:szCs w:val="22"/>
        </w:rPr>
      </w:pPr>
      <w:r>
        <w:rPr>
          <w:b/>
          <w:sz w:val="22"/>
          <w:szCs w:val="22"/>
          <w:lang w:val="ru-RU"/>
        </w:rPr>
        <w:t xml:space="preserve">РАДИ ЗАКЉУЧЕЊА ОКВИРНОГ СПОРАЗУМА </w:t>
      </w:r>
      <w:r w:rsidRPr="00220D68">
        <w:rPr>
          <w:b/>
          <w:sz w:val="22"/>
          <w:szCs w:val="22"/>
          <w:lang w:val="sr-Cyrl-CS"/>
        </w:rPr>
        <w:t>Б</w:t>
      </w:r>
      <w:r w:rsidR="00EB117F">
        <w:rPr>
          <w:b/>
          <w:sz w:val="22"/>
          <w:szCs w:val="22"/>
          <w:lang w:val="sr-Cyrl-CS"/>
        </w:rPr>
        <w:t>РОЈ</w:t>
      </w:r>
      <w:r>
        <w:rPr>
          <w:b/>
          <w:sz w:val="22"/>
          <w:szCs w:val="22"/>
          <w:lang w:val="sr-Cyrl-CS"/>
        </w:rPr>
        <w:t xml:space="preserve"> ЈН </w:t>
      </w:r>
      <w:r w:rsidRPr="00220D68">
        <w:rPr>
          <w:b/>
          <w:sz w:val="22"/>
          <w:szCs w:val="22"/>
          <w:lang w:val="sr-Cyrl-CS"/>
        </w:rPr>
        <w:t xml:space="preserve"> </w:t>
      </w:r>
      <w:r w:rsidR="00F01949">
        <w:rPr>
          <w:b/>
          <w:sz w:val="22"/>
          <w:szCs w:val="22"/>
          <w:u w:val="single"/>
          <w:lang w:val="sr-Cyrl-CS"/>
        </w:rPr>
        <w:t>1-</w:t>
      </w:r>
      <w:r w:rsidR="005B57C4">
        <w:rPr>
          <w:b/>
          <w:sz w:val="22"/>
          <w:szCs w:val="22"/>
          <w:u w:val="single"/>
        </w:rPr>
        <w:t>KM</w:t>
      </w:r>
      <w:r w:rsidR="00F01949">
        <w:rPr>
          <w:b/>
          <w:sz w:val="22"/>
          <w:szCs w:val="22"/>
          <w:u w:val="single"/>
          <w:lang w:val="sr-Cyrl-CS"/>
        </w:rPr>
        <w:t xml:space="preserve"> 0</w:t>
      </w:r>
      <w:r w:rsidR="005B57C4">
        <w:rPr>
          <w:b/>
          <w:sz w:val="22"/>
          <w:szCs w:val="22"/>
          <w:u w:val="single"/>
        </w:rPr>
        <w:t>5</w:t>
      </w:r>
      <w:r w:rsidR="00F01949">
        <w:rPr>
          <w:b/>
          <w:sz w:val="22"/>
          <w:szCs w:val="22"/>
          <w:u w:val="single"/>
          <w:lang w:val="sr-Cyrl-CS"/>
        </w:rPr>
        <w:t>/2016</w:t>
      </w:r>
    </w:p>
    <w:p w:rsidR="0056633B" w:rsidRDefault="0056633B" w:rsidP="0056633B">
      <w:pPr>
        <w:spacing w:line="276" w:lineRule="auto"/>
        <w:jc w:val="center"/>
        <w:rPr>
          <w:b/>
          <w:sz w:val="22"/>
          <w:szCs w:val="22"/>
        </w:rPr>
      </w:pPr>
    </w:p>
    <w:p w:rsidR="0056633B" w:rsidRDefault="0056633B" w:rsidP="0056633B">
      <w:pPr>
        <w:spacing w:line="276" w:lineRule="auto"/>
        <w:jc w:val="center"/>
        <w:rPr>
          <w:b/>
          <w:sz w:val="22"/>
          <w:szCs w:val="22"/>
        </w:rPr>
      </w:pPr>
    </w:p>
    <w:p w:rsidR="0056633B" w:rsidRDefault="0056633B" w:rsidP="0056633B">
      <w:pPr>
        <w:spacing w:line="276" w:lineRule="auto"/>
        <w:jc w:val="center"/>
        <w:rPr>
          <w:b/>
          <w:sz w:val="22"/>
          <w:szCs w:val="22"/>
        </w:rPr>
      </w:pPr>
    </w:p>
    <w:p w:rsidR="0056633B" w:rsidRDefault="0056633B" w:rsidP="0056633B">
      <w:pPr>
        <w:spacing w:line="276" w:lineRule="auto"/>
        <w:jc w:val="center"/>
        <w:rPr>
          <w:b/>
          <w:sz w:val="22"/>
          <w:szCs w:val="22"/>
        </w:rPr>
      </w:pPr>
    </w:p>
    <w:p w:rsidR="0056633B" w:rsidRPr="0056633B" w:rsidRDefault="0056633B" w:rsidP="0056633B">
      <w:pPr>
        <w:spacing w:line="276" w:lineRule="auto"/>
        <w:jc w:val="center"/>
        <w:rPr>
          <w:b/>
          <w:sz w:val="22"/>
          <w:szCs w:val="22"/>
        </w:rPr>
      </w:pPr>
    </w:p>
    <w:p w:rsidR="0056633B" w:rsidRDefault="0056633B" w:rsidP="0056633B">
      <w:pPr>
        <w:spacing w:line="276" w:lineRule="auto"/>
        <w:jc w:val="center"/>
        <w:rPr>
          <w:b/>
          <w:sz w:val="22"/>
          <w:szCs w:val="22"/>
        </w:rPr>
      </w:pPr>
    </w:p>
    <w:p w:rsidR="0056633B" w:rsidRPr="00EC2B7B" w:rsidRDefault="0056633B" w:rsidP="001F7332">
      <w:pPr>
        <w:pStyle w:val="ListParagraph"/>
        <w:numPr>
          <w:ilvl w:val="0"/>
          <w:numId w:val="9"/>
        </w:numPr>
        <w:suppressAutoHyphens w:val="0"/>
        <w:spacing w:line="360" w:lineRule="auto"/>
        <w:jc w:val="both"/>
        <w:rPr>
          <w:sz w:val="22"/>
          <w:szCs w:val="22"/>
        </w:rPr>
      </w:pPr>
      <w:r w:rsidRPr="00EC2B7B">
        <w:rPr>
          <w:b/>
          <w:sz w:val="22"/>
          <w:szCs w:val="22"/>
          <w:lang w:val="sr-Cyrl-CS"/>
        </w:rPr>
        <w:t>Позив за подношење понуда и Конкурсна документација објављени на порталу јавних набавки и интернет адреси Наручиоца:</w:t>
      </w:r>
      <w:r w:rsidRPr="00EC2B7B">
        <w:rPr>
          <w:sz w:val="22"/>
          <w:szCs w:val="22"/>
        </w:rPr>
        <w:t xml:space="preserve"> </w:t>
      </w:r>
      <w:r w:rsidR="00EC2B7B">
        <w:rPr>
          <w:sz w:val="22"/>
          <w:szCs w:val="22"/>
        </w:rPr>
        <w:t>17.06.</w:t>
      </w:r>
      <w:r w:rsidR="00F9324D" w:rsidRPr="00EC2B7B">
        <w:rPr>
          <w:sz w:val="22"/>
          <w:szCs w:val="22"/>
        </w:rPr>
        <w:t>2016.</w:t>
      </w:r>
      <w:r w:rsidRPr="00EC2B7B">
        <w:rPr>
          <w:sz w:val="22"/>
          <w:szCs w:val="22"/>
        </w:rPr>
        <w:t xml:space="preserve"> године</w:t>
      </w:r>
    </w:p>
    <w:p w:rsidR="0056633B" w:rsidRPr="00EC2B7B" w:rsidRDefault="0056633B" w:rsidP="001F7332">
      <w:pPr>
        <w:pStyle w:val="ListParagraph"/>
        <w:numPr>
          <w:ilvl w:val="0"/>
          <w:numId w:val="9"/>
        </w:numPr>
        <w:suppressAutoHyphens w:val="0"/>
        <w:spacing w:line="360" w:lineRule="auto"/>
        <w:rPr>
          <w:lang w:val="sr-Cyrl-CS"/>
        </w:rPr>
      </w:pPr>
      <w:r w:rsidRPr="00EC2B7B">
        <w:rPr>
          <w:b/>
          <w:sz w:val="22"/>
          <w:szCs w:val="22"/>
          <w:lang w:val="sr-Cyrl-CS"/>
        </w:rPr>
        <w:t>Рок за подношење понуда:</w:t>
      </w:r>
      <w:r w:rsidRPr="00EC2B7B">
        <w:rPr>
          <w:sz w:val="22"/>
          <w:szCs w:val="22"/>
          <w:lang w:val="sr-Cyrl-CS"/>
        </w:rPr>
        <w:t xml:space="preserve"> </w:t>
      </w:r>
      <w:r w:rsidR="00EC2B7B">
        <w:rPr>
          <w:sz w:val="22"/>
          <w:szCs w:val="22"/>
        </w:rPr>
        <w:t>27.06.</w:t>
      </w:r>
      <w:r w:rsidR="005D7A12" w:rsidRPr="00EC2B7B">
        <w:rPr>
          <w:sz w:val="22"/>
          <w:szCs w:val="22"/>
        </w:rPr>
        <w:t>2016</w:t>
      </w:r>
      <w:r w:rsidRPr="00EC2B7B">
        <w:rPr>
          <w:sz w:val="22"/>
          <w:szCs w:val="22"/>
          <w:lang w:val="sr-Cyrl-CS"/>
        </w:rPr>
        <w:t xml:space="preserve">. године у </w:t>
      </w:r>
      <w:r w:rsidR="00EC2B7B">
        <w:rPr>
          <w:sz w:val="22"/>
          <w:szCs w:val="22"/>
        </w:rPr>
        <w:t>09</w:t>
      </w:r>
      <w:r w:rsidRPr="00EC2B7B">
        <w:rPr>
          <w:sz w:val="22"/>
          <w:szCs w:val="22"/>
          <w:lang w:val="sr-Cyrl-CS"/>
        </w:rPr>
        <w:t>.00 часова</w:t>
      </w:r>
    </w:p>
    <w:p w:rsidR="0056633B" w:rsidRPr="00EC2B7B" w:rsidRDefault="0056633B" w:rsidP="001F7332">
      <w:pPr>
        <w:pStyle w:val="ListParagraph"/>
        <w:numPr>
          <w:ilvl w:val="0"/>
          <w:numId w:val="9"/>
        </w:numPr>
        <w:suppressAutoHyphens w:val="0"/>
        <w:spacing w:line="360" w:lineRule="auto"/>
        <w:rPr>
          <w:lang w:val="sr-Cyrl-CS"/>
        </w:rPr>
      </w:pPr>
      <w:r w:rsidRPr="00EC2B7B">
        <w:rPr>
          <w:b/>
          <w:sz w:val="22"/>
          <w:szCs w:val="22"/>
          <w:lang w:val="sr-Cyrl-CS"/>
        </w:rPr>
        <w:t>Јавно отварање понуда:</w:t>
      </w:r>
      <w:r w:rsidRPr="00EC2B7B">
        <w:rPr>
          <w:sz w:val="22"/>
          <w:szCs w:val="22"/>
          <w:lang w:val="sr-Cyrl-CS"/>
        </w:rPr>
        <w:t xml:space="preserve"> </w:t>
      </w:r>
      <w:r w:rsidR="00EC2B7B">
        <w:rPr>
          <w:sz w:val="22"/>
          <w:szCs w:val="22"/>
        </w:rPr>
        <w:t>27.06.</w:t>
      </w:r>
      <w:r w:rsidR="008E5912" w:rsidRPr="00EC2B7B">
        <w:rPr>
          <w:sz w:val="22"/>
          <w:szCs w:val="22"/>
        </w:rPr>
        <w:t>2016.</w:t>
      </w:r>
      <w:r w:rsidRPr="00EC2B7B">
        <w:rPr>
          <w:sz w:val="22"/>
          <w:szCs w:val="22"/>
          <w:lang w:val="sr-Cyrl-CS"/>
        </w:rPr>
        <w:t xml:space="preserve"> године у </w:t>
      </w:r>
      <w:r w:rsidR="00EC2B7B">
        <w:rPr>
          <w:sz w:val="22"/>
          <w:szCs w:val="22"/>
        </w:rPr>
        <w:t>09</w:t>
      </w:r>
      <w:r w:rsidRPr="00EC2B7B">
        <w:rPr>
          <w:sz w:val="22"/>
          <w:szCs w:val="22"/>
          <w:lang w:val="sr-Cyrl-CS"/>
        </w:rPr>
        <w:t>.00 часова</w:t>
      </w:r>
    </w:p>
    <w:p w:rsidR="0056633B" w:rsidRPr="00220D68" w:rsidRDefault="0056633B" w:rsidP="0056633B">
      <w:pPr>
        <w:spacing w:line="276" w:lineRule="auto"/>
        <w:jc w:val="both"/>
        <w:rPr>
          <w:b/>
          <w:lang w:val="sr-Cyrl-CS"/>
        </w:rPr>
      </w:pPr>
    </w:p>
    <w:p w:rsidR="0056633B" w:rsidRDefault="0056633B" w:rsidP="0056633B">
      <w:pPr>
        <w:spacing w:line="276" w:lineRule="auto"/>
        <w:jc w:val="center"/>
        <w:rPr>
          <w:b/>
          <w:sz w:val="22"/>
          <w:szCs w:val="22"/>
          <w:lang w:val="sr-Cyrl-CS"/>
        </w:rPr>
      </w:pPr>
    </w:p>
    <w:p w:rsidR="00581BB4" w:rsidRDefault="00581BB4" w:rsidP="0056633B">
      <w:pPr>
        <w:spacing w:line="276" w:lineRule="auto"/>
        <w:jc w:val="center"/>
        <w:rPr>
          <w:b/>
          <w:sz w:val="22"/>
          <w:szCs w:val="22"/>
          <w:lang w:val="sr-Cyrl-CS"/>
        </w:rPr>
      </w:pPr>
    </w:p>
    <w:p w:rsidR="0056633B" w:rsidRPr="00220D68" w:rsidRDefault="0056633B" w:rsidP="0056633B">
      <w:pPr>
        <w:spacing w:line="276" w:lineRule="auto"/>
        <w:jc w:val="center"/>
        <w:rPr>
          <w:b/>
          <w:sz w:val="22"/>
          <w:szCs w:val="22"/>
          <w:lang w:val="sr-Cyrl-CS"/>
        </w:rPr>
      </w:pPr>
      <w:r w:rsidRPr="00220D68">
        <w:rPr>
          <w:b/>
          <w:sz w:val="22"/>
          <w:szCs w:val="22"/>
          <w:lang w:val="sr-Cyrl-CS"/>
        </w:rPr>
        <w:t>Косовска Митровица,</w:t>
      </w:r>
    </w:p>
    <w:p w:rsidR="00F361D1" w:rsidRDefault="00132DA1" w:rsidP="00581BB4">
      <w:pPr>
        <w:tabs>
          <w:tab w:val="left" w:pos="142"/>
        </w:tabs>
        <w:spacing w:line="276" w:lineRule="auto"/>
        <w:jc w:val="center"/>
        <w:rPr>
          <w:b/>
          <w:sz w:val="22"/>
          <w:szCs w:val="22"/>
        </w:rPr>
      </w:pPr>
      <w:r>
        <w:rPr>
          <w:b/>
          <w:sz w:val="22"/>
          <w:szCs w:val="22"/>
        </w:rPr>
        <w:t>Јун</w:t>
      </w:r>
      <w:r w:rsidR="0056633B">
        <w:rPr>
          <w:b/>
          <w:sz w:val="22"/>
          <w:szCs w:val="22"/>
        </w:rPr>
        <w:t>, 2016</w:t>
      </w:r>
      <w:r w:rsidR="0056633B" w:rsidRPr="00220D68">
        <w:rPr>
          <w:b/>
          <w:sz w:val="22"/>
          <w:szCs w:val="22"/>
        </w:rPr>
        <w:t xml:space="preserve">. </w:t>
      </w:r>
      <w:r w:rsidR="00F361D1">
        <w:rPr>
          <w:b/>
          <w:sz w:val="22"/>
          <w:szCs w:val="22"/>
        </w:rPr>
        <w:t>г</w:t>
      </w:r>
      <w:r w:rsidR="0056633B" w:rsidRPr="00220D68">
        <w:rPr>
          <w:b/>
          <w:sz w:val="22"/>
          <w:szCs w:val="22"/>
        </w:rPr>
        <w:t>одине</w:t>
      </w:r>
      <w:r w:rsidR="00F361D1">
        <w:rPr>
          <w:b/>
          <w:sz w:val="22"/>
          <w:szCs w:val="22"/>
        </w:rPr>
        <w:br w:type="page"/>
      </w:r>
    </w:p>
    <w:p w:rsidR="0086716E" w:rsidRPr="009E58A5" w:rsidRDefault="0086716E" w:rsidP="009144DE">
      <w:pPr>
        <w:ind w:firstLine="720"/>
        <w:jc w:val="both"/>
        <w:rPr>
          <w:rFonts w:eastAsia="TimesNewRomanPSMT"/>
          <w:sz w:val="22"/>
          <w:szCs w:val="22"/>
        </w:rPr>
      </w:pPr>
      <w:r w:rsidRPr="009E58A5">
        <w:rPr>
          <w:rFonts w:eastAsia="TimesNewRomanPSMT"/>
          <w:sz w:val="22"/>
          <w:szCs w:val="22"/>
        </w:rPr>
        <w:lastRenderedPageBreak/>
        <w:t xml:space="preserve">На основу чл. </w:t>
      </w:r>
      <w:r w:rsidR="00581BB4">
        <w:rPr>
          <w:rFonts w:eastAsia="TimesNewRomanPSMT"/>
          <w:sz w:val="22"/>
          <w:szCs w:val="22"/>
        </w:rPr>
        <w:t>39</w:t>
      </w:r>
      <w:r w:rsidRPr="009E58A5">
        <w:rPr>
          <w:rFonts w:eastAsia="TimesNewRomanPSMT"/>
          <w:sz w:val="22"/>
          <w:szCs w:val="22"/>
        </w:rPr>
        <w:t>.</w:t>
      </w:r>
      <w:r w:rsidR="008D3E7B">
        <w:rPr>
          <w:rFonts w:eastAsia="TimesNewRomanPSMT"/>
          <w:sz w:val="22"/>
          <w:szCs w:val="22"/>
        </w:rPr>
        <w:t xml:space="preserve"> 40.</w:t>
      </w:r>
      <w:r w:rsidRPr="009E58A5">
        <w:rPr>
          <w:rFonts w:eastAsia="TimesNewRomanPSMT"/>
          <w:sz w:val="22"/>
          <w:szCs w:val="22"/>
        </w:rPr>
        <w:t xml:space="preserve"> и 61. Закона о јавним набавкама („Сл. гласник РС” бр. 124/2012,</w:t>
      </w:r>
      <w:r w:rsidR="008D3E7B">
        <w:rPr>
          <w:rFonts w:eastAsia="TimesNewRomanPSMT"/>
          <w:sz w:val="22"/>
          <w:szCs w:val="22"/>
        </w:rPr>
        <w:t xml:space="preserve"> 14/</w:t>
      </w:r>
      <w:r w:rsidR="00211A36">
        <w:rPr>
          <w:rFonts w:eastAsia="TimesNewRomanPSMT"/>
          <w:sz w:val="22"/>
          <w:szCs w:val="22"/>
        </w:rPr>
        <w:t>20</w:t>
      </w:r>
      <w:r w:rsidR="008D3E7B">
        <w:rPr>
          <w:rFonts w:eastAsia="TimesNewRomanPSMT"/>
          <w:sz w:val="22"/>
          <w:szCs w:val="22"/>
        </w:rPr>
        <w:t xml:space="preserve">15 и 68/2015 </w:t>
      </w:r>
      <w:r w:rsidRPr="009E58A5">
        <w:rPr>
          <w:rFonts w:eastAsia="TimesNewRomanPSMT"/>
          <w:sz w:val="22"/>
          <w:szCs w:val="22"/>
        </w:rPr>
        <w:t xml:space="preserve">у даљем тексту: Закон), чл. </w:t>
      </w:r>
      <w:r w:rsidRPr="009E58A5">
        <w:rPr>
          <w:rFonts w:eastAsia="TimesNewRomanPSMT"/>
          <w:sz w:val="22"/>
          <w:szCs w:val="22"/>
          <w:lang w:val="sr-Cyrl-CS"/>
        </w:rPr>
        <w:t>2</w:t>
      </w:r>
      <w:r w:rsidRPr="009E58A5">
        <w:rPr>
          <w:rFonts w:eastAsia="TimesNewRomanPSMT"/>
          <w:sz w:val="22"/>
          <w:szCs w:val="22"/>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054CF8">
        <w:rPr>
          <w:rFonts w:eastAsia="TimesNewRomanPSMT"/>
          <w:sz w:val="22"/>
          <w:szCs w:val="22"/>
        </w:rPr>
        <w:t>86/2015</w:t>
      </w:r>
      <w:r w:rsidRPr="009E58A5">
        <w:rPr>
          <w:rFonts w:eastAsia="TimesNewRomanPSMT"/>
          <w:sz w:val="22"/>
          <w:szCs w:val="22"/>
        </w:rPr>
        <w:t xml:space="preserve">), </w:t>
      </w:r>
      <w:r w:rsidRPr="009E58A5">
        <w:rPr>
          <w:sz w:val="22"/>
          <w:szCs w:val="22"/>
        </w:rPr>
        <w:t xml:space="preserve">Одлуке о </w:t>
      </w:r>
      <w:r w:rsidRPr="00BE1C88">
        <w:rPr>
          <w:sz w:val="22"/>
          <w:szCs w:val="22"/>
        </w:rPr>
        <w:t xml:space="preserve">покретању поступка јавне набавке </w:t>
      </w:r>
      <w:r w:rsidRPr="00EC2B7B">
        <w:rPr>
          <w:sz w:val="22"/>
          <w:szCs w:val="22"/>
        </w:rPr>
        <w:t>број</w:t>
      </w:r>
      <w:r w:rsidR="00370364" w:rsidRPr="00EC2B7B">
        <w:rPr>
          <w:sz w:val="22"/>
          <w:szCs w:val="22"/>
        </w:rPr>
        <w:t xml:space="preserve"> 0</w:t>
      </w:r>
      <w:r w:rsidR="00EC2B7B">
        <w:rPr>
          <w:sz w:val="22"/>
          <w:szCs w:val="22"/>
        </w:rPr>
        <w:t>2</w:t>
      </w:r>
      <w:r w:rsidR="00370364" w:rsidRPr="00EC2B7B">
        <w:rPr>
          <w:sz w:val="22"/>
          <w:szCs w:val="22"/>
        </w:rPr>
        <w:t>-</w:t>
      </w:r>
      <w:r w:rsidR="00D87656">
        <w:rPr>
          <w:sz w:val="22"/>
          <w:szCs w:val="22"/>
        </w:rPr>
        <w:t>47</w:t>
      </w:r>
      <w:r w:rsidR="00370364" w:rsidRPr="00EC2B7B">
        <w:rPr>
          <w:sz w:val="22"/>
          <w:szCs w:val="22"/>
        </w:rPr>
        <w:t>/201</w:t>
      </w:r>
      <w:r w:rsidR="008D3E7B" w:rsidRPr="00EC2B7B">
        <w:rPr>
          <w:sz w:val="22"/>
          <w:szCs w:val="22"/>
        </w:rPr>
        <w:t>6</w:t>
      </w:r>
      <w:r w:rsidR="00370364" w:rsidRPr="00EC2B7B">
        <w:rPr>
          <w:sz w:val="22"/>
          <w:szCs w:val="22"/>
        </w:rPr>
        <w:t xml:space="preserve"> од </w:t>
      </w:r>
      <w:r w:rsidR="00D87656">
        <w:rPr>
          <w:sz w:val="22"/>
          <w:szCs w:val="22"/>
        </w:rPr>
        <w:t>15.06.</w:t>
      </w:r>
      <w:r w:rsidR="00BE1C88" w:rsidRPr="00EC2B7B">
        <w:rPr>
          <w:sz w:val="22"/>
          <w:szCs w:val="22"/>
        </w:rPr>
        <w:t>201</w:t>
      </w:r>
      <w:r w:rsidR="00C6577E" w:rsidRPr="00EC2B7B">
        <w:rPr>
          <w:sz w:val="22"/>
          <w:szCs w:val="22"/>
        </w:rPr>
        <w:t>6</w:t>
      </w:r>
      <w:r w:rsidR="00F16602" w:rsidRPr="00EC2B7B">
        <w:rPr>
          <w:sz w:val="22"/>
          <w:szCs w:val="22"/>
        </w:rPr>
        <w:t>.</w:t>
      </w:r>
      <w:r w:rsidR="00370364" w:rsidRPr="00EC2B7B">
        <w:rPr>
          <w:sz w:val="22"/>
          <w:szCs w:val="22"/>
        </w:rPr>
        <w:t xml:space="preserve"> године </w:t>
      </w:r>
      <w:r w:rsidRPr="00EC2B7B">
        <w:rPr>
          <w:sz w:val="22"/>
          <w:szCs w:val="22"/>
        </w:rPr>
        <w:t>и Решења о образовању комисије за јавну набавку</w:t>
      </w:r>
      <w:r w:rsidR="00370364" w:rsidRPr="00EC2B7B">
        <w:rPr>
          <w:sz w:val="22"/>
          <w:szCs w:val="22"/>
        </w:rPr>
        <w:t xml:space="preserve"> </w:t>
      </w:r>
      <w:r w:rsidR="00D87656">
        <w:rPr>
          <w:sz w:val="22"/>
          <w:szCs w:val="22"/>
        </w:rPr>
        <w:t>02-48</w:t>
      </w:r>
      <w:r w:rsidR="00BE1C88" w:rsidRPr="00EC2B7B">
        <w:rPr>
          <w:sz w:val="22"/>
          <w:szCs w:val="22"/>
        </w:rPr>
        <w:t>/201</w:t>
      </w:r>
      <w:r w:rsidR="00054CF8" w:rsidRPr="00EC2B7B">
        <w:rPr>
          <w:sz w:val="22"/>
          <w:szCs w:val="22"/>
        </w:rPr>
        <w:t>6</w:t>
      </w:r>
      <w:r w:rsidR="00370364" w:rsidRPr="00EC2B7B">
        <w:rPr>
          <w:sz w:val="22"/>
          <w:szCs w:val="22"/>
        </w:rPr>
        <w:t xml:space="preserve"> од </w:t>
      </w:r>
      <w:r w:rsidR="00D87656">
        <w:rPr>
          <w:sz w:val="22"/>
          <w:szCs w:val="22"/>
        </w:rPr>
        <w:t>15.06</w:t>
      </w:r>
      <w:r w:rsidR="008C6479">
        <w:rPr>
          <w:sz w:val="22"/>
          <w:szCs w:val="22"/>
        </w:rPr>
        <w:t>.</w:t>
      </w:r>
      <w:r w:rsidR="00BE1C88" w:rsidRPr="00EC2B7B">
        <w:rPr>
          <w:sz w:val="22"/>
          <w:szCs w:val="22"/>
        </w:rPr>
        <w:t>201</w:t>
      </w:r>
      <w:r w:rsidR="00C6577E" w:rsidRPr="00EC2B7B">
        <w:rPr>
          <w:sz w:val="22"/>
          <w:szCs w:val="22"/>
        </w:rPr>
        <w:t>6</w:t>
      </w:r>
      <w:r w:rsidR="00F16602" w:rsidRPr="00EC2B7B">
        <w:rPr>
          <w:sz w:val="22"/>
          <w:szCs w:val="22"/>
        </w:rPr>
        <w:t>.</w:t>
      </w:r>
      <w:r w:rsidR="00370364" w:rsidRPr="00EC2B7B">
        <w:rPr>
          <w:sz w:val="22"/>
          <w:szCs w:val="22"/>
        </w:rPr>
        <w:t xml:space="preserve">  </w:t>
      </w:r>
      <w:r w:rsidRPr="00EC2B7B">
        <w:rPr>
          <w:sz w:val="22"/>
          <w:szCs w:val="22"/>
        </w:rPr>
        <w:t>припремљена је:</w:t>
      </w:r>
    </w:p>
    <w:p w:rsidR="0086716E" w:rsidRPr="009E58A5" w:rsidRDefault="0086716E" w:rsidP="00AE79F3">
      <w:pPr>
        <w:spacing w:line="276" w:lineRule="auto"/>
        <w:ind w:firstLine="720"/>
        <w:jc w:val="both"/>
        <w:rPr>
          <w:rFonts w:eastAsia="TimesNewRomanPSMT"/>
          <w:sz w:val="22"/>
          <w:szCs w:val="22"/>
        </w:rPr>
      </w:pPr>
    </w:p>
    <w:p w:rsidR="0086716E" w:rsidRPr="009E58A5" w:rsidRDefault="0086716E" w:rsidP="00AE79F3">
      <w:pPr>
        <w:spacing w:line="276" w:lineRule="auto"/>
        <w:jc w:val="center"/>
        <w:rPr>
          <w:rFonts w:eastAsia="TimesNewRomanPS-BoldMT"/>
          <w:b/>
          <w:bCs/>
          <w:sz w:val="22"/>
          <w:szCs w:val="22"/>
          <w:lang w:val="ru-RU"/>
        </w:rPr>
      </w:pPr>
      <w:r w:rsidRPr="009E58A5">
        <w:rPr>
          <w:rFonts w:eastAsia="TimesNewRomanPS-BoldMT"/>
          <w:b/>
          <w:bCs/>
          <w:sz w:val="22"/>
          <w:szCs w:val="22"/>
        </w:rPr>
        <w:t>КОНКУРСНА ДОКУМЕНТАЦИЈА</w:t>
      </w:r>
    </w:p>
    <w:p w:rsidR="00484C7D" w:rsidRDefault="00484C7D" w:rsidP="00484C7D">
      <w:pPr>
        <w:autoSpaceDE w:val="0"/>
        <w:autoSpaceDN w:val="0"/>
        <w:adjustRightInd w:val="0"/>
        <w:spacing w:line="360" w:lineRule="auto"/>
        <w:jc w:val="center"/>
        <w:rPr>
          <w:b/>
          <w:sz w:val="22"/>
          <w:szCs w:val="22"/>
          <w:lang w:val="sr-Cyrl-CS"/>
        </w:rPr>
      </w:pPr>
      <w:r>
        <w:rPr>
          <w:b/>
          <w:sz w:val="22"/>
          <w:szCs w:val="22"/>
        </w:rPr>
        <w:t>за јавну набваку добара -</w:t>
      </w:r>
      <w:r w:rsidRPr="00583080">
        <w:rPr>
          <w:b/>
          <w:sz w:val="22"/>
          <w:szCs w:val="22"/>
          <w:lang w:val="sr-Cyrl-CS"/>
        </w:rPr>
        <w:t xml:space="preserve"> </w:t>
      </w:r>
      <w:r w:rsidR="00EC0B20" w:rsidRPr="000908F2">
        <w:rPr>
          <w:b/>
          <w:sz w:val="22"/>
          <w:szCs w:val="22"/>
          <w:lang w:val="sr-Cyrl-CS"/>
        </w:rPr>
        <w:t>Канцеларијски материјал</w:t>
      </w:r>
    </w:p>
    <w:p w:rsidR="004A497F" w:rsidRDefault="004A497F" w:rsidP="00484C7D">
      <w:pPr>
        <w:autoSpaceDE w:val="0"/>
        <w:autoSpaceDN w:val="0"/>
        <w:adjustRightInd w:val="0"/>
        <w:spacing w:line="360" w:lineRule="auto"/>
        <w:jc w:val="center"/>
        <w:rPr>
          <w:b/>
          <w:sz w:val="22"/>
          <w:szCs w:val="22"/>
          <w:lang w:val="sr-Cyrl-CS"/>
        </w:rPr>
      </w:pPr>
    </w:p>
    <w:p w:rsidR="00484C7D" w:rsidRDefault="00484C7D" w:rsidP="00484C7D">
      <w:pPr>
        <w:spacing w:line="360" w:lineRule="auto"/>
        <w:jc w:val="center"/>
        <w:rPr>
          <w:b/>
          <w:sz w:val="22"/>
          <w:szCs w:val="22"/>
          <w:lang w:val="ru-RU"/>
        </w:rPr>
      </w:pPr>
      <w:r>
        <w:rPr>
          <w:b/>
          <w:sz w:val="22"/>
          <w:szCs w:val="22"/>
        </w:rPr>
        <w:t xml:space="preserve">ПОСТУПАК </w:t>
      </w:r>
      <w:r w:rsidRPr="00220D68">
        <w:rPr>
          <w:b/>
          <w:sz w:val="22"/>
          <w:szCs w:val="22"/>
          <w:lang w:val="sr-Cyrl-CS"/>
        </w:rPr>
        <w:t>ЈАВН</w:t>
      </w:r>
      <w:r>
        <w:rPr>
          <w:b/>
          <w:sz w:val="22"/>
          <w:szCs w:val="22"/>
          <w:lang w:val="sr-Cyrl-CS"/>
        </w:rPr>
        <w:t>Е НАБАВКЕ</w:t>
      </w:r>
      <w:r w:rsidRPr="00220D68">
        <w:rPr>
          <w:b/>
          <w:sz w:val="22"/>
          <w:szCs w:val="22"/>
          <w:lang w:val="sr-Cyrl-CS"/>
        </w:rPr>
        <w:t xml:space="preserve">  </w:t>
      </w:r>
      <w:r w:rsidR="00D9196E">
        <w:rPr>
          <w:b/>
          <w:sz w:val="22"/>
          <w:szCs w:val="22"/>
          <w:lang w:val="sr-Cyrl-CS"/>
        </w:rPr>
        <w:t xml:space="preserve">МАЛЕ ВРЕДНОСТИ </w:t>
      </w:r>
      <w:r>
        <w:rPr>
          <w:b/>
          <w:sz w:val="22"/>
          <w:szCs w:val="22"/>
          <w:lang w:val="ru-RU"/>
        </w:rPr>
        <w:t xml:space="preserve">СЕ СПРОВОДИ </w:t>
      </w:r>
    </w:p>
    <w:p w:rsidR="00271B4D" w:rsidRPr="009E58A5" w:rsidRDefault="00484C7D" w:rsidP="00484C7D">
      <w:pPr>
        <w:spacing w:line="276" w:lineRule="auto"/>
        <w:jc w:val="center"/>
        <w:rPr>
          <w:b/>
          <w:sz w:val="22"/>
          <w:szCs w:val="22"/>
          <w:u w:val="single"/>
        </w:rPr>
      </w:pPr>
      <w:r>
        <w:rPr>
          <w:b/>
          <w:sz w:val="22"/>
          <w:szCs w:val="22"/>
          <w:lang w:val="ru-RU"/>
        </w:rPr>
        <w:t xml:space="preserve">РАДИ ЗАКЉУЧЕЊА ОКВИРНОГ СПОРАЗУМА </w:t>
      </w:r>
      <w:r w:rsidRPr="00220D68">
        <w:rPr>
          <w:b/>
          <w:sz w:val="22"/>
          <w:szCs w:val="22"/>
          <w:lang w:val="sr-Cyrl-CS"/>
        </w:rPr>
        <w:t>Б</w:t>
      </w:r>
      <w:r>
        <w:rPr>
          <w:b/>
          <w:sz w:val="22"/>
          <w:szCs w:val="22"/>
          <w:lang w:val="sr-Cyrl-CS"/>
        </w:rPr>
        <w:t xml:space="preserve">рој ЈН </w:t>
      </w:r>
      <w:r w:rsidRPr="00220D68">
        <w:rPr>
          <w:b/>
          <w:sz w:val="22"/>
          <w:szCs w:val="22"/>
          <w:lang w:val="sr-Cyrl-CS"/>
        </w:rPr>
        <w:t xml:space="preserve"> </w:t>
      </w:r>
      <w:r>
        <w:rPr>
          <w:b/>
          <w:sz w:val="22"/>
          <w:szCs w:val="22"/>
          <w:u w:val="single"/>
          <w:lang w:val="sr-Cyrl-CS"/>
        </w:rPr>
        <w:t>1</w:t>
      </w:r>
      <w:r w:rsidRPr="00BC666E">
        <w:rPr>
          <w:b/>
          <w:sz w:val="22"/>
          <w:szCs w:val="22"/>
          <w:u w:val="single"/>
          <w:lang w:val="sr-Cyrl-CS"/>
        </w:rPr>
        <w:t>-</w:t>
      </w:r>
      <w:r w:rsidR="005B57C4">
        <w:rPr>
          <w:b/>
          <w:sz w:val="22"/>
          <w:szCs w:val="22"/>
          <w:u w:val="single"/>
        </w:rPr>
        <w:t>KM</w:t>
      </w:r>
      <w:r w:rsidRPr="00BC666E">
        <w:rPr>
          <w:b/>
          <w:sz w:val="22"/>
          <w:szCs w:val="22"/>
          <w:u w:val="single"/>
          <w:lang w:val="sr-Cyrl-CS"/>
        </w:rPr>
        <w:t xml:space="preserve"> </w:t>
      </w:r>
      <w:r>
        <w:rPr>
          <w:b/>
          <w:sz w:val="22"/>
          <w:szCs w:val="22"/>
          <w:u w:val="single"/>
          <w:lang w:val="sr-Cyrl-CS"/>
        </w:rPr>
        <w:t>0</w:t>
      </w:r>
      <w:r w:rsidR="00F87E0C">
        <w:rPr>
          <w:b/>
          <w:sz w:val="22"/>
          <w:szCs w:val="22"/>
          <w:u w:val="single"/>
        </w:rPr>
        <w:t>5</w:t>
      </w:r>
      <w:r w:rsidRPr="00BC666E">
        <w:rPr>
          <w:b/>
          <w:sz w:val="22"/>
          <w:szCs w:val="22"/>
          <w:u w:val="single"/>
          <w:lang w:val="sr-Cyrl-CS"/>
        </w:rPr>
        <w:t>/201</w:t>
      </w:r>
      <w:r>
        <w:rPr>
          <w:b/>
          <w:sz w:val="22"/>
          <w:szCs w:val="22"/>
          <w:u w:val="single"/>
          <w:lang w:val="sr-Cyrl-CS"/>
        </w:rPr>
        <w:t>6</w:t>
      </w:r>
    </w:p>
    <w:p w:rsidR="00496802" w:rsidRPr="009E58A5" w:rsidRDefault="00496802" w:rsidP="00AE79F3">
      <w:pPr>
        <w:spacing w:line="276" w:lineRule="auto"/>
        <w:jc w:val="center"/>
        <w:rPr>
          <w:b/>
          <w:sz w:val="22"/>
          <w:szCs w:val="22"/>
        </w:rPr>
      </w:pPr>
    </w:p>
    <w:p w:rsidR="0086716E" w:rsidRPr="009E58A5" w:rsidRDefault="0086716E" w:rsidP="00AE79F3">
      <w:pPr>
        <w:spacing w:line="276" w:lineRule="auto"/>
        <w:jc w:val="both"/>
        <w:rPr>
          <w:rFonts w:eastAsia="TimesNewRomanPSMT"/>
          <w:sz w:val="22"/>
          <w:szCs w:val="22"/>
        </w:rPr>
      </w:pPr>
      <w:r w:rsidRPr="009E58A5">
        <w:rPr>
          <w:rFonts w:eastAsia="TimesNewRomanPSMT"/>
          <w:sz w:val="22"/>
          <w:szCs w:val="22"/>
        </w:rPr>
        <w:t>Конкурсна документација садржи:</w:t>
      </w:r>
    </w:p>
    <w:p w:rsidR="00087FCE" w:rsidRPr="009E58A5" w:rsidRDefault="00087FCE">
      <w:pPr>
        <w:rPr>
          <w:sz w:val="22"/>
          <w:szCs w:val="22"/>
        </w:rPr>
      </w:pPr>
    </w:p>
    <w:sdt>
      <w:sdtPr>
        <w:rPr>
          <w:rFonts w:ascii="Times New Roman" w:eastAsia="Times New Roman" w:hAnsi="Times New Roman" w:cs="Times New Roman"/>
          <w:b w:val="0"/>
          <w:bCs w:val="0"/>
          <w:color w:val="auto"/>
          <w:sz w:val="22"/>
          <w:szCs w:val="22"/>
        </w:rPr>
        <w:id w:val="2305353"/>
        <w:docPartObj>
          <w:docPartGallery w:val="Table of Contents"/>
          <w:docPartUnique/>
        </w:docPartObj>
      </w:sdtPr>
      <w:sdtContent>
        <w:p w:rsidR="00CE7DBF" w:rsidRPr="00071AB3" w:rsidRDefault="00CE7DBF">
          <w:pPr>
            <w:pStyle w:val="TOCHeading"/>
            <w:rPr>
              <w:rFonts w:ascii="Times New Roman" w:hAnsi="Times New Roman" w:cs="Times New Roman"/>
              <w:sz w:val="22"/>
              <w:szCs w:val="22"/>
            </w:rPr>
          </w:pPr>
        </w:p>
        <w:p w:rsidR="00BE11E7" w:rsidRPr="00071AB3" w:rsidRDefault="007E02FB">
          <w:pPr>
            <w:pStyle w:val="TOC1"/>
            <w:tabs>
              <w:tab w:val="right" w:leader="dot" w:pos="9385"/>
            </w:tabs>
            <w:rPr>
              <w:rFonts w:ascii="Times New Roman" w:hAnsi="Times New Roman" w:cs="Times New Roman"/>
              <w:noProof/>
            </w:rPr>
          </w:pPr>
          <w:r w:rsidRPr="007E02FB">
            <w:rPr>
              <w:rFonts w:ascii="Times New Roman" w:hAnsi="Times New Roman" w:cs="Times New Roman"/>
            </w:rPr>
            <w:fldChar w:fldCharType="begin"/>
          </w:r>
          <w:r w:rsidR="00CE7DBF" w:rsidRPr="00071AB3">
            <w:rPr>
              <w:rFonts w:ascii="Times New Roman" w:hAnsi="Times New Roman" w:cs="Times New Roman"/>
            </w:rPr>
            <w:instrText xml:space="preserve"> TOC \o "1-3" \h \z \u </w:instrText>
          </w:r>
          <w:r w:rsidRPr="007E02FB">
            <w:rPr>
              <w:rFonts w:ascii="Times New Roman" w:hAnsi="Times New Roman" w:cs="Times New Roman"/>
            </w:rPr>
            <w:fldChar w:fldCharType="separate"/>
          </w:r>
          <w:hyperlink w:anchor="_Toc453912400" w:history="1">
            <w:r w:rsidR="00BE11E7" w:rsidRPr="00071AB3">
              <w:rPr>
                <w:rStyle w:val="Hyperlink"/>
                <w:rFonts w:ascii="Times New Roman" w:hAnsi="Times New Roman" w:cs="Times New Roman"/>
                <w:noProof/>
              </w:rPr>
              <w:t>I ОПШТИ ПОДАЦИ О ЈАВНОЈ НАБАВЦИ</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_Toc453912400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3</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1" w:history="1">
            <w:r w:rsidR="00BE11E7" w:rsidRPr="00071AB3">
              <w:rPr>
                <w:rStyle w:val="Hyperlink"/>
                <w:rFonts w:ascii="Times New Roman" w:hAnsi="Times New Roman" w:cs="Times New Roman"/>
                <w:noProof/>
              </w:rPr>
              <w:t>II ПОДАЦИ О ПРЕДМЕТУ ЈАВНЕ НАБАВКЕ</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_Toc453912401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4</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2" w:history="1">
            <w:r w:rsidR="00BE11E7" w:rsidRPr="00071AB3">
              <w:rPr>
                <w:rStyle w:val="Hyperlink"/>
                <w:rFonts w:ascii="Times New Roman" w:hAnsi="Times New Roman" w:cs="Times New Roman"/>
                <w:noProof/>
              </w:rPr>
              <w:t>III ВРСТА, ТЕХНИЧКЕ КАРАКТЕРИСТИКЕ, КВАЛИТЕТ, КОЛИЧИНА И ОПИС ДОБАРА,  НАЧИН СПРОВОЂЕЊА КОНТРОЛЕ И ОБЕЗБЕЂИВАЊА ГАРАНЦИЈЕ КВАЛИТЕТА</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_Toc453912402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5</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3" w:history="1">
            <w:r w:rsidR="00BE11E7" w:rsidRPr="00071AB3">
              <w:rPr>
                <w:rStyle w:val="Hyperlink"/>
                <w:rFonts w:ascii="Times New Roman" w:hAnsi="Times New Roman" w:cs="Times New Roman"/>
                <w:noProof/>
              </w:rPr>
              <w:t>IV   УСЛОВИ ЗА УЧЕШЋЕ У ПОСТУПКУ ЈАВНЕ НАБАВКЕ ИЗ ЧЛ. 75. и 76 ЗАКОНА И УПУТСТВО КАКО СЕ ДОКАЗУЈЕ ИСПУЊЕНОСТ ТИХ УСЛОВА</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_Toc453912403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8</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4" w:history="1">
            <w:r w:rsidR="00BE11E7" w:rsidRPr="00071AB3">
              <w:rPr>
                <w:rStyle w:val="Hyperlink"/>
                <w:rFonts w:ascii="Times New Roman" w:hAnsi="Times New Roman" w:cs="Times New Roman"/>
                <w:noProof/>
              </w:rPr>
              <w:t>V  УПУТСТВО ПОНУЂАЧИМА КАКО ДА САЧИНЕ ПОНУДУ</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_Toc453912404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19</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5" w:history="1">
            <w:r w:rsidR="00BE11E7" w:rsidRPr="00071AB3">
              <w:rPr>
                <w:rStyle w:val="Hyperlink"/>
                <w:rFonts w:ascii="Times New Roman" w:hAnsi="Times New Roman" w:cs="Times New Roman"/>
                <w:noProof/>
              </w:rPr>
              <w:t>VI  ОБРАЗАЦ ПОНУДЕ</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_Toc453912405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27</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6" w:history="1">
            <w:r w:rsidR="00BE11E7" w:rsidRPr="00071AB3">
              <w:rPr>
                <w:rStyle w:val="Hyperlink"/>
                <w:rFonts w:ascii="Times New Roman" w:hAnsi="Times New Roman" w:cs="Times New Roman"/>
                <w:noProof/>
              </w:rPr>
              <w:t>VII ОБРАЗАЦ СТРУКТУРЕ ЦЕНЕ СА УПУСТВОМ КАКО ДА СЕ ПОПУНИ</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_Toc453912406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35</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7" w:history="1">
            <w:r w:rsidR="00BE11E7" w:rsidRPr="00071AB3">
              <w:rPr>
                <w:rStyle w:val="Hyperlink"/>
                <w:rFonts w:ascii="Times New Roman" w:hAnsi="Times New Roman" w:cs="Times New Roman"/>
                <w:noProof/>
              </w:rPr>
              <w:t>VIII МОДЕЛ ОКВИРНОГ СПОРАЗУМА</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_Toc453912407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38</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8" w:history="1">
            <w:r w:rsidR="00BE11E7" w:rsidRPr="00071AB3">
              <w:rPr>
                <w:rStyle w:val="Hyperlink"/>
                <w:rFonts w:ascii="Times New Roman" w:hAnsi="Times New Roman" w:cs="Times New Roman"/>
                <w:noProof/>
              </w:rPr>
              <w:t>IX МОДЕЛ УГОВОРА</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_Toc453912408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44</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09" w:history="1">
            <w:r w:rsidR="00BE11E7" w:rsidRPr="00071AB3">
              <w:rPr>
                <w:rStyle w:val="Hyperlink"/>
                <w:rFonts w:ascii="Times New Roman" w:hAnsi="Times New Roman" w:cs="Times New Roman"/>
                <w:noProof/>
              </w:rPr>
              <w:t>X  ОБРАЗАЦ ТРОШКОВА ПРИПРЕМЕ ПОНУДЕ</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_Toc453912409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47</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10" w:history="1">
            <w:r w:rsidR="00BE11E7" w:rsidRPr="00071AB3">
              <w:rPr>
                <w:rStyle w:val="Hyperlink"/>
                <w:rFonts w:ascii="Times New Roman" w:hAnsi="Times New Roman" w:cs="Times New Roman"/>
                <w:noProof/>
              </w:rPr>
              <w:t>XI</w:t>
            </w:r>
            <w:r w:rsidR="00BE11E7" w:rsidRPr="00071AB3">
              <w:rPr>
                <w:rStyle w:val="Hyperlink"/>
                <w:rFonts w:ascii="Times New Roman" w:hAnsi="Times New Roman" w:cs="Times New Roman"/>
                <w:noProof/>
                <w:lang w:val="ru-RU"/>
              </w:rPr>
              <w:t xml:space="preserve"> </w:t>
            </w:r>
            <w:r w:rsidR="00BE11E7" w:rsidRPr="00071AB3">
              <w:rPr>
                <w:rStyle w:val="Hyperlink"/>
                <w:rFonts w:ascii="Times New Roman" w:hAnsi="Times New Roman" w:cs="Times New Roman"/>
                <w:noProof/>
              </w:rPr>
              <w:t xml:space="preserve"> ОБРАЗАЦ ИЗЈАВЕ О НЕЗАВИСНОЈ ПОНУДИ</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_Toc453912410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48</w:t>
            </w:r>
            <w:r w:rsidRPr="00071AB3">
              <w:rPr>
                <w:rFonts w:ascii="Times New Roman" w:hAnsi="Times New Roman" w:cs="Times New Roman"/>
                <w:noProof/>
                <w:webHidden/>
              </w:rPr>
              <w:fldChar w:fldCharType="end"/>
            </w:r>
          </w:hyperlink>
        </w:p>
        <w:p w:rsidR="00BE11E7" w:rsidRPr="00071AB3" w:rsidRDefault="007E02FB">
          <w:pPr>
            <w:pStyle w:val="TOC1"/>
            <w:tabs>
              <w:tab w:val="right" w:leader="dot" w:pos="9385"/>
            </w:tabs>
            <w:rPr>
              <w:rFonts w:ascii="Times New Roman" w:hAnsi="Times New Roman" w:cs="Times New Roman"/>
              <w:noProof/>
            </w:rPr>
          </w:pPr>
          <w:hyperlink w:anchor="_Toc453912411" w:history="1">
            <w:r w:rsidR="00BE11E7" w:rsidRPr="00071AB3">
              <w:rPr>
                <w:rStyle w:val="Hyperlink"/>
                <w:rFonts w:ascii="Times New Roman" w:hAnsi="Times New Roman" w:cs="Times New Roman"/>
                <w:noProof/>
              </w:rPr>
              <w:t>XII МЕНИЧНО ОВЛАШЋЕЊЕ</w:t>
            </w:r>
            <w:r w:rsidR="00BE11E7" w:rsidRPr="00071AB3">
              <w:rPr>
                <w:rFonts w:ascii="Times New Roman" w:hAnsi="Times New Roman" w:cs="Times New Roman"/>
                <w:noProof/>
                <w:webHidden/>
              </w:rPr>
              <w:tab/>
            </w:r>
            <w:r w:rsidRPr="00071AB3">
              <w:rPr>
                <w:rFonts w:ascii="Times New Roman" w:hAnsi="Times New Roman" w:cs="Times New Roman"/>
                <w:noProof/>
                <w:webHidden/>
              </w:rPr>
              <w:fldChar w:fldCharType="begin"/>
            </w:r>
            <w:r w:rsidR="00BE11E7" w:rsidRPr="00071AB3">
              <w:rPr>
                <w:rFonts w:ascii="Times New Roman" w:hAnsi="Times New Roman" w:cs="Times New Roman"/>
                <w:noProof/>
                <w:webHidden/>
              </w:rPr>
              <w:instrText xml:space="preserve"> PAGEREF _Toc453912411 \h </w:instrText>
            </w:r>
            <w:r w:rsidRPr="00071AB3">
              <w:rPr>
                <w:rFonts w:ascii="Times New Roman" w:hAnsi="Times New Roman" w:cs="Times New Roman"/>
                <w:noProof/>
                <w:webHidden/>
              </w:rPr>
            </w:r>
            <w:r w:rsidRPr="00071AB3">
              <w:rPr>
                <w:rFonts w:ascii="Times New Roman" w:hAnsi="Times New Roman" w:cs="Times New Roman"/>
                <w:noProof/>
                <w:webHidden/>
              </w:rPr>
              <w:fldChar w:fldCharType="separate"/>
            </w:r>
            <w:r w:rsidR="00071AB3" w:rsidRPr="00071AB3">
              <w:rPr>
                <w:rFonts w:ascii="Times New Roman" w:hAnsi="Times New Roman" w:cs="Times New Roman"/>
                <w:noProof/>
                <w:webHidden/>
              </w:rPr>
              <w:t>49</w:t>
            </w:r>
            <w:r w:rsidRPr="00071AB3">
              <w:rPr>
                <w:rFonts w:ascii="Times New Roman" w:hAnsi="Times New Roman" w:cs="Times New Roman"/>
                <w:noProof/>
                <w:webHidden/>
              </w:rPr>
              <w:fldChar w:fldCharType="end"/>
            </w:r>
          </w:hyperlink>
        </w:p>
        <w:p w:rsidR="00CE7DBF" w:rsidRPr="009E58A5" w:rsidRDefault="007E02FB" w:rsidP="00DC3CF8">
          <w:pPr>
            <w:spacing w:line="360" w:lineRule="auto"/>
            <w:rPr>
              <w:sz w:val="22"/>
              <w:szCs w:val="22"/>
            </w:rPr>
          </w:pPr>
          <w:r w:rsidRPr="00071AB3">
            <w:rPr>
              <w:sz w:val="22"/>
              <w:szCs w:val="22"/>
            </w:rPr>
            <w:fldChar w:fldCharType="end"/>
          </w:r>
        </w:p>
      </w:sdtContent>
    </w:sdt>
    <w:p w:rsidR="002F7390" w:rsidRPr="009E58A5" w:rsidRDefault="002F7390" w:rsidP="00AE79F3">
      <w:pPr>
        <w:spacing w:line="276" w:lineRule="auto"/>
        <w:jc w:val="both"/>
        <w:rPr>
          <w:rFonts w:eastAsia="TimesNewRomanPSMT"/>
          <w:sz w:val="22"/>
          <w:szCs w:val="22"/>
        </w:rPr>
      </w:pPr>
    </w:p>
    <w:p w:rsidR="0086716E" w:rsidRPr="009E58A5" w:rsidRDefault="0086716E" w:rsidP="00AE79F3">
      <w:pPr>
        <w:spacing w:line="276" w:lineRule="auto"/>
        <w:jc w:val="both"/>
        <w:rPr>
          <w:sz w:val="22"/>
          <w:szCs w:val="22"/>
        </w:rPr>
      </w:pPr>
      <w:bookmarkStart w:id="0" w:name="_GoBack"/>
      <w:bookmarkEnd w:id="0"/>
    </w:p>
    <w:p w:rsidR="00145940" w:rsidRPr="009E58A5" w:rsidRDefault="00145940">
      <w:pPr>
        <w:rPr>
          <w:rStyle w:val="Strong"/>
          <w:sz w:val="22"/>
          <w:szCs w:val="22"/>
        </w:rPr>
      </w:pPr>
      <w:r w:rsidRPr="009E58A5">
        <w:rPr>
          <w:rStyle w:val="Strong"/>
          <w:sz w:val="22"/>
          <w:szCs w:val="22"/>
        </w:rPr>
        <w:br w:type="page"/>
      </w:r>
    </w:p>
    <w:p w:rsidR="0086716E" w:rsidRPr="009E58A5" w:rsidRDefault="0086716E" w:rsidP="00A87256">
      <w:pPr>
        <w:pStyle w:val="Heading1"/>
        <w:rPr>
          <w:rStyle w:val="Strong"/>
          <w:b/>
          <w:bCs/>
          <w:sz w:val="22"/>
          <w:szCs w:val="22"/>
        </w:rPr>
      </w:pPr>
      <w:r w:rsidRPr="009E58A5">
        <w:rPr>
          <w:rStyle w:val="Strong"/>
          <w:sz w:val="22"/>
          <w:szCs w:val="22"/>
        </w:rPr>
        <w:lastRenderedPageBreak/>
        <w:t xml:space="preserve"> </w:t>
      </w:r>
      <w:bookmarkStart w:id="1" w:name="_Toc400446275"/>
      <w:bookmarkStart w:id="2" w:name="_Toc453912400"/>
      <w:r w:rsidRPr="009E58A5">
        <w:rPr>
          <w:rStyle w:val="Strong"/>
          <w:b/>
          <w:bCs/>
          <w:sz w:val="22"/>
          <w:szCs w:val="22"/>
        </w:rPr>
        <w:t>I ОПШТИ ПОДАЦИ О ЈАВНОЈ НАБАВЦИ</w:t>
      </w:r>
      <w:bookmarkEnd w:id="1"/>
      <w:bookmarkEnd w:id="2"/>
      <w:r w:rsidRPr="009E58A5">
        <w:rPr>
          <w:rStyle w:val="Strong"/>
          <w:b/>
          <w:bCs/>
          <w:sz w:val="22"/>
          <w:szCs w:val="22"/>
        </w:rPr>
        <w:t xml:space="preserve"> </w:t>
      </w:r>
    </w:p>
    <w:p w:rsidR="0086716E" w:rsidRPr="009E58A5" w:rsidRDefault="0086716E" w:rsidP="00AE79F3">
      <w:pPr>
        <w:shd w:val="clear" w:color="auto" w:fill="FFFFFF"/>
        <w:spacing w:line="276" w:lineRule="auto"/>
        <w:jc w:val="center"/>
        <w:rPr>
          <w:b/>
          <w:bCs/>
          <w:i/>
          <w:iCs/>
          <w:sz w:val="22"/>
          <w:szCs w:val="22"/>
        </w:rPr>
      </w:pPr>
    </w:p>
    <w:p w:rsidR="0086716E" w:rsidRPr="009E58A5" w:rsidRDefault="0086716E" w:rsidP="00AE79F3">
      <w:pPr>
        <w:spacing w:line="276" w:lineRule="auto"/>
        <w:jc w:val="both"/>
        <w:rPr>
          <w:b/>
          <w:bCs/>
          <w:i/>
          <w:iCs/>
          <w:sz w:val="22"/>
          <w:szCs w:val="22"/>
        </w:rPr>
      </w:pPr>
    </w:p>
    <w:p w:rsidR="0086716E" w:rsidRPr="00912F18" w:rsidRDefault="0086716E" w:rsidP="001F7332">
      <w:pPr>
        <w:numPr>
          <w:ilvl w:val="0"/>
          <w:numId w:val="2"/>
        </w:numPr>
        <w:spacing w:line="276" w:lineRule="auto"/>
        <w:ind w:left="426" w:hanging="77"/>
        <w:jc w:val="both"/>
        <w:rPr>
          <w:b/>
          <w:bCs/>
          <w:sz w:val="22"/>
          <w:szCs w:val="22"/>
        </w:rPr>
      </w:pPr>
      <w:r w:rsidRPr="000C2F73">
        <w:rPr>
          <w:b/>
          <w:bCs/>
          <w:sz w:val="22"/>
          <w:szCs w:val="22"/>
        </w:rPr>
        <w:t>Подаци о наручиоцу</w:t>
      </w:r>
    </w:p>
    <w:p w:rsidR="00912F18" w:rsidRPr="000C2F73" w:rsidRDefault="00912F18" w:rsidP="00912F18">
      <w:pPr>
        <w:spacing w:line="276" w:lineRule="auto"/>
        <w:ind w:left="426"/>
        <w:jc w:val="both"/>
        <w:rPr>
          <w:b/>
          <w:bCs/>
          <w:sz w:val="22"/>
          <w:szCs w:val="22"/>
        </w:rPr>
      </w:pPr>
    </w:p>
    <w:p w:rsidR="0013357F" w:rsidRPr="000C2F73" w:rsidRDefault="002B61D6" w:rsidP="001F7332">
      <w:pPr>
        <w:numPr>
          <w:ilvl w:val="0"/>
          <w:numId w:val="4"/>
        </w:numPr>
        <w:spacing w:line="276" w:lineRule="auto"/>
        <w:ind w:left="426" w:hanging="77"/>
        <w:jc w:val="both"/>
        <w:rPr>
          <w:sz w:val="22"/>
          <w:szCs w:val="22"/>
        </w:rPr>
      </w:pPr>
      <w:r>
        <w:rPr>
          <w:sz w:val="22"/>
          <w:szCs w:val="22"/>
        </w:rPr>
        <w:t xml:space="preserve"> </w:t>
      </w:r>
      <w:r w:rsidR="0013357F" w:rsidRPr="000C2F73">
        <w:rPr>
          <w:sz w:val="22"/>
          <w:szCs w:val="22"/>
        </w:rPr>
        <w:t>Студентски центар „Приштина“ – Косовска Митровица</w:t>
      </w:r>
    </w:p>
    <w:p w:rsidR="0013357F" w:rsidRPr="000C2F73" w:rsidRDefault="002B61D6" w:rsidP="001F7332">
      <w:pPr>
        <w:numPr>
          <w:ilvl w:val="0"/>
          <w:numId w:val="4"/>
        </w:numPr>
        <w:spacing w:line="276" w:lineRule="auto"/>
        <w:ind w:left="426" w:hanging="77"/>
        <w:jc w:val="both"/>
        <w:rPr>
          <w:sz w:val="22"/>
          <w:szCs w:val="22"/>
        </w:rPr>
      </w:pPr>
      <w:r>
        <w:rPr>
          <w:sz w:val="22"/>
          <w:szCs w:val="22"/>
          <w:lang w:val="sr-Cyrl-CS"/>
        </w:rPr>
        <w:t xml:space="preserve"> </w:t>
      </w:r>
      <w:r w:rsidR="0013357F" w:rsidRPr="000C2F73">
        <w:rPr>
          <w:sz w:val="22"/>
          <w:szCs w:val="22"/>
          <w:lang w:val="sr-Cyrl-CS"/>
        </w:rPr>
        <w:t>Џона Кенедија бр. 6 38220 Косовска Митровица</w:t>
      </w:r>
    </w:p>
    <w:p w:rsidR="0013357F" w:rsidRPr="000C2F73" w:rsidRDefault="002B61D6" w:rsidP="001F7332">
      <w:pPr>
        <w:numPr>
          <w:ilvl w:val="0"/>
          <w:numId w:val="4"/>
        </w:numPr>
        <w:spacing w:line="276" w:lineRule="auto"/>
        <w:ind w:left="426" w:hanging="77"/>
        <w:jc w:val="both"/>
        <w:rPr>
          <w:sz w:val="22"/>
          <w:szCs w:val="22"/>
        </w:rPr>
      </w:pPr>
      <w:r>
        <w:rPr>
          <w:sz w:val="22"/>
          <w:szCs w:val="22"/>
          <w:lang w:val="sr-Cyrl-CS"/>
        </w:rPr>
        <w:t xml:space="preserve"> </w:t>
      </w:r>
      <w:r w:rsidR="0013357F" w:rsidRPr="000C2F73">
        <w:rPr>
          <w:sz w:val="22"/>
          <w:szCs w:val="22"/>
          <w:lang w:val="sr-Cyrl-CS"/>
        </w:rPr>
        <w:t>ПИБ:</w:t>
      </w:r>
      <w:r w:rsidR="0013357F" w:rsidRPr="000C2F73">
        <w:rPr>
          <w:sz w:val="22"/>
          <w:szCs w:val="22"/>
          <w:lang w:val="sr-Cyrl-CS"/>
        </w:rPr>
        <w:tab/>
      </w:r>
      <w:r w:rsidR="0013357F" w:rsidRPr="000C2F73">
        <w:rPr>
          <w:sz w:val="22"/>
          <w:szCs w:val="22"/>
          <w:lang w:val="sr-Cyrl-CS"/>
        </w:rPr>
        <w:tab/>
        <w:t xml:space="preserve">101465620 </w:t>
      </w:r>
    </w:p>
    <w:p w:rsidR="005B408F" w:rsidRPr="000C2F73" w:rsidRDefault="002B61D6" w:rsidP="001F7332">
      <w:pPr>
        <w:numPr>
          <w:ilvl w:val="0"/>
          <w:numId w:val="4"/>
        </w:numPr>
        <w:spacing w:line="276" w:lineRule="auto"/>
        <w:ind w:left="426" w:hanging="77"/>
        <w:jc w:val="both"/>
        <w:rPr>
          <w:sz w:val="22"/>
          <w:szCs w:val="22"/>
        </w:rPr>
      </w:pPr>
      <w:r>
        <w:rPr>
          <w:sz w:val="22"/>
          <w:szCs w:val="22"/>
          <w:lang w:val="sr-Cyrl-CS"/>
        </w:rPr>
        <w:t xml:space="preserve"> </w:t>
      </w:r>
      <w:r w:rsidR="0013357F" w:rsidRPr="000C2F73">
        <w:rPr>
          <w:sz w:val="22"/>
          <w:szCs w:val="22"/>
          <w:lang w:val="sr-Cyrl-CS"/>
        </w:rPr>
        <w:t>Матични бр:</w:t>
      </w:r>
      <w:r w:rsidR="0013357F" w:rsidRPr="000C2F73">
        <w:rPr>
          <w:sz w:val="22"/>
          <w:szCs w:val="22"/>
          <w:lang w:val="sr-Cyrl-CS"/>
        </w:rPr>
        <w:tab/>
      </w:r>
      <w:r w:rsidR="0013357F" w:rsidRPr="000C2F73">
        <w:rPr>
          <w:iCs/>
          <w:sz w:val="22"/>
          <w:szCs w:val="22"/>
          <w:lang w:val="sr-Cyrl-CS"/>
        </w:rPr>
        <w:t>09019103</w:t>
      </w:r>
      <w:r w:rsidR="005B408F" w:rsidRPr="000C2F73">
        <w:rPr>
          <w:sz w:val="22"/>
          <w:szCs w:val="22"/>
          <w:lang w:val="sr-Cyrl-CS"/>
        </w:rPr>
        <w:t xml:space="preserve"> </w:t>
      </w:r>
      <w:r w:rsidR="005B408F" w:rsidRPr="000C2F73">
        <w:rPr>
          <w:i/>
          <w:iCs/>
          <w:sz w:val="22"/>
          <w:szCs w:val="22"/>
          <w:lang w:val="sr-Cyrl-CS"/>
        </w:rPr>
        <w:t xml:space="preserve">  </w:t>
      </w:r>
    </w:p>
    <w:p w:rsidR="0086716E" w:rsidRPr="000C2F73" w:rsidRDefault="002B61D6" w:rsidP="001F7332">
      <w:pPr>
        <w:pStyle w:val="ListParagraph"/>
        <w:numPr>
          <w:ilvl w:val="0"/>
          <w:numId w:val="4"/>
        </w:numPr>
        <w:spacing w:line="276" w:lineRule="auto"/>
        <w:ind w:left="426" w:hanging="77"/>
        <w:jc w:val="both"/>
        <w:rPr>
          <w:sz w:val="22"/>
          <w:szCs w:val="22"/>
        </w:rPr>
      </w:pPr>
      <w:r>
        <w:rPr>
          <w:sz w:val="22"/>
          <w:szCs w:val="22"/>
        </w:rPr>
        <w:t xml:space="preserve"> </w:t>
      </w:r>
      <w:r w:rsidR="00906748" w:rsidRPr="000C2F73">
        <w:rPr>
          <w:sz w:val="22"/>
          <w:szCs w:val="22"/>
        </w:rPr>
        <w:t xml:space="preserve">Интернет страница: </w:t>
      </w:r>
      <w:r w:rsidR="00906748" w:rsidRPr="000C2F73">
        <w:rPr>
          <w:b/>
          <w:sz w:val="22"/>
          <w:szCs w:val="22"/>
        </w:rPr>
        <w:t>scp.org.rs</w:t>
      </w:r>
    </w:p>
    <w:p w:rsidR="00906748" w:rsidRPr="000C2F73" w:rsidRDefault="002B61D6" w:rsidP="001F7332">
      <w:pPr>
        <w:pStyle w:val="ListParagraph"/>
        <w:numPr>
          <w:ilvl w:val="0"/>
          <w:numId w:val="4"/>
        </w:numPr>
        <w:spacing w:line="276" w:lineRule="auto"/>
        <w:ind w:left="426" w:hanging="77"/>
        <w:jc w:val="both"/>
        <w:rPr>
          <w:sz w:val="22"/>
          <w:szCs w:val="22"/>
        </w:rPr>
      </w:pPr>
      <w:r>
        <w:rPr>
          <w:sz w:val="22"/>
          <w:szCs w:val="22"/>
        </w:rPr>
        <w:t xml:space="preserve"> </w:t>
      </w:r>
      <w:r w:rsidR="00906748" w:rsidRPr="000C2F73">
        <w:rPr>
          <w:sz w:val="22"/>
          <w:szCs w:val="22"/>
        </w:rPr>
        <w:t xml:space="preserve">Е mail: </w:t>
      </w:r>
      <w:hyperlink r:id="rId8" w:history="1">
        <w:r w:rsidR="00906748" w:rsidRPr="000C2F73">
          <w:rPr>
            <w:rStyle w:val="Hyperlink"/>
            <w:sz w:val="22"/>
            <w:szCs w:val="22"/>
          </w:rPr>
          <w:t>scp.nabavke@gmail.com</w:t>
        </w:r>
      </w:hyperlink>
    </w:p>
    <w:p w:rsidR="001921B9" w:rsidRPr="000C2F73" w:rsidRDefault="001921B9" w:rsidP="00617B0F">
      <w:pPr>
        <w:spacing w:line="276" w:lineRule="auto"/>
        <w:ind w:left="426" w:hanging="77"/>
        <w:jc w:val="both"/>
        <w:rPr>
          <w:sz w:val="22"/>
          <w:szCs w:val="22"/>
        </w:rPr>
      </w:pPr>
    </w:p>
    <w:p w:rsidR="0086716E" w:rsidRPr="00912F18" w:rsidRDefault="0086716E" w:rsidP="001F7332">
      <w:pPr>
        <w:numPr>
          <w:ilvl w:val="0"/>
          <w:numId w:val="2"/>
        </w:numPr>
        <w:spacing w:line="276" w:lineRule="auto"/>
        <w:ind w:left="426" w:hanging="77"/>
        <w:jc w:val="both"/>
        <w:rPr>
          <w:b/>
          <w:bCs/>
          <w:sz w:val="22"/>
          <w:szCs w:val="22"/>
        </w:rPr>
      </w:pPr>
      <w:r w:rsidRPr="000C2F73">
        <w:rPr>
          <w:b/>
          <w:bCs/>
          <w:sz w:val="22"/>
          <w:szCs w:val="22"/>
        </w:rPr>
        <w:t>Врста поступка јавне набавке</w:t>
      </w:r>
    </w:p>
    <w:p w:rsidR="00912F18" w:rsidRPr="000C2F73" w:rsidRDefault="00912F18" w:rsidP="00912F18">
      <w:pPr>
        <w:spacing w:line="276" w:lineRule="auto"/>
        <w:ind w:left="426"/>
        <w:jc w:val="both"/>
        <w:rPr>
          <w:b/>
          <w:bCs/>
          <w:sz w:val="22"/>
          <w:szCs w:val="22"/>
        </w:rPr>
      </w:pPr>
    </w:p>
    <w:p w:rsidR="0086716E" w:rsidRPr="000C2F73" w:rsidRDefault="00F03818" w:rsidP="00617B0F">
      <w:pPr>
        <w:spacing w:line="276" w:lineRule="auto"/>
        <w:ind w:firstLine="349"/>
        <w:jc w:val="both"/>
        <w:rPr>
          <w:sz w:val="22"/>
          <w:szCs w:val="22"/>
        </w:rPr>
      </w:pPr>
      <w:r w:rsidRPr="000C2F73">
        <w:rPr>
          <w:color w:val="000000"/>
          <w:sz w:val="22"/>
          <w:szCs w:val="22"/>
        </w:rPr>
        <w:t>Пр</w:t>
      </w:r>
      <w:r w:rsidRPr="000C2F73">
        <w:rPr>
          <w:color w:val="000000"/>
          <w:spacing w:val="-1"/>
          <w:sz w:val="22"/>
          <w:szCs w:val="22"/>
        </w:rPr>
        <w:t>е</w:t>
      </w:r>
      <w:r w:rsidRPr="000C2F73">
        <w:rPr>
          <w:color w:val="000000"/>
          <w:sz w:val="22"/>
          <w:szCs w:val="22"/>
        </w:rPr>
        <w:t>дм</w:t>
      </w:r>
      <w:r w:rsidRPr="000C2F73">
        <w:rPr>
          <w:color w:val="000000"/>
          <w:spacing w:val="-1"/>
          <w:sz w:val="22"/>
          <w:szCs w:val="22"/>
        </w:rPr>
        <w:t>е</w:t>
      </w:r>
      <w:r w:rsidRPr="000C2F73">
        <w:rPr>
          <w:color w:val="000000"/>
          <w:spacing w:val="1"/>
          <w:sz w:val="22"/>
          <w:szCs w:val="22"/>
        </w:rPr>
        <w:t>тн</w:t>
      </w:r>
      <w:r w:rsidRPr="000C2F73">
        <w:rPr>
          <w:color w:val="000000"/>
          <w:sz w:val="22"/>
          <w:szCs w:val="22"/>
        </w:rPr>
        <w:t>а</w:t>
      </w:r>
      <w:r w:rsidRPr="000C2F73">
        <w:rPr>
          <w:color w:val="000000"/>
          <w:spacing w:val="3"/>
          <w:sz w:val="22"/>
          <w:szCs w:val="22"/>
        </w:rPr>
        <w:t xml:space="preserve"> </w:t>
      </w:r>
      <w:r w:rsidRPr="000C2F73">
        <w:rPr>
          <w:color w:val="000000"/>
          <w:sz w:val="22"/>
          <w:szCs w:val="22"/>
        </w:rPr>
        <w:t>ј</w:t>
      </w:r>
      <w:r w:rsidRPr="000C2F73">
        <w:rPr>
          <w:color w:val="000000"/>
          <w:spacing w:val="-1"/>
          <w:sz w:val="22"/>
          <w:szCs w:val="22"/>
        </w:rPr>
        <w:t>а</w:t>
      </w:r>
      <w:r w:rsidRPr="000C2F73">
        <w:rPr>
          <w:color w:val="000000"/>
          <w:sz w:val="22"/>
          <w:szCs w:val="22"/>
        </w:rPr>
        <w:t>в</w:t>
      </w:r>
      <w:r w:rsidRPr="000C2F73">
        <w:rPr>
          <w:color w:val="000000"/>
          <w:spacing w:val="1"/>
          <w:sz w:val="22"/>
          <w:szCs w:val="22"/>
        </w:rPr>
        <w:t>н</w:t>
      </w:r>
      <w:r w:rsidRPr="000C2F73">
        <w:rPr>
          <w:color w:val="000000"/>
          <w:sz w:val="22"/>
          <w:szCs w:val="22"/>
        </w:rPr>
        <w:t>а</w:t>
      </w:r>
      <w:r w:rsidRPr="000C2F73">
        <w:rPr>
          <w:color w:val="000000"/>
          <w:spacing w:val="11"/>
          <w:sz w:val="22"/>
          <w:szCs w:val="22"/>
        </w:rPr>
        <w:t xml:space="preserve"> </w:t>
      </w:r>
      <w:r w:rsidRPr="000C2F73">
        <w:rPr>
          <w:color w:val="000000"/>
          <w:spacing w:val="1"/>
          <w:sz w:val="22"/>
          <w:szCs w:val="22"/>
        </w:rPr>
        <w:t>н</w:t>
      </w:r>
      <w:r w:rsidRPr="000C2F73">
        <w:rPr>
          <w:color w:val="000000"/>
          <w:spacing w:val="-1"/>
          <w:sz w:val="22"/>
          <w:szCs w:val="22"/>
        </w:rPr>
        <w:t>а</w:t>
      </w:r>
      <w:r w:rsidRPr="000C2F73">
        <w:rPr>
          <w:color w:val="000000"/>
          <w:sz w:val="22"/>
          <w:szCs w:val="22"/>
        </w:rPr>
        <w:t>б</w:t>
      </w:r>
      <w:r w:rsidRPr="000C2F73">
        <w:rPr>
          <w:color w:val="000000"/>
          <w:spacing w:val="-1"/>
          <w:sz w:val="22"/>
          <w:szCs w:val="22"/>
        </w:rPr>
        <w:t>а</w:t>
      </w:r>
      <w:r w:rsidRPr="000C2F73">
        <w:rPr>
          <w:color w:val="000000"/>
          <w:spacing w:val="2"/>
          <w:sz w:val="22"/>
          <w:szCs w:val="22"/>
        </w:rPr>
        <w:t>в</w:t>
      </w:r>
      <w:r w:rsidRPr="000C2F73">
        <w:rPr>
          <w:color w:val="000000"/>
          <w:spacing w:val="1"/>
          <w:sz w:val="22"/>
          <w:szCs w:val="22"/>
        </w:rPr>
        <w:t>к</w:t>
      </w:r>
      <w:r w:rsidRPr="000C2F73">
        <w:rPr>
          <w:color w:val="000000"/>
          <w:sz w:val="22"/>
          <w:szCs w:val="22"/>
        </w:rPr>
        <w:t>а</w:t>
      </w:r>
      <w:r w:rsidRPr="000C2F73">
        <w:rPr>
          <w:color w:val="000000"/>
          <w:spacing w:val="6"/>
          <w:sz w:val="22"/>
          <w:szCs w:val="22"/>
        </w:rPr>
        <w:t xml:space="preserve"> </w:t>
      </w:r>
      <w:r w:rsidRPr="000C2F73">
        <w:rPr>
          <w:color w:val="000000"/>
          <w:spacing w:val="-1"/>
          <w:sz w:val="22"/>
          <w:szCs w:val="22"/>
        </w:rPr>
        <w:t>с</w:t>
      </w:r>
      <w:r w:rsidRPr="000C2F73">
        <w:rPr>
          <w:color w:val="000000"/>
          <w:sz w:val="22"/>
          <w:szCs w:val="22"/>
        </w:rPr>
        <w:t>е</w:t>
      </w:r>
      <w:r w:rsidRPr="000C2F73">
        <w:rPr>
          <w:color w:val="000000"/>
          <w:spacing w:val="14"/>
          <w:sz w:val="22"/>
          <w:szCs w:val="22"/>
        </w:rPr>
        <w:t xml:space="preserve"> </w:t>
      </w:r>
      <w:r w:rsidRPr="000C2F73">
        <w:rPr>
          <w:color w:val="000000"/>
          <w:spacing w:val="-1"/>
          <w:sz w:val="22"/>
          <w:szCs w:val="22"/>
        </w:rPr>
        <w:t>с</w:t>
      </w:r>
      <w:r w:rsidRPr="000C2F73">
        <w:rPr>
          <w:color w:val="000000"/>
          <w:spacing w:val="1"/>
          <w:sz w:val="22"/>
          <w:szCs w:val="22"/>
        </w:rPr>
        <w:t>п</w:t>
      </w:r>
      <w:r w:rsidRPr="000C2F73">
        <w:rPr>
          <w:color w:val="000000"/>
          <w:sz w:val="22"/>
          <w:szCs w:val="22"/>
        </w:rPr>
        <w:t>роводи</w:t>
      </w:r>
      <w:r w:rsidRPr="000C2F73">
        <w:rPr>
          <w:color w:val="000000"/>
          <w:spacing w:val="8"/>
          <w:sz w:val="22"/>
          <w:szCs w:val="22"/>
        </w:rPr>
        <w:t xml:space="preserve"> </w:t>
      </w:r>
      <w:r w:rsidRPr="000C2F73">
        <w:rPr>
          <w:color w:val="000000"/>
          <w:sz w:val="22"/>
          <w:szCs w:val="22"/>
        </w:rPr>
        <w:t>у</w:t>
      </w:r>
      <w:r w:rsidRPr="000C2F73">
        <w:rPr>
          <w:color w:val="000000"/>
          <w:spacing w:val="9"/>
          <w:sz w:val="22"/>
          <w:szCs w:val="22"/>
        </w:rPr>
        <w:t xml:space="preserve"> </w:t>
      </w:r>
      <w:r w:rsidR="00424511">
        <w:rPr>
          <w:color w:val="000000"/>
          <w:sz w:val="22"/>
          <w:szCs w:val="22"/>
        </w:rPr>
        <w:t>поступку јавне набваке мале вредности</w:t>
      </w:r>
      <w:r w:rsidRPr="000C2F73">
        <w:rPr>
          <w:color w:val="000000"/>
          <w:sz w:val="22"/>
          <w:szCs w:val="22"/>
        </w:rPr>
        <w:t>,</w:t>
      </w:r>
      <w:r w:rsidRPr="000C2F73">
        <w:rPr>
          <w:color w:val="000000"/>
          <w:spacing w:val="9"/>
          <w:sz w:val="22"/>
          <w:szCs w:val="22"/>
        </w:rPr>
        <w:t xml:space="preserve"> </w:t>
      </w:r>
      <w:r w:rsidRPr="000C2F73">
        <w:rPr>
          <w:color w:val="000000"/>
          <w:sz w:val="22"/>
          <w:szCs w:val="22"/>
        </w:rPr>
        <w:t>у</w:t>
      </w:r>
      <w:r w:rsidRPr="000C2F73">
        <w:rPr>
          <w:color w:val="000000"/>
          <w:spacing w:val="9"/>
          <w:sz w:val="22"/>
          <w:szCs w:val="22"/>
        </w:rPr>
        <w:t xml:space="preserve"> </w:t>
      </w:r>
      <w:r w:rsidRPr="000C2F73">
        <w:rPr>
          <w:color w:val="000000"/>
          <w:spacing w:val="1"/>
          <w:sz w:val="22"/>
          <w:szCs w:val="22"/>
        </w:rPr>
        <w:t>ци</w:t>
      </w:r>
      <w:r w:rsidRPr="000C2F73">
        <w:rPr>
          <w:color w:val="000000"/>
          <w:spacing w:val="3"/>
          <w:sz w:val="22"/>
          <w:szCs w:val="22"/>
        </w:rPr>
        <w:t>љ</w:t>
      </w:r>
      <w:r w:rsidRPr="000C2F73">
        <w:rPr>
          <w:color w:val="000000"/>
          <w:sz w:val="22"/>
          <w:szCs w:val="22"/>
        </w:rPr>
        <w:t>у</w:t>
      </w:r>
      <w:r w:rsidRPr="000C2F73">
        <w:rPr>
          <w:color w:val="000000"/>
          <w:spacing w:val="6"/>
          <w:sz w:val="22"/>
          <w:szCs w:val="22"/>
        </w:rPr>
        <w:t xml:space="preserve"> </w:t>
      </w:r>
      <w:r w:rsidRPr="000C2F73">
        <w:rPr>
          <w:color w:val="000000"/>
          <w:spacing w:val="1"/>
          <w:sz w:val="22"/>
          <w:szCs w:val="22"/>
        </w:rPr>
        <w:t>з</w:t>
      </w:r>
      <w:r w:rsidRPr="000C2F73">
        <w:rPr>
          <w:color w:val="000000"/>
          <w:spacing w:val="-1"/>
          <w:sz w:val="22"/>
          <w:szCs w:val="22"/>
        </w:rPr>
        <w:t>а</w:t>
      </w:r>
      <w:r w:rsidRPr="000C2F73">
        <w:rPr>
          <w:color w:val="000000"/>
          <w:spacing w:val="1"/>
          <w:sz w:val="22"/>
          <w:szCs w:val="22"/>
        </w:rPr>
        <w:t>к</w:t>
      </w:r>
      <w:r w:rsidRPr="000C2F73">
        <w:rPr>
          <w:color w:val="000000"/>
          <w:spacing w:val="3"/>
          <w:sz w:val="22"/>
          <w:szCs w:val="22"/>
        </w:rPr>
        <w:t>љ</w:t>
      </w:r>
      <w:r w:rsidRPr="000C2F73">
        <w:rPr>
          <w:color w:val="000000"/>
          <w:spacing w:val="-5"/>
          <w:sz w:val="22"/>
          <w:szCs w:val="22"/>
        </w:rPr>
        <w:t>у</w:t>
      </w:r>
      <w:r w:rsidRPr="000C2F73">
        <w:rPr>
          <w:color w:val="000000"/>
          <w:sz w:val="22"/>
          <w:szCs w:val="22"/>
        </w:rPr>
        <w:t>ч</w:t>
      </w:r>
      <w:r w:rsidRPr="000C2F73">
        <w:rPr>
          <w:color w:val="000000"/>
          <w:spacing w:val="-1"/>
          <w:sz w:val="22"/>
          <w:szCs w:val="22"/>
        </w:rPr>
        <w:t>е</w:t>
      </w:r>
      <w:r w:rsidRPr="000C2F73">
        <w:rPr>
          <w:color w:val="000000"/>
          <w:spacing w:val="2"/>
          <w:sz w:val="22"/>
          <w:szCs w:val="22"/>
        </w:rPr>
        <w:t>њ</w:t>
      </w:r>
      <w:r w:rsidRPr="000C2F73">
        <w:rPr>
          <w:color w:val="000000"/>
          <w:sz w:val="22"/>
          <w:szCs w:val="22"/>
        </w:rPr>
        <w:t>а</w:t>
      </w:r>
      <w:r w:rsidRPr="000C2F73">
        <w:rPr>
          <w:color w:val="000000"/>
          <w:spacing w:val="3"/>
          <w:sz w:val="22"/>
          <w:szCs w:val="22"/>
        </w:rPr>
        <w:t xml:space="preserve"> </w:t>
      </w:r>
      <w:r w:rsidRPr="000C2F73">
        <w:rPr>
          <w:color w:val="000000"/>
          <w:sz w:val="22"/>
          <w:szCs w:val="22"/>
        </w:rPr>
        <w:t>о</w:t>
      </w:r>
      <w:r w:rsidRPr="000C2F73">
        <w:rPr>
          <w:color w:val="000000"/>
          <w:spacing w:val="1"/>
          <w:sz w:val="22"/>
          <w:szCs w:val="22"/>
        </w:rPr>
        <w:t>к</w:t>
      </w:r>
      <w:r w:rsidRPr="000C2F73">
        <w:rPr>
          <w:color w:val="000000"/>
          <w:sz w:val="22"/>
          <w:szCs w:val="22"/>
        </w:rPr>
        <w:t>в</w:t>
      </w:r>
      <w:r w:rsidRPr="000C2F73">
        <w:rPr>
          <w:color w:val="000000"/>
          <w:spacing w:val="1"/>
          <w:sz w:val="22"/>
          <w:szCs w:val="22"/>
        </w:rPr>
        <w:t>и</w:t>
      </w:r>
      <w:r w:rsidRPr="000C2F73">
        <w:rPr>
          <w:color w:val="000000"/>
          <w:sz w:val="22"/>
          <w:szCs w:val="22"/>
        </w:rPr>
        <w:t>р</w:t>
      </w:r>
      <w:r w:rsidRPr="000C2F73">
        <w:rPr>
          <w:color w:val="000000"/>
          <w:spacing w:val="1"/>
          <w:sz w:val="22"/>
          <w:szCs w:val="22"/>
        </w:rPr>
        <w:t>н</w:t>
      </w:r>
      <w:r w:rsidRPr="000C2F73">
        <w:rPr>
          <w:color w:val="000000"/>
          <w:sz w:val="22"/>
          <w:szCs w:val="22"/>
        </w:rPr>
        <w:t xml:space="preserve">ог </w:t>
      </w:r>
      <w:r w:rsidRPr="000C2F73">
        <w:rPr>
          <w:color w:val="000000"/>
          <w:spacing w:val="-1"/>
          <w:sz w:val="22"/>
          <w:szCs w:val="22"/>
        </w:rPr>
        <w:t>с</w:t>
      </w:r>
      <w:r w:rsidRPr="000C2F73">
        <w:rPr>
          <w:color w:val="000000"/>
          <w:spacing w:val="1"/>
          <w:sz w:val="22"/>
          <w:szCs w:val="22"/>
        </w:rPr>
        <w:t>п</w:t>
      </w:r>
      <w:r w:rsidRPr="000C2F73">
        <w:rPr>
          <w:color w:val="000000"/>
          <w:sz w:val="22"/>
          <w:szCs w:val="22"/>
        </w:rPr>
        <w:t>ор</w:t>
      </w:r>
      <w:r w:rsidRPr="000C2F73">
        <w:rPr>
          <w:color w:val="000000"/>
          <w:spacing w:val="-1"/>
          <w:sz w:val="22"/>
          <w:szCs w:val="22"/>
        </w:rPr>
        <w:t>а</w:t>
      </w:r>
      <w:r w:rsidRPr="000C2F73">
        <w:rPr>
          <w:color w:val="000000"/>
          <w:spacing w:val="4"/>
          <w:sz w:val="22"/>
          <w:szCs w:val="22"/>
        </w:rPr>
        <w:t>з</w:t>
      </w:r>
      <w:r w:rsidRPr="000C2F73">
        <w:rPr>
          <w:color w:val="000000"/>
          <w:spacing w:val="-5"/>
          <w:sz w:val="22"/>
          <w:szCs w:val="22"/>
        </w:rPr>
        <w:t>у</w:t>
      </w:r>
      <w:r w:rsidRPr="000C2F73">
        <w:rPr>
          <w:color w:val="000000"/>
          <w:sz w:val="22"/>
          <w:szCs w:val="22"/>
        </w:rPr>
        <w:t>ма</w:t>
      </w:r>
      <w:r w:rsidRPr="000C2F73">
        <w:rPr>
          <w:color w:val="000000"/>
          <w:spacing w:val="-7"/>
          <w:sz w:val="22"/>
          <w:szCs w:val="22"/>
        </w:rPr>
        <w:t xml:space="preserve"> </w:t>
      </w:r>
      <w:r w:rsidRPr="000C2F73">
        <w:rPr>
          <w:color w:val="000000"/>
          <w:sz w:val="22"/>
          <w:szCs w:val="22"/>
        </w:rPr>
        <w:t>у</w:t>
      </w:r>
      <w:r w:rsidRPr="000C2F73">
        <w:rPr>
          <w:color w:val="000000"/>
          <w:spacing w:val="-3"/>
          <w:sz w:val="22"/>
          <w:szCs w:val="22"/>
        </w:rPr>
        <w:t xml:space="preserve"> </w:t>
      </w:r>
      <w:r w:rsidRPr="000C2F73">
        <w:rPr>
          <w:color w:val="000000"/>
          <w:spacing w:val="-1"/>
          <w:sz w:val="22"/>
          <w:szCs w:val="22"/>
        </w:rPr>
        <w:t>с</w:t>
      </w:r>
      <w:r w:rsidRPr="000C2F73">
        <w:rPr>
          <w:color w:val="000000"/>
          <w:spacing w:val="1"/>
          <w:sz w:val="22"/>
          <w:szCs w:val="22"/>
        </w:rPr>
        <w:t>к</w:t>
      </w:r>
      <w:r w:rsidRPr="000C2F73">
        <w:rPr>
          <w:color w:val="000000"/>
          <w:sz w:val="22"/>
          <w:szCs w:val="22"/>
        </w:rPr>
        <w:t>л</w:t>
      </w:r>
      <w:r w:rsidRPr="000C2F73">
        <w:rPr>
          <w:color w:val="000000"/>
          <w:spacing w:val="-1"/>
          <w:sz w:val="22"/>
          <w:szCs w:val="22"/>
        </w:rPr>
        <w:t>а</w:t>
      </w:r>
      <w:r w:rsidRPr="000C2F73">
        <w:rPr>
          <w:color w:val="000000"/>
          <w:spacing w:val="5"/>
          <w:sz w:val="22"/>
          <w:szCs w:val="22"/>
        </w:rPr>
        <w:t>д</w:t>
      </w:r>
      <w:r w:rsidRPr="000C2F73">
        <w:rPr>
          <w:color w:val="000000"/>
          <w:sz w:val="22"/>
          <w:szCs w:val="22"/>
        </w:rPr>
        <w:t>у</w:t>
      </w:r>
      <w:r w:rsidRPr="000C2F73">
        <w:rPr>
          <w:color w:val="000000"/>
          <w:spacing w:val="-12"/>
          <w:sz w:val="22"/>
          <w:szCs w:val="22"/>
        </w:rPr>
        <w:t xml:space="preserve"> </w:t>
      </w:r>
      <w:r w:rsidRPr="000C2F73">
        <w:rPr>
          <w:color w:val="000000"/>
          <w:spacing w:val="-1"/>
          <w:sz w:val="22"/>
          <w:szCs w:val="22"/>
        </w:rPr>
        <w:t>с</w:t>
      </w:r>
      <w:r w:rsidRPr="000C2F73">
        <w:rPr>
          <w:color w:val="000000"/>
          <w:sz w:val="22"/>
          <w:szCs w:val="22"/>
        </w:rPr>
        <w:t xml:space="preserve">а </w:t>
      </w:r>
      <w:r w:rsidRPr="000C2F73">
        <w:rPr>
          <w:color w:val="000000"/>
          <w:spacing w:val="2"/>
          <w:sz w:val="22"/>
          <w:szCs w:val="22"/>
        </w:rPr>
        <w:t>З</w:t>
      </w:r>
      <w:r w:rsidRPr="000C2F73">
        <w:rPr>
          <w:color w:val="000000"/>
          <w:spacing w:val="-1"/>
          <w:sz w:val="22"/>
          <w:szCs w:val="22"/>
        </w:rPr>
        <w:t>а</w:t>
      </w:r>
      <w:r w:rsidRPr="000C2F73">
        <w:rPr>
          <w:color w:val="000000"/>
          <w:spacing w:val="1"/>
          <w:sz w:val="22"/>
          <w:szCs w:val="22"/>
        </w:rPr>
        <w:t>к</w:t>
      </w:r>
      <w:r w:rsidRPr="000C2F73">
        <w:rPr>
          <w:color w:val="000000"/>
          <w:sz w:val="22"/>
          <w:szCs w:val="22"/>
        </w:rPr>
        <w:t>о</w:t>
      </w:r>
      <w:r w:rsidRPr="000C2F73">
        <w:rPr>
          <w:color w:val="000000"/>
          <w:spacing w:val="1"/>
          <w:sz w:val="22"/>
          <w:szCs w:val="22"/>
        </w:rPr>
        <w:t>н</w:t>
      </w:r>
      <w:r w:rsidRPr="000C2F73">
        <w:rPr>
          <w:color w:val="000000"/>
          <w:sz w:val="22"/>
          <w:szCs w:val="22"/>
        </w:rPr>
        <w:t>ом</w:t>
      </w:r>
      <w:r w:rsidRPr="000C2F73">
        <w:rPr>
          <w:color w:val="000000"/>
          <w:spacing w:val="-9"/>
          <w:sz w:val="22"/>
          <w:szCs w:val="22"/>
        </w:rPr>
        <w:t xml:space="preserve"> </w:t>
      </w:r>
      <w:r w:rsidRPr="000C2F73">
        <w:rPr>
          <w:color w:val="000000"/>
          <w:sz w:val="22"/>
          <w:szCs w:val="22"/>
        </w:rPr>
        <w:t xml:space="preserve">и </w:t>
      </w:r>
      <w:r w:rsidRPr="000C2F73">
        <w:rPr>
          <w:color w:val="000000"/>
          <w:spacing w:val="1"/>
          <w:sz w:val="22"/>
          <w:szCs w:val="22"/>
        </w:rPr>
        <w:t>п</w:t>
      </w:r>
      <w:r w:rsidRPr="000C2F73">
        <w:rPr>
          <w:color w:val="000000"/>
          <w:sz w:val="22"/>
          <w:szCs w:val="22"/>
        </w:rPr>
        <w:t>о</w:t>
      </w:r>
      <w:r w:rsidRPr="000C2F73">
        <w:rPr>
          <w:color w:val="000000"/>
          <w:spacing w:val="-2"/>
          <w:sz w:val="22"/>
          <w:szCs w:val="22"/>
        </w:rPr>
        <w:t>д</w:t>
      </w:r>
      <w:r w:rsidRPr="000C2F73">
        <w:rPr>
          <w:color w:val="000000"/>
          <w:spacing w:val="1"/>
          <w:sz w:val="22"/>
          <w:szCs w:val="22"/>
        </w:rPr>
        <w:t>з</w:t>
      </w:r>
      <w:r w:rsidRPr="000C2F73">
        <w:rPr>
          <w:color w:val="000000"/>
          <w:spacing w:val="-1"/>
          <w:sz w:val="22"/>
          <w:szCs w:val="22"/>
        </w:rPr>
        <w:t>а</w:t>
      </w:r>
      <w:r w:rsidRPr="000C2F73">
        <w:rPr>
          <w:color w:val="000000"/>
          <w:spacing w:val="1"/>
          <w:sz w:val="22"/>
          <w:szCs w:val="22"/>
        </w:rPr>
        <w:t>к</w:t>
      </w:r>
      <w:r w:rsidRPr="000C2F73">
        <w:rPr>
          <w:color w:val="000000"/>
          <w:sz w:val="22"/>
          <w:szCs w:val="22"/>
        </w:rPr>
        <w:t>о</w:t>
      </w:r>
      <w:r w:rsidRPr="000C2F73">
        <w:rPr>
          <w:color w:val="000000"/>
          <w:spacing w:val="1"/>
          <w:sz w:val="22"/>
          <w:szCs w:val="22"/>
        </w:rPr>
        <w:t>н</w:t>
      </w:r>
      <w:r w:rsidRPr="000C2F73">
        <w:rPr>
          <w:color w:val="000000"/>
          <w:spacing w:val="-1"/>
          <w:sz w:val="22"/>
          <w:szCs w:val="22"/>
        </w:rPr>
        <w:t>ск</w:t>
      </w:r>
      <w:r w:rsidRPr="000C2F73">
        <w:rPr>
          <w:color w:val="000000"/>
          <w:spacing w:val="1"/>
          <w:sz w:val="22"/>
          <w:szCs w:val="22"/>
        </w:rPr>
        <w:t>и</w:t>
      </w:r>
      <w:r w:rsidRPr="000C2F73">
        <w:rPr>
          <w:color w:val="000000"/>
          <w:sz w:val="22"/>
          <w:szCs w:val="22"/>
        </w:rPr>
        <w:t>м</w:t>
      </w:r>
      <w:r w:rsidRPr="000C2F73">
        <w:rPr>
          <w:color w:val="000000"/>
          <w:spacing w:val="-14"/>
          <w:sz w:val="22"/>
          <w:szCs w:val="22"/>
        </w:rPr>
        <w:t xml:space="preserve"> </w:t>
      </w:r>
      <w:r w:rsidRPr="000C2F73">
        <w:rPr>
          <w:color w:val="000000"/>
          <w:spacing w:val="-1"/>
          <w:sz w:val="22"/>
          <w:szCs w:val="22"/>
        </w:rPr>
        <w:t>а</w:t>
      </w:r>
      <w:r w:rsidRPr="000C2F73">
        <w:rPr>
          <w:color w:val="000000"/>
          <w:spacing w:val="1"/>
          <w:sz w:val="22"/>
          <w:szCs w:val="22"/>
        </w:rPr>
        <w:t>кти</w:t>
      </w:r>
      <w:r w:rsidRPr="000C2F73">
        <w:rPr>
          <w:color w:val="000000"/>
          <w:sz w:val="22"/>
          <w:szCs w:val="22"/>
        </w:rPr>
        <w:t>ма</w:t>
      </w:r>
      <w:r w:rsidRPr="000C2F73">
        <w:rPr>
          <w:color w:val="000000"/>
          <w:spacing w:val="-8"/>
          <w:sz w:val="22"/>
          <w:szCs w:val="22"/>
        </w:rPr>
        <w:t xml:space="preserve"> </w:t>
      </w:r>
      <w:r w:rsidRPr="000C2F73">
        <w:rPr>
          <w:color w:val="000000"/>
          <w:spacing w:val="1"/>
          <w:sz w:val="22"/>
          <w:szCs w:val="22"/>
        </w:rPr>
        <w:t>к</w:t>
      </w:r>
      <w:r w:rsidRPr="000C2F73">
        <w:rPr>
          <w:color w:val="000000"/>
          <w:sz w:val="22"/>
          <w:szCs w:val="22"/>
        </w:rPr>
        <w:t>ој</w:t>
      </w:r>
      <w:r w:rsidRPr="000C2F73">
        <w:rPr>
          <w:color w:val="000000"/>
          <w:spacing w:val="1"/>
          <w:sz w:val="22"/>
          <w:szCs w:val="22"/>
        </w:rPr>
        <w:t>и</w:t>
      </w:r>
      <w:r w:rsidRPr="000C2F73">
        <w:rPr>
          <w:color w:val="000000"/>
          <w:sz w:val="22"/>
          <w:szCs w:val="22"/>
        </w:rPr>
        <w:t>ма</w:t>
      </w:r>
      <w:r w:rsidRPr="000C2F73">
        <w:rPr>
          <w:color w:val="000000"/>
          <w:spacing w:val="-8"/>
          <w:sz w:val="22"/>
          <w:szCs w:val="22"/>
        </w:rPr>
        <w:t xml:space="preserve"> </w:t>
      </w:r>
      <w:r w:rsidRPr="000C2F73">
        <w:rPr>
          <w:color w:val="000000"/>
          <w:spacing w:val="-1"/>
          <w:sz w:val="22"/>
          <w:szCs w:val="22"/>
        </w:rPr>
        <w:t>с</w:t>
      </w:r>
      <w:r w:rsidRPr="000C2F73">
        <w:rPr>
          <w:color w:val="000000"/>
          <w:sz w:val="22"/>
          <w:szCs w:val="22"/>
        </w:rPr>
        <w:t xml:space="preserve">е </w:t>
      </w:r>
      <w:r w:rsidRPr="000C2F73">
        <w:rPr>
          <w:color w:val="000000"/>
          <w:spacing w:val="-5"/>
          <w:sz w:val="22"/>
          <w:szCs w:val="22"/>
        </w:rPr>
        <w:t>у</w:t>
      </w:r>
      <w:r w:rsidRPr="000C2F73">
        <w:rPr>
          <w:color w:val="000000"/>
          <w:spacing w:val="2"/>
          <w:sz w:val="22"/>
          <w:szCs w:val="22"/>
        </w:rPr>
        <w:t>р</w:t>
      </w:r>
      <w:r w:rsidRPr="000C2F73">
        <w:rPr>
          <w:color w:val="000000"/>
          <w:spacing w:val="-1"/>
          <w:sz w:val="22"/>
          <w:szCs w:val="22"/>
        </w:rPr>
        <w:t>е</w:t>
      </w:r>
      <w:r w:rsidRPr="000C2F73">
        <w:rPr>
          <w:color w:val="000000"/>
          <w:spacing w:val="4"/>
          <w:sz w:val="22"/>
          <w:szCs w:val="22"/>
        </w:rPr>
        <w:t>ђ</w:t>
      </w:r>
      <w:r w:rsidRPr="000C2F73">
        <w:rPr>
          <w:color w:val="000000"/>
          <w:spacing w:val="-2"/>
          <w:sz w:val="22"/>
          <w:szCs w:val="22"/>
        </w:rPr>
        <w:t>у</w:t>
      </w:r>
      <w:r w:rsidRPr="000C2F73">
        <w:rPr>
          <w:color w:val="000000"/>
          <w:spacing w:val="3"/>
          <w:sz w:val="22"/>
          <w:szCs w:val="22"/>
        </w:rPr>
        <w:t>ј</w:t>
      </w:r>
      <w:r w:rsidRPr="000C2F73">
        <w:rPr>
          <w:color w:val="000000"/>
          <w:sz w:val="22"/>
          <w:szCs w:val="22"/>
        </w:rPr>
        <w:t>у</w:t>
      </w:r>
      <w:r w:rsidRPr="000C2F73">
        <w:rPr>
          <w:color w:val="000000"/>
          <w:spacing w:val="-13"/>
          <w:sz w:val="22"/>
          <w:szCs w:val="22"/>
        </w:rPr>
        <w:t xml:space="preserve"> </w:t>
      </w:r>
      <w:r w:rsidRPr="000C2F73">
        <w:rPr>
          <w:color w:val="000000"/>
          <w:sz w:val="22"/>
          <w:szCs w:val="22"/>
        </w:rPr>
        <w:t>ј</w:t>
      </w:r>
      <w:r w:rsidRPr="000C2F73">
        <w:rPr>
          <w:color w:val="000000"/>
          <w:spacing w:val="-1"/>
          <w:sz w:val="22"/>
          <w:szCs w:val="22"/>
        </w:rPr>
        <w:t>а</w:t>
      </w:r>
      <w:r w:rsidRPr="000C2F73">
        <w:rPr>
          <w:color w:val="000000"/>
          <w:sz w:val="22"/>
          <w:szCs w:val="22"/>
        </w:rPr>
        <w:t>в</w:t>
      </w:r>
      <w:r w:rsidRPr="000C2F73">
        <w:rPr>
          <w:color w:val="000000"/>
          <w:spacing w:val="1"/>
          <w:sz w:val="22"/>
          <w:szCs w:val="22"/>
        </w:rPr>
        <w:t>н</w:t>
      </w:r>
      <w:r w:rsidRPr="000C2F73">
        <w:rPr>
          <w:color w:val="000000"/>
          <w:sz w:val="22"/>
          <w:szCs w:val="22"/>
        </w:rPr>
        <w:t>е</w:t>
      </w:r>
      <w:r w:rsidRPr="000C2F73">
        <w:rPr>
          <w:color w:val="000000"/>
          <w:spacing w:val="-6"/>
          <w:sz w:val="22"/>
          <w:szCs w:val="22"/>
        </w:rPr>
        <w:t xml:space="preserve"> </w:t>
      </w:r>
      <w:r w:rsidRPr="000C2F73">
        <w:rPr>
          <w:color w:val="000000"/>
          <w:spacing w:val="1"/>
          <w:sz w:val="22"/>
          <w:szCs w:val="22"/>
        </w:rPr>
        <w:t>н</w:t>
      </w:r>
      <w:r w:rsidRPr="000C2F73">
        <w:rPr>
          <w:color w:val="000000"/>
          <w:spacing w:val="-1"/>
          <w:sz w:val="22"/>
          <w:szCs w:val="22"/>
        </w:rPr>
        <w:t>а</w:t>
      </w:r>
      <w:r w:rsidRPr="000C2F73">
        <w:rPr>
          <w:color w:val="000000"/>
          <w:sz w:val="22"/>
          <w:szCs w:val="22"/>
        </w:rPr>
        <w:t>б</w:t>
      </w:r>
      <w:r w:rsidRPr="000C2F73">
        <w:rPr>
          <w:color w:val="000000"/>
          <w:spacing w:val="-1"/>
          <w:sz w:val="22"/>
          <w:szCs w:val="22"/>
        </w:rPr>
        <w:t>а</w:t>
      </w:r>
      <w:r w:rsidRPr="000C2F73">
        <w:rPr>
          <w:color w:val="000000"/>
          <w:sz w:val="22"/>
          <w:szCs w:val="22"/>
        </w:rPr>
        <w:t>в</w:t>
      </w:r>
      <w:r w:rsidRPr="000C2F73">
        <w:rPr>
          <w:color w:val="000000"/>
          <w:spacing w:val="1"/>
          <w:sz w:val="22"/>
          <w:szCs w:val="22"/>
        </w:rPr>
        <w:t>к</w:t>
      </w:r>
      <w:r w:rsidRPr="000C2F73">
        <w:rPr>
          <w:color w:val="000000"/>
          <w:spacing w:val="-1"/>
          <w:sz w:val="22"/>
          <w:szCs w:val="22"/>
        </w:rPr>
        <w:t>е</w:t>
      </w:r>
      <w:r w:rsidR="0086716E" w:rsidRPr="000C2F73">
        <w:rPr>
          <w:sz w:val="22"/>
          <w:szCs w:val="22"/>
        </w:rPr>
        <w:t>.</w:t>
      </w:r>
    </w:p>
    <w:p w:rsidR="0086716E" w:rsidRPr="000C2F73" w:rsidRDefault="0086716E" w:rsidP="00617B0F">
      <w:pPr>
        <w:spacing w:line="276" w:lineRule="auto"/>
        <w:ind w:left="426" w:hanging="77"/>
        <w:jc w:val="both"/>
        <w:rPr>
          <w:sz w:val="22"/>
          <w:szCs w:val="22"/>
        </w:rPr>
      </w:pPr>
    </w:p>
    <w:p w:rsidR="0086716E" w:rsidRPr="00912F18" w:rsidRDefault="0086716E" w:rsidP="001F7332">
      <w:pPr>
        <w:numPr>
          <w:ilvl w:val="0"/>
          <w:numId w:val="2"/>
        </w:numPr>
        <w:spacing w:line="276" w:lineRule="auto"/>
        <w:ind w:left="426" w:hanging="77"/>
        <w:jc w:val="both"/>
        <w:rPr>
          <w:b/>
          <w:bCs/>
          <w:sz w:val="22"/>
          <w:szCs w:val="22"/>
        </w:rPr>
      </w:pPr>
      <w:r w:rsidRPr="000C2F73">
        <w:rPr>
          <w:b/>
          <w:bCs/>
          <w:sz w:val="22"/>
          <w:szCs w:val="22"/>
        </w:rPr>
        <w:t>Предмет јавне набавке</w:t>
      </w:r>
    </w:p>
    <w:p w:rsidR="00912F18" w:rsidRPr="000C2F73" w:rsidRDefault="00912F18" w:rsidP="00912F18">
      <w:pPr>
        <w:spacing w:line="276" w:lineRule="auto"/>
        <w:ind w:left="426"/>
        <w:jc w:val="both"/>
        <w:rPr>
          <w:b/>
          <w:bCs/>
          <w:sz w:val="22"/>
          <w:szCs w:val="22"/>
        </w:rPr>
      </w:pPr>
    </w:p>
    <w:p w:rsidR="00AE79F3" w:rsidRPr="000C2F73" w:rsidRDefault="005B408F" w:rsidP="00617B0F">
      <w:pPr>
        <w:spacing w:line="276" w:lineRule="auto"/>
        <w:ind w:firstLine="349"/>
        <w:jc w:val="both"/>
        <w:rPr>
          <w:sz w:val="22"/>
          <w:szCs w:val="22"/>
        </w:rPr>
      </w:pPr>
      <w:r w:rsidRPr="000C2F73">
        <w:rPr>
          <w:sz w:val="22"/>
          <w:szCs w:val="22"/>
        </w:rPr>
        <w:t>Набавка добара</w:t>
      </w:r>
      <w:r w:rsidR="00D23CD0" w:rsidRPr="000C2F73">
        <w:rPr>
          <w:sz w:val="22"/>
          <w:szCs w:val="22"/>
        </w:rPr>
        <w:t xml:space="preserve"> -</w:t>
      </w:r>
      <w:r w:rsidR="00424511" w:rsidRPr="00424511">
        <w:rPr>
          <w:b/>
          <w:sz w:val="22"/>
          <w:szCs w:val="22"/>
          <w:lang w:val="sr-Cyrl-CS"/>
        </w:rPr>
        <w:t xml:space="preserve"> </w:t>
      </w:r>
      <w:r w:rsidR="008161E7" w:rsidRPr="004B47F7">
        <w:rPr>
          <w:sz w:val="22"/>
          <w:szCs w:val="22"/>
          <w:lang w:val="sr-Cyrl-CS"/>
        </w:rPr>
        <w:t>Канцеларијски материјал обликован у две истоврсне  целине (партије)</w:t>
      </w:r>
    </w:p>
    <w:p w:rsidR="0086716E" w:rsidRPr="000C2F73" w:rsidRDefault="0086716E" w:rsidP="00617B0F">
      <w:pPr>
        <w:spacing w:line="276" w:lineRule="auto"/>
        <w:ind w:left="426" w:hanging="77"/>
        <w:jc w:val="both"/>
        <w:rPr>
          <w:sz w:val="22"/>
          <w:szCs w:val="22"/>
        </w:rPr>
      </w:pPr>
    </w:p>
    <w:p w:rsidR="0086716E" w:rsidRDefault="0086716E" w:rsidP="001F7332">
      <w:pPr>
        <w:numPr>
          <w:ilvl w:val="0"/>
          <w:numId w:val="2"/>
        </w:numPr>
        <w:spacing w:line="276" w:lineRule="auto"/>
        <w:ind w:left="426" w:hanging="77"/>
        <w:jc w:val="both"/>
        <w:rPr>
          <w:b/>
          <w:bCs/>
          <w:sz w:val="22"/>
          <w:szCs w:val="22"/>
          <w:lang w:val="sr-Cyrl-CS"/>
        </w:rPr>
      </w:pPr>
      <w:r w:rsidRPr="000C2F73">
        <w:rPr>
          <w:b/>
          <w:bCs/>
          <w:sz w:val="22"/>
          <w:szCs w:val="22"/>
          <w:lang w:val="sr-Cyrl-CS"/>
        </w:rPr>
        <w:t>Циљ поступка</w:t>
      </w:r>
    </w:p>
    <w:p w:rsidR="00912F18" w:rsidRPr="000C2F73" w:rsidRDefault="00912F18" w:rsidP="00912F18">
      <w:pPr>
        <w:spacing w:line="276" w:lineRule="auto"/>
        <w:ind w:left="426"/>
        <w:jc w:val="both"/>
        <w:rPr>
          <w:b/>
          <w:bCs/>
          <w:sz w:val="22"/>
          <w:szCs w:val="22"/>
          <w:lang w:val="sr-Cyrl-CS"/>
        </w:rPr>
      </w:pPr>
    </w:p>
    <w:p w:rsidR="007061B7" w:rsidRPr="000C2F73" w:rsidRDefault="007061B7" w:rsidP="00617B0F">
      <w:pPr>
        <w:spacing w:line="276" w:lineRule="auto"/>
        <w:ind w:firstLine="349"/>
        <w:jc w:val="both"/>
        <w:rPr>
          <w:b/>
          <w:bCs/>
          <w:sz w:val="22"/>
          <w:szCs w:val="22"/>
          <w:lang w:val="sr-Cyrl-CS"/>
        </w:rPr>
      </w:pPr>
      <w:r w:rsidRPr="000C2F73">
        <w:rPr>
          <w:color w:val="000000"/>
          <w:sz w:val="22"/>
          <w:szCs w:val="22"/>
        </w:rPr>
        <w:t>По</w:t>
      </w:r>
      <w:r w:rsidRPr="000C2F73">
        <w:rPr>
          <w:color w:val="000000"/>
          <w:spacing w:val="-1"/>
          <w:sz w:val="22"/>
          <w:szCs w:val="22"/>
        </w:rPr>
        <w:t>с</w:t>
      </w:r>
      <w:r w:rsidRPr="000C2F73">
        <w:rPr>
          <w:color w:val="000000"/>
          <w:spacing w:val="3"/>
          <w:sz w:val="22"/>
          <w:szCs w:val="22"/>
        </w:rPr>
        <w:t>т</w:t>
      </w:r>
      <w:r w:rsidRPr="000C2F73">
        <w:rPr>
          <w:color w:val="000000"/>
          <w:spacing w:val="-5"/>
          <w:sz w:val="22"/>
          <w:szCs w:val="22"/>
        </w:rPr>
        <w:t>у</w:t>
      </w:r>
      <w:r w:rsidRPr="000C2F73">
        <w:rPr>
          <w:color w:val="000000"/>
          <w:spacing w:val="1"/>
          <w:sz w:val="22"/>
          <w:szCs w:val="22"/>
        </w:rPr>
        <w:t>п</w:t>
      </w:r>
      <w:r w:rsidRPr="000C2F73">
        <w:rPr>
          <w:color w:val="000000"/>
          <w:spacing w:val="-1"/>
          <w:sz w:val="22"/>
          <w:szCs w:val="22"/>
        </w:rPr>
        <w:t>а</w:t>
      </w:r>
      <w:r w:rsidRPr="000C2F73">
        <w:rPr>
          <w:color w:val="000000"/>
          <w:sz w:val="22"/>
          <w:szCs w:val="22"/>
        </w:rPr>
        <w:t xml:space="preserve">к </w:t>
      </w:r>
      <w:r w:rsidRPr="000C2F73">
        <w:rPr>
          <w:color w:val="000000"/>
          <w:spacing w:val="13"/>
          <w:sz w:val="22"/>
          <w:szCs w:val="22"/>
        </w:rPr>
        <w:t xml:space="preserve"> </w:t>
      </w:r>
      <w:r w:rsidRPr="000C2F73">
        <w:rPr>
          <w:color w:val="000000"/>
          <w:sz w:val="22"/>
          <w:szCs w:val="22"/>
        </w:rPr>
        <w:t>ј</w:t>
      </w:r>
      <w:r w:rsidRPr="000C2F73">
        <w:rPr>
          <w:color w:val="000000"/>
          <w:spacing w:val="-1"/>
          <w:sz w:val="22"/>
          <w:szCs w:val="22"/>
        </w:rPr>
        <w:t>а</w:t>
      </w:r>
      <w:r w:rsidRPr="000C2F73">
        <w:rPr>
          <w:color w:val="000000"/>
          <w:spacing w:val="1"/>
          <w:sz w:val="22"/>
          <w:szCs w:val="22"/>
        </w:rPr>
        <w:t>вн</w:t>
      </w:r>
      <w:r w:rsidRPr="000C2F73">
        <w:rPr>
          <w:color w:val="000000"/>
          <w:sz w:val="22"/>
          <w:szCs w:val="22"/>
        </w:rPr>
        <w:t xml:space="preserve">е </w:t>
      </w:r>
      <w:r w:rsidRPr="000C2F73">
        <w:rPr>
          <w:color w:val="000000"/>
          <w:spacing w:val="18"/>
          <w:sz w:val="22"/>
          <w:szCs w:val="22"/>
        </w:rPr>
        <w:t xml:space="preserve"> </w:t>
      </w:r>
      <w:r w:rsidRPr="000C2F73">
        <w:rPr>
          <w:color w:val="000000"/>
          <w:spacing w:val="1"/>
          <w:sz w:val="22"/>
          <w:szCs w:val="22"/>
        </w:rPr>
        <w:t>н</w:t>
      </w:r>
      <w:r w:rsidRPr="000C2F73">
        <w:rPr>
          <w:color w:val="000000"/>
          <w:spacing w:val="-1"/>
          <w:sz w:val="22"/>
          <w:szCs w:val="22"/>
        </w:rPr>
        <w:t>а</w:t>
      </w:r>
      <w:r w:rsidRPr="000C2F73">
        <w:rPr>
          <w:color w:val="000000"/>
          <w:sz w:val="22"/>
          <w:szCs w:val="22"/>
        </w:rPr>
        <w:t>б</w:t>
      </w:r>
      <w:r w:rsidRPr="000C2F73">
        <w:rPr>
          <w:color w:val="000000"/>
          <w:spacing w:val="-1"/>
          <w:sz w:val="22"/>
          <w:szCs w:val="22"/>
        </w:rPr>
        <w:t>а</w:t>
      </w:r>
      <w:r w:rsidRPr="000C2F73">
        <w:rPr>
          <w:color w:val="000000"/>
          <w:spacing w:val="2"/>
          <w:sz w:val="22"/>
          <w:szCs w:val="22"/>
        </w:rPr>
        <w:t>в</w:t>
      </w:r>
      <w:r w:rsidRPr="000C2F73">
        <w:rPr>
          <w:color w:val="000000"/>
          <w:spacing w:val="1"/>
          <w:sz w:val="22"/>
          <w:szCs w:val="22"/>
        </w:rPr>
        <w:t>к</w:t>
      </w:r>
      <w:r w:rsidRPr="000C2F73">
        <w:rPr>
          <w:color w:val="000000"/>
          <w:sz w:val="22"/>
          <w:szCs w:val="22"/>
        </w:rPr>
        <w:t xml:space="preserve">е </w:t>
      </w:r>
      <w:r w:rsidRPr="000C2F73">
        <w:rPr>
          <w:color w:val="000000"/>
          <w:spacing w:val="13"/>
          <w:sz w:val="22"/>
          <w:szCs w:val="22"/>
        </w:rPr>
        <w:t xml:space="preserve"> </w:t>
      </w:r>
      <w:r w:rsidRPr="000C2F73">
        <w:rPr>
          <w:color w:val="000000"/>
          <w:spacing w:val="-1"/>
          <w:sz w:val="22"/>
          <w:szCs w:val="22"/>
        </w:rPr>
        <w:t>с</w:t>
      </w:r>
      <w:r w:rsidRPr="000C2F73">
        <w:rPr>
          <w:color w:val="000000"/>
          <w:sz w:val="22"/>
          <w:szCs w:val="22"/>
        </w:rPr>
        <w:t xml:space="preserve">е </w:t>
      </w:r>
      <w:r w:rsidRPr="000C2F73">
        <w:rPr>
          <w:color w:val="000000"/>
          <w:spacing w:val="21"/>
          <w:sz w:val="22"/>
          <w:szCs w:val="22"/>
        </w:rPr>
        <w:t xml:space="preserve"> </w:t>
      </w:r>
      <w:r w:rsidRPr="000C2F73">
        <w:rPr>
          <w:color w:val="000000"/>
          <w:spacing w:val="-1"/>
          <w:sz w:val="22"/>
          <w:szCs w:val="22"/>
        </w:rPr>
        <w:t>с</w:t>
      </w:r>
      <w:r w:rsidRPr="000C2F73">
        <w:rPr>
          <w:color w:val="000000"/>
          <w:spacing w:val="1"/>
          <w:sz w:val="22"/>
          <w:szCs w:val="22"/>
        </w:rPr>
        <w:t>п</w:t>
      </w:r>
      <w:r w:rsidRPr="000C2F73">
        <w:rPr>
          <w:color w:val="000000"/>
          <w:sz w:val="22"/>
          <w:szCs w:val="22"/>
        </w:rPr>
        <w:t xml:space="preserve">роводи </w:t>
      </w:r>
      <w:r w:rsidRPr="000C2F73">
        <w:rPr>
          <w:color w:val="000000"/>
          <w:spacing w:val="13"/>
          <w:sz w:val="22"/>
          <w:szCs w:val="22"/>
        </w:rPr>
        <w:t xml:space="preserve"> </w:t>
      </w:r>
      <w:r w:rsidRPr="000C2F73">
        <w:rPr>
          <w:color w:val="000000"/>
          <w:sz w:val="22"/>
          <w:szCs w:val="22"/>
        </w:rPr>
        <w:t>р</w:t>
      </w:r>
      <w:r w:rsidRPr="000C2F73">
        <w:rPr>
          <w:color w:val="000000"/>
          <w:spacing w:val="-1"/>
          <w:sz w:val="22"/>
          <w:szCs w:val="22"/>
        </w:rPr>
        <w:t>а</w:t>
      </w:r>
      <w:r w:rsidRPr="000C2F73">
        <w:rPr>
          <w:color w:val="000000"/>
          <w:sz w:val="22"/>
          <w:szCs w:val="22"/>
        </w:rPr>
        <w:t xml:space="preserve">ди </w:t>
      </w:r>
      <w:r w:rsidRPr="000C2F73">
        <w:rPr>
          <w:color w:val="000000"/>
          <w:spacing w:val="23"/>
          <w:sz w:val="22"/>
          <w:szCs w:val="22"/>
        </w:rPr>
        <w:t xml:space="preserve"> </w:t>
      </w:r>
      <w:r w:rsidRPr="000C2F73">
        <w:rPr>
          <w:color w:val="000000"/>
          <w:spacing w:val="1"/>
          <w:sz w:val="22"/>
          <w:szCs w:val="22"/>
        </w:rPr>
        <w:t>з</w:t>
      </w:r>
      <w:r w:rsidRPr="000C2F73">
        <w:rPr>
          <w:color w:val="000000"/>
          <w:spacing w:val="-1"/>
          <w:sz w:val="22"/>
          <w:szCs w:val="22"/>
        </w:rPr>
        <w:t>а</w:t>
      </w:r>
      <w:r w:rsidRPr="000C2F73">
        <w:rPr>
          <w:color w:val="000000"/>
          <w:spacing w:val="1"/>
          <w:sz w:val="22"/>
          <w:szCs w:val="22"/>
        </w:rPr>
        <w:t>к</w:t>
      </w:r>
      <w:r w:rsidRPr="000C2F73">
        <w:rPr>
          <w:color w:val="000000"/>
          <w:spacing w:val="3"/>
          <w:sz w:val="22"/>
          <w:szCs w:val="22"/>
        </w:rPr>
        <w:t>љ</w:t>
      </w:r>
      <w:r w:rsidRPr="000C2F73">
        <w:rPr>
          <w:color w:val="000000"/>
          <w:spacing w:val="-7"/>
          <w:sz w:val="22"/>
          <w:szCs w:val="22"/>
        </w:rPr>
        <w:t>у</w:t>
      </w:r>
      <w:r w:rsidRPr="000C2F73">
        <w:rPr>
          <w:color w:val="000000"/>
          <w:spacing w:val="2"/>
          <w:sz w:val="22"/>
          <w:szCs w:val="22"/>
        </w:rPr>
        <w:t>ч</w:t>
      </w:r>
      <w:r w:rsidRPr="000C2F73">
        <w:rPr>
          <w:color w:val="000000"/>
          <w:spacing w:val="-1"/>
          <w:sz w:val="22"/>
          <w:szCs w:val="22"/>
        </w:rPr>
        <w:t>е</w:t>
      </w:r>
      <w:r w:rsidRPr="000C2F73">
        <w:rPr>
          <w:color w:val="000000"/>
          <w:spacing w:val="2"/>
          <w:sz w:val="22"/>
          <w:szCs w:val="22"/>
        </w:rPr>
        <w:t>њ</w:t>
      </w:r>
      <w:r w:rsidRPr="000C2F73">
        <w:rPr>
          <w:color w:val="000000"/>
          <w:sz w:val="22"/>
          <w:szCs w:val="22"/>
        </w:rPr>
        <w:t xml:space="preserve">а </w:t>
      </w:r>
      <w:r w:rsidRPr="000C2F73">
        <w:rPr>
          <w:color w:val="000000"/>
          <w:spacing w:val="10"/>
          <w:sz w:val="22"/>
          <w:szCs w:val="22"/>
        </w:rPr>
        <w:t xml:space="preserve"> </w:t>
      </w:r>
      <w:r w:rsidRPr="000C2F73">
        <w:rPr>
          <w:color w:val="000000"/>
          <w:sz w:val="22"/>
          <w:szCs w:val="22"/>
        </w:rPr>
        <w:t>о</w:t>
      </w:r>
      <w:r w:rsidRPr="000C2F73">
        <w:rPr>
          <w:color w:val="000000"/>
          <w:spacing w:val="1"/>
          <w:sz w:val="22"/>
          <w:szCs w:val="22"/>
        </w:rPr>
        <w:t>к</w:t>
      </w:r>
      <w:r w:rsidRPr="000C2F73">
        <w:rPr>
          <w:color w:val="000000"/>
          <w:sz w:val="22"/>
          <w:szCs w:val="22"/>
        </w:rPr>
        <w:t>в</w:t>
      </w:r>
      <w:r w:rsidRPr="000C2F73">
        <w:rPr>
          <w:color w:val="000000"/>
          <w:spacing w:val="1"/>
          <w:sz w:val="22"/>
          <w:szCs w:val="22"/>
        </w:rPr>
        <w:t>и</w:t>
      </w:r>
      <w:r w:rsidRPr="000C2F73">
        <w:rPr>
          <w:color w:val="000000"/>
          <w:sz w:val="22"/>
          <w:szCs w:val="22"/>
        </w:rPr>
        <w:t>р</w:t>
      </w:r>
      <w:r w:rsidRPr="000C2F73">
        <w:rPr>
          <w:color w:val="000000"/>
          <w:spacing w:val="1"/>
          <w:sz w:val="22"/>
          <w:szCs w:val="22"/>
        </w:rPr>
        <w:t>н</w:t>
      </w:r>
      <w:r w:rsidRPr="000C2F73">
        <w:rPr>
          <w:color w:val="000000"/>
          <w:sz w:val="22"/>
          <w:szCs w:val="22"/>
        </w:rPr>
        <w:t xml:space="preserve">ог </w:t>
      </w:r>
      <w:r w:rsidRPr="000C2F73">
        <w:rPr>
          <w:color w:val="000000"/>
          <w:spacing w:val="16"/>
          <w:sz w:val="22"/>
          <w:szCs w:val="22"/>
        </w:rPr>
        <w:t xml:space="preserve"> </w:t>
      </w:r>
      <w:r w:rsidRPr="000C2F73">
        <w:rPr>
          <w:color w:val="000000"/>
          <w:spacing w:val="-1"/>
          <w:sz w:val="22"/>
          <w:szCs w:val="22"/>
        </w:rPr>
        <w:t>с</w:t>
      </w:r>
      <w:r w:rsidRPr="000C2F73">
        <w:rPr>
          <w:color w:val="000000"/>
          <w:spacing w:val="1"/>
          <w:sz w:val="22"/>
          <w:szCs w:val="22"/>
        </w:rPr>
        <w:t>п</w:t>
      </w:r>
      <w:r w:rsidRPr="000C2F73">
        <w:rPr>
          <w:color w:val="000000"/>
          <w:sz w:val="22"/>
          <w:szCs w:val="22"/>
        </w:rPr>
        <w:t>ор</w:t>
      </w:r>
      <w:r w:rsidRPr="000C2F73">
        <w:rPr>
          <w:color w:val="000000"/>
          <w:spacing w:val="-1"/>
          <w:sz w:val="22"/>
          <w:szCs w:val="22"/>
        </w:rPr>
        <w:t>а</w:t>
      </w:r>
      <w:r w:rsidRPr="000C2F73">
        <w:rPr>
          <w:color w:val="000000"/>
          <w:spacing w:val="4"/>
          <w:sz w:val="22"/>
          <w:szCs w:val="22"/>
        </w:rPr>
        <w:t>з</w:t>
      </w:r>
      <w:r w:rsidRPr="000C2F73">
        <w:rPr>
          <w:color w:val="000000"/>
          <w:spacing w:val="-5"/>
          <w:sz w:val="22"/>
          <w:szCs w:val="22"/>
        </w:rPr>
        <w:t>у</w:t>
      </w:r>
      <w:r w:rsidRPr="000C2F73">
        <w:rPr>
          <w:color w:val="000000"/>
          <w:sz w:val="22"/>
          <w:szCs w:val="22"/>
        </w:rPr>
        <w:t xml:space="preserve">ма </w:t>
      </w:r>
      <w:r w:rsidRPr="000C2F73">
        <w:rPr>
          <w:color w:val="000000"/>
          <w:spacing w:val="12"/>
          <w:sz w:val="22"/>
          <w:szCs w:val="22"/>
        </w:rPr>
        <w:t xml:space="preserve"> </w:t>
      </w:r>
      <w:r w:rsidRPr="000C2F73">
        <w:rPr>
          <w:color w:val="000000"/>
          <w:spacing w:val="-1"/>
          <w:sz w:val="22"/>
          <w:szCs w:val="22"/>
        </w:rPr>
        <w:t>с</w:t>
      </w:r>
      <w:r w:rsidRPr="000C2F73">
        <w:rPr>
          <w:color w:val="000000"/>
          <w:sz w:val="22"/>
          <w:szCs w:val="22"/>
        </w:rPr>
        <w:t xml:space="preserve">а </w:t>
      </w:r>
      <w:r w:rsidRPr="000C2F73">
        <w:rPr>
          <w:color w:val="000000"/>
          <w:spacing w:val="21"/>
          <w:sz w:val="22"/>
          <w:szCs w:val="22"/>
        </w:rPr>
        <w:t xml:space="preserve"> </w:t>
      </w:r>
      <w:r w:rsidRPr="000C2F73">
        <w:rPr>
          <w:color w:val="000000"/>
          <w:spacing w:val="3"/>
          <w:sz w:val="22"/>
          <w:szCs w:val="22"/>
        </w:rPr>
        <w:t>ј</w:t>
      </w:r>
      <w:r w:rsidRPr="000C2F73">
        <w:rPr>
          <w:color w:val="000000"/>
          <w:spacing w:val="-1"/>
          <w:sz w:val="22"/>
          <w:szCs w:val="22"/>
        </w:rPr>
        <w:t>е</w:t>
      </w:r>
      <w:r w:rsidRPr="000C2F73">
        <w:rPr>
          <w:color w:val="000000"/>
          <w:sz w:val="22"/>
          <w:szCs w:val="22"/>
        </w:rPr>
        <w:t>д</w:t>
      </w:r>
      <w:r w:rsidRPr="000C2F73">
        <w:rPr>
          <w:color w:val="000000"/>
          <w:spacing w:val="1"/>
          <w:sz w:val="22"/>
          <w:szCs w:val="22"/>
        </w:rPr>
        <w:t>ни</w:t>
      </w:r>
      <w:r w:rsidRPr="000C2F73">
        <w:rPr>
          <w:color w:val="000000"/>
          <w:sz w:val="22"/>
          <w:szCs w:val="22"/>
        </w:rPr>
        <w:t xml:space="preserve">м </w:t>
      </w:r>
      <w:r w:rsidRPr="000C2F73">
        <w:rPr>
          <w:color w:val="000000"/>
          <w:spacing w:val="1"/>
          <w:sz w:val="22"/>
          <w:szCs w:val="22"/>
        </w:rPr>
        <w:t>п</w:t>
      </w:r>
      <w:r w:rsidRPr="000C2F73">
        <w:rPr>
          <w:color w:val="000000"/>
          <w:sz w:val="22"/>
          <w:szCs w:val="22"/>
        </w:rPr>
        <w:t>о</w:t>
      </w:r>
      <w:r w:rsidRPr="000C2F73">
        <w:rPr>
          <w:color w:val="000000"/>
          <w:spacing w:val="4"/>
          <w:sz w:val="22"/>
          <w:szCs w:val="22"/>
        </w:rPr>
        <w:t>н</w:t>
      </w:r>
      <w:r w:rsidRPr="000C2F73">
        <w:rPr>
          <w:color w:val="000000"/>
          <w:spacing w:val="-7"/>
          <w:sz w:val="22"/>
          <w:szCs w:val="22"/>
        </w:rPr>
        <w:t>у</w:t>
      </w:r>
      <w:r w:rsidRPr="000C2F73">
        <w:rPr>
          <w:color w:val="000000"/>
          <w:spacing w:val="2"/>
          <w:sz w:val="22"/>
          <w:szCs w:val="22"/>
        </w:rPr>
        <w:t>ђ</w:t>
      </w:r>
      <w:r w:rsidRPr="000C2F73">
        <w:rPr>
          <w:color w:val="000000"/>
          <w:spacing w:val="-1"/>
          <w:sz w:val="22"/>
          <w:szCs w:val="22"/>
        </w:rPr>
        <w:t>а</w:t>
      </w:r>
      <w:r w:rsidRPr="000C2F73">
        <w:rPr>
          <w:color w:val="000000"/>
          <w:sz w:val="22"/>
          <w:szCs w:val="22"/>
        </w:rPr>
        <w:t>ч</w:t>
      </w:r>
      <w:r w:rsidRPr="000C2F73">
        <w:rPr>
          <w:color w:val="000000"/>
          <w:spacing w:val="2"/>
          <w:sz w:val="22"/>
          <w:szCs w:val="22"/>
        </w:rPr>
        <w:t>е</w:t>
      </w:r>
      <w:r w:rsidRPr="000C2F73">
        <w:rPr>
          <w:color w:val="000000"/>
          <w:sz w:val="22"/>
          <w:szCs w:val="22"/>
        </w:rPr>
        <w:t>м,</w:t>
      </w:r>
      <w:r w:rsidRPr="000C2F73">
        <w:rPr>
          <w:color w:val="000000"/>
          <w:spacing w:val="-9"/>
          <w:sz w:val="22"/>
          <w:szCs w:val="22"/>
        </w:rPr>
        <w:t xml:space="preserve"> </w:t>
      </w:r>
      <w:r w:rsidRPr="000C2F73">
        <w:rPr>
          <w:color w:val="000000"/>
          <w:spacing w:val="1"/>
          <w:sz w:val="22"/>
          <w:szCs w:val="22"/>
        </w:rPr>
        <w:t>н</w:t>
      </w:r>
      <w:r w:rsidRPr="000C2F73">
        <w:rPr>
          <w:color w:val="000000"/>
          <w:sz w:val="22"/>
          <w:szCs w:val="22"/>
        </w:rPr>
        <w:t>а</w:t>
      </w:r>
      <w:r w:rsidRPr="000C2F73">
        <w:rPr>
          <w:color w:val="000000"/>
          <w:spacing w:val="-3"/>
          <w:sz w:val="22"/>
          <w:szCs w:val="22"/>
        </w:rPr>
        <w:t xml:space="preserve"> </w:t>
      </w:r>
      <w:r w:rsidRPr="000C2F73">
        <w:rPr>
          <w:color w:val="000000"/>
          <w:spacing w:val="1"/>
          <w:sz w:val="22"/>
          <w:szCs w:val="22"/>
        </w:rPr>
        <w:t>п</w:t>
      </w:r>
      <w:r w:rsidRPr="000C2F73">
        <w:rPr>
          <w:color w:val="000000"/>
          <w:spacing w:val="-1"/>
          <w:sz w:val="22"/>
          <w:szCs w:val="22"/>
        </w:rPr>
        <w:t>е</w:t>
      </w:r>
      <w:r w:rsidRPr="000C2F73">
        <w:rPr>
          <w:color w:val="000000"/>
          <w:sz w:val="22"/>
          <w:szCs w:val="22"/>
        </w:rPr>
        <w:t>р</w:t>
      </w:r>
      <w:r w:rsidRPr="000C2F73">
        <w:rPr>
          <w:color w:val="000000"/>
          <w:spacing w:val="1"/>
          <w:sz w:val="22"/>
          <w:szCs w:val="22"/>
        </w:rPr>
        <w:t>и</w:t>
      </w:r>
      <w:r w:rsidRPr="000C2F73">
        <w:rPr>
          <w:color w:val="000000"/>
          <w:sz w:val="22"/>
          <w:szCs w:val="22"/>
        </w:rPr>
        <w:t>од</w:t>
      </w:r>
      <w:r w:rsidRPr="000C2F73">
        <w:rPr>
          <w:color w:val="000000"/>
          <w:spacing w:val="-7"/>
          <w:sz w:val="22"/>
          <w:szCs w:val="22"/>
        </w:rPr>
        <w:t xml:space="preserve"> </w:t>
      </w:r>
      <w:r w:rsidRPr="000C2F73">
        <w:rPr>
          <w:color w:val="000000"/>
          <w:sz w:val="22"/>
          <w:szCs w:val="22"/>
        </w:rPr>
        <w:t>в</w:t>
      </w:r>
      <w:r w:rsidRPr="000C2F73">
        <w:rPr>
          <w:color w:val="000000"/>
          <w:spacing w:val="-1"/>
          <w:sz w:val="22"/>
          <w:szCs w:val="22"/>
        </w:rPr>
        <w:t>а</w:t>
      </w:r>
      <w:r w:rsidRPr="000C2F73">
        <w:rPr>
          <w:color w:val="000000"/>
          <w:sz w:val="22"/>
          <w:szCs w:val="22"/>
        </w:rPr>
        <w:t>ж</w:t>
      </w:r>
      <w:r w:rsidRPr="000C2F73">
        <w:rPr>
          <w:color w:val="000000"/>
          <w:spacing w:val="-1"/>
          <w:sz w:val="22"/>
          <w:szCs w:val="22"/>
        </w:rPr>
        <w:t>е</w:t>
      </w:r>
      <w:r w:rsidRPr="000C2F73">
        <w:rPr>
          <w:color w:val="000000"/>
          <w:spacing w:val="2"/>
          <w:sz w:val="22"/>
          <w:szCs w:val="22"/>
        </w:rPr>
        <w:t>њ</w:t>
      </w:r>
      <w:r w:rsidRPr="000C2F73">
        <w:rPr>
          <w:color w:val="000000"/>
          <w:sz w:val="22"/>
          <w:szCs w:val="22"/>
        </w:rPr>
        <w:t>а</w:t>
      </w:r>
      <w:r w:rsidRPr="000C2F73">
        <w:rPr>
          <w:color w:val="000000"/>
          <w:spacing w:val="-9"/>
          <w:sz w:val="22"/>
          <w:szCs w:val="22"/>
        </w:rPr>
        <w:t xml:space="preserve"> </w:t>
      </w:r>
      <w:r w:rsidRPr="000C2F73">
        <w:rPr>
          <w:color w:val="000000"/>
          <w:sz w:val="22"/>
          <w:szCs w:val="22"/>
        </w:rPr>
        <w:t>од</w:t>
      </w:r>
      <w:r w:rsidRPr="000C2F73">
        <w:rPr>
          <w:color w:val="000000"/>
          <w:spacing w:val="-2"/>
          <w:sz w:val="22"/>
          <w:szCs w:val="22"/>
        </w:rPr>
        <w:t xml:space="preserve"> </w:t>
      </w:r>
      <w:r w:rsidRPr="000C2F73">
        <w:rPr>
          <w:color w:val="000000"/>
          <w:sz w:val="22"/>
          <w:szCs w:val="22"/>
        </w:rPr>
        <w:t>2</w:t>
      </w:r>
      <w:r w:rsidRPr="000C2F73">
        <w:rPr>
          <w:color w:val="000000"/>
          <w:spacing w:val="-1"/>
          <w:sz w:val="22"/>
          <w:szCs w:val="22"/>
        </w:rPr>
        <w:t xml:space="preserve"> </w:t>
      </w:r>
      <w:r w:rsidRPr="000C2F73">
        <w:rPr>
          <w:color w:val="000000"/>
          <w:sz w:val="22"/>
          <w:szCs w:val="22"/>
        </w:rPr>
        <w:t>(дв</w:t>
      </w:r>
      <w:r w:rsidRPr="000C2F73">
        <w:rPr>
          <w:color w:val="000000"/>
          <w:spacing w:val="2"/>
          <w:sz w:val="22"/>
          <w:szCs w:val="22"/>
        </w:rPr>
        <w:t>е</w:t>
      </w:r>
      <w:r w:rsidRPr="000C2F73">
        <w:rPr>
          <w:color w:val="000000"/>
          <w:sz w:val="22"/>
          <w:szCs w:val="22"/>
        </w:rPr>
        <w:t>)</w:t>
      </w:r>
      <w:r w:rsidRPr="000C2F73">
        <w:rPr>
          <w:color w:val="000000"/>
          <w:spacing w:val="-5"/>
          <w:sz w:val="22"/>
          <w:szCs w:val="22"/>
        </w:rPr>
        <w:t xml:space="preserve"> </w:t>
      </w:r>
      <w:r w:rsidRPr="000C2F73">
        <w:rPr>
          <w:color w:val="000000"/>
          <w:sz w:val="22"/>
          <w:szCs w:val="22"/>
        </w:rPr>
        <w:t>год</w:t>
      </w:r>
      <w:r w:rsidRPr="000C2F73">
        <w:rPr>
          <w:color w:val="000000"/>
          <w:spacing w:val="1"/>
          <w:sz w:val="22"/>
          <w:szCs w:val="22"/>
        </w:rPr>
        <w:t>ин</w:t>
      </w:r>
      <w:r w:rsidRPr="000C2F73">
        <w:rPr>
          <w:color w:val="000000"/>
          <w:spacing w:val="-1"/>
          <w:sz w:val="22"/>
          <w:szCs w:val="22"/>
        </w:rPr>
        <w:t>е</w:t>
      </w:r>
      <w:r w:rsidRPr="000C2F73">
        <w:rPr>
          <w:sz w:val="22"/>
          <w:szCs w:val="22"/>
          <w:lang w:val="sr-Cyrl-CS"/>
        </w:rPr>
        <w:t>.</w:t>
      </w:r>
    </w:p>
    <w:p w:rsidR="00C5115D" w:rsidRPr="000C2F73" w:rsidRDefault="00C5115D" w:rsidP="00617B0F">
      <w:pPr>
        <w:spacing w:line="276" w:lineRule="auto"/>
        <w:ind w:left="426" w:hanging="77"/>
        <w:jc w:val="both"/>
        <w:rPr>
          <w:b/>
          <w:bCs/>
          <w:sz w:val="22"/>
          <w:szCs w:val="22"/>
          <w:lang w:val="sr-Cyrl-CS"/>
        </w:rPr>
      </w:pPr>
    </w:p>
    <w:p w:rsidR="00370822" w:rsidRPr="00912F18" w:rsidRDefault="00C5115D" w:rsidP="001F7332">
      <w:pPr>
        <w:numPr>
          <w:ilvl w:val="0"/>
          <w:numId w:val="2"/>
        </w:numPr>
        <w:spacing w:line="276" w:lineRule="auto"/>
        <w:ind w:left="426" w:hanging="77"/>
        <w:jc w:val="both"/>
        <w:rPr>
          <w:b/>
          <w:bCs/>
          <w:sz w:val="22"/>
          <w:szCs w:val="22"/>
          <w:lang w:val="sr-Cyrl-CS"/>
        </w:rPr>
      </w:pPr>
      <w:r w:rsidRPr="000C2F73">
        <w:rPr>
          <w:b/>
          <w:color w:val="000000"/>
          <w:sz w:val="22"/>
          <w:szCs w:val="22"/>
        </w:rPr>
        <w:t>Н</w:t>
      </w:r>
      <w:r w:rsidRPr="000C2F73">
        <w:rPr>
          <w:b/>
          <w:color w:val="000000"/>
          <w:spacing w:val="-1"/>
          <w:sz w:val="22"/>
          <w:szCs w:val="22"/>
        </w:rPr>
        <w:t>а</w:t>
      </w:r>
      <w:r w:rsidRPr="000C2F73">
        <w:rPr>
          <w:b/>
          <w:color w:val="000000"/>
          <w:spacing w:val="1"/>
          <w:sz w:val="22"/>
          <w:szCs w:val="22"/>
        </w:rPr>
        <w:t>п</w:t>
      </w:r>
      <w:r w:rsidRPr="000C2F73">
        <w:rPr>
          <w:b/>
          <w:color w:val="000000"/>
          <w:sz w:val="22"/>
          <w:szCs w:val="22"/>
        </w:rPr>
        <w:t>ом</w:t>
      </w:r>
      <w:r w:rsidRPr="000C2F73">
        <w:rPr>
          <w:b/>
          <w:color w:val="000000"/>
          <w:spacing w:val="-1"/>
          <w:sz w:val="22"/>
          <w:szCs w:val="22"/>
        </w:rPr>
        <w:t>е</w:t>
      </w:r>
      <w:r w:rsidRPr="000C2F73">
        <w:rPr>
          <w:b/>
          <w:color w:val="000000"/>
          <w:spacing w:val="1"/>
          <w:sz w:val="22"/>
          <w:szCs w:val="22"/>
        </w:rPr>
        <w:t>н</w:t>
      </w:r>
      <w:r w:rsidRPr="000C2F73">
        <w:rPr>
          <w:b/>
          <w:color w:val="000000"/>
          <w:sz w:val="22"/>
          <w:szCs w:val="22"/>
        </w:rPr>
        <w:t>а</w:t>
      </w:r>
      <w:r w:rsidRPr="000C2F73">
        <w:rPr>
          <w:b/>
          <w:color w:val="000000"/>
          <w:spacing w:val="23"/>
          <w:sz w:val="22"/>
          <w:szCs w:val="22"/>
        </w:rPr>
        <w:t xml:space="preserve"> </w:t>
      </w:r>
      <w:r w:rsidRPr="000C2F73">
        <w:rPr>
          <w:b/>
          <w:color w:val="000000"/>
          <w:spacing w:val="-5"/>
          <w:sz w:val="22"/>
          <w:szCs w:val="22"/>
        </w:rPr>
        <w:t>у</w:t>
      </w:r>
      <w:r w:rsidRPr="000C2F73">
        <w:rPr>
          <w:b/>
          <w:color w:val="000000"/>
          <w:spacing w:val="1"/>
          <w:sz w:val="22"/>
          <w:szCs w:val="22"/>
        </w:rPr>
        <w:t>к</w:t>
      </w:r>
      <w:r w:rsidRPr="000C2F73">
        <w:rPr>
          <w:b/>
          <w:color w:val="000000"/>
          <w:sz w:val="22"/>
          <w:szCs w:val="22"/>
        </w:rPr>
        <w:t>ол</w:t>
      </w:r>
      <w:r w:rsidRPr="000C2F73">
        <w:rPr>
          <w:b/>
          <w:color w:val="000000"/>
          <w:spacing w:val="1"/>
          <w:sz w:val="22"/>
          <w:szCs w:val="22"/>
        </w:rPr>
        <w:t>ик</w:t>
      </w:r>
      <w:r w:rsidRPr="000C2F73">
        <w:rPr>
          <w:b/>
          <w:color w:val="000000"/>
          <w:sz w:val="22"/>
          <w:szCs w:val="22"/>
        </w:rPr>
        <w:t>о</w:t>
      </w:r>
      <w:r w:rsidRPr="000C2F73">
        <w:rPr>
          <w:b/>
          <w:color w:val="000000"/>
          <w:spacing w:val="23"/>
          <w:sz w:val="22"/>
          <w:szCs w:val="22"/>
        </w:rPr>
        <w:t xml:space="preserve"> </w:t>
      </w:r>
      <w:r w:rsidRPr="000C2F73">
        <w:rPr>
          <w:b/>
          <w:color w:val="000000"/>
          <w:spacing w:val="-2"/>
          <w:sz w:val="22"/>
          <w:szCs w:val="22"/>
        </w:rPr>
        <w:t>ј</w:t>
      </w:r>
      <w:r w:rsidRPr="000C2F73">
        <w:rPr>
          <w:b/>
          <w:color w:val="000000"/>
          <w:sz w:val="22"/>
          <w:szCs w:val="22"/>
        </w:rPr>
        <w:t>е</w:t>
      </w:r>
      <w:r w:rsidRPr="000C2F73">
        <w:rPr>
          <w:b/>
          <w:color w:val="000000"/>
          <w:spacing w:val="31"/>
          <w:sz w:val="22"/>
          <w:szCs w:val="22"/>
        </w:rPr>
        <w:t xml:space="preserve"> </w:t>
      </w:r>
      <w:r w:rsidRPr="000C2F73">
        <w:rPr>
          <w:b/>
          <w:color w:val="000000"/>
          <w:sz w:val="22"/>
          <w:szCs w:val="22"/>
        </w:rPr>
        <w:t>у</w:t>
      </w:r>
      <w:r w:rsidRPr="000C2F73">
        <w:rPr>
          <w:b/>
          <w:color w:val="000000"/>
          <w:spacing w:val="25"/>
          <w:sz w:val="22"/>
          <w:szCs w:val="22"/>
        </w:rPr>
        <w:t xml:space="preserve"> </w:t>
      </w:r>
      <w:r w:rsidRPr="000C2F73">
        <w:rPr>
          <w:b/>
          <w:color w:val="000000"/>
          <w:spacing w:val="1"/>
          <w:sz w:val="22"/>
          <w:szCs w:val="22"/>
        </w:rPr>
        <w:t>пит</w:t>
      </w:r>
      <w:r w:rsidRPr="000C2F73">
        <w:rPr>
          <w:b/>
          <w:color w:val="000000"/>
          <w:spacing w:val="-1"/>
          <w:sz w:val="22"/>
          <w:szCs w:val="22"/>
        </w:rPr>
        <w:t>а</w:t>
      </w:r>
      <w:r w:rsidRPr="000C2F73">
        <w:rPr>
          <w:b/>
          <w:color w:val="000000"/>
          <w:spacing w:val="2"/>
          <w:sz w:val="22"/>
          <w:szCs w:val="22"/>
        </w:rPr>
        <w:t>њ</w:t>
      </w:r>
      <w:r w:rsidRPr="000C2F73">
        <w:rPr>
          <w:b/>
          <w:color w:val="000000"/>
          <w:sz w:val="22"/>
          <w:szCs w:val="22"/>
        </w:rPr>
        <w:t>у</w:t>
      </w:r>
      <w:r w:rsidRPr="000C2F73">
        <w:rPr>
          <w:b/>
          <w:color w:val="000000"/>
          <w:spacing w:val="18"/>
          <w:sz w:val="22"/>
          <w:szCs w:val="22"/>
        </w:rPr>
        <w:t xml:space="preserve"> </w:t>
      </w:r>
      <w:r w:rsidRPr="000C2F73">
        <w:rPr>
          <w:b/>
          <w:color w:val="000000"/>
          <w:sz w:val="22"/>
          <w:szCs w:val="22"/>
        </w:rPr>
        <w:t>р</w:t>
      </w:r>
      <w:r w:rsidRPr="000C2F73">
        <w:rPr>
          <w:b/>
          <w:color w:val="000000"/>
          <w:spacing w:val="-1"/>
          <w:sz w:val="22"/>
          <w:szCs w:val="22"/>
        </w:rPr>
        <w:t>е</w:t>
      </w:r>
      <w:r w:rsidRPr="000C2F73">
        <w:rPr>
          <w:b/>
          <w:color w:val="000000"/>
          <w:spacing w:val="1"/>
          <w:sz w:val="22"/>
          <w:szCs w:val="22"/>
        </w:rPr>
        <w:t>з</w:t>
      </w:r>
      <w:r w:rsidRPr="000C2F73">
        <w:rPr>
          <w:b/>
          <w:color w:val="000000"/>
          <w:spacing w:val="-1"/>
          <w:sz w:val="22"/>
          <w:szCs w:val="22"/>
        </w:rPr>
        <w:t>е</w:t>
      </w:r>
      <w:r w:rsidRPr="000C2F73">
        <w:rPr>
          <w:b/>
          <w:color w:val="000000"/>
          <w:spacing w:val="2"/>
          <w:sz w:val="22"/>
          <w:szCs w:val="22"/>
        </w:rPr>
        <w:t>р</w:t>
      </w:r>
      <w:r w:rsidRPr="000C2F73">
        <w:rPr>
          <w:b/>
          <w:color w:val="000000"/>
          <w:sz w:val="22"/>
          <w:szCs w:val="22"/>
        </w:rPr>
        <w:t>в</w:t>
      </w:r>
      <w:r w:rsidRPr="000C2F73">
        <w:rPr>
          <w:b/>
          <w:color w:val="000000"/>
          <w:spacing w:val="1"/>
          <w:sz w:val="22"/>
          <w:szCs w:val="22"/>
        </w:rPr>
        <w:t>и</w:t>
      </w:r>
      <w:r w:rsidRPr="000C2F73">
        <w:rPr>
          <w:b/>
          <w:color w:val="000000"/>
          <w:spacing w:val="-1"/>
          <w:sz w:val="22"/>
          <w:szCs w:val="22"/>
        </w:rPr>
        <w:t>са</w:t>
      </w:r>
      <w:r w:rsidRPr="000C2F73">
        <w:rPr>
          <w:b/>
          <w:color w:val="000000"/>
          <w:spacing w:val="1"/>
          <w:sz w:val="22"/>
          <w:szCs w:val="22"/>
        </w:rPr>
        <w:t>н</w:t>
      </w:r>
      <w:r w:rsidRPr="000C2F73">
        <w:rPr>
          <w:b/>
          <w:color w:val="000000"/>
          <w:sz w:val="22"/>
          <w:szCs w:val="22"/>
        </w:rPr>
        <w:t>а</w:t>
      </w:r>
      <w:r w:rsidRPr="000C2F73">
        <w:rPr>
          <w:b/>
          <w:color w:val="000000"/>
          <w:spacing w:val="18"/>
          <w:sz w:val="22"/>
          <w:szCs w:val="22"/>
        </w:rPr>
        <w:t xml:space="preserve"> </w:t>
      </w:r>
      <w:r w:rsidRPr="000C2F73">
        <w:rPr>
          <w:b/>
          <w:color w:val="000000"/>
          <w:sz w:val="22"/>
          <w:szCs w:val="22"/>
        </w:rPr>
        <w:t>ј</w:t>
      </w:r>
      <w:r w:rsidRPr="000C2F73">
        <w:rPr>
          <w:b/>
          <w:color w:val="000000"/>
          <w:spacing w:val="-1"/>
          <w:sz w:val="22"/>
          <w:szCs w:val="22"/>
        </w:rPr>
        <w:t>а</w:t>
      </w:r>
      <w:r w:rsidRPr="000C2F73">
        <w:rPr>
          <w:b/>
          <w:color w:val="000000"/>
          <w:sz w:val="22"/>
          <w:szCs w:val="22"/>
        </w:rPr>
        <w:t>в</w:t>
      </w:r>
      <w:r w:rsidRPr="000C2F73">
        <w:rPr>
          <w:b/>
          <w:color w:val="000000"/>
          <w:spacing w:val="1"/>
          <w:sz w:val="22"/>
          <w:szCs w:val="22"/>
        </w:rPr>
        <w:t>н</w:t>
      </w:r>
      <w:r w:rsidRPr="000C2F73">
        <w:rPr>
          <w:b/>
          <w:color w:val="000000"/>
          <w:sz w:val="22"/>
          <w:szCs w:val="22"/>
        </w:rPr>
        <w:t>а</w:t>
      </w:r>
      <w:r w:rsidRPr="000C2F73">
        <w:rPr>
          <w:b/>
          <w:color w:val="000000"/>
          <w:spacing w:val="25"/>
          <w:sz w:val="22"/>
          <w:szCs w:val="22"/>
        </w:rPr>
        <w:t xml:space="preserve"> </w:t>
      </w:r>
      <w:r w:rsidRPr="000C2F73">
        <w:rPr>
          <w:b/>
          <w:color w:val="000000"/>
          <w:spacing w:val="1"/>
          <w:sz w:val="22"/>
          <w:szCs w:val="22"/>
        </w:rPr>
        <w:t>н</w:t>
      </w:r>
      <w:r w:rsidRPr="000C2F73">
        <w:rPr>
          <w:b/>
          <w:color w:val="000000"/>
          <w:spacing w:val="-1"/>
          <w:sz w:val="22"/>
          <w:szCs w:val="22"/>
        </w:rPr>
        <w:t>а</w:t>
      </w:r>
      <w:r w:rsidRPr="000C2F73">
        <w:rPr>
          <w:b/>
          <w:color w:val="000000"/>
          <w:sz w:val="22"/>
          <w:szCs w:val="22"/>
        </w:rPr>
        <w:t>б</w:t>
      </w:r>
      <w:r w:rsidRPr="000C2F73">
        <w:rPr>
          <w:b/>
          <w:color w:val="000000"/>
          <w:spacing w:val="-1"/>
          <w:sz w:val="22"/>
          <w:szCs w:val="22"/>
        </w:rPr>
        <w:t>а</w:t>
      </w:r>
      <w:r w:rsidRPr="000C2F73">
        <w:rPr>
          <w:b/>
          <w:color w:val="000000"/>
          <w:sz w:val="22"/>
          <w:szCs w:val="22"/>
        </w:rPr>
        <w:t>в</w:t>
      </w:r>
      <w:r w:rsidRPr="000C2F73">
        <w:rPr>
          <w:b/>
          <w:color w:val="000000"/>
          <w:spacing w:val="1"/>
          <w:sz w:val="22"/>
          <w:szCs w:val="22"/>
        </w:rPr>
        <w:t>к</w:t>
      </w:r>
      <w:r w:rsidRPr="000C2F73">
        <w:rPr>
          <w:b/>
          <w:color w:val="000000"/>
          <w:spacing w:val="9"/>
          <w:sz w:val="22"/>
          <w:szCs w:val="22"/>
        </w:rPr>
        <w:t>а</w:t>
      </w:r>
      <w:r w:rsidRPr="000C2F73">
        <w:rPr>
          <w:b/>
          <w:color w:val="000000"/>
          <w:sz w:val="22"/>
          <w:szCs w:val="22"/>
        </w:rPr>
        <w:t>:</w:t>
      </w:r>
    </w:p>
    <w:p w:rsidR="00912F18" w:rsidRPr="000C2F73" w:rsidRDefault="00912F18" w:rsidP="00912F18">
      <w:pPr>
        <w:spacing w:line="276" w:lineRule="auto"/>
        <w:ind w:left="426"/>
        <w:jc w:val="both"/>
        <w:rPr>
          <w:b/>
          <w:bCs/>
          <w:sz w:val="22"/>
          <w:szCs w:val="22"/>
          <w:lang w:val="sr-Cyrl-CS"/>
        </w:rPr>
      </w:pPr>
    </w:p>
    <w:p w:rsidR="00C5115D" w:rsidRPr="000C2F73" w:rsidRDefault="00F335A7" w:rsidP="00617B0F">
      <w:pPr>
        <w:spacing w:line="276" w:lineRule="auto"/>
        <w:ind w:left="426" w:hanging="77"/>
        <w:jc w:val="both"/>
        <w:rPr>
          <w:color w:val="000000"/>
          <w:spacing w:val="-1"/>
          <w:sz w:val="22"/>
          <w:szCs w:val="22"/>
        </w:rPr>
      </w:pPr>
      <w:r w:rsidRPr="000C2F73">
        <w:rPr>
          <w:color w:val="000000"/>
          <w:spacing w:val="1"/>
          <w:sz w:val="22"/>
          <w:szCs w:val="22"/>
        </w:rPr>
        <w:t>Н</w:t>
      </w:r>
      <w:r w:rsidR="00C5115D" w:rsidRPr="000C2F73">
        <w:rPr>
          <w:color w:val="000000"/>
          <w:spacing w:val="1"/>
          <w:sz w:val="22"/>
          <w:szCs w:val="22"/>
        </w:rPr>
        <w:t>и</w:t>
      </w:r>
      <w:r w:rsidR="00C5115D" w:rsidRPr="000C2F73">
        <w:rPr>
          <w:color w:val="000000"/>
          <w:sz w:val="22"/>
          <w:szCs w:val="22"/>
        </w:rPr>
        <w:t>је</w:t>
      </w:r>
      <w:r w:rsidR="00C5115D" w:rsidRPr="000C2F73">
        <w:rPr>
          <w:color w:val="000000"/>
          <w:spacing w:val="28"/>
          <w:sz w:val="22"/>
          <w:szCs w:val="22"/>
        </w:rPr>
        <w:t xml:space="preserve"> </w:t>
      </w:r>
      <w:r w:rsidR="00C5115D" w:rsidRPr="000C2F73">
        <w:rPr>
          <w:color w:val="000000"/>
          <w:sz w:val="22"/>
          <w:szCs w:val="22"/>
        </w:rPr>
        <w:t>у</w:t>
      </w:r>
      <w:r w:rsidR="00C5115D" w:rsidRPr="000C2F73">
        <w:rPr>
          <w:color w:val="000000"/>
          <w:spacing w:val="28"/>
          <w:sz w:val="22"/>
          <w:szCs w:val="22"/>
        </w:rPr>
        <w:t xml:space="preserve"> </w:t>
      </w:r>
      <w:r w:rsidR="00C5115D" w:rsidRPr="000C2F73">
        <w:rPr>
          <w:color w:val="000000"/>
          <w:spacing w:val="1"/>
          <w:sz w:val="22"/>
          <w:szCs w:val="22"/>
        </w:rPr>
        <w:t>п</w:t>
      </w:r>
      <w:r w:rsidR="00C5115D" w:rsidRPr="000C2F73">
        <w:rPr>
          <w:color w:val="000000"/>
          <w:spacing w:val="-1"/>
          <w:sz w:val="22"/>
          <w:szCs w:val="22"/>
        </w:rPr>
        <w:t>и</w:t>
      </w:r>
      <w:r w:rsidR="00C5115D" w:rsidRPr="000C2F73">
        <w:rPr>
          <w:color w:val="000000"/>
          <w:spacing w:val="1"/>
          <w:sz w:val="22"/>
          <w:szCs w:val="22"/>
        </w:rPr>
        <w:t>т</w:t>
      </w:r>
      <w:r w:rsidR="00C5115D" w:rsidRPr="000C2F73">
        <w:rPr>
          <w:color w:val="000000"/>
          <w:spacing w:val="-1"/>
          <w:sz w:val="22"/>
          <w:szCs w:val="22"/>
        </w:rPr>
        <w:t>а</w:t>
      </w:r>
      <w:r w:rsidR="00C5115D" w:rsidRPr="000C2F73">
        <w:rPr>
          <w:color w:val="000000"/>
          <w:spacing w:val="2"/>
          <w:sz w:val="22"/>
          <w:szCs w:val="22"/>
        </w:rPr>
        <w:t>њ</w:t>
      </w:r>
      <w:r w:rsidR="00C5115D" w:rsidRPr="000C2F73">
        <w:rPr>
          <w:color w:val="000000"/>
          <w:sz w:val="22"/>
          <w:szCs w:val="22"/>
        </w:rPr>
        <w:t>у</w:t>
      </w:r>
      <w:r w:rsidR="00C5115D" w:rsidRPr="000C2F73">
        <w:rPr>
          <w:color w:val="000000"/>
          <w:spacing w:val="18"/>
          <w:sz w:val="22"/>
          <w:szCs w:val="22"/>
        </w:rPr>
        <w:t xml:space="preserve"> </w:t>
      </w:r>
      <w:r w:rsidR="00C5115D" w:rsidRPr="000C2F73">
        <w:rPr>
          <w:color w:val="000000"/>
          <w:sz w:val="22"/>
          <w:szCs w:val="22"/>
        </w:rPr>
        <w:t>р</w:t>
      </w:r>
      <w:r w:rsidR="00C5115D" w:rsidRPr="000C2F73">
        <w:rPr>
          <w:color w:val="000000"/>
          <w:spacing w:val="-1"/>
          <w:sz w:val="22"/>
          <w:szCs w:val="22"/>
        </w:rPr>
        <w:t>е</w:t>
      </w:r>
      <w:r w:rsidR="00C5115D" w:rsidRPr="000C2F73">
        <w:rPr>
          <w:color w:val="000000"/>
          <w:spacing w:val="1"/>
          <w:sz w:val="22"/>
          <w:szCs w:val="22"/>
        </w:rPr>
        <w:t>з</w:t>
      </w:r>
      <w:r w:rsidR="00C5115D" w:rsidRPr="000C2F73">
        <w:rPr>
          <w:color w:val="000000"/>
          <w:spacing w:val="-1"/>
          <w:sz w:val="22"/>
          <w:szCs w:val="22"/>
        </w:rPr>
        <w:t>е</w:t>
      </w:r>
      <w:r w:rsidR="00C5115D" w:rsidRPr="000C2F73">
        <w:rPr>
          <w:color w:val="000000"/>
          <w:sz w:val="22"/>
          <w:szCs w:val="22"/>
        </w:rPr>
        <w:t>рв</w:t>
      </w:r>
      <w:r w:rsidR="00C5115D" w:rsidRPr="000C2F73">
        <w:rPr>
          <w:color w:val="000000"/>
          <w:spacing w:val="1"/>
          <w:sz w:val="22"/>
          <w:szCs w:val="22"/>
        </w:rPr>
        <w:t>и</w:t>
      </w:r>
      <w:r w:rsidR="00C5115D" w:rsidRPr="000C2F73">
        <w:rPr>
          <w:color w:val="000000"/>
          <w:spacing w:val="2"/>
          <w:sz w:val="22"/>
          <w:szCs w:val="22"/>
        </w:rPr>
        <w:t>с</w:t>
      </w:r>
      <w:r w:rsidR="00C5115D" w:rsidRPr="000C2F73">
        <w:rPr>
          <w:color w:val="000000"/>
          <w:spacing w:val="-1"/>
          <w:sz w:val="22"/>
          <w:szCs w:val="22"/>
        </w:rPr>
        <w:t>а</w:t>
      </w:r>
      <w:r w:rsidR="00C5115D" w:rsidRPr="000C2F73">
        <w:rPr>
          <w:color w:val="000000"/>
          <w:spacing w:val="1"/>
          <w:sz w:val="22"/>
          <w:szCs w:val="22"/>
        </w:rPr>
        <w:t>н</w:t>
      </w:r>
      <w:r w:rsidR="00C5115D" w:rsidRPr="000C2F73">
        <w:rPr>
          <w:color w:val="000000"/>
          <w:sz w:val="22"/>
          <w:szCs w:val="22"/>
        </w:rPr>
        <w:t>а ј</w:t>
      </w:r>
      <w:r w:rsidR="00C5115D" w:rsidRPr="000C2F73">
        <w:rPr>
          <w:color w:val="000000"/>
          <w:spacing w:val="-1"/>
          <w:sz w:val="22"/>
          <w:szCs w:val="22"/>
        </w:rPr>
        <w:t>а</w:t>
      </w:r>
      <w:r w:rsidR="00C5115D" w:rsidRPr="000C2F73">
        <w:rPr>
          <w:color w:val="000000"/>
          <w:sz w:val="22"/>
          <w:szCs w:val="22"/>
        </w:rPr>
        <w:t>в</w:t>
      </w:r>
      <w:r w:rsidR="00C5115D" w:rsidRPr="000C2F73">
        <w:rPr>
          <w:color w:val="000000"/>
          <w:spacing w:val="1"/>
          <w:sz w:val="22"/>
          <w:szCs w:val="22"/>
        </w:rPr>
        <w:t>н</w:t>
      </w:r>
      <w:r w:rsidR="00C5115D" w:rsidRPr="000C2F73">
        <w:rPr>
          <w:color w:val="000000"/>
          <w:sz w:val="22"/>
          <w:szCs w:val="22"/>
        </w:rPr>
        <w:t>а</w:t>
      </w:r>
      <w:r w:rsidR="00C5115D" w:rsidRPr="000C2F73">
        <w:rPr>
          <w:color w:val="000000"/>
          <w:spacing w:val="-6"/>
          <w:sz w:val="22"/>
          <w:szCs w:val="22"/>
        </w:rPr>
        <w:t xml:space="preserve"> </w:t>
      </w:r>
      <w:r w:rsidR="00C5115D" w:rsidRPr="000C2F73">
        <w:rPr>
          <w:color w:val="000000"/>
          <w:spacing w:val="1"/>
          <w:sz w:val="22"/>
          <w:szCs w:val="22"/>
        </w:rPr>
        <w:t>н</w:t>
      </w:r>
      <w:r w:rsidR="00C5115D" w:rsidRPr="000C2F73">
        <w:rPr>
          <w:color w:val="000000"/>
          <w:spacing w:val="-1"/>
          <w:sz w:val="22"/>
          <w:szCs w:val="22"/>
        </w:rPr>
        <w:t>а</w:t>
      </w:r>
      <w:r w:rsidR="00C5115D" w:rsidRPr="000C2F73">
        <w:rPr>
          <w:color w:val="000000"/>
          <w:sz w:val="22"/>
          <w:szCs w:val="22"/>
        </w:rPr>
        <w:t>б</w:t>
      </w:r>
      <w:r w:rsidR="00C5115D" w:rsidRPr="000C2F73">
        <w:rPr>
          <w:color w:val="000000"/>
          <w:spacing w:val="-1"/>
          <w:sz w:val="22"/>
          <w:szCs w:val="22"/>
        </w:rPr>
        <w:t>а</w:t>
      </w:r>
      <w:r w:rsidR="00C5115D" w:rsidRPr="000C2F73">
        <w:rPr>
          <w:color w:val="000000"/>
          <w:sz w:val="22"/>
          <w:szCs w:val="22"/>
        </w:rPr>
        <w:t>в</w:t>
      </w:r>
      <w:r w:rsidR="00C5115D" w:rsidRPr="000C2F73">
        <w:rPr>
          <w:color w:val="000000"/>
          <w:spacing w:val="1"/>
          <w:sz w:val="22"/>
          <w:szCs w:val="22"/>
        </w:rPr>
        <w:t>к</w:t>
      </w:r>
      <w:r w:rsidR="00C5115D" w:rsidRPr="000C2F73">
        <w:rPr>
          <w:color w:val="000000"/>
          <w:spacing w:val="-1"/>
          <w:sz w:val="22"/>
          <w:szCs w:val="22"/>
        </w:rPr>
        <w:t>а</w:t>
      </w:r>
    </w:p>
    <w:p w:rsidR="007061B7" w:rsidRPr="000C2F73" w:rsidRDefault="007061B7" w:rsidP="00617B0F">
      <w:pPr>
        <w:spacing w:line="276" w:lineRule="auto"/>
        <w:ind w:left="426" w:hanging="77"/>
        <w:jc w:val="both"/>
        <w:rPr>
          <w:b/>
          <w:bCs/>
          <w:sz w:val="22"/>
          <w:szCs w:val="22"/>
        </w:rPr>
      </w:pPr>
    </w:p>
    <w:p w:rsidR="007061B7" w:rsidRPr="00912F18" w:rsidRDefault="007061B7" w:rsidP="001F7332">
      <w:pPr>
        <w:numPr>
          <w:ilvl w:val="0"/>
          <w:numId w:val="2"/>
        </w:numPr>
        <w:spacing w:line="276" w:lineRule="auto"/>
        <w:ind w:left="426" w:hanging="77"/>
        <w:jc w:val="both"/>
        <w:rPr>
          <w:b/>
          <w:bCs/>
          <w:sz w:val="22"/>
          <w:szCs w:val="22"/>
        </w:rPr>
      </w:pPr>
      <w:r w:rsidRPr="000C2F73">
        <w:rPr>
          <w:b/>
          <w:color w:val="000000"/>
          <w:sz w:val="22"/>
          <w:szCs w:val="22"/>
        </w:rPr>
        <w:t>Н</w:t>
      </w:r>
      <w:r w:rsidRPr="000C2F73">
        <w:rPr>
          <w:b/>
          <w:color w:val="000000"/>
          <w:spacing w:val="-1"/>
          <w:sz w:val="22"/>
          <w:szCs w:val="22"/>
        </w:rPr>
        <w:t>а</w:t>
      </w:r>
      <w:r w:rsidRPr="000C2F73">
        <w:rPr>
          <w:b/>
          <w:color w:val="000000"/>
          <w:spacing w:val="1"/>
          <w:sz w:val="22"/>
          <w:szCs w:val="22"/>
        </w:rPr>
        <w:t>п</w:t>
      </w:r>
      <w:r w:rsidRPr="000C2F73">
        <w:rPr>
          <w:b/>
          <w:color w:val="000000"/>
          <w:sz w:val="22"/>
          <w:szCs w:val="22"/>
        </w:rPr>
        <w:t>ом</w:t>
      </w:r>
      <w:r w:rsidRPr="000C2F73">
        <w:rPr>
          <w:b/>
          <w:color w:val="000000"/>
          <w:spacing w:val="-1"/>
          <w:sz w:val="22"/>
          <w:szCs w:val="22"/>
        </w:rPr>
        <w:t>е</w:t>
      </w:r>
      <w:r w:rsidRPr="000C2F73">
        <w:rPr>
          <w:b/>
          <w:color w:val="000000"/>
          <w:spacing w:val="1"/>
          <w:sz w:val="22"/>
          <w:szCs w:val="22"/>
        </w:rPr>
        <w:t>н</w:t>
      </w:r>
      <w:r w:rsidRPr="000C2F73">
        <w:rPr>
          <w:b/>
          <w:color w:val="000000"/>
          <w:sz w:val="22"/>
          <w:szCs w:val="22"/>
        </w:rPr>
        <w:t>а</w:t>
      </w:r>
      <w:r w:rsidRPr="000C2F73">
        <w:rPr>
          <w:b/>
          <w:color w:val="000000"/>
          <w:spacing w:val="35"/>
          <w:sz w:val="22"/>
          <w:szCs w:val="22"/>
        </w:rPr>
        <w:t xml:space="preserve"> </w:t>
      </w:r>
      <w:r w:rsidRPr="000C2F73">
        <w:rPr>
          <w:b/>
          <w:color w:val="000000"/>
          <w:spacing w:val="-7"/>
          <w:sz w:val="22"/>
          <w:szCs w:val="22"/>
        </w:rPr>
        <w:t>у</w:t>
      </w:r>
      <w:r w:rsidRPr="000C2F73">
        <w:rPr>
          <w:b/>
          <w:color w:val="000000"/>
          <w:spacing w:val="1"/>
          <w:sz w:val="22"/>
          <w:szCs w:val="22"/>
        </w:rPr>
        <w:t>к</w:t>
      </w:r>
      <w:r w:rsidRPr="000C2F73">
        <w:rPr>
          <w:b/>
          <w:color w:val="000000"/>
          <w:spacing w:val="2"/>
          <w:sz w:val="22"/>
          <w:szCs w:val="22"/>
        </w:rPr>
        <w:t>о</w:t>
      </w:r>
      <w:r w:rsidRPr="000C2F73">
        <w:rPr>
          <w:b/>
          <w:color w:val="000000"/>
          <w:sz w:val="22"/>
          <w:szCs w:val="22"/>
        </w:rPr>
        <w:t>л</w:t>
      </w:r>
      <w:r w:rsidRPr="000C2F73">
        <w:rPr>
          <w:b/>
          <w:color w:val="000000"/>
          <w:spacing w:val="1"/>
          <w:sz w:val="22"/>
          <w:szCs w:val="22"/>
        </w:rPr>
        <w:t>ик</w:t>
      </w:r>
      <w:r w:rsidRPr="000C2F73">
        <w:rPr>
          <w:b/>
          <w:color w:val="000000"/>
          <w:sz w:val="22"/>
          <w:szCs w:val="22"/>
        </w:rPr>
        <w:t>о</w:t>
      </w:r>
      <w:r w:rsidRPr="000C2F73">
        <w:rPr>
          <w:b/>
          <w:color w:val="000000"/>
          <w:spacing w:val="35"/>
          <w:sz w:val="22"/>
          <w:szCs w:val="22"/>
        </w:rPr>
        <w:t xml:space="preserve"> </w:t>
      </w:r>
      <w:r w:rsidRPr="000C2F73">
        <w:rPr>
          <w:b/>
          <w:color w:val="000000"/>
          <w:spacing w:val="-1"/>
          <w:sz w:val="22"/>
          <w:szCs w:val="22"/>
        </w:rPr>
        <w:t>с</w:t>
      </w:r>
      <w:r w:rsidRPr="000C2F73">
        <w:rPr>
          <w:b/>
          <w:color w:val="000000"/>
          <w:sz w:val="22"/>
          <w:szCs w:val="22"/>
        </w:rPr>
        <w:t>е</w:t>
      </w:r>
      <w:r w:rsidRPr="000C2F73">
        <w:rPr>
          <w:b/>
          <w:color w:val="000000"/>
          <w:spacing w:val="40"/>
          <w:sz w:val="22"/>
          <w:szCs w:val="22"/>
        </w:rPr>
        <w:t xml:space="preserve"> </w:t>
      </w:r>
      <w:r w:rsidRPr="000C2F73">
        <w:rPr>
          <w:b/>
          <w:color w:val="000000"/>
          <w:spacing w:val="-1"/>
          <w:sz w:val="22"/>
          <w:szCs w:val="22"/>
        </w:rPr>
        <w:t>с</w:t>
      </w:r>
      <w:r w:rsidRPr="000C2F73">
        <w:rPr>
          <w:b/>
          <w:color w:val="000000"/>
          <w:spacing w:val="1"/>
          <w:sz w:val="22"/>
          <w:szCs w:val="22"/>
        </w:rPr>
        <w:t>п</w:t>
      </w:r>
      <w:r w:rsidRPr="000C2F73">
        <w:rPr>
          <w:b/>
          <w:color w:val="000000"/>
          <w:sz w:val="22"/>
          <w:szCs w:val="22"/>
        </w:rPr>
        <w:t>роводи</w:t>
      </w:r>
      <w:r w:rsidRPr="000C2F73">
        <w:rPr>
          <w:b/>
          <w:color w:val="000000"/>
          <w:spacing w:val="34"/>
          <w:sz w:val="22"/>
          <w:szCs w:val="22"/>
        </w:rPr>
        <w:t xml:space="preserve"> </w:t>
      </w:r>
      <w:r w:rsidRPr="000C2F73">
        <w:rPr>
          <w:b/>
          <w:color w:val="000000"/>
          <w:spacing w:val="-1"/>
          <w:sz w:val="22"/>
          <w:szCs w:val="22"/>
        </w:rPr>
        <w:t>е</w:t>
      </w:r>
      <w:r w:rsidRPr="000C2F73">
        <w:rPr>
          <w:b/>
          <w:color w:val="000000"/>
          <w:sz w:val="22"/>
          <w:szCs w:val="22"/>
        </w:rPr>
        <w:t>л</w:t>
      </w:r>
      <w:r w:rsidRPr="000C2F73">
        <w:rPr>
          <w:b/>
          <w:color w:val="000000"/>
          <w:spacing w:val="-1"/>
          <w:sz w:val="22"/>
          <w:szCs w:val="22"/>
        </w:rPr>
        <w:t>е</w:t>
      </w:r>
      <w:r w:rsidRPr="000C2F73">
        <w:rPr>
          <w:b/>
          <w:color w:val="000000"/>
          <w:spacing w:val="1"/>
          <w:sz w:val="22"/>
          <w:szCs w:val="22"/>
        </w:rPr>
        <w:t>кт</w:t>
      </w:r>
      <w:r w:rsidRPr="000C2F73">
        <w:rPr>
          <w:b/>
          <w:color w:val="000000"/>
          <w:sz w:val="22"/>
          <w:szCs w:val="22"/>
        </w:rPr>
        <w:t>р</w:t>
      </w:r>
      <w:r w:rsidRPr="000C2F73">
        <w:rPr>
          <w:b/>
          <w:color w:val="000000"/>
          <w:spacing w:val="-2"/>
          <w:sz w:val="22"/>
          <w:szCs w:val="22"/>
        </w:rPr>
        <w:t>о</w:t>
      </w:r>
      <w:r w:rsidRPr="000C2F73">
        <w:rPr>
          <w:b/>
          <w:color w:val="000000"/>
          <w:spacing w:val="1"/>
          <w:sz w:val="22"/>
          <w:szCs w:val="22"/>
        </w:rPr>
        <w:t>н</w:t>
      </w:r>
      <w:r w:rsidRPr="000C2F73">
        <w:rPr>
          <w:b/>
          <w:color w:val="000000"/>
          <w:spacing w:val="-1"/>
          <w:sz w:val="22"/>
          <w:szCs w:val="22"/>
        </w:rPr>
        <w:t>ск</w:t>
      </w:r>
      <w:r w:rsidRPr="000C2F73">
        <w:rPr>
          <w:b/>
          <w:color w:val="000000"/>
          <w:sz w:val="22"/>
          <w:szCs w:val="22"/>
        </w:rPr>
        <w:t>а</w:t>
      </w:r>
      <w:r w:rsidRPr="000C2F73">
        <w:rPr>
          <w:b/>
          <w:color w:val="000000"/>
          <w:spacing w:val="29"/>
          <w:sz w:val="22"/>
          <w:szCs w:val="22"/>
        </w:rPr>
        <w:t xml:space="preserve"> </w:t>
      </w:r>
      <w:r w:rsidRPr="000C2F73">
        <w:rPr>
          <w:b/>
          <w:color w:val="000000"/>
          <w:sz w:val="22"/>
          <w:szCs w:val="22"/>
        </w:rPr>
        <w:t>л</w:t>
      </w:r>
      <w:r w:rsidRPr="000C2F73">
        <w:rPr>
          <w:b/>
          <w:color w:val="000000"/>
          <w:spacing w:val="1"/>
          <w:sz w:val="22"/>
          <w:szCs w:val="22"/>
        </w:rPr>
        <w:t>и</w:t>
      </w:r>
      <w:r w:rsidRPr="000C2F73">
        <w:rPr>
          <w:b/>
          <w:color w:val="000000"/>
          <w:spacing w:val="-1"/>
          <w:sz w:val="22"/>
          <w:szCs w:val="22"/>
        </w:rPr>
        <w:t>ц</w:t>
      </w:r>
      <w:r w:rsidRPr="000C2F73">
        <w:rPr>
          <w:b/>
          <w:color w:val="000000"/>
          <w:spacing w:val="1"/>
          <w:sz w:val="22"/>
          <w:szCs w:val="22"/>
        </w:rPr>
        <w:t>ит</w:t>
      </w:r>
      <w:r w:rsidRPr="000C2F73">
        <w:rPr>
          <w:b/>
          <w:color w:val="000000"/>
          <w:spacing w:val="-1"/>
          <w:sz w:val="22"/>
          <w:szCs w:val="22"/>
        </w:rPr>
        <w:t>а</w:t>
      </w:r>
      <w:r w:rsidRPr="000C2F73">
        <w:rPr>
          <w:b/>
          <w:color w:val="000000"/>
          <w:spacing w:val="1"/>
          <w:sz w:val="22"/>
          <w:szCs w:val="22"/>
        </w:rPr>
        <w:t>ц</w:t>
      </w:r>
      <w:r w:rsidRPr="000C2F73">
        <w:rPr>
          <w:b/>
          <w:color w:val="000000"/>
          <w:spacing w:val="-1"/>
          <w:sz w:val="22"/>
          <w:szCs w:val="22"/>
        </w:rPr>
        <w:t>и</w:t>
      </w:r>
      <w:r w:rsidRPr="000C2F73">
        <w:rPr>
          <w:b/>
          <w:color w:val="000000"/>
          <w:sz w:val="22"/>
          <w:szCs w:val="22"/>
        </w:rPr>
        <w:t>ј</w:t>
      </w:r>
      <w:r w:rsidRPr="000C2F73">
        <w:rPr>
          <w:b/>
          <w:color w:val="000000"/>
          <w:spacing w:val="7"/>
          <w:sz w:val="22"/>
          <w:szCs w:val="22"/>
        </w:rPr>
        <w:t>а</w:t>
      </w:r>
      <w:r w:rsidRPr="000C2F73">
        <w:rPr>
          <w:b/>
          <w:color w:val="000000"/>
          <w:sz w:val="22"/>
          <w:szCs w:val="22"/>
        </w:rPr>
        <w:t>:</w:t>
      </w:r>
      <w:r w:rsidRPr="000C2F73">
        <w:rPr>
          <w:b/>
          <w:color w:val="000000"/>
          <w:spacing w:val="32"/>
          <w:sz w:val="22"/>
          <w:szCs w:val="22"/>
        </w:rPr>
        <w:t xml:space="preserve"> </w:t>
      </w:r>
    </w:p>
    <w:p w:rsidR="00912F18" w:rsidRPr="000C2F73" w:rsidRDefault="00912F18" w:rsidP="00912F18">
      <w:pPr>
        <w:spacing w:line="276" w:lineRule="auto"/>
        <w:ind w:left="426"/>
        <w:jc w:val="both"/>
        <w:rPr>
          <w:b/>
          <w:bCs/>
          <w:sz w:val="22"/>
          <w:szCs w:val="22"/>
        </w:rPr>
      </w:pPr>
    </w:p>
    <w:p w:rsidR="00AE79F3" w:rsidRPr="000C2F73" w:rsidRDefault="007061B7" w:rsidP="00617B0F">
      <w:pPr>
        <w:spacing w:line="276" w:lineRule="auto"/>
        <w:ind w:left="426" w:hanging="77"/>
        <w:jc w:val="both"/>
        <w:rPr>
          <w:b/>
          <w:bCs/>
          <w:sz w:val="22"/>
          <w:szCs w:val="22"/>
        </w:rPr>
      </w:pPr>
      <w:r w:rsidRPr="000C2F73">
        <w:rPr>
          <w:color w:val="000000"/>
          <w:sz w:val="22"/>
          <w:szCs w:val="22"/>
        </w:rPr>
        <w:t>Не</w:t>
      </w:r>
      <w:r w:rsidRPr="000C2F73">
        <w:rPr>
          <w:color w:val="000000"/>
          <w:spacing w:val="39"/>
          <w:sz w:val="22"/>
          <w:szCs w:val="22"/>
        </w:rPr>
        <w:t xml:space="preserve"> </w:t>
      </w:r>
      <w:r w:rsidRPr="000C2F73">
        <w:rPr>
          <w:color w:val="000000"/>
          <w:spacing w:val="-1"/>
          <w:sz w:val="22"/>
          <w:szCs w:val="22"/>
        </w:rPr>
        <w:t>с</w:t>
      </w:r>
      <w:r w:rsidRPr="000C2F73">
        <w:rPr>
          <w:color w:val="000000"/>
          <w:spacing w:val="1"/>
          <w:sz w:val="22"/>
          <w:szCs w:val="22"/>
        </w:rPr>
        <w:t>п</w:t>
      </w:r>
      <w:r w:rsidRPr="000C2F73">
        <w:rPr>
          <w:color w:val="000000"/>
          <w:sz w:val="22"/>
          <w:szCs w:val="22"/>
        </w:rPr>
        <w:t>р</w:t>
      </w:r>
      <w:r w:rsidRPr="000C2F73">
        <w:rPr>
          <w:color w:val="000000"/>
          <w:spacing w:val="-2"/>
          <w:sz w:val="22"/>
          <w:szCs w:val="22"/>
        </w:rPr>
        <w:t>о</w:t>
      </w:r>
      <w:r w:rsidRPr="000C2F73">
        <w:rPr>
          <w:color w:val="000000"/>
          <w:sz w:val="22"/>
          <w:szCs w:val="22"/>
        </w:rPr>
        <w:t>води</w:t>
      </w:r>
      <w:r w:rsidRPr="000C2F73">
        <w:rPr>
          <w:color w:val="000000"/>
          <w:spacing w:val="34"/>
          <w:sz w:val="22"/>
          <w:szCs w:val="22"/>
        </w:rPr>
        <w:t xml:space="preserve"> </w:t>
      </w:r>
      <w:r w:rsidRPr="000C2F73">
        <w:rPr>
          <w:color w:val="000000"/>
          <w:spacing w:val="-1"/>
          <w:sz w:val="22"/>
          <w:szCs w:val="22"/>
        </w:rPr>
        <w:t>с</w:t>
      </w:r>
      <w:r w:rsidRPr="000C2F73">
        <w:rPr>
          <w:color w:val="000000"/>
          <w:sz w:val="22"/>
          <w:szCs w:val="22"/>
        </w:rPr>
        <w:t>е</w:t>
      </w:r>
      <w:r w:rsidRPr="000C2F73">
        <w:rPr>
          <w:color w:val="000000"/>
          <w:spacing w:val="40"/>
          <w:sz w:val="22"/>
          <w:szCs w:val="22"/>
        </w:rPr>
        <w:t xml:space="preserve"> </w:t>
      </w:r>
      <w:r w:rsidRPr="000C2F73">
        <w:rPr>
          <w:color w:val="000000"/>
          <w:spacing w:val="-1"/>
          <w:sz w:val="22"/>
          <w:szCs w:val="22"/>
        </w:rPr>
        <w:t>е</w:t>
      </w:r>
      <w:r w:rsidRPr="000C2F73">
        <w:rPr>
          <w:color w:val="000000"/>
          <w:sz w:val="22"/>
          <w:szCs w:val="22"/>
        </w:rPr>
        <w:t>л</w:t>
      </w:r>
      <w:r w:rsidRPr="000C2F73">
        <w:rPr>
          <w:color w:val="000000"/>
          <w:spacing w:val="-1"/>
          <w:sz w:val="22"/>
          <w:szCs w:val="22"/>
        </w:rPr>
        <w:t>е</w:t>
      </w:r>
      <w:r w:rsidRPr="000C2F73">
        <w:rPr>
          <w:color w:val="000000"/>
          <w:spacing w:val="1"/>
          <w:sz w:val="22"/>
          <w:szCs w:val="22"/>
        </w:rPr>
        <w:t>кт</w:t>
      </w:r>
      <w:r w:rsidRPr="000C2F73">
        <w:rPr>
          <w:color w:val="000000"/>
          <w:sz w:val="22"/>
          <w:szCs w:val="22"/>
        </w:rPr>
        <w:t>ро</w:t>
      </w:r>
      <w:r w:rsidRPr="000C2F73">
        <w:rPr>
          <w:color w:val="000000"/>
          <w:spacing w:val="1"/>
          <w:sz w:val="22"/>
          <w:szCs w:val="22"/>
        </w:rPr>
        <w:t>н</w:t>
      </w:r>
      <w:r w:rsidRPr="000C2F73">
        <w:rPr>
          <w:color w:val="000000"/>
          <w:spacing w:val="-1"/>
          <w:sz w:val="22"/>
          <w:szCs w:val="22"/>
        </w:rPr>
        <w:t>с</w:t>
      </w:r>
      <w:r w:rsidRPr="000C2F73">
        <w:rPr>
          <w:color w:val="000000"/>
          <w:spacing w:val="6"/>
          <w:sz w:val="22"/>
          <w:szCs w:val="22"/>
        </w:rPr>
        <w:t>к</w:t>
      </w:r>
      <w:r w:rsidRPr="000C2F73">
        <w:rPr>
          <w:color w:val="000000"/>
          <w:sz w:val="22"/>
          <w:szCs w:val="22"/>
        </w:rPr>
        <w:t>а л</w:t>
      </w:r>
      <w:r w:rsidRPr="000C2F73">
        <w:rPr>
          <w:color w:val="000000"/>
          <w:spacing w:val="1"/>
          <w:sz w:val="22"/>
          <w:szCs w:val="22"/>
        </w:rPr>
        <w:t>и</w:t>
      </w:r>
      <w:r w:rsidRPr="000C2F73">
        <w:rPr>
          <w:color w:val="000000"/>
          <w:spacing w:val="-1"/>
          <w:sz w:val="22"/>
          <w:szCs w:val="22"/>
        </w:rPr>
        <w:t>ц</w:t>
      </w:r>
      <w:r w:rsidRPr="000C2F73">
        <w:rPr>
          <w:color w:val="000000"/>
          <w:spacing w:val="1"/>
          <w:sz w:val="22"/>
          <w:szCs w:val="22"/>
        </w:rPr>
        <w:t>ит</w:t>
      </w:r>
      <w:r w:rsidRPr="000C2F73">
        <w:rPr>
          <w:color w:val="000000"/>
          <w:spacing w:val="-1"/>
          <w:sz w:val="22"/>
          <w:szCs w:val="22"/>
        </w:rPr>
        <w:t>а</w:t>
      </w:r>
      <w:r w:rsidRPr="000C2F73">
        <w:rPr>
          <w:color w:val="000000"/>
          <w:spacing w:val="1"/>
          <w:sz w:val="22"/>
          <w:szCs w:val="22"/>
        </w:rPr>
        <w:t>ц</w:t>
      </w:r>
      <w:r w:rsidRPr="000C2F73">
        <w:rPr>
          <w:color w:val="000000"/>
          <w:spacing w:val="-1"/>
          <w:sz w:val="22"/>
          <w:szCs w:val="22"/>
        </w:rPr>
        <w:t>и</w:t>
      </w:r>
      <w:r w:rsidRPr="000C2F73">
        <w:rPr>
          <w:color w:val="000000"/>
          <w:sz w:val="22"/>
          <w:szCs w:val="22"/>
        </w:rPr>
        <w:t>ј</w:t>
      </w:r>
      <w:r w:rsidRPr="000C2F73">
        <w:rPr>
          <w:color w:val="000000"/>
          <w:spacing w:val="-1"/>
          <w:sz w:val="22"/>
          <w:szCs w:val="22"/>
        </w:rPr>
        <w:t>а</w:t>
      </w:r>
    </w:p>
    <w:p w:rsidR="007061B7" w:rsidRPr="000C2F73" w:rsidRDefault="007061B7" w:rsidP="00617B0F">
      <w:pPr>
        <w:spacing w:line="276" w:lineRule="auto"/>
        <w:ind w:left="426" w:hanging="77"/>
        <w:jc w:val="both"/>
        <w:rPr>
          <w:b/>
          <w:bCs/>
          <w:sz w:val="22"/>
          <w:szCs w:val="22"/>
        </w:rPr>
      </w:pPr>
    </w:p>
    <w:p w:rsidR="007061B7" w:rsidRPr="00912F18" w:rsidRDefault="007061B7" w:rsidP="001F7332">
      <w:pPr>
        <w:numPr>
          <w:ilvl w:val="0"/>
          <w:numId w:val="2"/>
        </w:numPr>
        <w:spacing w:line="276" w:lineRule="auto"/>
        <w:ind w:left="426" w:hanging="77"/>
        <w:jc w:val="both"/>
        <w:rPr>
          <w:b/>
          <w:bCs/>
          <w:sz w:val="22"/>
          <w:szCs w:val="22"/>
        </w:rPr>
      </w:pPr>
      <w:r w:rsidRPr="000C2F73">
        <w:rPr>
          <w:b/>
          <w:bCs/>
          <w:sz w:val="22"/>
          <w:szCs w:val="22"/>
        </w:rPr>
        <w:t>Контакт особа</w:t>
      </w:r>
      <w:r w:rsidRPr="000C2F73">
        <w:rPr>
          <w:color w:val="000000"/>
          <w:sz w:val="22"/>
          <w:szCs w:val="22"/>
        </w:rPr>
        <w:t xml:space="preserve"> </w:t>
      </w:r>
    </w:p>
    <w:p w:rsidR="00912F18" w:rsidRPr="000C2F73" w:rsidRDefault="00912F18" w:rsidP="00912F18">
      <w:pPr>
        <w:spacing w:line="276" w:lineRule="auto"/>
        <w:ind w:left="426"/>
        <w:jc w:val="both"/>
        <w:rPr>
          <w:b/>
          <w:bCs/>
          <w:sz w:val="22"/>
          <w:szCs w:val="22"/>
        </w:rPr>
      </w:pPr>
    </w:p>
    <w:p w:rsidR="00F335A7" w:rsidRPr="000C2F73" w:rsidRDefault="00F335A7" w:rsidP="00617B0F">
      <w:pPr>
        <w:spacing w:line="276" w:lineRule="auto"/>
        <w:ind w:left="426" w:hanging="77"/>
        <w:jc w:val="both"/>
        <w:rPr>
          <w:sz w:val="22"/>
          <w:szCs w:val="22"/>
        </w:rPr>
      </w:pPr>
      <w:r w:rsidRPr="000C2F73">
        <w:rPr>
          <w:sz w:val="22"/>
          <w:szCs w:val="22"/>
        </w:rPr>
        <w:t xml:space="preserve">Лице за контакт: Веселин Ђурић e mail: </w:t>
      </w:r>
      <w:hyperlink r:id="rId9" w:history="1">
        <w:r w:rsidRPr="000C2F73">
          <w:rPr>
            <w:rStyle w:val="Hyperlink"/>
            <w:sz w:val="22"/>
            <w:szCs w:val="22"/>
          </w:rPr>
          <w:t>scp.nabavke@gmail.com</w:t>
        </w:r>
      </w:hyperlink>
    </w:p>
    <w:p w:rsidR="007229D5" w:rsidRPr="000C2F73" w:rsidRDefault="007229D5" w:rsidP="00617B0F">
      <w:pPr>
        <w:spacing w:line="276" w:lineRule="auto"/>
        <w:ind w:left="426" w:hanging="77"/>
        <w:jc w:val="both"/>
        <w:rPr>
          <w:b/>
          <w:bCs/>
          <w:sz w:val="22"/>
          <w:szCs w:val="22"/>
        </w:rPr>
      </w:pPr>
    </w:p>
    <w:p w:rsidR="00F335A7" w:rsidRPr="00912F18" w:rsidRDefault="007229D5" w:rsidP="001F7332">
      <w:pPr>
        <w:numPr>
          <w:ilvl w:val="0"/>
          <w:numId w:val="2"/>
        </w:numPr>
        <w:spacing w:line="276" w:lineRule="auto"/>
        <w:ind w:left="426" w:hanging="77"/>
        <w:jc w:val="both"/>
        <w:rPr>
          <w:b/>
          <w:bCs/>
          <w:sz w:val="22"/>
          <w:szCs w:val="22"/>
        </w:rPr>
      </w:pPr>
      <w:r w:rsidRPr="000C2F73">
        <w:rPr>
          <w:b/>
          <w:color w:val="000000"/>
          <w:spacing w:val="1"/>
          <w:sz w:val="22"/>
          <w:szCs w:val="22"/>
        </w:rPr>
        <w:t>Р</w:t>
      </w:r>
      <w:r w:rsidRPr="000C2F73">
        <w:rPr>
          <w:b/>
          <w:color w:val="000000"/>
          <w:sz w:val="22"/>
          <w:szCs w:val="22"/>
        </w:rPr>
        <w:t>ок</w:t>
      </w:r>
      <w:r w:rsidRPr="000C2F73">
        <w:rPr>
          <w:b/>
          <w:color w:val="000000"/>
          <w:spacing w:val="-1"/>
          <w:sz w:val="22"/>
          <w:szCs w:val="22"/>
        </w:rPr>
        <w:t xml:space="preserve"> </w:t>
      </w:r>
      <w:r w:rsidRPr="000C2F73">
        <w:rPr>
          <w:b/>
          <w:color w:val="000000"/>
          <w:sz w:val="22"/>
          <w:szCs w:val="22"/>
        </w:rPr>
        <w:t>у</w:t>
      </w:r>
      <w:r w:rsidRPr="000C2F73">
        <w:rPr>
          <w:b/>
          <w:color w:val="000000"/>
          <w:spacing w:val="-8"/>
          <w:sz w:val="22"/>
          <w:szCs w:val="22"/>
        </w:rPr>
        <w:t xml:space="preserve"> </w:t>
      </w:r>
      <w:r w:rsidRPr="000C2F73">
        <w:rPr>
          <w:b/>
          <w:color w:val="000000"/>
          <w:spacing w:val="1"/>
          <w:sz w:val="22"/>
          <w:szCs w:val="22"/>
        </w:rPr>
        <w:t>к</w:t>
      </w:r>
      <w:r w:rsidRPr="000C2F73">
        <w:rPr>
          <w:b/>
          <w:color w:val="000000"/>
          <w:sz w:val="22"/>
          <w:szCs w:val="22"/>
        </w:rPr>
        <w:t>ој</w:t>
      </w:r>
      <w:r w:rsidRPr="000C2F73">
        <w:rPr>
          <w:b/>
          <w:color w:val="000000"/>
          <w:spacing w:val="-1"/>
          <w:sz w:val="22"/>
          <w:szCs w:val="22"/>
        </w:rPr>
        <w:t>е</w:t>
      </w:r>
      <w:r w:rsidRPr="000C2F73">
        <w:rPr>
          <w:b/>
          <w:color w:val="000000"/>
          <w:sz w:val="22"/>
          <w:szCs w:val="22"/>
        </w:rPr>
        <w:t>м</w:t>
      </w:r>
      <w:r w:rsidRPr="000C2F73">
        <w:rPr>
          <w:b/>
          <w:color w:val="000000"/>
          <w:spacing w:val="-6"/>
          <w:sz w:val="22"/>
          <w:szCs w:val="22"/>
        </w:rPr>
        <w:t xml:space="preserve"> </w:t>
      </w:r>
      <w:r w:rsidRPr="000C2F73">
        <w:rPr>
          <w:b/>
          <w:color w:val="000000"/>
          <w:spacing w:val="2"/>
          <w:sz w:val="22"/>
          <w:szCs w:val="22"/>
        </w:rPr>
        <w:t>ћ</w:t>
      </w:r>
      <w:r w:rsidRPr="000C2F73">
        <w:rPr>
          <w:b/>
          <w:color w:val="000000"/>
          <w:sz w:val="22"/>
          <w:szCs w:val="22"/>
        </w:rPr>
        <w:t>е</w:t>
      </w:r>
      <w:r w:rsidRPr="000C2F73">
        <w:rPr>
          <w:b/>
          <w:color w:val="000000"/>
          <w:spacing w:val="-3"/>
          <w:sz w:val="22"/>
          <w:szCs w:val="22"/>
        </w:rPr>
        <w:t xml:space="preserve"> </w:t>
      </w:r>
      <w:r w:rsidRPr="000C2F73">
        <w:rPr>
          <w:b/>
          <w:color w:val="000000"/>
          <w:spacing w:val="1"/>
          <w:sz w:val="22"/>
          <w:szCs w:val="22"/>
        </w:rPr>
        <w:t>н</w:t>
      </w:r>
      <w:r w:rsidRPr="000C2F73">
        <w:rPr>
          <w:b/>
          <w:color w:val="000000"/>
          <w:spacing w:val="-1"/>
          <w:sz w:val="22"/>
          <w:szCs w:val="22"/>
        </w:rPr>
        <w:t>а</w:t>
      </w:r>
      <w:r w:rsidRPr="000C2F73">
        <w:rPr>
          <w:b/>
          <w:color w:val="000000"/>
          <w:spacing w:val="5"/>
          <w:sz w:val="22"/>
          <w:szCs w:val="22"/>
        </w:rPr>
        <w:t>р</w:t>
      </w:r>
      <w:r w:rsidRPr="000C2F73">
        <w:rPr>
          <w:b/>
          <w:color w:val="000000"/>
          <w:spacing w:val="-5"/>
          <w:sz w:val="22"/>
          <w:szCs w:val="22"/>
        </w:rPr>
        <w:t>у</w:t>
      </w:r>
      <w:r w:rsidRPr="000C2F73">
        <w:rPr>
          <w:b/>
          <w:color w:val="000000"/>
          <w:spacing w:val="2"/>
          <w:sz w:val="22"/>
          <w:szCs w:val="22"/>
        </w:rPr>
        <w:t>ч</w:t>
      </w:r>
      <w:r w:rsidRPr="000C2F73">
        <w:rPr>
          <w:b/>
          <w:color w:val="000000"/>
          <w:spacing w:val="1"/>
          <w:sz w:val="22"/>
          <w:szCs w:val="22"/>
        </w:rPr>
        <w:t>и</w:t>
      </w:r>
      <w:r w:rsidRPr="000C2F73">
        <w:rPr>
          <w:b/>
          <w:color w:val="000000"/>
          <w:sz w:val="22"/>
          <w:szCs w:val="22"/>
        </w:rPr>
        <w:t>л</w:t>
      </w:r>
      <w:r w:rsidRPr="000C2F73">
        <w:rPr>
          <w:b/>
          <w:color w:val="000000"/>
          <w:spacing w:val="-1"/>
          <w:sz w:val="22"/>
          <w:szCs w:val="22"/>
        </w:rPr>
        <w:t>а</w:t>
      </w:r>
      <w:r w:rsidRPr="000C2F73">
        <w:rPr>
          <w:b/>
          <w:color w:val="000000"/>
          <w:sz w:val="22"/>
          <w:szCs w:val="22"/>
        </w:rPr>
        <w:t>ц</w:t>
      </w:r>
      <w:r w:rsidRPr="000C2F73">
        <w:rPr>
          <w:b/>
          <w:color w:val="000000"/>
          <w:spacing w:val="-10"/>
          <w:sz w:val="22"/>
          <w:szCs w:val="22"/>
        </w:rPr>
        <w:t xml:space="preserve"> </w:t>
      </w:r>
      <w:r w:rsidRPr="000C2F73">
        <w:rPr>
          <w:b/>
          <w:color w:val="000000"/>
          <w:sz w:val="22"/>
          <w:szCs w:val="22"/>
        </w:rPr>
        <w:t>до</w:t>
      </w:r>
      <w:r w:rsidRPr="000C2F73">
        <w:rPr>
          <w:b/>
          <w:color w:val="000000"/>
          <w:spacing w:val="1"/>
          <w:sz w:val="22"/>
          <w:szCs w:val="22"/>
        </w:rPr>
        <w:t>н</w:t>
      </w:r>
      <w:r w:rsidRPr="000C2F73">
        <w:rPr>
          <w:b/>
          <w:color w:val="000000"/>
          <w:spacing w:val="-1"/>
          <w:sz w:val="22"/>
          <w:szCs w:val="22"/>
        </w:rPr>
        <w:t>ет</w:t>
      </w:r>
      <w:r w:rsidRPr="000C2F73">
        <w:rPr>
          <w:b/>
          <w:color w:val="000000"/>
          <w:sz w:val="22"/>
          <w:szCs w:val="22"/>
        </w:rPr>
        <w:t>и</w:t>
      </w:r>
      <w:r w:rsidRPr="000C2F73">
        <w:rPr>
          <w:b/>
          <w:color w:val="000000"/>
          <w:spacing w:val="-6"/>
          <w:sz w:val="22"/>
          <w:szCs w:val="22"/>
        </w:rPr>
        <w:t xml:space="preserve"> </w:t>
      </w:r>
      <w:r w:rsidRPr="000C2F73">
        <w:rPr>
          <w:b/>
          <w:color w:val="000000"/>
          <w:sz w:val="22"/>
          <w:szCs w:val="22"/>
        </w:rPr>
        <w:t>од</w:t>
      </w:r>
      <w:r w:rsidRPr="000C2F73">
        <w:rPr>
          <w:b/>
          <w:color w:val="000000"/>
          <w:spacing w:val="3"/>
          <w:sz w:val="22"/>
          <w:szCs w:val="22"/>
        </w:rPr>
        <w:t>л</w:t>
      </w:r>
      <w:r w:rsidRPr="000C2F73">
        <w:rPr>
          <w:b/>
          <w:color w:val="000000"/>
          <w:spacing w:val="-7"/>
          <w:sz w:val="22"/>
          <w:szCs w:val="22"/>
        </w:rPr>
        <w:t>у</w:t>
      </w:r>
      <w:r w:rsidRPr="000C2F73">
        <w:rPr>
          <w:b/>
          <w:color w:val="000000"/>
          <w:spacing w:val="6"/>
          <w:sz w:val="22"/>
          <w:szCs w:val="22"/>
        </w:rPr>
        <w:t>к</w:t>
      </w:r>
      <w:r w:rsidRPr="000C2F73">
        <w:rPr>
          <w:b/>
          <w:color w:val="000000"/>
          <w:sz w:val="22"/>
          <w:szCs w:val="22"/>
        </w:rPr>
        <w:t>у</w:t>
      </w:r>
      <w:r w:rsidRPr="000C2F73">
        <w:rPr>
          <w:b/>
          <w:color w:val="000000"/>
          <w:spacing w:val="-12"/>
          <w:sz w:val="22"/>
          <w:szCs w:val="22"/>
        </w:rPr>
        <w:t xml:space="preserve"> </w:t>
      </w:r>
      <w:r w:rsidRPr="000C2F73">
        <w:rPr>
          <w:b/>
          <w:color w:val="000000"/>
          <w:sz w:val="22"/>
          <w:szCs w:val="22"/>
        </w:rPr>
        <w:t>о</w:t>
      </w:r>
      <w:r w:rsidRPr="000C2F73">
        <w:rPr>
          <w:b/>
          <w:color w:val="000000"/>
          <w:spacing w:val="-1"/>
          <w:sz w:val="22"/>
          <w:szCs w:val="22"/>
        </w:rPr>
        <w:t xml:space="preserve"> </w:t>
      </w:r>
      <w:r w:rsidRPr="000C2F73">
        <w:rPr>
          <w:b/>
          <w:color w:val="000000"/>
          <w:spacing w:val="1"/>
          <w:sz w:val="22"/>
          <w:szCs w:val="22"/>
        </w:rPr>
        <w:t>з</w:t>
      </w:r>
      <w:r w:rsidRPr="000C2F73">
        <w:rPr>
          <w:b/>
          <w:color w:val="000000"/>
          <w:spacing w:val="-1"/>
          <w:sz w:val="22"/>
          <w:szCs w:val="22"/>
        </w:rPr>
        <w:t>а</w:t>
      </w:r>
      <w:r w:rsidRPr="000C2F73">
        <w:rPr>
          <w:b/>
          <w:color w:val="000000"/>
          <w:spacing w:val="1"/>
          <w:sz w:val="22"/>
          <w:szCs w:val="22"/>
        </w:rPr>
        <w:t>к</w:t>
      </w:r>
      <w:r w:rsidRPr="000C2F73">
        <w:rPr>
          <w:b/>
          <w:color w:val="000000"/>
          <w:spacing w:val="3"/>
          <w:sz w:val="22"/>
          <w:szCs w:val="22"/>
        </w:rPr>
        <w:t>љ</w:t>
      </w:r>
      <w:r w:rsidRPr="000C2F73">
        <w:rPr>
          <w:b/>
          <w:color w:val="000000"/>
          <w:spacing w:val="-5"/>
          <w:sz w:val="22"/>
          <w:szCs w:val="22"/>
        </w:rPr>
        <w:t>у</w:t>
      </w:r>
      <w:r w:rsidRPr="000C2F73">
        <w:rPr>
          <w:b/>
          <w:color w:val="000000"/>
          <w:sz w:val="22"/>
          <w:szCs w:val="22"/>
        </w:rPr>
        <w:t>ч</w:t>
      </w:r>
      <w:r w:rsidRPr="000C2F73">
        <w:rPr>
          <w:b/>
          <w:color w:val="000000"/>
          <w:spacing w:val="2"/>
          <w:sz w:val="22"/>
          <w:szCs w:val="22"/>
        </w:rPr>
        <w:t>е</w:t>
      </w:r>
      <w:r w:rsidRPr="000C2F73">
        <w:rPr>
          <w:b/>
          <w:color w:val="000000"/>
          <w:spacing w:val="4"/>
          <w:sz w:val="22"/>
          <w:szCs w:val="22"/>
        </w:rPr>
        <w:t>њ</w:t>
      </w:r>
      <w:r w:rsidRPr="000C2F73">
        <w:rPr>
          <w:b/>
          <w:color w:val="000000"/>
          <w:sz w:val="22"/>
          <w:szCs w:val="22"/>
        </w:rPr>
        <w:t>у</w:t>
      </w:r>
      <w:r w:rsidRPr="000C2F73">
        <w:rPr>
          <w:b/>
          <w:color w:val="000000"/>
          <w:spacing w:val="-16"/>
          <w:sz w:val="22"/>
          <w:szCs w:val="22"/>
        </w:rPr>
        <w:t xml:space="preserve"> </w:t>
      </w:r>
      <w:r w:rsidRPr="000C2F73">
        <w:rPr>
          <w:b/>
          <w:color w:val="000000"/>
          <w:sz w:val="22"/>
          <w:szCs w:val="22"/>
        </w:rPr>
        <w:t>о</w:t>
      </w:r>
      <w:r w:rsidRPr="000C2F73">
        <w:rPr>
          <w:b/>
          <w:color w:val="000000"/>
          <w:spacing w:val="1"/>
          <w:sz w:val="22"/>
          <w:szCs w:val="22"/>
        </w:rPr>
        <w:t>к</w:t>
      </w:r>
      <w:r w:rsidRPr="000C2F73">
        <w:rPr>
          <w:b/>
          <w:color w:val="000000"/>
          <w:sz w:val="22"/>
          <w:szCs w:val="22"/>
        </w:rPr>
        <w:t>в</w:t>
      </w:r>
      <w:r w:rsidRPr="000C2F73">
        <w:rPr>
          <w:b/>
          <w:color w:val="000000"/>
          <w:spacing w:val="1"/>
          <w:sz w:val="22"/>
          <w:szCs w:val="22"/>
        </w:rPr>
        <w:t>и</w:t>
      </w:r>
      <w:r w:rsidRPr="000C2F73">
        <w:rPr>
          <w:b/>
          <w:color w:val="000000"/>
          <w:sz w:val="22"/>
          <w:szCs w:val="22"/>
        </w:rPr>
        <w:t>р</w:t>
      </w:r>
      <w:r w:rsidRPr="000C2F73">
        <w:rPr>
          <w:b/>
          <w:color w:val="000000"/>
          <w:spacing w:val="1"/>
          <w:sz w:val="22"/>
          <w:szCs w:val="22"/>
        </w:rPr>
        <w:t>н</w:t>
      </w:r>
      <w:r w:rsidRPr="000C2F73">
        <w:rPr>
          <w:b/>
          <w:color w:val="000000"/>
          <w:sz w:val="22"/>
          <w:szCs w:val="22"/>
        </w:rPr>
        <w:t>ог</w:t>
      </w:r>
      <w:r w:rsidRPr="000C2F73">
        <w:rPr>
          <w:b/>
          <w:color w:val="000000"/>
          <w:spacing w:val="-9"/>
          <w:sz w:val="22"/>
          <w:szCs w:val="22"/>
        </w:rPr>
        <w:t xml:space="preserve"> </w:t>
      </w:r>
      <w:r w:rsidRPr="000C2F73">
        <w:rPr>
          <w:b/>
          <w:color w:val="000000"/>
          <w:spacing w:val="-1"/>
          <w:sz w:val="22"/>
          <w:szCs w:val="22"/>
        </w:rPr>
        <w:t>сп</w:t>
      </w:r>
      <w:r w:rsidRPr="000C2F73">
        <w:rPr>
          <w:b/>
          <w:color w:val="000000"/>
          <w:sz w:val="22"/>
          <w:szCs w:val="22"/>
        </w:rPr>
        <w:t>ор</w:t>
      </w:r>
      <w:r w:rsidRPr="000C2F73">
        <w:rPr>
          <w:b/>
          <w:color w:val="000000"/>
          <w:spacing w:val="-1"/>
          <w:sz w:val="22"/>
          <w:szCs w:val="22"/>
        </w:rPr>
        <w:t>а</w:t>
      </w:r>
      <w:r w:rsidRPr="000C2F73">
        <w:rPr>
          <w:b/>
          <w:color w:val="000000"/>
          <w:spacing w:val="4"/>
          <w:sz w:val="22"/>
          <w:szCs w:val="22"/>
        </w:rPr>
        <w:t>з</w:t>
      </w:r>
      <w:r w:rsidRPr="000C2F73">
        <w:rPr>
          <w:b/>
          <w:color w:val="000000"/>
          <w:spacing w:val="-5"/>
          <w:sz w:val="22"/>
          <w:szCs w:val="22"/>
        </w:rPr>
        <w:t>у</w:t>
      </w:r>
      <w:r w:rsidRPr="000C2F73">
        <w:rPr>
          <w:b/>
          <w:color w:val="000000"/>
          <w:spacing w:val="2"/>
          <w:sz w:val="22"/>
          <w:szCs w:val="22"/>
        </w:rPr>
        <w:t>м</w:t>
      </w:r>
      <w:r w:rsidRPr="000C2F73">
        <w:rPr>
          <w:b/>
          <w:color w:val="000000"/>
          <w:spacing w:val="-1"/>
          <w:sz w:val="22"/>
          <w:szCs w:val="22"/>
        </w:rPr>
        <w:t>а</w:t>
      </w:r>
      <w:r w:rsidRPr="000C2F73">
        <w:rPr>
          <w:b/>
          <w:color w:val="000000"/>
          <w:sz w:val="22"/>
          <w:szCs w:val="22"/>
        </w:rPr>
        <w:t>:</w:t>
      </w:r>
    </w:p>
    <w:p w:rsidR="00912F18" w:rsidRPr="000C2F73" w:rsidRDefault="00912F18" w:rsidP="00912F18">
      <w:pPr>
        <w:spacing w:line="276" w:lineRule="auto"/>
        <w:ind w:left="426"/>
        <w:jc w:val="both"/>
        <w:rPr>
          <w:b/>
          <w:bCs/>
          <w:sz w:val="22"/>
          <w:szCs w:val="22"/>
        </w:rPr>
      </w:pPr>
    </w:p>
    <w:p w:rsidR="00F335A7" w:rsidRPr="00F335A7" w:rsidRDefault="007229D5" w:rsidP="00617B0F">
      <w:pPr>
        <w:widowControl w:val="0"/>
        <w:autoSpaceDE w:val="0"/>
        <w:autoSpaceDN w:val="0"/>
        <w:adjustRightInd w:val="0"/>
        <w:spacing w:line="276" w:lineRule="auto"/>
        <w:ind w:right="187" w:firstLine="349"/>
        <w:jc w:val="both"/>
        <w:rPr>
          <w:sz w:val="22"/>
          <w:szCs w:val="22"/>
        </w:rPr>
      </w:pPr>
      <w:r w:rsidRPr="000C2F73">
        <w:rPr>
          <w:color w:val="000000"/>
          <w:sz w:val="22"/>
          <w:szCs w:val="22"/>
        </w:rPr>
        <w:t>Од</w:t>
      </w:r>
      <w:r w:rsidRPr="000C2F73">
        <w:rPr>
          <w:color w:val="000000"/>
          <w:spacing w:val="3"/>
          <w:sz w:val="22"/>
          <w:szCs w:val="22"/>
        </w:rPr>
        <w:t>л</w:t>
      </w:r>
      <w:r w:rsidRPr="000C2F73">
        <w:rPr>
          <w:color w:val="000000"/>
          <w:spacing w:val="-5"/>
          <w:sz w:val="22"/>
          <w:szCs w:val="22"/>
        </w:rPr>
        <w:t>у</w:t>
      </w:r>
      <w:r w:rsidRPr="000C2F73">
        <w:rPr>
          <w:color w:val="000000"/>
          <w:spacing w:val="6"/>
          <w:sz w:val="22"/>
          <w:szCs w:val="22"/>
        </w:rPr>
        <w:t>к</w:t>
      </w:r>
      <w:r w:rsidRPr="000C2F73">
        <w:rPr>
          <w:color w:val="000000"/>
          <w:sz w:val="22"/>
          <w:szCs w:val="22"/>
        </w:rPr>
        <w:t>у</w:t>
      </w:r>
      <w:r w:rsidRPr="000C2F73">
        <w:rPr>
          <w:color w:val="000000"/>
          <w:spacing w:val="2"/>
          <w:sz w:val="22"/>
          <w:szCs w:val="22"/>
        </w:rPr>
        <w:t xml:space="preserve"> </w:t>
      </w:r>
      <w:r w:rsidRPr="000C2F73">
        <w:rPr>
          <w:color w:val="000000"/>
          <w:sz w:val="22"/>
          <w:szCs w:val="22"/>
        </w:rPr>
        <w:t>о</w:t>
      </w:r>
      <w:r w:rsidRPr="000C2F73">
        <w:rPr>
          <w:color w:val="000000"/>
          <w:spacing w:val="13"/>
          <w:sz w:val="22"/>
          <w:szCs w:val="22"/>
        </w:rPr>
        <w:t xml:space="preserve"> </w:t>
      </w:r>
      <w:r w:rsidRPr="000C2F73">
        <w:rPr>
          <w:color w:val="000000"/>
          <w:spacing w:val="1"/>
          <w:sz w:val="22"/>
          <w:szCs w:val="22"/>
        </w:rPr>
        <w:t>з</w:t>
      </w:r>
      <w:r w:rsidRPr="000C2F73">
        <w:rPr>
          <w:color w:val="000000"/>
          <w:spacing w:val="-1"/>
          <w:sz w:val="22"/>
          <w:szCs w:val="22"/>
        </w:rPr>
        <w:t>а</w:t>
      </w:r>
      <w:r w:rsidRPr="000C2F73">
        <w:rPr>
          <w:color w:val="000000"/>
          <w:spacing w:val="1"/>
          <w:sz w:val="22"/>
          <w:szCs w:val="22"/>
        </w:rPr>
        <w:t>к</w:t>
      </w:r>
      <w:r w:rsidRPr="000C2F73">
        <w:rPr>
          <w:color w:val="000000"/>
          <w:spacing w:val="3"/>
          <w:sz w:val="22"/>
          <w:szCs w:val="22"/>
        </w:rPr>
        <w:t>љ</w:t>
      </w:r>
      <w:r w:rsidRPr="000C2F73">
        <w:rPr>
          <w:color w:val="000000"/>
          <w:spacing w:val="-5"/>
          <w:sz w:val="22"/>
          <w:szCs w:val="22"/>
        </w:rPr>
        <w:t>у</w:t>
      </w:r>
      <w:r w:rsidRPr="000C2F73">
        <w:rPr>
          <w:color w:val="000000"/>
          <w:spacing w:val="2"/>
          <w:sz w:val="22"/>
          <w:szCs w:val="22"/>
        </w:rPr>
        <w:t>ч</w:t>
      </w:r>
      <w:r w:rsidRPr="000C2F73">
        <w:rPr>
          <w:color w:val="000000"/>
          <w:spacing w:val="-1"/>
          <w:sz w:val="22"/>
          <w:szCs w:val="22"/>
        </w:rPr>
        <w:t>е</w:t>
      </w:r>
      <w:r w:rsidRPr="000C2F73">
        <w:rPr>
          <w:color w:val="000000"/>
          <w:spacing w:val="4"/>
          <w:sz w:val="22"/>
          <w:szCs w:val="22"/>
        </w:rPr>
        <w:t>њ</w:t>
      </w:r>
      <w:r w:rsidRPr="000C2F73">
        <w:rPr>
          <w:color w:val="000000"/>
          <w:sz w:val="22"/>
          <w:szCs w:val="22"/>
        </w:rPr>
        <w:t>у</w:t>
      </w:r>
      <w:r w:rsidRPr="000C2F73">
        <w:rPr>
          <w:color w:val="000000"/>
          <w:spacing w:val="-1"/>
          <w:sz w:val="22"/>
          <w:szCs w:val="22"/>
        </w:rPr>
        <w:t xml:space="preserve"> </w:t>
      </w:r>
      <w:r w:rsidRPr="000C2F73">
        <w:rPr>
          <w:color w:val="000000"/>
          <w:spacing w:val="2"/>
          <w:sz w:val="22"/>
          <w:szCs w:val="22"/>
        </w:rPr>
        <w:t>о</w:t>
      </w:r>
      <w:r w:rsidRPr="000C2F73">
        <w:rPr>
          <w:color w:val="000000"/>
          <w:spacing w:val="1"/>
          <w:sz w:val="22"/>
          <w:szCs w:val="22"/>
        </w:rPr>
        <w:t>к</w:t>
      </w:r>
      <w:r w:rsidRPr="000C2F73">
        <w:rPr>
          <w:color w:val="000000"/>
          <w:sz w:val="22"/>
          <w:szCs w:val="22"/>
        </w:rPr>
        <w:t>в</w:t>
      </w:r>
      <w:r w:rsidRPr="000C2F73">
        <w:rPr>
          <w:color w:val="000000"/>
          <w:spacing w:val="1"/>
          <w:sz w:val="22"/>
          <w:szCs w:val="22"/>
        </w:rPr>
        <w:t>и</w:t>
      </w:r>
      <w:r w:rsidRPr="000C2F73">
        <w:rPr>
          <w:color w:val="000000"/>
          <w:sz w:val="22"/>
          <w:szCs w:val="22"/>
        </w:rPr>
        <w:t>р</w:t>
      </w:r>
      <w:r w:rsidRPr="000C2F73">
        <w:rPr>
          <w:color w:val="000000"/>
          <w:spacing w:val="1"/>
          <w:sz w:val="22"/>
          <w:szCs w:val="22"/>
        </w:rPr>
        <w:t>н</w:t>
      </w:r>
      <w:r w:rsidRPr="000C2F73">
        <w:rPr>
          <w:color w:val="000000"/>
          <w:sz w:val="22"/>
          <w:szCs w:val="22"/>
        </w:rPr>
        <w:t>ог</w:t>
      </w:r>
      <w:r w:rsidRPr="000C2F73">
        <w:rPr>
          <w:color w:val="000000"/>
          <w:spacing w:val="5"/>
          <w:sz w:val="22"/>
          <w:szCs w:val="22"/>
        </w:rPr>
        <w:t xml:space="preserve"> </w:t>
      </w:r>
      <w:r w:rsidRPr="000C2F73">
        <w:rPr>
          <w:color w:val="000000"/>
          <w:spacing w:val="-1"/>
          <w:sz w:val="22"/>
          <w:szCs w:val="22"/>
        </w:rPr>
        <w:t>с</w:t>
      </w:r>
      <w:r w:rsidRPr="000C2F73">
        <w:rPr>
          <w:color w:val="000000"/>
          <w:spacing w:val="1"/>
          <w:sz w:val="22"/>
          <w:szCs w:val="22"/>
        </w:rPr>
        <w:t>п</w:t>
      </w:r>
      <w:r w:rsidRPr="000C2F73">
        <w:rPr>
          <w:color w:val="000000"/>
          <w:sz w:val="22"/>
          <w:szCs w:val="22"/>
        </w:rPr>
        <w:t>ор</w:t>
      </w:r>
      <w:r w:rsidRPr="000C2F73">
        <w:rPr>
          <w:color w:val="000000"/>
          <w:spacing w:val="-1"/>
          <w:sz w:val="22"/>
          <w:szCs w:val="22"/>
        </w:rPr>
        <w:t>а</w:t>
      </w:r>
      <w:r w:rsidRPr="000C2F73">
        <w:rPr>
          <w:color w:val="000000"/>
          <w:spacing w:val="4"/>
          <w:sz w:val="22"/>
          <w:szCs w:val="22"/>
        </w:rPr>
        <w:t>з</w:t>
      </w:r>
      <w:r w:rsidRPr="000C2F73">
        <w:rPr>
          <w:color w:val="000000"/>
          <w:spacing w:val="-7"/>
          <w:sz w:val="22"/>
          <w:szCs w:val="22"/>
        </w:rPr>
        <w:t>у</w:t>
      </w:r>
      <w:r w:rsidRPr="000C2F73">
        <w:rPr>
          <w:color w:val="000000"/>
          <w:spacing w:val="2"/>
          <w:sz w:val="22"/>
          <w:szCs w:val="22"/>
        </w:rPr>
        <w:t>м</w:t>
      </w:r>
      <w:r w:rsidRPr="000C2F73">
        <w:rPr>
          <w:color w:val="000000"/>
          <w:sz w:val="22"/>
          <w:szCs w:val="22"/>
        </w:rPr>
        <w:t>а</w:t>
      </w:r>
      <w:r w:rsidRPr="000C2F73">
        <w:rPr>
          <w:color w:val="000000"/>
          <w:spacing w:val="3"/>
          <w:sz w:val="22"/>
          <w:szCs w:val="22"/>
        </w:rPr>
        <w:t xml:space="preserve"> </w:t>
      </w:r>
      <w:r w:rsidRPr="000C2F73">
        <w:rPr>
          <w:color w:val="000000"/>
          <w:spacing w:val="1"/>
          <w:sz w:val="22"/>
          <w:szCs w:val="22"/>
        </w:rPr>
        <w:t>н</w:t>
      </w:r>
      <w:r w:rsidRPr="000C2F73">
        <w:rPr>
          <w:color w:val="000000"/>
          <w:spacing w:val="-1"/>
          <w:sz w:val="22"/>
          <w:szCs w:val="22"/>
        </w:rPr>
        <w:t>а</w:t>
      </w:r>
      <w:r w:rsidRPr="000C2F73">
        <w:rPr>
          <w:color w:val="000000"/>
          <w:spacing w:val="2"/>
          <w:sz w:val="22"/>
          <w:szCs w:val="22"/>
        </w:rPr>
        <w:t>р</w:t>
      </w:r>
      <w:r w:rsidRPr="000C2F73">
        <w:rPr>
          <w:color w:val="000000"/>
          <w:spacing w:val="-5"/>
          <w:sz w:val="22"/>
          <w:szCs w:val="22"/>
        </w:rPr>
        <w:t>у</w:t>
      </w:r>
      <w:r w:rsidRPr="000C2F73">
        <w:rPr>
          <w:color w:val="000000"/>
          <w:spacing w:val="2"/>
          <w:sz w:val="22"/>
          <w:szCs w:val="22"/>
        </w:rPr>
        <w:t>ч</w:t>
      </w:r>
      <w:r w:rsidRPr="000C2F73">
        <w:rPr>
          <w:color w:val="000000"/>
          <w:spacing w:val="1"/>
          <w:sz w:val="22"/>
          <w:szCs w:val="22"/>
        </w:rPr>
        <w:t>и</w:t>
      </w:r>
      <w:r w:rsidRPr="000C2F73">
        <w:rPr>
          <w:color w:val="000000"/>
          <w:sz w:val="22"/>
          <w:szCs w:val="22"/>
        </w:rPr>
        <w:t>л</w:t>
      </w:r>
      <w:r w:rsidRPr="000C2F73">
        <w:rPr>
          <w:color w:val="000000"/>
          <w:spacing w:val="-1"/>
          <w:sz w:val="22"/>
          <w:szCs w:val="22"/>
        </w:rPr>
        <w:t>а</w:t>
      </w:r>
      <w:r w:rsidRPr="000C2F73">
        <w:rPr>
          <w:color w:val="000000"/>
          <w:sz w:val="22"/>
          <w:szCs w:val="22"/>
        </w:rPr>
        <w:t>ц</w:t>
      </w:r>
      <w:r w:rsidRPr="000C2F73">
        <w:rPr>
          <w:color w:val="000000"/>
          <w:spacing w:val="4"/>
          <w:sz w:val="22"/>
          <w:szCs w:val="22"/>
        </w:rPr>
        <w:t xml:space="preserve"> </w:t>
      </w:r>
      <w:r w:rsidRPr="000C2F73">
        <w:rPr>
          <w:color w:val="000000"/>
          <w:sz w:val="22"/>
          <w:szCs w:val="22"/>
        </w:rPr>
        <w:t>ће</w:t>
      </w:r>
      <w:r w:rsidRPr="000C2F73">
        <w:rPr>
          <w:color w:val="000000"/>
          <w:spacing w:val="12"/>
          <w:sz w:val="22"/>
          <w:szCs w:val="22"/>
        </w:rPr>
        <w:t xml:space="preserve"> </w:t>
      </w:r>
      <w:r w:rsidRPr="000C2F73">
        <w:rPr>
          <w:color w:val="000000"/>
          <w:sz w:val="22"/>
          <w:szCs w:val="22"/>
        </w:rPr>
        <w:t>до</w:t>
      </w:r>
      <w:r w:rsidRPr="000C2F73">
        <w:rPr>
          <w:color w:val="000000"/>
          <w:spacing w:val="1"/>
          <w:sz w:val="22"/>
          <w:szCs w:val="22"/>
        </w:rPr>
        <w:t>н</w:t>
      </w:r>
      <w:r w:rsidRPr="000C2F73">
        <w:rPr>
          <w:color w:val="000000"/>
          <w:spacing w:val="-1"/>
          <w:sz w:val="22"/>
          <w:szCs w:val="22"/>
        </w:rPr>
        <w:t>е</w:t>
      </w:r>
      <w:r w:rsidRPr="000C2F73">
        <w:rPr>
          <w:color w:val="000000"/>
          <w:spacing w:val="1"/>
          <w:sz w:val="22"/>
          <w:szCs w:val="22"/>
        </w:rPr>
        <w:t>т</w:t>
      </w:r>
      <w:r w:rsidRPr="000C2F73">
        <w:rPr>
          <w:color w:val="000000"/>
          <w:sz w:val="22"/>
          <w:szCs w:val="22"/>
        </w:rPr>
        <w:t>и</w:t>
      </w:r>
      <w:r w:rsidRPr="000C2F73">
        <w:rPr>
          <w:color w:val="000000"/>
          <w:spacing w:val="13"/>
          <w:sz w:val="22"/>
          <w:szCs w:val="22"/>
        </w:rPr>
        <w:t xml:space="preserve"> </w:t>
      </w:r>
      <w:r w:rsidRPr="000C2F73">
        <w:rPr>
          <w:color w:val="000000"/>
          <w:sz w:val="22"/>
          <w:szCs w:val="22"/>
        </w:rPr>
        <w:t>у</w:t>
      </w:r>
      <w:r w:rsidRPr="000C2F73">
        <w:rPr>
          <w:color w:val="000000"/>
          <w:spacing w:val="9"/>
          <w:sz w:val="22"/>
          <w:szCs w:val="22"/>
        </w:rPr>
        <w:t xml:space="preserve"> </w:t>
      </w:r>
      <w:r w:rsidRPr="000C2F73">
        <w:rPr>
          <w:color w:val="000000"/>
          <w:sz w:val="22"/>
          <w:szCs w:val="22"/>
        </w:rPr>
        <w:t>ро</w:t>
      </w:r>
      <w:r w:rsidRPr="000C2F73">
        <w:rPr>
          <w:color w:val="000000"/>
          <w:spacing w:val="1"/>
          <w:sz w:val="22"/>
          <w:szCs w:val="22"/>
        </w:rPr>
        <w:t>к</w:t>
      </w:r>
      <w:r w:rsidRPr="000C2F73">
        <w:rPr>
          <w:color w:val="000000"/>
          <w:sz w:val="22"/>
          <w:szCs w:val="22"/>
        </w:rPr>
        <w:t>у</w:t>
      </w:r>
      <w:r w:rsidRPr="000C2F73">
        <w:rPr>
          <w:color w:val="000000"/>
          <w:spacing w:val="7"/>
          <w:sz w:val="22"/>
          <w:szCs w:val="22"/>
        </w:rPr>
        <w:t xml:space="preserve"> </w:t>
      </w:r>
      <w:r w:rsidRPr="000C2F73">
        <w:rPr>
          <w:color w:val="000000"/>
          <w:sz w:val="22"/>
          <w:szCs w:val="22"/>
        </w:rPr>
        <w:t>од</w:t>
      </w:r>
      <w:r w:rsidRPr="000C2F73">
        <w:rPr>
          <w:color w:val="000000"/>
          <w:spacing w:val="13"/>
          <w:sz w:val="22"/>
          <w:szCs w:val="22"/>
        </w:rPr>
        <w:t xml:space="preserve"> </w:t>
      </w:r>
      <w:r w:rsidR="003148C4">
        <w:rPr>
          <w:color w:val="000000"/>
          <w:sz w:val="22"/>
          <w:szCs w:val="22"/>
        </w:rPr>
        <w:t>10</w:t>
      </w:r>
      <w:r w:rsidRPr="000C2F73">
        <w:rPr>
          <w:color w:val="000000"/>
          <w:spacing w:val="15"/>
          <w:sz w:val="22"/>
          <w:szCs w:val="22"/>
        </w:rPr>
        <w:t xml:space="preserve"> </w:t>
      </w:r>
      <w:r w:rsidRPr="000C2F73">
        <w:rPr>
          <w:color w:val="000000"/>
          <w:sz w:val="22"/>
          <w:szCs w:val="22"/>
        </w:rPr>
        <w:t>(</w:t>
      </w:r>
      <w:r w:rsidR="003148C4">
        <w:rPr>
          <w:color w:val="000000"/>
          <w:sz w:val="22"/>
          <w:szCs w:val="22"/>
        </w:rPr>
        <w:t>десет</w:t>
      </w:r>
      <w:r w:rsidRPr="000C2F73">
        <w:rPr>
          <w:color w:val="000000"/>
          <w:sz w:val="22"/>
          <w:szCs w:val="22"/>
        </w:rPr>
        <w:t>) д</w:t>
      </w:r>
      <w:r w:rsidRPr="000C2F73">
        <w:rPr>
          <w:color w:val="000000"/>
          <w:spacing w:val="-1"/>
          <w:sz w:val="22"/>
          <w:szCs w:val="22"/>
        </w:rPr>
        <w:t>а</w:t>
      </w:r>
      <w:r w:rsidRPr="000C2F73">
        <w:rPr>
          <w:color w:val="000000"/>
          <w:spacing w:val="1"/>
          <w:sz w:val="22"/>
          <w:szCs w:val="22"/>
        </w:rPr>
        <w:t>н</w:t>
      </w:r>
      <w:r w:rsidRPr="000C2F73">
        <w:rPr>
          <w:color w:val="000000"/>
          <w:sz w:val="22"/>
          <w:szCs w:val="22"/>
        </w:rPr>
        <w:t>а</w:t>
      </w:r>
      <w:r w:rsidRPr="000C2F73">
        <w:rPr>
          <w:color w:val="000000"/>
          <w:spacing w:val="-6"/>
          <w:sz w:val="22"/>
          <w:szCs w:val="22"/>
        </w:rPr>
        <w:t xml:space="preserve"> </w:t>
      </w:r>
      <w:r w:rsidRPr="000C2F73">
        <w:rPr>
          <w:color w:val="000000"/>
          <w:sz w:val="22"/>
          <w:szCs w:val="22"/>
        </w:rPr>
        <w:t>од</w:t>
      </w:r>
      <w:r w:rsidRPr="000C2F73">
        <w:rPr>
          <w:color w:val="000000"/>
          <w:spacing w:val="-2"/>
          <w:sz w:val="22"/>
          <w:szCs w:val="22"/>
        </w:rPr>
        <w:t xml:space="preserve"> </w:t>
      </w:r>
      <w:r w:rsidRPr="000C2F73">
        <w:rPr>
          <w:color w:val="000000"/>
          <w:sz w:val="22"/>
          <w:szCs w:val="22"/>
        </w:rPr>
        <w:t>д</w:t>
      </w:r>
      <w:r w:rsidRPr="000C2F73">
        <w:rPr>
          <w:color w:val="000000"/>
          <w:spacing w:val="-1"/>
          <w:sz w:val="22"/>
          <w:szCs w:val="22"/>
        </w:rPr>
        <w:t>а</w:t>
      </w:r>
      <w:r w:rsidRPr="000C2F73">
        <w:rPr>
          <w:color w:val="000000"/>
          <w:spacing w:val="1"/>
          <w:sz w:val="22"/>
          <w:szCs w:val="22"/>
        </w:rPr>
        <w:t>н</w:t>
      </w:r>
      <w:r w:rsidRPr="000C2F73">
        <w:rPr>
          <w:color w:val="000000"/>
          <w:sz w:val="22"/>
          <w:szCs w:val="22"/>
        </w:rPr>
        <w:t>а</w:t>
      </w:r>
      <w:r w:rsidRPr="000C2F73">
        <w:rPr>
          <w:color w:val="000000"/>
          <w:spacing w:val="-6"/>
          <w:sz w:val="22"/>
          <w:szCs w:val="22"/>
        </w:rPr>
        <w:t xml:space="preserve"> </w:t>
      </w:r>
      <w:r w:rsidRPr="000C2F73">
        <w:rPr>
          <w:color w:val="000000"/>
          <w:sz w:val="22"/>
          <w:szCs w:val="22"/>
        </w:rPr>
        <w:t>ј</w:t>
      </w:r>
      <w:r w:rsidRPr="000C2F73">
        <w:rPr>
          <w:color w:val="000000"/>
          <w:spacing w:val="-1"/>
          <w:sz w:val="22"/>
          <w:szCs w:val="22"/>
        </w:rPr>
        <w:t>а</w:t>
      </w:r>
      <w:r w:rsidRPr="000C2F73">
        <w:rPr>
          <w:color w:val="000000"/>
          <w:spacing w:val="3"/>
          <w:sz w:val="22"/>
          <w:szCs w:val="22"/>
        </w:rPr>
        <w:t>в</w:t>
      </w:r>
      <w:r w:rsidRPr="000C2F73">
        <w:rPr>
          <w:color w:val="000000"/>
          <w:spacing w:val="1"/>
          <w:sz w:val="22"/>
          <w:szCs w:val="22"/>
        </w:rPr>
        <w:t>н</w:t>
      </w:r>
      <w:r w:rsidRPr="000C2F73">
        <w:rPr>
          <w:color w:val="000000"/>
          <w:sz w:val="22"/>
          <w:szCs w:val="22"/>
        </w:rPr>
        <w:t>ог</w:t>
      </w:r>
      <w:r w:rsidRPr="000C2F73">
        <w:rPr>
          <w:color w:val="000000"/>
          <w:spacing w:val="-6"/>
          <w:sz w:val="22"/>
          <w:szCs w:val="22"/>
        </w:rPr>
        <w:t xml:space="preserve"> </w:t>
      </w:r>
      <w:r w:rsidRPr="000C2F73">
        <w:rPr>
          <w:color w:val="000000"/>
          <w:sz w:val="22"/>
          <w:szCs w:val="22"/>
        </w:rPr>
        <w:t>о</w:t>
      </w:r>
      <w:r w:rsidRPr="000C2F73">
        <w:rPr>
          <w:color w:val="000000"/>
          <w:spacing w:val="1"/>
          <w:sz w:val="22"/>
          <w:szCs w:val="22"/>
        </w:rPr>
        <w:t>т</w:t>
      </w:r>
      <w:r w:rsidRPr="000C2F73">
        <w:rPr>
          <w:color w:val="000000"/>
          <w:sz w:val="22"/>
          <w:szCs w:val="22"/>
        </w:rPr>
        <w:t>в</w:t>
      </w:r>
      <w:r w:rsidRPr="000C2F73">
        <w:rPr>
          <w:color w:val="000000"/>
          <w:spacing w:val="-1"/>
          <w:sz w:val="22"/>
          <w:szCs w:val="22"/>
        </w:rPr>
        <w:t>а</w:t>
      </w:r>
      <w:r w:rsidRPr="000C2F73">
        <w:rPr>
          <w:color w:val="000000"/>
          <w:sz w:val="22"/>
          <w:szCs w:val="22"/>
        </w:rPr>
        <w:t>р</w:t>
      </w:r>
      <w:r w:rsidRPr="000C2F73">
        <w:rPr>
          <w:color w:val="000000"/>
          <w:spacing w:val="-1"/>
          <w:sz w:val="22"/>
          <w:szCs w:val="22"/>
        </w:rPr>
        <w:t>а</w:t>
      </w:r>
      <w:r w:rsidRPr="000C2F73">
        <w:rPr>
          <w:color w:val="000000"/>
          <w:sz w:val="22"/>
          <w:szCs w:val="22"/>
        </w:rPr>
        <w:t>ња</w:t>
      </w:r>
      <w:r w:rsidRPr="000C2F73">
        <w:rPr>
          <w:color w:val="000000"/>
          <w:spacing w:val="-10"/>
          <w:sz w:val="22"/>
          <w:szCs w:val="22"/>
        </w:rPr>
        <w:t xml:space="preserve"> </w:t>
      </w:r>
      <w:r w:rsidRPr="000C2F73">
        <w:rPr>
          <w:color w:val="000000"/>
          <w:spacing w:val="1"/>
          <w:sz w:val="22"/>
          <w:szCs w:val="22"/>
        </w:rPr>
        <w:t>п</w:t>
      </w:r>
      <w:r w:rsidRPr="000C2F73">
        <w:rPr>
          <w:color w:val="000000"/>
          <w:sz w:val="22"/>
          <w:szCs w:val="22"/>
        </w:rPr>
        <w:t>о</w:t>
      </w:r>
      <w:r w:rsidRPr="000C2F73">
        <w:rPr>
          <w:color w:val="000000"/>
          <w:spacing w:val="6"/>
          <w:sz w:val="22"/>
          <w:szCs w:val="22"/>
        </w:rPr>
        <w:t>н</w:t>
      </w:r>
      <w:r w:rsidRPr="000C2F73">
        <w:rPr>
          <w:color w:val="000000"/>
          <w:spacing w:val="-7"/>
          <w:sz w:val="22"/>
          <w:szCs w:val="22"/>
        </w:rPr>
        <w:t>у</w:t>
      </w:r>
      <w:r w:rsidRPr="000C2F73">
        <w:rPr>
          <w:color w:val="000000"/>
          <w:spacing w:val="3"/>
          <w:sz w:val="22"/>
          <w:szCs w:val="22"/>
        </w:rPr>
        <w:t>д</w:t>
      </w:r>
      <w:r w:rsidRPr="000C2F73">
        <w:rPr>
          <w:color w:val="000000"/>
          <w:spacing w:val="-1"/>
          <w:sz w:val="22"/>
          <w:szCs w:val="22"/>
        </w:rPr>
        <w:t>а</w:t>
      </w:r>
      <w:r w:rsidRPr="00C95826">
        <w:rPr>
          <w:color w:val="000000"/>
          <w:sz w:val="22"/>
          <w:szCs w:val="22"/>
        </w:rPr>
        <w:t>.</w:t>
      </w:r>
    </w:p>
    <w:p w:rsidR="00C5115D" w:rsidRPr="00C95826" w:rsidRDefault="00C5115D" w:rsidP="00617B0F">
      <w:pPr>
        <w:widowControl w:val="0"/>
        <w:autoSpaceDE w:val="0"/>
        <w:autoSpaceDN w:val="0"/>
        <w:adjustRightInd w:val="0"/>
        <w:spacing w:before="16" w:line="276" w:lineRule="auto"/>
        <w:rPr>
          <w:color w:val="000000"/>
          <w:sz w:val="22"/>
          <w:szCs w:val="22"/>
        </w:rPr>
      </w:pPr>
    </w:p>
    <w:p w:rsidR="0086716E" w:rsidRPr="009E58A5" w:rsidRDefault="00AE79F3" w:rsidP="00C5115D">
      <w:pPr>
        <w:pStyle w:val="Heading1"/>
        <w:rPr>
          <w:rStyle w:val="Strong"/>
          <w:b/>
          <w:bCs/>
          <w:sz w:val="22"/>
          <w:szCs w:val="22"/>
        </w:rPr>
      </w:pPr>
      <w:r w:rsidRPr="009E58A5">
        <w:rPr>
          <w:color w:val="C00000"/>
          <w:sz w:val="22"/>
          <w:szCs w:val="22"/>
        </w:rPr>
        <w:br w:type="page"/>
      </w:r>
    </w:p>
    <w:p w:rsidR="005B408F" w:rsidRPr="009E58A5" w:rsidRDefault="00A87256" w:rsidP="00D34E66">
      <w:pPr>
        <w:pStyle w:val="Heading1"/>
        <w:rPr>
          <w:rStyle w:val="Strong"/>
          <w:b/>
          <w:bCs/>
          <w:sz w:val="22"/>
          <w:szCs w:val="22"/>
        </w:rPr>
      </w:pPr>
      <w:bookmarkStart w:id="3" w:name="_Toc453912401"/>
      <w:r w:rsidRPr="009E58A5">
        <w:rPr>
          <w:rStyle w:val="Strong"/>
          <w:b/>
          <w:bCs/>
          <w:sz w:val="22"/>
          <w:szCs w:val="22"/>
        </w:rPr>
        <w:lastRenderedPageBreak/>
        <w:t>II ПОДАЦИ О ПРЕДМЕТУ ЈАВНЕ НАБАВКЕ</w:t>
      </w:r>
      <w:bookmarkEnd w:id="3"/>
    </w:p>
    <w:p w:rsidR="005B408F" w:rsidRDefault="005B408F" w:rsidP="0060213B">
      <w:pPr>
        <w:rPr>
          <w:rStyle w:val="Strong"/>
          <w:sz w:val="22"/>
          <w:szCs w:val="22"/>
        </w:rPr>
      </w:pPr>
    </w:p>
    <w:p w:rsidR="00653A8A" w:rsidRDefault="00653A8A" w:rsidP="0060213B">
      <w:pPr>
        <w:rPr>
          <w:rStyle w:val="Strong"/>
          <w:sz w:val="22"/>
          <w:szCs w:val="22"/>
        </w:rPr>
      </w:pPr>
    </w:p>
    <w:p w:rsidR="00A23CCF" w:rsidRPr="009E58A5" w:rsidRDefault="00A23CCF" w:rsidP="00A23CCF">
      <w:pPr>
        <w:numPr>
          <w:ilvl w:val="0"/>
          <w:numId w:val="3"/>
        </w:numPr>
        <w:spacing w:line="276" w:lineRule="auto"/>
        <w:jc w:val="both"/>
        <w:rPr>
          <w:b/>
          <w:bCs/>
          <w:sz w:val="22"/>
          <w:szCs w:val="22"/>
        </w:rPr>
      </w:pPr>
      <w:r w:rsidRPr="009E58A5">
        <w:rPr>
          <w:b/>
          <w:bCs/>
          <w:sz w:val="22"/>
          <w:szCs w:val="22"/>
        </w:rPr>
        <w:t>Опис предмета јавне набавке</w:t>
      </w:r>
    </w:p>
    <w:p w:rsidR="00A23CCF" w:rsidRPr="009E58A5" w:rsidRDefault="00A23CCF" w:rsidP="00A23CCF">
      <w:pPr>
        <w:spacing w:line="276" w:lineRule="auto"/>
        <w:ind w:left="720"/>
        <w:jc w:val="both"/>
        <w:rPr>
          <w:sz w:val="22"/>
          <w:szCs w:val="22"/>
        </w:rPr>
      </w:pPr>
    </w:p>
    <w:p w:rsidR="00A23CCF" w:rsidRDefault="00A23CCF" w:rsidP="00A23CCF">
      <w:pPr>
        <w:spacing w:line="276" w:lineRule="auto"/>
        <w:ind w:firstLine="360"/>
        <w:jc w:val="both"/>
        <w:rPr>
          <w:sz w:val="22"/>
          <w:szCs w:val="22"/>
        </w:rPr>
      </w:pPr>
      <w:r w:rsidRPr="00AF6825">
        <w:rPr>
          <w:sz w:val="22"/>
          <w:szCs w:val="22"/>
        </w:rPr>
        <w:t xml:space="preserve">Предмет јавне набавке - </w:t>
      </w:r>
      <w:r w:rsidRPr="004B47F7">
        <w:rPr>
          <w:sz w:val="22"/>
          <w:szCs w:val="22"/>
          <w:lang w:val="sr-Cyrl-CS"/>
        </w:rPr>
        <w:t>Канцеларијски материјал обликован у две истоврсне  целине (партије)</w:t>
      </w:r>
      <w:r w:rsidRPr="00AF6825">
        <w:rPr>
          <w:sz w:val="22"/>
          <w:szCs w:val="22"/>
        </w:rPr>
        <w:t xml:space="preserve">, </w:t>
      </w:r>
      <w:r w:rsidRPr="00AF6825">
        <w:rPr>
          <w:sz w:val="22"/>
          <w:szCs w:val="22"/>
          <w:lang w:val="sr-Cyrl-CS"/>
        </w:rPr>
        <w:t xml:space="preserve">број ЈН </w:t>
      </w:r>
      <w:r w:rsidRPr="004B47F7">
        <w:rPr>
          <w:sz w:val="22"/>
          <w:szCs w:val="22"/>
        </w:rPr>
        <w:t>1- КМ 05/201</w:t>
      </w:r>
      <w:r>
        <w:rPr>
          <w:sz w:val="22"/>
          <w:szCs w:val="22"/>
        </w:rPr>
        <w:t>6</w:t>
      </w:r>
    </w:p>
    <w:p w:rsidR="00A23CCF" w:rsidRPr="0030518A" w:rsidRDefault="00A23CCF" w:rsidP="00A23CCF">
      <w:pPr>
        <w:spacing w:line="276" w:lineRule="auto"/>
        <w:ind w:firstLine="360"/>
        <w:jc w:val="both"/>
        <w:rPr>
          <w:sz w:val="22"/>
          <w:szCs w:val="22"/>
        </w:rPr>
      </w:pPr>
    </w:p>
    <w:p w:rsidR="00A23CCF" w:rsidRPr="009E58A5" w:rsidRDefault="00A23CCF" w:rsidP="00A23CCF">
      <w:pPr>
        <w:numPr>
          <w:ilvl w:val="0"/>
          <w:numId w:val="3"/>
        </w:numPr>
        <w:spacing w:line="276" w:lineRule="auto"/>
        <w:jc w:val="both"/>
        <w:rPr>
          <w:b/>
          <w:bCs/>
          <w:sz w:val="22"/>
          <w:szCs w:val="22"/>
          <w:lang w:val="sr-Cyrl-CS"/>
        </w:rPr>
      </w:pPr>
      <w:r w:rsidRPr="009E58A5">
        <w:rPr>
          <w:b/>
          <w:bCs/>
          <w:sz w:val="22"/>
          <w:szCs w:val="22"/>
          <w:lang w:val="sr-Cyrl-CS"/>
        </w:rPr>
        <w:t>Опис партије</w:t>
      </w:r>
    </w:p>
    <w:p w:rsidR="00A23CCF" w:rsidRPr="009E58A5" w:rsidRDefault="00A23CCF" w:rsidP="00A23CCF">
      <w:pPr>
        <w:spacing w:line="276" w:lineRule="auto"/>
        <w:ind w:left="720"/>
        <w:jc w:val="both"/>
        <w:rPr>
          <w:b/>
          <w:bCs/>
          <w:sz w:val="22"/>
          <w:szCs w:val="22"/>
          <w:lang w:val="sr-Cyrl-CS"/>
        </w:rPr>
      </w:pPr>
    </w:p>
    <w:tbl>
      <w:tblP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560"/>
        <w:gridCol w:w="4110"/>
        <w:gridCol w:w="3969"/>
      </w:tblGrid>
      <w:tr w:rsidR="00A23CCF" w:rsidRPr="0030518A" w:rsidTr="00D56BD2">
        <w:tc>
          <w:tcPr>
            <w:tcW w:w="1560" w:type="dxa"/>
            <w:vAlign w:val="center"/>
          </w:tcPr>
          <w:p w:rsidR="00A23CCF" w:rsidRPr="0030518A" w:rsidRDefault="00A23CCF" w:rsidP="00D56BD2">
            <w:pPr>
              <w:spacing w:line="276" w:lineRule="auto"/>
              <w:jc w:val="center"/>
              <w:rPr>
                <w:b/>
                <w:bCs/>
                <w:sz w:val="22"/>
                <w:szCs w:val="22"/>
                <w:lang w:val="sr-Cyrl-CS"/>
              </w:rPr>
            </w:pPr>
          </w:p>
        </w:tc>
        <w:tc>
          <w:tcPr>
            <w:tcW w:w="4110" w:type="dxa"/>
            <w:vAlign w:val="center"/>
          </w:tcPr>
          <w:p w:rsidR="00A23CCF" w:rsidRPr="0030518A" w:rsidRDefault="00A23CCF" w:rsidP="00D56BD2">
            <w:pPr>
              <w:spacing w:line="276" w:lineRule="auto"/>
              <w:jc w:val="center"/>
              <w:rPr>
                <w:b/>
                <w:bCs/>
                <w:sz w:val="22"/>
                <w:szCs w:val="22"/>
                <w:lang w:val="sr-Cyrl-CS"/>
              </w:rPr>
            </w:pPr>
            <w:r w:rsidRPr="0030518A">
              <w:rPr>
                <w:b/>
                <w:bCs/>
                <w:sz w:val="22"/>
                <w:szCs w:val="22"/>
                <w:lang w:val="sr-Cyrl-CS"/>
              </w:rPr>
              <w:t>Назив партије</w:t>
            </w:r>
          </w:p>
        </w:tc>
        <w:tc>
          <w:tcPr>
            <w:tcW w:w="3969" w:type="dxa"/>
            <w:vAlign w:val="center"/>
          </w:tcPr>
          <w:p w:rsidR="00A23CCF" w:rsidRPr="0030518A" w:rsidRDefault="00A23CCF" w:rsidP="00D56BD2">
            <w:pPr>
              <w:spacing w:line="276" w:lineRule="auto"/>
              <w:jc w:val="center"/>
              <w:rPr>
                <w:b/>
                <w:bCs/>
                <w:sz w:val="22"/>
                <w:szCs w:val="22"/>
                <w:lang w:val="sr-Cyrl-CS"/>
              </w:rPr>
            </w:pPr>
            <w:r w:rsidRPr="0030518A">
              <w:rPr>
                <w:b/>
                <w:bCs/>
                <w:sz w:val="22"/>
                <w:szCs w:val="22"/>
                <w:lang w:val="sr-Cyrl-CS"/>
              </w:rPr>
              <w:t>Назив и ознака из општег речника</w:t>
            </w:r>
          </w:p>
        </w:tc>
      </w:tr>
      <w:tr w:rsidR="00A23CCF" w:rsidRPr="0030518A" w:rsidTr="00D56BD2">
        <w:tc>
          <w:tcPr>
            <w:tcW w:w="1560" w:type="dxa"/>
            <w:vAlign w:val="center"/>
          </w:tcPr>
          <w:p w:rsidR="00A23CCF" w:rsidRPr="0030518A" w:rsidRDefault="00A23CCF" w:rsidP="00D56BD2">
            <w:pPr>
              <w:spacing w:line="276" w:lineRule="auto"/>
              <w:rPr>
                <w:b/>
                <w:bCs/>
                <w:sz w:val="22"/>
                <w:szCs w:val="22"/>
                <w:lang w:val="sr-Cyrl-CS"/>
              </w:rPr>
            </w:pPr>
            <w:r w:rsidRPr="0030518A">
              <w:rPr>
                <w:sz w:val="22"/>
                <w:szCs w:val="22"/>
                <w:lang w:val="sr-Cyrl-CS"/>
              </w:rPr>
              <w:t>Партија</w:t>
            </w:r>
            <w:r w:rsidRPr="0030518A">
              <w:rPr>
                <w:sz w:val="22"/>
                <w:szCs w:val="22"/>
              </w:rPr>
              <w:t xml:space="preserve"> I</w:t>
            </w:r>
          </w:p>
        </w:tc>
        <w:tc>
          <w:tcPr>
            <w:tcW w:w="4110" w:type="dxa"/>
            <w:vAlign w:val="center"/>
          </w:tcPr>
          <w:p w:rsidR="00A23CCF" w:rsidRPr="0030518A" w:rsidRDefault="004729DF" w:rsidP="00D56BD2">
            <w:pPr>
              <w:spacing w:line="276" w:lineRule="auto"/>
              <w:rPr>
                <w:bCs/>
                <w:sz w:val="22"/>
                <w:szCs w:val="22"/>
              </w:rPr>
            </w:pPr>
            <w:r w:rsidRPr="004B47F7">
              <w:rPr>
                <w:sz w:val="22"/>
                <w:szCs w:val="22"/>
              </w:rPr>
              <w:t>Канцеларијски материјал</w:t>
            </w:r>
          </w:p>
        </w:tc>
        <w:tc>
          <w:tcPr>
            <w:tcW w:w="3969" w:type="dxa"/>
            <w:vAlign w:val="center"/>
          </w:tcPr>
          <w:p w:rsidR="00A23CCF" w:rsidRPr="00D56BD2" w:rsidRDefault="00D56BD2" w:rsidP="00D56BD2">
            <w:pPr>
              <w:ind w:left="176" w:hanging="176"/>
              <w:rPr>
                <w:b/>
                <w:bCs/>
                <w:sz w:val="22"/>
                <w:szCs w:val="22"/>
              </w:rPr>
            </w:pPr>
            <w:r>
              <w:rPr>
                <w:sz w:val="22"/>
                <w:szCs w:val="22"/>
              </w:rPr>
              <w:t>30192000 – Кнацеларијски материјал</w:t>
            </w:r>
          </w:p>
        </w:tc>
      </w:tr>
      <w:tr w:rsidR="00A23CCF" w:rsidRPr="0030518A" w:rsidTr="00D56BD2">
        <w:tc>
          <w:tcPr>
            <w:tcW w:w="1560" w:type="dxa"/>
            <w:vAlign w:val="center"/>
          </w:tcPr>
          <w:p w:rsidR="00A23CCF" w:rsidRPr="0030518A" w:rsidRDefault="00A23CCF" w:rsidP="00D56BD2">
            <w:pPr>
              <w:spacing w:line="276" w:lineRule="auto"/>
              <w:rPr>
                <w:sz w:val="22"/>
                <w:szCs w:val="22"/>
                <w:lang w:val="sr-Cyrl-CS"/>
              </w:rPr>
            </w:pPr>
            <w:r w:rsidRPr="0030518A">
              <w:rPr>
                <w:sz w:val="22"/>
                <w:szCs w:val="22"/>
                <w:lang w:val="sr-Cyrl-CS"/>
              </w:rPr>
              <w:t xml:space="preserve">Партија </w:t>
            </w:r>
            <w:r w:rsidRPr="0030518A">
              <w:rPr>
                <w:sz w:val="22"/>
                <w:szCs w:val="22"/>
              </w:rPr>
              <w:t>II</w:t>
            </w:r>
          </w:p>
        </w:tc>
        <w:tc>
          <w:tcPr>
            <w:tcW w:w="4110" w:type="dxa"/>
            <w:vAlign w:val="center"/>
          </w:tcPr>
          <w:p w:rsidR="00A23CCF" w:rsidRPr="0030518A" w:rsidRDefault="004729DF" w:rsidP="00D56BD2">
            <w:pPr>
              <w:spacing w:line="276" w:lineRule="auto"/>
              <w:rPr>
                <w:bCs/>
                <w:sz w:val="22"/>
                <w:szCs w:val="22"/>
                <w:lang w:val="sr-Cyrl-CS"/>
              </w:rPr>
            </w:pPr>
            <w:r w:rsidRPr="004B47F7">
              <w:rPr>
                <w:sz w:val="22"/>
                <w:szCs w:val="22"/>
              </w:rPr>
              <w:t>Штампани обрасци</w:t>
            </w:r>
          </w:p>
        </w:tc>
        <w:tc>
          <w:tcPr>
            <w:tcW w:w="3969" w:type="dxa"/>
            <w:vAlign w:val="center"/>
          </w:tcPr>
          <w:p w:rsidR="00A23CCF" w:rsidRPr="00D56BD2" w:rsidRDefault="00D56BD2" w:rsidP="00D56BD2">
            <w:pPr>
              <w:rPr>
                <w:b/>
                <w:bCs/>
                <w:sz w:val="22"/>
                <w:szCs w:val="22"/>
              </w:rPr>
            </w:pPr>
            <w:r>
              <w:rPr>
                <w:sz w:val="22"/>
                <w:szCs w:val="22"/>
              </w:rPr>
              <w:t>22000000 – Штампани материјал и сродни производи</w:t>
            </w:r>
          </w:p>
        </w:tc>
      </w:tr>
    </w:tbl>
    <w:p w:rsidR="00A23CCF" w:rsidRPr="009E58A5" w:rsidRDefault="00A23CCF" w:rsidP="00A23CCF">
      <w:pPr>
        <w:pStyle w:val="ListParagraph"/>
        <w:tabs>
          <w:tab w:val="num" w:pos="1080"/>
        </w:tabs>
        <w:suppressAutoHyphens w:val="0"/>
        <w:spacing w:after="200" w:line="276" w:lineRule="auto"/>
        <w:contextualSpacing/>
        <w:jc w:val="both"/>
        <w:rPr>
          <w:sz w:val="22"/>
          <w:szCs w:val="22"/>
        </w:rPr>
      </w:pPr>
      <w:r w:rsidRPr="009E58A5">
        <w:rPr>
          <w:sz w:val="22"/>
          <w:szCs w:val="22"/>
        </w:rPr>
        <w:tab/>
      </w:r>
    </w:p>
    <w:p w:rsidR="00A23CCF" w:rsidRDefault="00A23CCF" w:rsidP="00A23CCF">
      <w:pPr>
        <w:pStyle w:val="ListParagraph"/>
        <w:tabs>
          <w:tab w:val="num" w:pos="1080"/>
        </w:tabs>
        <w:suppressAutoHyphens w:val="0"/>
        <w:spacing w:after="200" w:line="276" w:lineRule="auto"/>
        <w:contextualSpacing/>
        <w:jc w:val="both"/>
        <w:rPr>
          <w:sz w:val="22"/>
          <w:szCs w:val="22"/>
        </w:rPr>
      </w:pPr>
      <w:r w:rsidRPr="009E58A5">
        <w:rPr>
          <w:sz w:val="22"/>
          <w:szCs w:val="22"/>
        </w:rPr>
        <w:t>Предметна јавна набавка је на период од једне године.</w:t>
      </w:r>
    </w:p>
    <w:p w:rsidR="00185CD1" w:rsidRPr="00185CD1" w:rsidRDefault="00185CD1" w:rsidP="00A23CCF">
      <w:pPr>
        <w:pStyle w:val="ListParagraph"/>
        <w:tabs>
          <w:tab w:val="num" w:pos="1080"/>
        </w:tabs>
        <w:suppressAutoHyphens w:val="0"/>
        <w:spacing w:after="200" w:line="276" w:lineRule="auto"/>
        <w:contextualSpacing/>
        <w:jc w:val="both"/>
        <w:rPr>
          <w:sz w:val="22"/>
          <w:szCs w:val="22"/>
        </w:rPr>
      </w:pPr>
    </w:p>
    <w:p w:rsidR="00D56BD2" w:rsidRPr="00D56BD2" w:rsidRDefault="005B408F" w:rsidP="001F7332">
      <w:pPr>
        <w:numPr>
          <w:ilvl w:val="0"/>
          <w:numId w:val="3"/>
        </w:numPr>
        <w:spacing w:line="276" w:lineRule="auto"/>
        <w:jc w:val="both"/>
        <w:rPr>
          <w:b/>
          <w:bCs/>
          <w:sz w:val="22"/>
          <w:szCs w:val="22"/>
        </w:rPr>
      </w:pPr>
      <w:r w:rsidRPr="00993EF7">
        <w:rPr>
          <w:b/>
          <w:bCs/>
          <w:sz w:val="22"/>
          <w:szCs w:val="22"/>
        </w:rPr>
        <w:t xml:space="preserve">Наручилац закључује </w:t>
      </w:r>
      <w:r w:rsidR="00036E26" w:rsidRPr="00993EF7">
        <w:rPr>
          <w:b/>
          <w:bCs/>
          <w:sz w:val="22"/>
          <w:szCs w:val="22"/>
        </w:rPr>
        <w:t>оквирни споразум</w:t>
      </w:r>
      <w:r w:rsidR="007229D5" w:rsidRPr="00993EF7">
        <w:rPr>
          <w:b/>
          <w:color w:val="000000"/>
          <w:sz w:val="22"/>
          <w:szCs w:val="22"/>
        </w:rPr>
        <w:t xml:space="preserve"> </w:t>
      </w:r>
      <w:r w:rsidR="007229D5" w:rsidRPr="00993EF7">
        <w:rPr>
          <w:b/>
          <w:color w:val="000000"/>
          <w:spacing w:val="12"/>
          <w:sz w:val="22"/>
          <w:szCs w:val="22"/>
        </w:rPr>
        <w:t xml:space="preserve"> </w:t>
      </w:r>
      <w:r w:rsidR="007229D5" w:rsidRPr="00993EF7">
        <w:rPr>
          <w:b/>
          <w:color w:val="000000"/>
          <w:spacing w:val="-1"/>
          <w:sz w:val="22"/>
          <w:szCs w:val="22"/>
        </w:rPr>
        <w:t>с</w:t>
      </w:r>
      <w:r w:rsidR="007229D5" w:rsidRPr="00993EF7">
        <w:rPr>
          <w:b/>
          <w:color w:val="000000"/>
          <w:sz w:val="22"/>
          <w:szCs w:val="22"/>
        </w:rPr>
        <w:t xml:space="preserve">а </w:t>
      </w:r>
      <w:r w:rsidR="007229D5" w:rsidRPr="00993EF7">
        <w:rPr>
          <w:b/>
          <w:color w:val="000000"/>
          <w:spacing w:val="21"/>
          <w:sz w:val="22"/>
          <w:szCs w:val="22"/>
        </w:rPr>
        <w:t xml:space="preserve"> </w:t>
      </w:r>
      <w:r w:rsidR="007229D5" w:rsidRPr="00993EF7">
        <w:rPr>
          <w:b/>
          <w:color w:val="000000"/>
          <w:spacing w:val="3"/>
          <w:sz w:val="22"/>
          <w:szCs w:val="22"/>
        </w:rPr>
        <w:t>ј</w:t>
      </w:r>
      <w:r w:rsidR="007229D5" w:rsidRPr="00993EF7">
        <w:rPr>
          <w:b/>
          <w:color w:val="000000"/>
          <w:spacing w:val="-1"/>
          <w:sz w:val="22"/>
          <w:szCs w:val="22"/>
        </w:rPr>
        <w:t>е</w:t>
      </w:r>
      <w:r w:rsidR="007229D5" w:rsidRPr="00993EF7">
        <w:rPr>
          <w:b/>
          <w:color w:val="000000"/>
          <w:sz w:val="22"/>
          <w:szCs w:val="22"/>
        </w:rPr>
        <w:t>д</w:t>
      </w:r>
      <w:r w:rsidR="007229D5" w:rsidRPr="00993EF7">
        <w:rPr>
          <w:b/>
          <w:color w:val="000000"/>
          <w:spacing w:val="1"/>
          <w:sz w:val="22"/>
          <w:szCs w:val="22"/>
        </w:rPr>
        <w:t>ни</w:t>
      </w:r>
      <w:r w:rsidR="007229D5" w:rsidRPr="00993EF7">
        <w:rPr>
          <w:b/>
          <w:color w:val="000000"/>
          <w:sz w:val="22"/>
          <w:szCs w:val="22"/>
        </w:rPr>
        <w:t xml:space="preserve">м </w:t>
      </w:r>
      <w:r w:rsidR="007229D5" w:rsidRPr="00993EF7">
        <w:rPr>
          <w:b/>
          <w:color w:val="000000"/>
          <w:spacing w:val="1"/>
          <w:sz w:val="22"/>
          <w:szCs w:val="22"/>
        </w:rPr>
        <w:t>п</w:t>
      </w:r>
      <w:r w:rsidR="007229D5" w:rsidRPr="00993EF7">
        <w:rPr>
          <w:b/>
          <w:color w:val="000000"/>
          <w:sz w:val="22"/>
          <w:szCs w:val="22"/>
        </w:rPr>
        <w:t>о</w:t>
      </w:r>
      <w:r w:rsidR="007229D5" w:rsidRPr="00993EF7">
        <w:rPr>
          <w:b/>
          <w:color w:val="000000"/>
          <w:spacing w:val="4"/>
          <w:sz w:val="22"/>
          <w:szCs w:val="22"/>
        </w:rPr>
        <w:t>н</w:t>
      </w:r>
      <w:r w:rsidR="007229D5" w:rsidRPr="00993EF7">
        <w:rPr>
          <w:b/>
          <w:color w:val="000000"/>
          <w:spacing w:val="-7"/>
          <w:sz w:val="22"/>
          <w:szCs w:val="22"/>
        </w:rPr>
        <w:t>у</w:t>
      </w:r>
      <w:r w:rsidR="007229D5" w:rsidRPr="00993EF7">
        <w:rPr>
          <w:b/>
          <w:color w:val="000000"/>
          <w:spacing w:val="2"/>
          <w:sz w:val="22"/>
          <w:szCs w:val="22"/>
        </w:rPr>
        <w:t>ђ</w:t>
      </w:r>
      <w:r w:rsidR="007229D5" w:rsidRPr="00993EF7">
        <w:rPr>
          <w:b/>
          <w:color w:val="000000"/>
          <w:spacing w:val="-1"/>
          <w:sz w:val="22"/>
          <w:szCs w:val="22"/>
        </w:rPr>
        <w:t>а</w:t>
      </w:r>
      <w:r w:rsidR="007229D5" w:rsidRPr="00993EF7">
        <w:rPr>
          <w:b/>
          <w:color w:val="000000"/>
          <w:sz w:val="22"/>
          <w:szCs w:val="22"/>
        </w:rPr>
        <w:t>ч</w:t>
      </w:r>
      <w:r w:rsidR="007229D5" w:rsidRPr="00993EF7">
        <w:rPr>
          <w:b/>
          <w:color w:val="000000"/>
          <w:spacing w:val="2"/>
          <w:sz w:val="22"/>
          <w:szCs w:val="22"/>
        </w:rPr>
        <w:t>е</w:t>
      </w:r>
      <w:r w:rsidR="007229D5" w:rsidRPr="00993EF7">
        <w:rPr>
          <w:b/>
          <w:color w:val="000000"/>
          <w:sz w:val="22"/>
          <w:szCs w:val="22"/>
        </w:rPr>
        <w:t>м,</w:t>
      </w:r>
      <w:r w:rsidR="007229D5" w:rsidRPr="00993EF7">
        <w:rPr>
          <w:b/>
          <w:color w:val="000000"/>
          <w:spacing w:val="-9"/>
          <w:sz w:val="22"/>
          <w:szCs w:val="22"/>
        </w:rPr>
        <w:t xml:space="preserve"> </w:t>
      </w:r>
      <w:r w:rsidR="00653A8A">
        <w:rPr>
          <w:b/>
          <w:color w:val="000000"/>
          <w:spacing w:val="-9"/>
          <w:sz w:val="22"/>
          <w:szCs w:val="22"/>
        </w:rPr>
        <w:t xml:space="preserve"> </w:t>
      </w:r>
      <w:r w:rsidR="007229D5" w:rsidRPr="00993EF7">
        <w:rPr>
          <w:b/>
          <w:color w:val="000000"/>
          <w:spacing w:val="1"/>
          <w:sz w:val="22"/>
          <w:szCs w:val="22"/>
        </w:rPr>
        <w:t>н</w:t>
      </w:r>
      <w:r w:rsidR="007229D5" w:rsidRPr="00993EF7">
        <w:rPr>
          <w:b/>
          <w:color w:val="000000"/>
          <w:sz w:val="22"/>
          <w:szCs w:val="22"/>
        </w:rPr>
        <w:t>а</w:t>
      </w:r>
      <w:r w:rsidR="007229D5" w:rsidRPr="00993EF7">
        <w:rPr>
          <w:b/>
          <w:color w:val="000000"/>
          <w:spacing w:val="-3"/>
          <w:sz w:val="22"/>
          <w:szCs w:val="22"/>
        </w:rPr>
        <w:t xml:space="preserve"> </w:t>
      </w:r>
      <w:r w:rsidR="007229D5" w:rsidRPr="00993EF7">
        <w:rPr>
          <w:b/>
          <w:color w:val="000000"/>
          <w:spacing w:val="1"/>
          <w:sz w:val="22"/>
          <w:szCs w:val="22"/>
        </w:rPr>
        <w:t>п</w:t>
      </w:r>
      <w:r w:rsidR="007229D5" w:rsidRPr="00993EF7">
        <w:rPr>
          <w:b/>
          <w:color w:val="000000"/>
          <w:spacing w:val="-1"/>
          <w:sz w:val="22"/>
          <w:szCs w:val="22"/>
        </w:rPr>
        <w:t>е</w:t>
      </w:r>
      <w:r w:rsidR="007229D5" w:rsidRPr="00993EF7">
        <w:rPr>
          <w:b/>
          <w:color w:val="000000"/>
          <w:sz w:val="22"/>
          <w:szCs w:val="22"/>
        </w:rPr>
        <w:t>р</w:t>
      </w:r>
      <w:r w:rsidR="007229D5" w:rsidRPr="00993EF7">
        <w:rPr>
          <w:b/>
          <w:color w:val="000000"/>
          <w:spacing w:val="1"/>
          <w:sz w:val="22"/>
          <w:szCs w:val="22"/>
        </w:rPr>
        <w:t>и</w:t>
      </w:r>
      <w:r w:rsidR="007229D5" w:rsidRPr="00993EF7">
        <w:rPr>
          <w:b/>
          <w:color w:val="000000"/>
          <w:sz w:val="22"/>
          <w:szCs w:val="22"/>
        </w:rPr>
        <w:t>од</w:t>
      </w:r>
      <w:r w:rsidR="007229D5" w:rsidRPr="00993EF7">
        <w:rPr>
          <w:b/>
          <w:color w:val="000000"/>
          <w:spacing w:val="-7"/>
          <w:sz w:val="22"/>
          <w:szCs w:val="22"/>
        </w:rPr>
        <w:t xml:space="preserve"> </w:t>
      </w:r>
      <w:r w:rsidR="007229D5" w:rsidRPr="00993EF7">
        <w:rPr>
          <w:b/>
          <w:color w:val="000000"/>
          <w:sz w:val="22"/>
          <w:szCs w:val="22"/>
        </w:rPr>
        <w:t>в</w:t>
      </w:r>
      <w:r w:rsidR="007229D5" w:rsidRPr="00993EF7">
        <w:rPr>
          <w:b/>
          <w:color w:val="000000"/>
          <w:spacing w:val="-1"/>
          <w:sz w:val="22"/>
          <w:szCs w:val="22"/>
        </w:rPr>
        <w:t>а</w:t>
      </w:r>
      <w:r w:rsidR="007229D5" w:rsidRPr="00993EF7">
        <w:rPr>
          <w:b/>
          <w:color w:val="000000"/>
          <w:sz w:val="22"/>
          <w:szCs w:val="22"/>
        </w:rPr>
        <w:t>ж</w:t>
      </w:r>
      <w:r w:rsidR="007229D5" w:rsidRPr="00993EF7">
        <w:rPr>
          <w:b/>
          <w:color w:val="000000"/>
          <w:spacing w:val="-1"/>
          <w:sz w:val="22"/>
          <w:szCs w:val="22"/>
        </w:rPr>
        <w:t>е</w:t>
      </w:r>
      <w:r w:rsidR="007229D5" w:rsidRPr="00993EF7">
        <w:rPr>
          <w:b/>
          <w:color w:val="000000"/>
          <w:spacing w:val="2"/>
          <w:sz w:val="22"/>
          <w:szCs w:val="22"/>
        </w:rPr>
        <w:t>њ</w:t>
      </w:r>
      <w:r w:rsidR="007229D5" w:rsidRPr="00993EF7">
        <w:rPr>
          <w:b/>
          <w:color w:val="000000"/>
          <w:sz w:val="22"/>
          <w:szCs w:val="22"/>
        </w:rPr>
        <w:t>а</w:t>
      </w:r>
      <w:r w:rsidR="007229D5" w:rsidRPr="00993EF7">
        <w:rPr>
          <w:b/>
          <w:color w:val="000000"/>
          <w:spacing w:val="-9"/>
          <w:sz w:val="22"/>
          <w:szCs w:val="22"/>
        </w:rPr>
        <w:t xml:space="preserve"> </w:t>
      </w:r>
      <w:r w:rsidR="007229D5" w:rsidRPr="00993EF7">
        <w:rPr>
          <w:b/>
          <w:color w:val="000000"/>
          <w:sz w:val="22"/>
          <w:szCs w:val="22"/>
        </w:rPr>
        <w:t>од</w:t>
      </w:r>
      <w:r w:rsidR="007229D5" w:rsidRPr="00993EF7">
        <w:rPr>
          <w:b/>
          <w:color w:val="000000"/>
          <w:spacing w:val="-2"/>
          <w:sz w:val="22"/>
          <w:szCs w:val="22"/>
        </w:rPr>
        <w:t xml:space="preserve"> </w:t>
      </w:r>
      <w:r w:rsidR="007229D5" w:rsidRPr="00993EF7">
        <w:rPr>
          <w:b/>
          <w:color w:val="000000"/>
          <w:sz w:val="22"/>
          <w:szCs w:val="22"/>
        </w:rPr>
        <w:t>2</w:t>
      </w:r>
      <w:r w:rsidR="007229D5" w:rsidRPr="00993EF7">
        <w:rPr>
          <w:b/>
          <w:color w:val="000000"/>
          <w:spacing w:val="-1"/>
          <w:sz w:val="22"/>
          <w:szCs w:val="22"/>
        </w:rPr>
        <w:t xml:space="preserve"> </w:t>
      </w:r>
      <w:r w:rsidR="007229D5" w:rsidRPr="00993EF7">
        <w:rPr>
          <w:b/>
          <w:color w:val="000000"/>
          <w:sz w:val="22"/>
          <w:szCs w:val="22"/>
        </w:rPr>
        <w:t>(дв</w:t>
      </w:r>
      <w:r w:rsidR="007229D5" w:rsidRPr="00993EF7">
        <w:rPr>
          <w:b/>
          <w:color w:val="000000"/>
          <w:spacing w:val="2"/>
          <w:sz w:val="22"/>
          <w:szCs w:val="22"/>
        </w:rPr>
        <w:t>е</w:t>
      </w:r>
      <w:r w:rsidR="007229D5" w:rsidRPr="00993EF7">
        <w:rPr>
          <w:b/>
          <w:color w:val="000000"/>
          <w:sz w:val="22"/>
          <w:szCs w:val="22"/>
        </w:rPr>
        <w:t>)</w:t>
      </w:r>
      <w:r w:rsidR="007229D5" w:rsidRPr="00993EF7">
        <w:rPr>
          <w:b/>
          <w:color w:val="000000"/>
          <w:spacing w:val="-5"/>
          <w:sz w:val="22"/>
          <w:szCs w:val="22"/>
        </w:rPr>
        <w:t xml:space="preserve"> </w:t>
      </w:r>
      <w:r w:rsidR="007229D5" w:rsidRPr="00993EF7">
        <w:rPr>
          <w:b/>
          <w:color w:val="000000"/>
          <w:sz w:val="22"/>
          <w:szCs w:val="22"/>
        </w:rPr>
        <w:t>год</w:t>
      </w:r>
      <w:r w:rsidR="007229D5" w:rsidRPr="00993EF7">
        <w:rPr>
          <w:b/>
          <w:color w:val="000000"/>
          <w:spacing w:val="1"/>
          <w:sz w:val="22"/>
          <w:szCs w:val="22"/>
        </w:rPr>
        <w:t>ин</w:t>
      </w:r>
      <w:r w:rsidR="007229D5" w:rsidRPr="00993EF7">
        <w:rPr>
          <w:b/>
          <w:color w:val="000000"/>
          <w:spacing w:val="-1"/>
          <w:sz w:val="22"/>
          <w:szCs w:val="22"/>
        </w:rPr>
        <w:t>е</w:t>
      </w:r>
      <w:r w:rsidR="007229D5" w:rsidRPr="00993EF7">
        <w:rPr>
          <w:b/>
          <w:sz w:val="22"/>
          <w:szCs w:val="22"/>
          <w:lang w:val="sr-Cyrl-CS"/>
        </w:rPr>
        <w:t>.</w:t>
      </w:r>
    </w:p>
    <w:p w:rsidR="00D56BD2" w:rsidRDefault="00D56BD2" w:rsidP="00D56BD2">
      <w:pPr>
        <w:spacing w:line="276" w:lineRule="auto"/>
        <w:jc w:val="both"/>
        <w:rPr>
          <w:b/>
          <w:sz w:val="22"/>
          <w:szCs w:val="22"/>
          <w:lang w:val="sr-Cyrl-CS"/>
        </w:rPr>
      </w:pPr>
    </w:p>
    <w:p w:rsidR="00D56BD2" w:rsidRDefault="00D56BD2" w:rsidP="00D56BD2">
      <w:pPr>
        <w:spacing w:line="276" w:lineRule="auto"/>
        <w:jc w:val="both"/>
        <w:rPr>
          <w:b/>
          <w:sz w:val="22"/>
          <w:szCs w:val="22"/>
          <w:lang w:val="sr-Cyrl-CS"/>
        </w:rPr>
      </w:pPr>
    </w:p>
    <w:tbl>
      <w:tblPr>
        <w:tblW w:w="0" w:type="auto"/>
        <w:tblCellSpacing w:w="0" w:type="dxa"/>
        <w:tblCellMar>
          <w:left w:w="0" w:type="dxa"/>
          <w:right w:w="0" w:type="dxa"/>
        </w:tblCellMar>
        <w:tblLook w:val="04A0"/>
      </w:tblPr>
      <w:tblGrid>
        <w:gridCol w:w="6"/>
      </w:tblGrid>
      <w:tr w:rsidR="00D56BD2" w:rsidTr="00D56BD2">
        <w:trPr>
          <w:tblCellSpacing w:w="0" w:type="dxa"/>
        </w:trPr>
        <w:tc>
          <w:tcPr>
            <w:tcW w:w="0" w:type="auto"/>
            <w:noWrap/>
            <w:vAlign w:val="center"/>
            <w:hideMark/>
          </w:tcPr>
          <w:p w:rsidR="00D56BD2" w:rsidRDefault="00D56BD2"/>
        </w:tc>
      </w:tr>
      <w:tr w:rsidR="00D56BD2" w:rsidTr="00D56BD2">
        <w:trPr>
          <w:tblCellSpacing w:w="0" w:type="dxa"/>
        </w:trPr>
        <w:tc>
          <w:tcPr>
            <w:tcW w:w="0" w:type="auto"/>
            <w:noWrap/>
            <w:vAlign w:val="center"/>
            <w:hideMark/>
          </w:tcPr>
          <w:p w:rsidR="00D56BD2" w:rsidRDefault="00D56BD2"/>
        </w:tc>
      </w:tr>
    </w:tbl>
    <w:p w:rsidR="00145940" w:rsidRPr="00993EF7" w:rsidRDefault="00D56BD2" w:rsidP="00D56BD2">
      <w:pPr>
        <w:spacing w:line="276" w:lineRule="auto"/>
        <w:jc w:val="both"/>
        <w:rPr>
          <w:rStyle w:val="Strong"/>
          <w:sz w:val="22"/>
          <w:szCs w:val="22"/>
        </w:rPr>
      </w:pPr>
      <w:r w:rsidRPr="00993EF7">
        <w:rPr>
          <w:rStyle w:val="Strong"/>
          <w:sz w:val="22"/>
          <w:szCs w:val="22"/>
        </w:rPr>
        <w:t xml:space="preserve"> </w:t>
      </w:r>
      <w:r w:rsidR="00145940" w:rsidRPr="00993EF7">
        <w:rPr>
          <w:rStyle w:val="Strong"/>
          <w:sz w:val="22"/>
          <w:szCs w:val="22"/>
        </w:rPr>
        <w:br w:type="page"/>
      </w:r>
    </w:p>
    <w:p w:rsidR="008E6D05" w:rsidRPr="009E58A5" w:rsidRDefault="007721B7" w:rsidP="00D34E66">
      <w:pPr>
        <w:pStyle w:val="Heading1"/>
        <w:rPr>
          <w:rStyle w:val="Strong"/>
          <w:b/>
          <w:bCs/>
          <w:sz w:val="22"/>
          <w:szCs w:val="22"/>
        </w:rPr>
      </w:pPr>
      <w:bookmarkStart w:id="4" w:name="_Toc400446277"/>
      <w:bookmarkStart w:id="5" w:name="_Toc453912402"/>
      <w:r w:rsidRPr="009E58A5">
        <w:rPr>
          <w:rStyle w:val="Strong"/>
          <w:b/>
          <w:bCs/>
          <w:sz w:val="22"/>
          <w:szCs w:val="22"/>
        </w:rPr>
        <w:lastRenderedPageBreak/>
        <w:t>III</w:t>
      </w:r>
      <w:r w:rsidR="002F7390" w:rsidRPr="009E58A5">
        <w:rPr>
          <w:rStyle w:val="Strong"/>
          <w:b/>
          <w:bCs/>
          <w:sz w:val="22"/>
          <w:szCs w:val="22"/>
        </w:rPr>
        <w:t xml:space="preserve"> </w:t>
      </w:r>
      <w:r w:rsidRPr="009E58A5">
        <w:rPr>
          <w:rStyle w:val="Strong"/>
          <w:b/>
          <w:bCs/>
          <w:sz w:val="22"/>
          <w:szCs w:val="22"/>
        </w:rPr>
        <w:t>ВРСТА, ТЕХНИЧКЕ КАРАКТЕРИСТИКЕ, КВАЛИТЕТ, КОЛИЧИНА И ОПИС ДОБАРА,  НАЧИН СПРОВОЂЕЊА КОНТРОЛЕ И ОБЕЗБЕЂИВАЊА ГАРАНЦИЈЕ КВАЛИТЕТА</w:t>
      </w:r>
      <w:bookmarkEnd w:id="4"/>
      <w:bookmarkEnd w:id="5"/>
    </w:p>
    <w:p w:rsidR="007721B7" w:rsidRPr="009E58A5" w:rsidRDefault="007721B7" w:rsidP="007721B7">
      <w:pPr>
        <w:shd w:val="clear" w:color="auto" w:fill="FFFFFF"/>
        <w:jc w:val="center"/>
        <w:rPr>
          <w:rStyle w:val="Strong"/>
          <w:sz w:val="22"/>
          <w:szCs w:val="22"/>
        </w:rPr>
      </w:pPr>
    </w:p>
    <w:p w:rsidR="0030406B" w:rsidRPr="00185CD1" w:rsidRDefault="0030406B" w:rsidP="0030406B">
      <w:pPr>
        <w:numPr>
          <w:ilvl w:val="0"/>
          <w:numId w:val="28"/>
        </w:numPr>
        <w:autoSpaceDE w:val="0"/>
        <w:autoSpaceDN w:val="0"/>
        <w:adjustRightInd w:val="0"/>
        <w:spacing w:line="276" w:lineRule="auto"/>
        <w:rPr>
          <w:b/>
          <w:color w:val="000000"/>
          <w:sz w:val="22"/>
          <w:szCs w:val="22"/>
        </w:rPr>
      </w:pPr>
      <w:r>
        <w:rPr>
          <w:b/>
          <w:color w:val="000000"/>
          <w:sz w:val="22"/>
          <w:szCs w:val="22"/>
        </w:rPr>
        <w:t>Врста и техничке карактеристике</w:t>
      </w:r>
    </w:p>
    <w:p w:rsidR="00185CD1" w:rsidRDefault="00185CD1" w:rsidP="00185CD1">
      <w:pPr>
        <w:autoSpaceDE w:val="0"/>
        <w:autoSpaceDN w:val="0"/>
        <w:adjustRightInd w:val="0"/>
        <w:spacing w:line="276" w:lineRule="auto"/>
        <w:rPr>
          <w:b/>
          <w:color w:val="000000"/>
          <w:sz w:val="22"/>
          <w:szCs w:val="22"/>
        </w:rPr>
      </w:pPr>
    </w:p>
    <w:p w:rsidR="00185CD1" w:rsidRPr="004B47F7" w:rsidRDefault="00185CD1" w:rsidP="00185CD1">
      <w:pPr>
        <w:pStyle w:val="ListParagraph"/>
        <w:autoSpaceDE w:val="0"/>
        <w:autoSpaceDN w:val="0"/>
        <w:adjustRightInd w:val="0"/>
        <w:spacing w:line="276" w:lineRule="auto"/>
        <w:jc w:val="center"/>
        <w:rPr>
          <w:b/>
          <w:sz w:val="22"/>
          <w:szCs w:val="22"/>
        </w:rPr>
      </w:pPr>
      <w:r w:rsidRPr="004B47F7">
        <w:rPr>
          <w:b/>
          <w:sz w:val="22"/>
          <w:szCs w:val="22"/>
        </w:rPr>
        <w:t>Партија I - Канцеларијски материјал</w:t>
      </w:r>
    </w:p>
    <w:p w:rsidR="00185CD1" w:rsidRPr="004B47F7" w:rsidRDefault="00185CD1" w:rsidP="00185CD1">
      <w:pPr>
        <w:autoSpaceDE w:val="0"/>
        <w:autoSpaceDN w:val="0"/>
        <w:adjustRightInd w:val="0"/>
        <w:spacing w:line="276" w:lineRule="auto"/>
        <w:ind w:left="720"/>
        <w:rPr>
          <w:b/>
          <w:color w:val="000000"/>
          <w:sz w:val="22"/>
          <w:szCs w:val="22"/>
        </w:rPr>
      </w:pPr>
    </w:p>
    <w:tbl>
      <w:tblPr>
        <w:tblW w:w="97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976"/>
        <w:gridCol w:w="709"/>
        <w:gridCol w:w="1418"/>
        <w:gridCol w:w="4092"/>
      </w:tblGrid>
      <w:tr w:rsidR="00185CD1" w:rsidRPr="004B47F7" w:rsidTr="00185CD1">
        <w:tc>
          <w:tcPr>
            <w:tcW w:w="568" w:type="dxa"/>
            <w:vAlign w:val="center"/>
          </w:tcPr>
          <w:p w:rsidR="00185CD1" w:rsidRPr="004B47F7" w:rsidRDefault="00185CD1" w:rsidP="00185CD1">
            <w:pPr>
              <w:jc w:val="center"/>
              <w:rPr>
                <w:lang w:val="sr-Cyrl-CS"/>
              </w:rPr>
            </w:pPr>
            <w:r w:rsidRPr="004B47F7">
              <w:rPr>
                <w:sz w:val="22"/>
                <w:szCs w:val="22"/>
                <w:lang w:val="sr-Cyrl-CS"/>
              </w:rPr>
              <w:t>Р.б.</w:t>
            </w:r>
          </w:p>
        </w:tc>
        <w:tc>
          <w:tcPr>
            <w:tcW w:w="2976" w:type="dxa"/>
            <w:tcBorders>
              <w:right w:val="single" w:sz="4" w:space="0" w:color="auto"/>
            </w:tcBorders>
            <w:vAlign w:val="center"/>
          </w:tcPr>
          <w:p w:rsidR="00185CD1" w:rsidRPr="004B47F7" w:rsidRDefault="00185CD1" w:rsidP="00185CD1">
            <w:pPr>
              <w:jc w:val="center"/>
              <w:rPr>
                <w:lang w:val="sr-Cyrl-CS"/>
              </w:rPr>
            </w:pPr>
            <w:r w:rsidRPr="004B47F7">
              <w:rPr>
                <w:sz w:val="22"/>
                <w:szCs w:val="22"/>
                <w:lang w:val="sr-Cyrl-CS"/>
              </w:rPr>
              <w:t>Предмет јавне набавке</w:t>
            </w:r>
          </w:p>
        </w:tc>
        <w:tc>
          <w:tcPr>
            <w:tcW w:w="709" w:type="dxa"/>
            <w:tcBorders>
              <w:left w:val="single" w:sz="4" w:space="0" w:color="auto"/>
            </w:tcBorders>
            <w:vAlign w:val="center"/>
          </w:tcPr>
          <w:p w:rsidR="00185CD1" w:rsidRPr="004B47F7" w:rsidRDefault="00185CD1" w:rsidP="00185CD1">
            <w:pPr>
              <w:jc w:val="center"/>
            </w:pPr>
            <w:r w:rsidRPr="004B47F7">
              <w:rPr>
                <w:sz w:val="22"/>
                <w:szCs w:val="22"/>
                <w:lang w:val="sr-Cyrl-CS"/>
              </w:rPr>
              <w:t>Ј. м</w:t>
            </w:r>
            <w:r w:rsidRPr="004B47F7">
              <w:rPr>
                <w:sz w:val="22"/>
                <w:szCs w:val="22"/>
              </w:rPr>
              <w:t>.</w:t>
            </w:r>
          </w:p>
        </w:tc>
        <w:tc>
          <w:tcPr>
            <w:tcW w:w="1418" w:type="dxa"/>
            <w:tcBorders>
              <w:right w:val="single" w:sz="4" w:space="0" w:color="auto"/>
            </w:tcBorders>
            <w:vAlign w:val="center"/>
          </w:tcPr>
          <w:p w:rsidR="00185CD1" w:rsidRPr="004B47F7" w:rsidRDefault="00185CD1" w:rsidP="00185CD1">
            <w:pPr>
              <w:jc w:val="center"/>
              <w:rPr>
                <w:lang w:val="sr-Cyrl-CS"/>
              </w:rPr>
            </w:pPr>
            <w:r w:rsidRPr="004B47F7">
              <w:rPr>
                <w:sz w:val="22"/>
                <w:szCs w:val="22"/>
                <w:lang w:val="sr-Cyrl-CS"/>
              </w:rPr>
              <w:t xml:space="preserve">Колична </w:t>
            </w:r>
          </w:p>
        </w:tc>
        <w:tc>
          <w:tcPr>
            <w:tcW w:w="4092" w:type="dxa"/>
            <w:tcBorders>
              <w:top w:val="single" w:sz="4" w:space="0" w:color="auto"/>
              <w:left w:val="single" w:sz="4" w:space="0" w:color="auto"/>
            </w:tcBorders>
            <w:vAlign w:val="center"/>
          </w:tcPr>
          <w:p w:rsidR="00185CD1" w:rsidRPr="004B47F7" w:rsidRDefault="00185CD1" w:rsidP="00185CD1">
            <w:pPr>
              <w:jc w:val="center"/>
              <w:rPr>
                <w:lang w:val="sr-Cyrl-CS"/>
              </w:rPr>
            </w:pPr>
            <w:r w:rsidRPr="004B47F7">
              <w:rPr>
                <w:sz w:val="22"/>
                <w:szCs w:val="22"/>
                <w:lang w:val="sr-Cyrl-CS"/>
              </w:rPr>
              <w:t xml:space="preserve">Спецификација </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Адинг ролне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За рачунарску машину</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Адинг ролне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За фискалну касу</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Адинг ролне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600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За штампач 76 мм 1+1</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Регистратор А4</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Шири</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Регистратор А4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60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Ужи</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Регистратор А5</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Налог благајне за исплату</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НЦР блок</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Налог благајне за наплату</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НЦР блок</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Налог за уплату</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 xml:space="preserve">Вирман </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Налог за исплату</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 xml:space="preserve">Вирман </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Налог за пренос</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 xml:space="preserve">Вирман </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Пописна листа Осн. Средс.</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блок</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Фасцикла</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600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Картонска А 4</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Фасцикла</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600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ПВЦ са механ.</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Фасцикла (ау-фолија) 1/100</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ПВЦ провидна</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Хемијске оловке</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600</w:t>
            </w:r>
          </w:p>
        </w:tc>
        <w:tc>
          <w:tcPr>
            <w:tcW w:w="4092" w:type="dxa"/>
            <w:tcBorders>
              <w:left w:val="single" w:sz="4" w:space="0" w:color="auto"/>
            </w:tcBorders>
          </w:tcPr>
          <w:p w:rsidR="00C75B24" w:rsidRPr="006B4A55" w:rsidRDefault="00C75B24" w:rsidP="00185CD1">
            <w:pPr>
              <w:jc w:val="center"/>
              <w:rPr>
                <w:color w:val="000000"/>
                <w:sz w:val="22"/>
                <w:szCs w:val="22"/>
              </w:rPr>
            </w:pP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Оловка графитна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Обична</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Трака за штампач</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Епсон ЛХ 300</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Пантљика за штампач</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Епсон</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Свеска укоричена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А4 тврде корице</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Дневник благајне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А4 блок</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Селотејп трака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Велика</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Селотејп трака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Мала</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Муниција за хефт машину</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Кутија</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Спајалице за акта</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Кутија</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Коректор за брисање</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Налог за пренос 1+0</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9</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Компјутерска хартија пакет</w:t>
            </w: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Компјутерска хартија 1+1</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Пакет</w:t>
            </w: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Дневник васпитног рада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9</w:t>
            </w:r>
          </w:p>
        </w:tc>
        <w:tc>
          <w:tcPr>
            <w:tcW w:w="4092" w:type="dxa"/>
            <w:tcBorders>
              <w:left w:val="single" w:sz="4" w:space="0" w:color="auto"/>
            </w:tcBorders>
          </w:tcPr>
          <w:p w:rsidR="00C75B24" w:rsidRPr="006B4A55" w:rsidRDefault="00C75B24" w:rsidP="00185CD1">
            <w:pPr>
              <w:jc w:val="center"/>
              <w:rPr>
                <w:color w:val="000000"/>
                <w:sz w:val="22"/>
                <w:szCs w:val="22"/>
              </w:rPr>
            </w:pP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Тонер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IR 1600</w:t>
            </w: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Тонер рециклирани</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за штампач</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Факс ролна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6</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Панасоник  КХ 343</w:t>
            </w:r>
          </w:p>
        </w:tc>
      </w:tr>
      <w:tr w:rsidR="00C75B24" w:rsidRPr="006B4A55" w:rsidTr="00185CD1">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Пантљика за рачун. машину</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w:t>
            </w:r>
          </w:p>
        </w:tc>
        <w:tc>
          <w:tcPr>
            <w:tcW w:w="4092" w:type="dxa"/>
            <w:tcBorders>
              <w:left w:val="single" w:sz="4" w:space="0" w:color="auto"/>
            </w:tcBorders>
          </w:tcPr>
          <w:p w:rsidR="00C75B24" w:rsidRPr="006B4A55" w:rsidRDefault="00C75B24" w:rsidP="00185CD1">
            <w:pPr>
              <w:jc w:val="center"/>
              <w:rPr>
                <w:color w:val="000000"/>
                <w:sz w:val="22"/>
                <w:szCs w:val="22"/>
              </w:rPr>
            </w:pP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Фотокопир папир</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300</w:t>
            </w:r>
          </w:p>
        </w:tc>
        <w:tc>
          <w:tcPr>
            <w:tcW w:w="4092" w:type="dxa"/>
            <w:tcBorders>
              <w:left w:val="single" w:sz="4" w:space="0" w:color="auto"/>
            </w:tcBorders>
          </w:tcPr>
          <w:p w:rsidR="00C75B24" w:rsidRPr="006B4A55" w:rsidRDefault="00C75B24" w:rsidP="00185CD1">
            <w:pPr>
              <w:jc w:val="center"/>
              <w:rPr>
                <w:color w:val="000000"/>
                <w:sz w:val="22"/>
                <w:szCs w:val="22"/>
              </w:rPr>
            </w:pP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Књига улазних фактура</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Тврде корице</w:t>
            </w: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Маркер</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150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Разне боје</w:t>
            </w: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 xml:space="preserve">Путни налог лист </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600</w:t>
            </w:r>
          </w:p>
        </w:tc>
        <w:tc>
          <w:tcPr>
            <w:tcW w:w="4092"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А/5 НЦР</w:t>
            </w:r>
          </w:p>
        </w:tc>
      </w:tr>
      <w:tr w:rsidR="00C75B24" w:rsidRPr="006B4A55" w:rsidTr="00C75B24">
        <w:tc>
          <w:tcPr>
            <w:tcW w:w="568" w:type="dxa"/>
            <w:vAlign w:val="center"/>
          </w:tcPr>
          <w:p w:rsidR="00C75B24" w:rsidRPr="006B4A55" w:rsidRDefault="00C75B24" w:rsidP="00185CD1">
            <w:pPr>
              <w:pStyle w:val="ListParagraph"/>
              <w:numPr>
                <w:ilvl w:val="0"/>
                <w:numId w:val="30"/>
              </w:numPr>
              <w:suppressAutoHyphens w:val="0"/>
              <w:spacing w:line="240" w:lineRule="auto"/>
              <w:contextualSpacing/>
              <w:jc w:val="center"/>
              <w:rPr>
                <w:sz w:val="22"/>
                <w:szCs w:val="22"/>
              </w:rPr>
            </w:pPr>
          </w:p>
        </w:tc>
        <w:tc>
          <w:tcPr>
            <w:tcW w:w="2976" w:type="dxa"/>
            <w:tcBorders>
              <w:right w:val="single" w:sz="4" w:space="0" w:color="auto"/>
            </w:tcBorders>
            <w:vAlign w:val="bottom"/>
          </w:tcPr>
          <w:p w:rsidR="00C75B24" w:rsidRPr="006B4A55" w:rsidRDefault="00C75B24" w:rsidP="00185CD1">
            <w:pPr>
              <w:rPr>
                <w:sz w:val="22"/>
                <w:szCs w:val="22"/>
              </w:rPr>
            </w:pPr>
            <w:r w:rsidRPr="006B4A55">
              <w:rPr>
                <w:sz w:val="22"/>
                <w:szCs w:val="22"/>
              </w:rPr>
              <w:t>Уложак за пластифицирање</w:t>
            </w:r>
          </w:p>
        </w:tc>
        <w:tc>
          <w:tcPr>
            <w:tcW w:w="709" w:type="dxa"/>
            <w:tcBorders>
              <w:left w:val="single" w:sz="4" w:space="0" w:color="auto"/>
            </w:tcBorders>
          </w:tcPr>
          <w:p w:rsidR="00C75B24" w:rsidRPr="006B4A55" w:rsidRDefault="00C75B24" w:rsidP="00185CD1">
            <w:pPr>
              <w:jc w:val="center"/>
              <w:rPr>
                <w:color w:val="000000"/>
                <w:sz w:val="22"/>
                <w:szCs w:val="22"/>
              </w:rPr>
            </w:pPr>
            <w:r w:rsidRPr="006B4A55">
              <w:rPr>
                <w:color w:val="000000"/>
                <w:sz w:val="22"/>
                <w:szCs w:val="22"/>
              </w:rPr>
              <w:t>ком.</w:t>
            </w:r>
          </w:p>
        </w:tc>
        <w:tc>
          <w:tcPr>
            <w:tcW w:w="1418" w:type="dxa"/>
            <w:tcBorders>
              <w:right w:val="single" w:sz="4" w:space="0" w:color="auto"/>
            </w:tcBorders>
            <w:vAlign w:val="bottom"/>
          </w:tcPr>
          <w:p w:rsidR="00C75B24" w:rsidRDefault="00C75B24">
            <w:pPr>
              <w:jc w:val="center"/>
              <w:rPr>
                <w:color w:val="000000"/>
                <w:sz w:val="22"/>
                <w:szCs w:val="22"/>
              </w:rPr>
            </w:pPr>
            <w:r>
              <w:rPr>
                <w:color w:val="000000"/>
                <w:sz w:val="22"/>
                <w:szCs w:val="22"/>
              </w:rPr>
              <w:t>30</w:t>
            </w:r>
          </w:p>
        </w:tc>
        <w:tc>
          <w:tcPr>
            <w:tcW w:w="4092" w:type="dxa"/>
            <w:tcBorders>
              <w:left w:val="single" w:sz="4" w:space="0" w:color="auto"/>
            </w:tcBorders>
          </w:tcPr>
          <w:p w:rsidR="00C75B24" w:rsidRPr="006B4A55" w:rsidRDefault="00C75B24" w:rsidP="00185CD1">
            <w:pPr>
              <w:jc w:val="center"/>
              <w:rPr>
                <w:color w:val="000000"/>
                <w:sz w:val="22"/>
                <w:szCs w:val="22"/>
              </w:rPr>
            </w:pPr>
          </w:p>
        </w:tc>
      </w:tr>
    </w:tbl>
    <w:p w:rsidR="006B4A55" w:rsidRDefault="006B4A55" w:rsidP="00185CD1">
      <w:pPr>
        <w:spacing w:after="200"/>
        <w:jc w:val="center"/>
        <w:rPr>
          <w:b/>
          <w:sz w:val="22"/>
          <w:szCs w:val="22"/>
        </w:rPr>
      </w:pPr>
    </w:p>
    <w:p w:rsidR="006B4A55" w:rsidRDefault="006B4A55" w:rsidP="00185CD1">
      <w:pPr>
        <w:spacing w:after="200"/>
        <w:jc w:val="center"/>
        <w:rPr>
          <w:b/>
          <w:sz w:val="22"/>
          <w:szCs w:val="22"/>
        </w:rPr>
      </w:pPr>
    </w:p>
    <w:p w:rsidR="00185CD1" w:rsidRDefault="00185CD1" w:rsidP="00185CD1">
      <w:pPr>
        <w:spacing w:after="200"/>
        <w:jc w:val="center"/>
        <w:rPr>
          <w:b/>
          <w:sz w:val="22"/>
          <w:szCs w:val="22"/>
        </w:rPr>
      </w:pPr>
      <w:r w:rsidRPr="004B47F7">
        <w:rPr>
          <w:b/>
          <w:sz w:val="22"/>
          <w:szCs w:val="22"/>
        </w:rPr>
        <w:lastRenderedPageBreak/>
        <w:t>Партија II - Штампани обрасци</w:t>
      </w:r>
    </w:p>
    <w:tbl>
      <w:tblPr>
        <w:tblW w:w="97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976"/>
        <w:gridCol w:w="709"/>
        <w:gridCol w:w="1418"/>
        <w:gridCol w:w="4092"/>
      </w:tblGrid>
      <w:tr w:rsidR="00185CD1" w:rsidRPr="006B4A55" w:rsidTr="00185CD1">
        <w:tc>
          <w:tcPr>
            <w:tcW w:w="568" w:type="dxa"/>
            <w:vAlign w:val="center"/>
          </w:tcPr>
          <w:p w:rsidR="00185CD1" w:rsidRPr="006B4A55" w:rsidRDefault="00185CD1" w:rsidP="00185CD1">
            <w:pPr>
              <w:jc w:val="center"/>
              <w:rPr>
                <w:lang w:val="sr-Cyrl-CS"/>
              </w:rPr>
            </w:pPr>
            <w:r w:rsidRPr="006B4A55">
              <w:rPr>
                <w:sz w:val="22"/>
                <w:szCs w:val="22"/>
                <w:lang w:val="sr-Cyrl-CS"/>
              </w:rPr>
              <w:t>Р.</w:t>
            </w:r>
          </w:p>
          <w:p w:rsidR="00185CD1" w:rsidRPr="006B4A55" w:rsidRDefault="00185CD1" w:rsidP="00185CD1">
            <w:pPr>
              <w:jc w:val="center"/>
              <w:rPr>
                <w:lang w:val="sr-Cyrl-CS"/>
              </w:rPr>
            </w:pPr>
            <w:r w:rsidRPr="006B4A55">
              <w:rPr>
                <w:sz w:val="22"/>
                <w:szCs w:val="22"/>
                <w:lang w:val="sr-Cyrl-CS"/>
              </w:rPr>
              <w:t>бр.</w:t>
            </w:r>
          </w:p>
        </w:tc>
        <w:tc>
          <w:tcPr>
            <w:tcW w:w="2976" w:type="dxa"/>
            <w:tcBorders>
              <w:right w:val="single" w:sz="4" w:space="0" w:color="auto"/>
            </w:tcBorders>
            <w:vAlign w:val="center"/>
          </w:tcPr>
          <w:p w:rsidR="00185CD1" w:rsidRPr="006B4A55" w:rsidRDefault="00185CD1" w:rsidP="00185CD1">
            <w:pPr>
              <w:jc w:val="center"/>
              <w:rPr>
                <w:lang w:val="sr-Cyrl-CS"/>
              </w:rPr>
            </w:pPr>
            <w:r w:rsidRPr="006B4A55">
              <w:rPr>
                <w:sz w:val="22"/>
                <w:szCs w:val="22"/>
                <w:lang w:val="sr-Cyrl-CS"/>
              </w:rPr>
              <w:t>Предмет јавне набавке</w:t>
            </w:r>
          </w:p>
        </w:tc>
        <w:tc>
          <w:tcPr>
            <w:tcW w:w="709" w:type="dxa"/>
            <w:tcBorders>
              <w:left w:val="single" w:sz="4" w:space="0" w:color="auto"/>
            </w:tcBorders>
            <w:vAlign w:val="center"/>
          </w:tcPr>
          <w:p w:rsidR="00185CD1" w:rsidRPr="006B4A55" w:rsidRDefault="00185CD1" w:rsidP="00185CD1">
            <w:pPr>
              <w:jc w:val="center"/>
              <w:rPr>
                <w:lang w:val="sr-Cyrl-CS"/>
              </w:rPr>
            </w:pPr>
            <w:r w:rsidRPr="006B4A55">
              <w:rPr>
                <w:sz w:val="22"/>
                <w:szCs w:val="22"/>
                <w:lang w:val="sr-Cyrl-CS"/>
              </w:rPr>
              <w:t>Јед. мере</w:t>
            </w:r>
          </w:p>
        </w:tc>
        <w:tc>
          <w:tcPr>
            <w:tcW w:w="1418" w:type="dxa"/>
            <w:tcBorders>
              <w:right w:val="single" w:sz="4" w:space="0" w:color="auto"/>
            </w:tcBorders>
            <w:vAlign w:val="center"/>
          </w:tcPr>
          <w:p w:rsidR="00185CD1" w:rsidRPr="006B4A55" w:rsidRDefault="00185CD1" w:rsidP="00185CD1">
            <w:pPr>
              <w:jc w:val="center"/>
              <w:rPr>
                <w:lang w:val="sr-Cyrl-CS"/>
              </w:rPr>
            </w:pPr>
            <w:r w:rsidRPr="006B4A55">
              <w:rPr>
                <w:sz w:val="22"/>
                <w:szCs w:val="22"/>
                <w:lang w:val="sr-Cyrl-CS"/>
              </w:rPr>
              <w:t xml:space="preserve">Колична </w:t>
            </w:r>
          </w:p>
        </w:tc>
        <w:tc>
          <w:tcPr>
            <w:tcW w:w="4092" w:type="dxa"/>
            <w:tcBorders>
              <w:top w:val="single" w:sz="4" w:space="0" w:color="auto"/>
              <w:left w:val="single" w:sz="4" w:space="0" w:color="auto"/>
            </w:tcBorders>
            <w:vAlign w:val="center"/>
          </w:tcPr>
          <w:p w:rsidR="00185CD1" w:rsidRPr="006B4A55" w:rsidRDefault="00185CD1" w:rsidP="00185CD1">
            <w:pPr>
              <w:jc w:val="center"/>
              <w:rPr>
                <w:lang w:val="sr-Cyrl-CS"/>
              </w:rPr>
            </w:pPr>
            <w:r w:rsidRPr="006B4A55">
              <w:rPr>
                <w:sz w:val="22"/>
                <w:szCs w:val="22"/>
                <w:lang w:val="sr-Cyrl-CS"/>
              </w:rPr>
              <w:t xml:space="preserve">Спецификација </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1</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Домска легитимација</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2</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Домска књижица</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3</w:t>
            </w:r>
          </w:p>
        </w:tc>
        <w:tc>
          <w:tcPr>
            <w:tcW w:w="2976" w:type="dxa"/>
            <w:tcBorders>
              <w:right w:val="single" w:sz="4" w:space="0" w:color="auto"/>
            </w:tcBorders>
            <w:vAlign w:val="center"/>
          </w:tcPr>
          <w:p w:rsidR="00185CD1" w:rsidRPr="006B4A55" w:rsidRDefault="00185CD1" w:rsidP="00185CD1">
            <w:pPr>
              <w:rPr>
                <w:color w:val="000000"/>
              </w:rPr>
            </w:pPr>
            <w:r w:rsidRPr="006B4A55">
              <w:rPr>
                <w:color w:val="000000"/>
                <w:sz w:val="22"/>
                <w:szCs w:val="22"/>
              </w:rPr>
              <w:t xml:space="preserve">Зелени картон </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захтев за СИЦ карт.</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4</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Чланска карта за теретану</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5</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Бонови за раднике</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6</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 xml:space="preserve">Блок требовања </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А4 формат НЦР</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7</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 xml:space="preserve">Блок требовања </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А5 формат НЦР</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8</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Блок призн. са сериј. бр.</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НЦР блок</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9</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Признанице опште</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43364" w:rsidP="00185CD1">
            <w:pPr>
              <w:jc w:val="center"/>
              <w:rPr>
                <w:color w:val="000000"/>
              </w:rP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НЦР блок</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1</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Образац за усељење у Дом</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tcPr>
          <w:p w:rsidR="00185CD1" w:rsidRPr="006B4A55" w:rsidRDefault="00143364" w:rsidP="00185CD1">
            <w:pPr>
              <w:jc w:val="cente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НЦР блок</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1</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Образац пријава</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tcPr>
          <w:p w:rsidR="00185CD1" w:rsidRPr="006B4A55" w:rsidRDefault="00143364" w:rsidP="00185CD1">
            <w:pPr>
              <w:jc w:val="cente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НЦР блок</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1</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Образац Уговора за усељење</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tcPr>
          <w:p w:rsidR="00185CD1" w:rsidRPr="006B4A55" w:rsidRDefault="00143364" w:rsidP="00185CD1">
            <w:pPr>
              <w:jc w:val="cente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НЦР блок</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1</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Образац лични картон</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tcPr>
          <w:p w:rsidR="00185CD1" w:rsidRPr="006B4A55" w:rsidRDefault="00143364" w:rsidP="00185CD1">
            <w:pPr>
              <w:jc w:val="cente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1</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Образац упалтни картон</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tcPr>
          <w:p w:rsidR="00185CD1" w:rsidRPr="006B4A55" w:rsidRDefault="00143364" w:rsidP="00185CD1">
            <w:pPr>
              <w:jc w:val="center"/>
            </w:pPr>
            <w:r>
              <w:rPr>
                <w:color w:val="000000"/>
                <w:sz w:val="22"/>
                <w:szCs w:val="22"/>
              </w:rPr>
              <w:t>2</w:t>
            </w:r>
            <w:r w:rsidR="00185CD1" w:rsidRPr="006B4A55">
              <w:rPr>
                <w:color w:val="000000"/>
                <w:sz w:val="22"/>
                <w:szCs w:val="22"/>
              </w:rPr>
              <w:t>500</w:t>
            </w:r>
          </w:p>
        </w:tc>
        <w:tc>
          <w:tcPr>
            <w:tcW w:w="4092" w:type="dxa"/>
            <w:tcBorders>
              <w:left w:val="single" w:sz="4" w:space="0" w:color="auto"/>
            </w:tcBorders>
            <w:vAlign w:val="center"/>
          </w:tcPr>
          <w:p w:rsidR="00185CD1" w:rsidRPr="006B4A55" w:rsidRDefault="00185CD1" w:rsidP="00185CD1">
            <w:pPr>
              <w:jc w:val="center"/>
              <w:rPr>
                <w:color w:val="000000"/>
              </w:rPr>
            </w:pP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1</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Налог магацину да изда робу</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85CD1" w:rsidP="00185CD1">
            <w:pPr>
              <w:jc w:val="center"/>
              <w:rPr>
                <w:color w:val="000000"/>
              </w:rPr>
            </w:pPr>
            <w:r w:rsidRPr="006B4A55">
              <w:rPr>
                <w:color w:val="000000"/>
                <w:sz w:val="22"/>
                <w:szCs w:val="22"/>
              </w:rPr>
              <w:t>100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блок А5 НЦР</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6</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Реверс</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85CD1" w:rsidP="00185CD1">
            <w:pPr>
              <w:jc w:val="center"/>
              <w:rPr>
                <w:color w:val="000000"/>
              </w:rPr>
            </w:pPr>
            <w:r w:rsidRPr="006B4A55">
              <w:rPr>
                <w:color w:val="000000"/>
                <w:sz w:val="22"/>
                <w:szCs w:val="22"/>
              </w:rPr>
              <w:t>100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блок А5 НЦР</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7</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Налог магац.  да прими  робу</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85CD1" w:rsidP="00185CD1">
            <w:pPr>
              <w:jc w:val="center"/>
              <w:rPr>
                <w:color w:val="000000"/>
              </w:rPr>
            </w:pPr>
            <w:r w:rsidRPr="006B4A55">
              <w:rPr>
                <w:color w:val="000000"/>
                <w:sz w:val="22"/>
                <w:szCs w:val="22"/>
              </w:rPr>
              <w:t>100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блок А5 НЦР</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8</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 xml:space="preserve">Књига шанка </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85CD1" w:rsidP="00185CD1">
            <w:pPr>
              <w:jc w:val="center"/>
              <w:rPr>
                <w:color w:val="000000"/>
              </w:rPr>
            </w:pPr>
            <w:r w:rsidRPr="006B4A55">
              <w:rPr>
                <w:color w:val="000000"/>
                <w:sz w:val="22"/>
                <w:szCs w:val="22"/>
              </w:rPr>
              <w:t>10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блок А5 НЦР</w:t>
            </w:r>
          </w:p>
        </w:tc>
      </w:tr>
      <w:tr w:rsidR="00185CD1" w:rsidRPr="006B4A55" w:rsidTr="00185CD1">
        <w:tc>
          <w:tcPr>
            <w:tcW w:w="568" w:type="dxa"/>
            <w:vAlign w:val="center"/>
          </w:tcPr>
          <w:p w:rsidR="00185CD1" w:rsidRPr="006B4A55" w:rsidRDefault="00185CD1" w:rsidP="00185CD1">
            <w:pPr>
              <w:pStyle w:val="ListParagraph"/>
              <w:numPr>
                <w:ilvl w:val="0"/>
                <w:numId w:val="31"/>
              </w:numPr>
              <w:suppressAutoHyphens w:val="0"/>
              <w:spacing w:line="276" w:lineRule="auto"/>
              <w:jc w:val="center"/>
            </w:pPr>
            <w:r w:rsidRPr="006B4A55">
              <w:rPr>
                <w:sz w:val="22"/>
                <w:szCs w:val="22"/>
              </w:rPr>
              <w:t>9</w:t>
            </w:r>
          </w:p>
        </w:tc>
        <w:tc>
          <w:tcPr>
            <w:tcW w:w="2976" w:type="dxa"/>
            <w:tcBorders>
              <w:right w:val="single" w:sz="4" w:space="0" w:color="auto"/>
            </w:tcBorders>
            <w:vAlign w:val="bottom"/>
          </w:tcPr>
          <w:p w:rsidR="00185CD1" w:rsidRPr="006B4A55" w:rsidRDefault="00185CD1" w:rsidP="00185CD1">
            <w:pPr>
              <w:rPr>
                <w:color w:val="000000"/>
              </w:rPr>
            </w:pPr>
            <w:r w:rsidRPr="006B4A55">
              <w:rPr>
                <w:color w:val="000000"/>
                <w:sz w:val="22"/>
                <w:szCs w:val="22"/>
              </w:rPr>
              <w:t>Извештај о извршеним квар.</w:t>
            </w:r>
          </w:p>
        </w:tc>
        <w:tc>
          <w:tcPr>
            <w:tcW w:w="709"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ком.</w:t>
            </w:r>
          </w:p>
        </w:tc>
        <w:tc>
          <w:tcPr>
            <w:tcW w:w="1418" w:type="dxa"/>
            <w:tcBorders>
              <w:right w:val="single" w:sz="4" w:space="0" w:color="auto"/>
            </w:tcBorders>
            <w:vAlign w:val="center"/>
          </w:tcPr>
          <w:p w:rsidR="00185CD1" w:rsidRPr="006B4A55" w:rsidRDefault="00185CD1" w:rsidP="00185CD1">
            <w:pPr>
              <w:jc w:val="center"/>
              <w:rPr>
                <w:color w:val="000000"/>
              </w:rPr>
            </w:pPr>
            <w:r w:rsidRPr="006B4A55">
              <w:rPr>
                <w:color w:val="000000"/>
                <w:sz w:val="22"/>
                <w:szCs w:val="22"/>
              </w:rPr>
              <w:t>50</w:t>
            </w:r>
          </w:p>
        </w:tc>
        <w:tc>
          <w:tcPr>
            <w:tcW w:w="4092" w:type="dxa"/>
            <w:tcBorders>
              <w:left w:val="single" w:sz="4" w:space="0" w:color="auto"/>
            </w:tcBorders>
            <w:vAlign w:val="center"/>
          </w:tcPr>
          <w:p w:rsidR="00185CD1" w:rsidRPr="006B4A55" w:rsidRDefault="00185CD1" w:rsidP="00185CD1">
            <w:pPr>
              <w:jc w:val="center"/>
              <w:rPr>
                <w:color w:val="000000"/>
              </w:rPr>
            </w:pPr>
            <w:r w:rsidRPr="006B4A55">
              <w:rPr>
                <w:color w:val="000000"/>
                <w:sz w:val="22"/>
                <w:szCs w:val="22"/>
              </w:rPr>
              <w:t>блок А4 НЦР</w:t>
            </w:r>
          </w:p>
        </w:tc>
      </w:tr>
    </w:tbl>
    <w:p w:rsidR="00185CD1" w:rsidRPr="003D662B" w:rsidRDefault="00185CD1" w:rsidP="00185CD1">
      <w:pPr>
        <w:autoSpaceDE w:val="0"/>
        <w:autoSpaceDN w:val="0"/>
        <w:adjustRightInd w:val="0"/>
        <w:ind w:firstLine="720"/>
        <w:jc w:val="both"/>
        <w:rPr>
          <w:rFonts w:eastAsiaTheme="minorHAnsi"/>
          <w:sz w:val="22"/>
          <w:szCs w:val="22"/>
        </w:rPr>
      </w:pPr>
    </w:p>
    <w:p w:rsidR="00185CD1" w:rsidRPr="004B47F7" w:rsidRDefault="00185CD1" w:rsidP="00185CD1">
      <w:pPr>
        <w:autoSpaceDE w:val="0"/>
        <w:autoSpaceDN w:val="0"/>
        <w:adjustRightInd w:val="0"/>
        <w:ind w:firstLine="720"/>
        <w:jc w:val="both"/>
        <w:rPr>
          <w:rFonts w:eastAsiaTheme="minorHAnsi"/>
          <w:sz w:val="22"/>
          <w:szCs w:val="22"/>
        </w:rPr>
      </w:pPr>
      <w:r w:rsidRPr="004B47F7">
        <w:rPr>
          <w:rFonts w:eastAsiaTheme="minorHAnsi"/>
          <w:sz w:val="22"/>
          <w:szCs w:val="22"/>
        </w:rPr>
        <w:t>Планирана количина је оквирна и уписана је у табели. Стварно купљена (испоручена) количина путем уговора о јавној набавци може бити већа или мања од предвиђене количине, у зависности од потреба Наручиоца, уз ограничење да укупна плаћања не смеју прећи укупно уговорену цену.</w:t>
      </w:r>
    </w:p>
    <w:p w:rsidR="00185CD1" w:rsidRPr="004B47F7" w:rsidRDefault="00185CD1" w:rsidP="00185CD1">
      <w:pPr>
        <w:autoSpaceDE w:val="0"/>
        <w:autoSpaceDN w:val="0"/>
        <w:adjustRightInd w:val="0"/>
        <w:spacing w:line="276" w:lineRule="auto"/>
        <w:ind w:left="720"/>
        <w:rPr>
          <w:b/>
          <w:color w:val="000000"/>
          <w:sz w:val="22"/>
          <w:szCs w:val="22"/>
        </w:rPr>
      </w:pPr>
    </w:p>
    <w:p w:rsidR="00185CD1" w:rsidRPr="004B47F7" w:rsidRDefault="00185CD1" w:rsidP="00185CD1">
      <w:pPr>
        <w:numPr>
          <w:ilvl w:val="0"/>
          <w:numId w:val="28"/>
        </w:numPr>
        <w:autoSpaceDE w:val="0"/>
        <w:autoSpaceDN w:val="0"/>
        <w:adjustRightInd w:val="0"/>
        <w:spacing w:line="276" w:lineRule="auto"/>
        <w:rPr>
          <w:b/>
          <w:color w:val="000000"/>
          <w:sz w:val="22"/>
          <w:szCs w:val="22"/>
        </w:rPr>
      </w:pPr>
      <w:r w:rsidRPr="004B47F7">
        <w:rPr>
          <w:b/>
          <w:bCs/>
          <w:color w:val="000000"/>
          <w:sz w:val="22"/>
          <w:szCs w:val="22"/>
        </w:rPr>
        <w:t>Рок испоруке – начин наручивања</w:t>
      </w:r>
    </w:p>
    <w:p w:rsidR="00185CD1" w:rsidRPr="004B47F7" w:rsidRDefault="00185CD1" w:rsidP="00185CD1">
      <w:pPr>
        <w:autoSpaceDE w:val="0"/>
        <w:autoSpaceDN w:val="0"/>
        <w:adjustRightInd w:val="0"/>
        <w:spacing w:line="276" w:lineRule="auto"/>
        <w:ind w:firstLine="360"/>
        <w:jc w:val="both"/>
        <w:rPr>
          <w:color w:val="000000"/>
          <w:sz w:val="22"/>
          <w:szCs w:val="22"/>
        </w:rPr>
      </w:pPr>
      <w:r w:rsidRPr="004B47F7">
        <w:rPr>
          <w:color w:val="000000"/>
          <w:sz w:val="22"/>
          <w:szCs w:val="22"/>
        </w:rPr>
        <w:t xml:space="preserve"> </w:t>
      </w:r>
    </w:p>
    <w:p w:rsidR="00185CD1" w:rsidRPr="004B47F7" w:rsidRDefault="00185CD1" w:rsidP="00185CD1">
      <w:pPr>
        <w:autoSpaceDE w:val="0"/>
        <w:autoSpaceDN w:val="0"/>
        <w:adjustRightInd w:val="0"/>
        <w:spacing w:line="276" w:lineRule="auto"/>
        <w:ind w:firstLine="360"/>
        <w:jc w:val="both"/>
        <w:rPr>
          <w:color w:val="000000"/>
          <w:sz w:val="22"/>
          <w:szCs w:val="22"/>
        </w:rPr>
      </w:pPr>
      <w:r w:rsidRPr="004B47F7">
        <w:rPr>
          <w:color w:val="000000"/>
          <w:sz w:val="22"/>
          <w:szCs w:val="22"/>
        </w:rPr>
        <w:t>Понуђач је дужан да изврши испоруку добара на основу рокова назначених у понуди</w:t>
      </w:r>
      <w:r w:rsidRPr="004B47F7">
        <w:rPr>
          <w:sz w:val="22"/>
          <w:szCs w:val="22"/>
          <w:lang w:val="sr-Cyrl-CS"/>
        </w:rPr>
        <w:t>.</w:t>
      </w:r>
      <w:r w:rsidRPr="004B47F7">
        <w:rPr>
          <w:color w:val="000000"/>
          <w:sz w:val="22"/>
          <w:szCs w:val="22"/>
        </w:rPr>
        <w:t xml:space="preserve"> </w:t>
      </w:r>
    </w:p>
    <w:p w:rsidR="00185CD1" w:rsidRPr="004B47F7" w:rsidRDefault="00185CD1" w:rsidP="00185CD1">
      <w:pPr>
        <w:autoSpaceDE w:val="0"/>
        <w:autoSpaceDN w:val="0"/>
        <w:adjustRightInd w:val="0"/>
        <w:spacing w:line="276" w:lineRule="auto"/>
        <w:ind w:firstLine="360"/>
        <w:jc w:val="both"/>
        <w:rPr>
          <w:color w:val="000000"/>
          <w:sz w:val="22"/>
          <w:szCs w:val="22"/>
        </w:rPr>
      </w:pPr>
      <w:r w:rsidRPr="004B47F7">
        <w:rPr>
          <w:color w:val="000000"/>
          <w:sz w:val="22"/>
          <w:szCs w:val="22"/>
        </w:rPr>
        <w:t>Количину и динамику испоруке утврђује Наручилац писменим захтевом - наруџбеницом лица овлашћеног за набавку добара.</w:t>
      </w:r>
    </w:p>
    <w:p w:rsidR="00185CD1" w:rsidRPr="004B47F7" w:rsidRDefault="00185CD1" w:rsidP="00185CD1">
      <w:pPr>
        <w:autoSpaceDE w:val="0"/>
        <w:autoSpaceDN w:val="0"/>
        <w:adjustRightInd w:val="0"/>
        <w:ind w:firstLine="720"/>
        <w:rPr>
          <w:rFonts w:eastAsiaTheme="minorHAnsi"/>
          <w:sz w:val="22"/>
          <w:szCs w:val="22"/>
        </w:rPr>
      </w:pPr>
    </w:p>
    <w:p w:rsidR="00185CD1" w:rsidRPr="004B47F7" w:rsidRDefault="00185CD1" w:rsidP="00185CD1">
      <w:pPr>
        <w:numPr>
          <w:ilvl w:val="0"/>
          <w:numId w:val="28"/>
        </w:numPr>
        <w:autoSpaceDE w:val="0"/>
        <w:autoSpaceDN w:val="0"/>
        <w:adjustRightInd w:val="0"/>
        <w:spacing w:line="276" w:lineRule="auto"/>
        <w:rPr>
          <w:b/>
          <w:color w:val="000000"/>
          <w:sz w:val="22"/>
          <w:szCs w:val="22"/>
        </w:rPr>
      </w:pPr>
      <w:r w:rsidRPr="004B47F7">
        <w:rPr>
          <w:b/>
          <w:bCs/>
          <w:color w:val="000000"/>
          <w:sz w:val="22"/>
          <w:szCs w:val="22"/>
        </w:rPr>
        <w:t>Место испоруке добара</w:t>
      </w:r>
    </w:p>
    <w:p w:rsidR="00185CD1" w:rsidRPr="004B47F7" w:rsidRDefault="00185CD1" w:rsidP="00185CD1">
      <w:pPr>
        <w:autoSpaceDE w:val="0"/>
        <w:autoSpaceDN w:val="0"/>
        <w:adjustRightInd w:val="0"/>
        <w:spacing w:line="276" w:lineRule="auto"/>
        <w:ind w:left="720"/>
        <w:rPr>
          <w:b/>
          <w:color w:val="000000"/>
          <w:sz w:val="22"/>
          <w:szCs w:val="22"/>
        </w:rPr>
      </w:pPr>
    </w:p>
    <w:p w:rsidR="00185CD1" w:rsidRPr="004B47F7" w:rsidRDefault="00185CD1" w:rsidP="00185CD1">
      <w:pPr>
        <w:autoSpaceDE w:val="0"/>
        <w:autoSpaceDN w:val="0"/>
        <w:adjustRightInd w:val="0"/>
        <w:spacing w:line="276" w:lineRule="auto"/>
        <w:ind w:firstLine="360"/>
        <w:rPr>
          <w:sz w:val="22"/>
          <w:szCs w:val="22"/>
          <w:lang w:val="sr-Cyrl-CS"/>
        </w:rPr>
      </w:pPr>
      <w:r w:rsidRPr="004B47F7">
        <w:rPr>
          <w:color w:val="000000"/>
          <w:sz w:val="22"/>
          <w:szCs w:val="22"/>
        </w:rPr>
        <w:t xml:space="preserve">Место испоруке добара су </w:t>
      </w:r>
      <w:r w:rsidRPr="004B47F7">
        <w:rPr>
          <w:sz w:val="22"/>
          <w:szCs w:val="22"/>
          <w:lang w:val="sr-Cyrl-CS"/>
        </w:rPr>
        <w:t>Ф-ко магацин наручиоца Студентког центра „Приштина“– Косовска Митровица,</w:t>
      </w:r>
      <w:r w:rsidRPr="004B47F7">
        <w:rPr>
          <w:color w:val="000000"/>
          <w:sz w:val="22"/>
          <w:szCs w:val="22"/>
        </w:rPr>
        <w:t xml:space="preserve"> а </w:t>
      </w:r>
      <w:r w:rsidRPr="004B47F7">
        <w:rPr>
          <w:sz w:val="22"/>
          <w:szCs w:val="22"/>
          <w:lang w:val="sr-Cyrl-CS"/>
        </w:rPr>
        <w:t>по захтеву - наруџбеници од стране наручиоца.</w:t>
      </w:r>
    </w:p>
    <w:p w:rsidR="00185CD1" w:rsidRPr="004B47F7" w:rsidRDefault="00185CD1" w:rsidP="00185CD1">
      <w:pPr>
        <w:autoSpaceDE w:val="0"/>
        <w:autoSpaceDN w:val="0"/>
        <w:adjustRightInd w:val="0"/>
        <w:spacing w:line="276" w:lineRule="auto"/>
        <w:ind w:left="720"/>
        <w:rPr>
          <w:b/>
          <w:color w:val="000000"/>
          <w:sz w:val="22"/>
          <w:szCs w:val="22"/>
        </w:rPr>
      </w:pPr>
    </w:p>
    <w:p w:rsidR="00185CD1" w:rsidRPr="004B47F7" w:rsidRDefault="00185CD1" w:rsidP="00185CD1">
      <w:pPr>
        <w:numPr>
          <w:ilvl w:val="0"/>
          <w:numId w:val="28"/>
        </w:numPr>
        <w:autoSpaceDE w:val="0"/>
        <w:autoSpaceDN w:val="0"/>
        <w:adjustRightInd w:val="0"/>
        <w:spacing w:line="276" w:lineRule="auto"/>
        <w:rPr>
          <w:b/>
          <w:color w:val="000000"/>
          <w:sz w:val="22"/>
          <w:szCs w:val="22"/>
        </w:rPr>
      </w:pPr>
      <w:r w:rsidRPr="004B47F7">
        <w:rPr>
          <w:b/>
          <w:sz w:val="22"/>
          <w:szCs w:val="22"/>
          <w:lang w:val="sr-Cyrl-CS"/>
        </w:rPr>
        <w:t>Контрола пријема добара</w:t>
      </w:r>
    </w:p>
    <w:p w:rsidR="00185CD1" w:rsidRPr="004B47F7" w:rsidRDefault="00185CD1" w:rsidP="00185CD1">
      <w:pPr>
        <w:autoSpaceDE w:val="0"/>
        <w:autoSpaceDN w:val="0"/>
        <w:adjustRightInd w:val="0"/>
        <w:spacing w:line="276" w:lineRule="auto"/>
        <w:ind w:left="720"/>
        <w:rPr>
          <w:b/>
          <w:color w:val="000000"/>
          <w:sz w:val="22"/>
          <w:szCs w:val="22"/>
        </w:rPr>
      </w:pPr>
    </w:p>
    <w:p w:rsidR="00185CD1" w:rsidRPr="004B47F7" w:rsidRDefault="00185CD1" w:rsidP="00185CD1">
      <w:pPr>
        <w:autoSpaceDE w:val="0"/>
        <w:autoSpaceDN w:val="0"/>
        <w:adjustRightInd w:val="0"/>
        <w:spacing w:line="276" w:lineRule="auto"/>
        <w:ind w:firstLine="360"/>
        <w:jc w:val="both"/>
        <w:rPr>
          <w:b/>
          <w:color w:val="000000"/>
          <w:sz w:val="22"/>
          <w:szCs w:val="22"/>
        </w:rPr>
      </w:pPr>
      <w:r w:rsidRPr="004B47F7">
        <w:rPr>
          <w:sz w:val="22"/>
          <w:szCs w:val="22"/>
          <w:lang w:val="sr-Cyrl-CS"/>
        </w:rPr>
        <w:t>Контролу сваке појединачне испоруке добара вршиће Комисија за пријем добара  уз присуство овлашћеног лица понуђача.</w:t>
      </w:r>
    </w:p>
    <w:p w:rsidR="00185CD1" w:rsidRPr="004B47F7" w:rsidRDefault="00185CD1" w:rsidP="00185CD1">
      <w:pPr>
        <w:autoSpaceDE w:val="0"/>
        <w:autoSpaceDN w:val="0"/>
        <w:adjustRightInd w:val="0"/>
        <w:spacing w:line="276" w:lineRule="auto"/>
        <w:ind w:left="720"/>
        <w:rPr>
          <w:b/>
          <w:color w:val="000000"/>
          <w:sz w:val="22"/>
          <w:szCs w:val="22"/>
        </w:rPr>
      </w:pPr>
    </w:p>
    <w:p w:rsidR="00185CD1" w:rsidRPr="004B47F7" w:rsidRDefault="00185CD1" w:rsidP="00185CD1">
      <w:pPr>
        <w:numPr>
          <w:ilvl w:val="0"/>
          <w:numId w:val="28"/>
        </w:numPr>
        <w:autoSpaceDE w:val="0"/>
        <w:autoSpaceDN w:val="0"/>
        <w:adjustRightInd w:val="0"/>
        <w:spacing w:line="276" w:lineRule="auto"/>
        <w:rPr>
          <w:b/>
          <w:color w:val="000000"/>
          <w:sz w:val="22"/>
          <w:szCs w:val="22"/>
        </w:rPr>
      </w:pPr>
      <w:r w:rsidRPr="004B47F7">
        <w:rPr>
          <w:b/>
          <w:bCs/>
          <w:color w:val="000000"/>
          <w:sz w:val="22"/>
          <w:szCs w:val="22"/>
        </w:rPr>
        <w:t>Рекламација</w:t>
      </w:r>
    </w:p>
    <w:p w:rsidR="00185CD1" w:rsidRPr="004B47F7" w:rsidRDefault="00185CD1" w:rsidP="00185CD1">
      <w:pPr>
        <w:autoSpaceDE w:val="0"/>
        <w:autoSpaceDN w:val="0"/>
        <w:adjustRightInd w:val="0"/>
        <w:spacing w:line="276" w:lineRule="auto"/>
        <w:ind w:left="720"/>
        <w:rPr>
          <w:b/>
          <w:color w:val="000000"/>
          <w:sz w:val="22"/>
          <w:szCs w:val="22"/>
        </w:rPr>
      </w:pPr>
    </w:p>
    <w:p w:rsidR="00185CD1" w:rsidRDefault="00185CD1" w:rsidP="00185CD1">
      <w:pPr>
        <w:autoSpaceDE w:val="0"/>
        <w:autoSpaceDN w:val="0"/>
        <w:adjustRightInd w:val="0"/>
        <w:spacing w:line="276" w:lineRule="auto"/>
        <w:rPr>
          <w:b/>
          <w:color w:val="000000"/>
          <w:sz w:val="22"/>
          <w:szCs w:val="22"/>
        </w:rPr>
      </w:pPr>
      <w:r w:rsidRPr="004B47F7">
        <w:rPr>
          <w:color w:val="000000"/>
          <w:sz w:val="22"/>
          <w:szCs w:val="22"/>
        </w:rPr>
        <w:t xml:space="preserve">Наручилац и понуђач ће записнички констатовати преузимање добара. У случају утврђених недостатака у квалитету и квантитету испоручених добара, </w:t>
      </w:r>
      <w:r w:rsidRPr="004B47F7">
        <w:rPr>
          <w:sz w:val="22"/>
          <w:szCs w:val="22"/>
        </w:rPr>
        <w:t>понуђач мора исте отклонити, одмах након утврђивања недостатка.</w:t>
      </w:r>
    </w:p>
    <w:p w:rsidR="00185CD1" w:rsidRDefault="00185CD1" w:rsidP="00185CD1">
      <w:pPr>
        <w:autoSpaceDE w:val="0"/>
        <w:autoSpaceDN w:val="0"/>
        <w:adjustRightInd w:val="0"/>
        <w:spacing w:line="276" w:lineRule="auto"/>
        <w:rPr>
          <w:b/>
          <w:color w:val="000000"/>
          <w:sz w:val="22"/>
          <w:szCs w:val="22"/>
        </w:rPr>
      </w:pPr>
    </w:p>
    <w:p w:rsidR="0030406B" w:rsidRDefault="0030406B" w:rsidP="00357A38">
      <w:pPr>
        <w:rPr>
          <w:b/>
          <w:sz w:val="22"/>
          <w:szCs w:val="22"/>
        </w:rPr>
      </w:pPr>
    </w:p>
    <w:p w:rsidR="0030406B" w:rsidRDefault="0030406B" w:rsidP="00357A38">
      <w:pPr>
        <w:rPr>
          <w:b/>
          <w:sz w:val="22"/>
          <w:szCs w:val="22"/>
        </w:rPr>
      </w:pPr>
    </w:p>
    <w:p w:rsidR="0030406B" w:rsidRDefault="0030406B" w:rsidP="00357A38">
      <w:pPr>
        <w:rPr>
          <w:b/>
          <w:sz w:val="22"/>
          <w:szCs w:val="22"/>
        </w:rPr>
      </w:pPr>
    </w:p>
    <w:p w:rsidR="0030406B" w:rsidRDefault="0030406B" w:rsidP="00357A38">
      <w:pPr>
        <w:rPr>
          <w:b/>
          <w:sz w:val="22"/>
          <w:szCs w:val="22"/>
        </w:rPr>
      </w:pPr>
    </w:p>
    <w:p w:rsidR="001E2488" w:rsidRDefault="001E2488">
      <w:pPr>
        <w:rPr>
          <w:rFonts w:eastAsia="Arial Unicode MS" w:cs="font301"/>
          <w:b/>
          <w:bCs/>
          <w:kern w:val="1"/>
          <w:sz w:val="22"/>
          <w:szCs w:val="22"/>
          <w:lang w:eastAsia="ar-SA"/>
        </w:rPr>
      </w:pPr>
      <w:r>
        <w:rPr>
          <w:sz w:val="22"/>
          <w:szCs w:val="22"/>
        </w:rPr>
        <w:br w:type="page"/>
      </w:r>
    </w:p>
    <w:p w:rsidR="0086716E" w:rsidRPr="009E58A5" w:rsidRDefault="007721B7" w:rsidP="009C3B80">
      <w:pPr>
        <w:pStyle w:val="Heading1"/>
        <w:rPr>
          <w:sz w:val="22"/>
          <w:szCs w:val="22"/>
        </w:rPr>
      </w:pPr>
      <w:bookmarkStart w:id="6" w:name="_Toc453912403"/>
      <w:r w:rsidRPr="009E58A5">
        <w:rPr>
          <w:sz w:val="22"/>
          <w:szCs w:val="22"/>
        </w:rPr>
        <w:lastRenderedPageBreak/>
        <w:t>I</w:t>
      </w:r>
      <w:r w:rsidR="0086716E" w:rsidRPr="009E58A5">
        <w:rPr>
          <w:sz w:val="22"/>
          <w:szCs w:val="22"/>
        </w:rPr>
        <w:t xml:space="preserve">V   УСЛОВИ ЗА УЧЕШЋЕ У ПОСТУПКУ ЈАВНЕ НАБАВКЕ ИЗ ЧЛ. 75. </w:t>
      </w:r>
      <w:r w:rsidR="000E4286" w:rsidRPr="009E58A5">
        <w:rPr>
          <w:sz w:val="22"/>
          <w:szCs w:val="22"/>
        </w:rPr>
        <w:t xml:space="preserve">и 76 </w:t>
      </w:r>
      <w:r w:rsidR="0086716E" w:rsidRPr="009E58A5">
        <w:rPr>
          <w:sz w:val="22"/>
          <w:szCs w:val="22"/>
        </w:rPr>
        <w:t>ЗАКОНА И УПУТСТВО КАКО СЕ ДОКАЗУЈЕ ИСПУЊЕНОСТ ТИХ УСЛОВА</w:t>
      </w:r>
      <w:bookmarkEnd w:id="6"/>
    </w:p>
    <w:p w:rsidR="009C3B80" w:rsidRPr="009E58A5" w:rsidRDefault="009C3B80" w:rsidP="005C33A4">
      <w:pPr>
        <w:spacing w:line="276" w:lineRule="auto"/>
        <w:jc w:val="center"/>
        <w:rPr>
          <w:b/>
          <w:sz w:val="22"/>
          <w:szCs w:val="22"/>
        </w:rPr>
      </w:pPr>
    </w:p>
    <w:p w:rsidR="009A70E9" w:rsidRPr="00DB151C" w:rsidRDefault="009A70E9" w:rsidP="009A70E9">
      <w:pPr>
        <w:pStyle w:val="ListParagraph"/>
        <w:shd w:val="clear" w:color="auto" w:fill="FFFFFF"/>
        <w:spacing w:line="276" w:lineRule="auto"/>
        <w:ind w:left="1080"/>
        <w:jc w:val="both"/>
        <w:rPr>
          <w:b/>
          <w:sz w:val="22"/>
          <w:szCs w:val="22"/>
        </w:rPr>
      </w:pPr>
    </w:p>
    <w:p w:rsidR="009A70E9" w:rsidRPr="00DB151C" w:rsidRDefault="009A70E9" w:rsidP="009A70E9">
      <w:pPr>
        <w:ind w:firstLine="720"/>
        <w:jc w:val="both"/>
        <w:rPr>
          <w:sz w:val="22"/>
          <w:szCs w:val="22"/>
        </w:rPr>
      </w:pPr>
      <w:r w:rsidRPr="00DB151C">
        <w:rPr>
          <w:spacing w:val="1"/>
          <w:sz w:val="22"/>
          <w:szCs w:val="22"/>
        </w:rPr>
        <w:t>П</w:t>
      </w:r>
      <w:r w:rsidRPr="00DB151C">
        <w:rPr>
          <w:sz w:val="22"/>
          <w:szCs w:val="22"/>
        </w:rPr>
        <w:t>о</w:t>
      </w:r>
      <w:r w:rsidRPr="00DB151C">
        <w:rPr>
          <w:spacing w:val="1"/>
          <w:sz w:val="22"/>
          <w:szCs w:val="22"/>
        </w:rPr>
        <w:t>н</w:t>
      </w:r>
      <w:r w:rsidRPr="00DB151C">
        <w:rPr>
          <w:sz w:val="22"/>
          <w:szCs w:val="22"/>
        </w:rPr>
        <w:t>у</w:t>
      </w:r>
      <w:r w:rsidRPr="00DB151C">
        <w:rPr>
          <w:spacing w:val="1"/>
          <w:sz w:val="22"/>
          <w:szCs w:val="22"/>
        </w:rPr>
        <w:t>ђ</w:t>
      </w:r>
      <w:r w:rsidRPr="00DB151C">
        <w:rPr>
          <w:sz w:val="22"/>
          <w:szCs w:val="22"/>
        </w:rPr>
        <w:t>ачи</w:t>
      </w:r>
      <w:r w:rsidRPr="00DB151C">
        <w:rPr>
          <w:spacing w:val="1"/>
          <w:sz w:val="22"/>
          <w:szCs w:val="22"/>
        </w:rPr>
        <w:t xml:space="preserve"> к</w:t>
      </w:r>
      <w:r w:rsidRPr="00DB151C">
        <w:rPr>
          <w:sz w:val="22"/>
          <w:szCs w:val="22"/>
        </w:rPr>
        <w:t>оји</w:t>
      </w:r>
      <w:r w:rsidRPr="00DB151C">
        <w:rPr>
          <w:spacing w:val="7"/>
          <w:sz w:val="22"/>
          <w:szCs w:val="22"/>
        </w:rPr>
        <w:t xml:space="preserve"> </w:t>
      </w:r>
      <w:r w:rsidRPr="00DB151C">
        <w:rPr>
          <w:spacing w:val="-1"/>
          <w:sz w:val="22"/>
          <w:szCs w:val="22"/>
        </w:rPr>
        <w:t>с</w:t>
      </w:r>
      <w:r w:rsidRPr="00DB151C">
        <w:rPr>
          <w:sz w:val="22"/>
          <w:szCs w:val="22"/>
        </w:rPr>
        <w:t>у</w:t>
      </w:r>
      <w:r w:rsidRPr="00DB151C">
        <w:rPr>
          <w:spacing w:val="8"/>
          <w:sz w:val="22"/>
          <w:szCs w:val="22"/>
        </w:rPr>
        <w:t xml:space="preserve"> </w:t>
      </w:r>
      <w:r w:rsidRPr="00DB151C">
        <w:rPr>
          <w:sz w:val="22"/>
          <w:szCs w:val="22"/>
        </w:rPr>
        <w:t>у</w:t>
      </w:r>
      <w:r w:rsidRPr="00DB151C">
        <w:rPr>
          <w:spacing w:val="-1"/>
          <w:sz w:val="22"/>
          <w:szCs w:val="22"/>
        </w:rPr>
        <w:t>п</w:t>
      </w:r>
      <w:r w:rsidRPr="00DB151C">
        <w:rPr>
          <w:spacing w:val="1"/>
          <w:sz w:val="22"/>
          <w:szCs w:val="22"/>
        </w:rPr>
        <w:t>и</w:t>
      </w:r>
      <w:r w:rsidRPr="00DB151C">
        <w:rPr>
          <w:spacing w:val="-1"/>
          <w:sz w:val="22"/>
          <w:szCs w:val="22"/>
        </w:rPr>
        <w:t>с</w:t>
      </w:r>
      <w:r w:rsidRPr="00DB151C">
        <w:rPr>
          <w:sz w:val="22"/>
          <w:szCs w:val="22"/>
        </w:rPr>
        <w:t>а</w:t>
      </w:r>
      <w:r w:rsidRPr="00DB151C">
        <w:rPr>
          <w:spacing w:val="1"/>
          <w:sz w:val="22"/>
          <w:szCs w:val="22"/>
        </w:rPr>
        <w:t>н</w:t>
      </w:r>
      <w:r w:rsidRPr="00DB151C">
        <w:rPr>
          <w:sz w:val="22"/>
          <w:szCs w:val="22"/>
        </w:rPr>
        <w:t>и</w:t>
      </w:r>
      <w:r w:rsidRPr="00DB151C">
        <w:rPr>
          <w:spacing w:val="3"/>
          <w:sz w:val="22"/>
          <w:szCs w:val="22"/>
        </w:rPr>
        <w:t xml:space="preserve"> </w:t>
      </w:r>
      <w:r w:rsidRPr="00DB151C">
        <w:rPr>
          <w:sz w:val="22"/>
          <w:szCs w:val="22"/>
        </w:rPr>
        <w:t>у</w:t>
      </w:r>
      <w:r w:rsidRPr="00DB151C">
        <w:rPr>
          <w:spacing w:val="9"/>
          <w:sz w:val="22"/>
          <w:szCs w:val="22"/>
        </w:rPr>
        <w:t xml:space="preserve"> </w:t>
      </w:r>
      <w:r w:rsidRPr="00DB151C">
        <w:rPr>
          <w:spacing w:val="1"/>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pacing w:val="2"/>
          <w:sz w:val="22"/>
          <w:szCs w:val="22"/>
        </w:rPr>
        <w:t>т</w:t>
      </w:r>
      <w:r w:rsidRPr="00DB151C">
        <w:rPr>
          <w:sz w:val="22"/>
          <w:szCs w:val="22"/>
        </w:rPr>
        <w:t xml:space="preserve">ар </w:t>
      </w:r>
      <w:r w:rsidRPr="00DB151C">
        <w:rPr>
          <w:spacing w:val="1"/>
          <w:sz w:val="22"/>
          <w:szCs w:val="22"/>
        </w:rPr>
        <w:t>п</w:t>
      </w:r>
      <w:r w:rsidRPr="00DB151C">
        <w:rPr>
          <w:spacing w:val="-2"/>
          <w:sz w:val="22"/>
          <w:szCs w:val="22"/>
        </w:rPr>
        <w:t>о</w:t>
      </w:r>
      <w:r w:rsidRPr="00DB151C">
        <w:rPr>
          <w:spacing w:val="1"/>
          <w:sz w:val="22"/>
          <w:szCs w:val="22"/>
        </w:rPr>
        <w:t>н</w:t>
      </w:r>
      <w:r w:rsidRPr="00DB151C">
        <w:rPr>
          <w:sz w:val="22"/>
          <w:szCs w:val="22"/>
        </w:rPr>
        <w:t>у</w:t>
      </w:r>
      <w:r w:rsidRPr="00DB151C">
        <w:rPr>
          <w:spacing w:val="1"/>
          <w:sz w:val="22"/>
          <w:szCs w:val="22"/>
        </w:rPr>
        <w:t>ђ</w:t>
      </w:r>
      <w:r w:rsidRPr="00DB151C">
        <w:rPr>
          <w:sz w:val="22"/>
          <w:szCs w:val="22"/>
        </w:rPr>
        <w:t xml:space="preserve">ача </w:t>
      </w:r>
      <w:r w:rsidRPr="00DB151C">
        <w:rPr>
          <w:spacing w:val="1"/>
          <w:sz w:val="22"/>
          <w:szCs w:val="22"/>
        </w:rPr>
        <w:t>н</w:t>
      </w:r>
      <w:r w:rsidRPr="00DB151C">
        <w:rPr>
          <w:sz w:val="22"/>
          <w:szCs w:val="22"/>
        </w:rPr>
        <w:t>а</w:t>
      </w:r>
      <w:r w:rsidRPr="00DB151C">
        <w:rPr>
          <w:spacing w:val="8"/>
          <w:sz w:val="22"/>
          <w:szCs w:val="22"/>
        </w:rPr>
        <w:t xml:space="preserve"> </w:t>
      </w:r>
      <w:r w:rsidRPr="00DB151C">
        <w:rPr>
          <w:sz w:val="22"/>
          <w:szCs w:val="22"/>
        </w:rPr>
        <w:t>о</w:t>
      </w:r>
      <w:r w:rsidRPr="00DB151C">
        <w:rPr>
          <w:spacing w:val="-1"/>
          <w:sz w:val="22"/>
          <w:szCs w:val="22"/>
        </w:rPr>
        <w:t>с</w:t>
      </w:r>
      <w:r w:rsidRPr="00DB151C">
        <w:rPr>
          <w:spacing w:val="1"/>
          <w:sz w:val="22"/>
          <w:szCs w:val="22"/>
        </w:rPr>
        <w:t>н</w:t>
      </w:r>
      <w:r w:rsidRPr="00DB151C">
        <w:rPr>
          <w:sz w:val="22"/>
          <w:szCs w:val="22"/>
        </w:rPr>
        <w:t>ову</w:t>
      </w:r>
      <w:r w:rsidRPr="00DB151C">
        <w:rPr>
          <w:spacing w:val="3"/>
          <w:sz w:val="22"/>
          <w:szCs w:val="22"/>
        </w:rPr>
        <w:t xml:space="preserve"> </w:t>
      </w:r>
      <w:r w:rsidRPr="00DB151C">
        <w:rPr>
          <w:sz w:val="22"/>
          <w:szCs w:val="22"/>
        </w:rPr>
        <w:t>чла</w:t>
      </w:r>
      <w:r w:rsidRPr="00DB151C">
        <w:rPr>
          <w:spacing w:val="1"/>
          <w:sz w:val="22"/>
          <w:szCs w:val="22"/>
        </w:rPr>
        <w:t>н</w:t>
      </w:r>
      <w:r w:rsidRPr="00DB151C">
        <w:rPr>
          <w:sz w:val="22"/>
          <w:szCs w:val="22"/>
        </w:rPr>
        <w:t>а</w:t>
      </w:r>
      <w:r w:rsidRPr="00DB151C">
        <w:rPr>
          <w:spacing w:val="4"/>
          <w:sz w:val="22"/>
          <w:szCs w:val="22"/>
        </w:rPr>
        <w:t xml:space="preserve"> </w:t>
      </w:r>
      <w:r w:rsidRPr="00DB151C">
        <w:rPr>
          <w:sz w:val="22"/>
          <w:szCs w:val="22"/>
        </w:rPr>
        <w:t>78.</w:t>
      </w:r>
      <w:r w:rsidRPr="00DB151C">
        <w:rPr>
          <w:spacing w:val="8"/>
          <w:sz w:val="22"/>
          <w:szCs w:val="22"/>
        </w:rPr>
        <w:t xml:space="preserve"> </w:t>
      </w:r>
      <w:r w:rsidRPr="00DB151C">
        <w:rPr>
          <w:spacing w:val="1"/>
          <w:sz w:val="22"/>
          <w:szCs w:val="22"/>
        </w:rPr>
        <w:t>З</w:t>
      </w:r>
      <w:r w:rsidRPr="00DB151C">
        <w:rPr>
          <w:sz w:val="22"/>
          <w:szCs w:val="22"/>
        </w:rPr>
        <w:t>а</w:t>
      </w:r>
      <w:r w:rsidRPr="00DB151C">
        <w:rPr>
          <w:spacing w:val="1"/>
          <w:sz w:val="22"/>
          <w:szCs w:val="22"/>
        </w:rPr>
        <w:t>к</w:t>
      </w:r>
      <w:r w:rsidRPr="00DB151C">
        <w:rPr>
          <w:sz w:val="22"/>
          <w:szCs w:val="22"/>
        </w:rPr>
        <w:t>о</w:t>
      </w:r>
      <w:r w:rsidRPr="00DB151C">
        <w:rPr>
          <w:spacing w:val="1"/>
          <w:sz w:val="22"/>
          <w:szCs w:val="22"/>
        </w:rPr>
        <w:t>н</w:t>
      </w:r>
      <w:r w:rsidRPr="00DB151C">
        <w:rPr>
          <w:sz w:val="22"/>
          <w:szCs w:val="22"/>
        </w:rPr>
        <w:t>а</w:t>
      </w:r>
      <w:r w:rsidRPr="00DB151C">
        <w:rPr>
          <w:spacing w:val="3"/>
          <w:sz w:val="22"/>
          <w:szCs w:val="22"/>
        </w:rPr>
        <w:t xml:space="preserve"> </w:t>
      </w:r>
      <w:r w:rsidRPr="00DB151C">
        <w:rPr>
          <w:sz w:val="22"/>
          <w:szCs w:val="22"/>
        </w:rPr>
        <w:t>о</w:t>
      </w:r>
      <w:r w:rsidRPr="00DB151C">
        <w:rPr>
          <w:spacing w:val="9"/>
          <w:sz w:val="22"/>
          <w:szCs w:val="22"/>
        </w:rPr>
        <w:t xml:space="preserve"> </w:t>
      </w:r>
      <w:r w:rsidRPr="00DB151C">
        <w:rPr>
          <w:sz w:val="22"/>
          <w:szCs w:val="22"/>
        </w:rPr>
        <w:t>ја</w:t>
      </w:r>
      <w:r w:rsidRPr="00DB151C">
        <w:rPr>
          <w:spacing w:val="-2"/>
          <w:sz w:val="22"/>
          <w:szCs w:val="22"/>
        </w:rPr>
        <w:t>в</w:t>
      </w:r>
      <w:r w:rsidRPr="00DB151C">
        <w:rPr>
          <w:spacing w:val="1"/>
          <w:sz w:val="22"/>
          <w:szCs w:val="22"/>
        </w:rPr>
        <w:t>ни</w:t>
      </w:r>
      <w:r w:rsidRPr="00DB151C">
        <w:rPr>
          <w:sz w:val="22"/>
          <w:szCs w:val="22"/>
        </w:rPr>
        <w:t xml:space="preserve">м </w:t>
      </w:r>
      <w:r w:rsidRPr="00DB151C">
        <w:rPr>
          <w:spacing w:val="1"/>
          <w:sz w:val="22"/>
          <w:szCs w:val="22"/>
        </w:rPr>
        <w:t>н</w:t>
      </w:r>
      <w:r w:rsidRPr="00DB151C">
        <w:rPr>
          <w:sz w:val="22"/>
          <w:szCs w:val="22"/>
        </w:rPr>
        <w:t>абав</w:t>
      </w:r>
      <w:r w:rsidRPr="00DB151C">
        <w:rPr>
          <w:spacing w:val="1"/>
          <w:sz w:val="22"/>
          <w:szCs w:val="22"/>
        </w:rPr>
        <w:t>к</w:t>
      </w:r>
      <w:r w:rsidRPr="00DB151C">
        <w:rPr>
          <w:sz w:val="22"/>
          <w:szCs w:val="22"/>
        </w:rPr>
        <w:t>ама</w:t>
      </w:r>
      <w:r w:rsidRPr="00DB151C">
        <w:rPr>
          <w:spacing w:val="1"/>
          <w:sz w:val="22"/>
          <w:szCs w:val="22"/>
        </w:rPr>
        <w:t xml:space="preserve"> ни</w:t>
      </w:r>
      <w:r w:rsidRPr="00DB151C">
        <w:rPr>
          <w:spacing w:val="-1"/>
          <w:sz w:val="22"/>
          <w:szCs w:val="22"/>
        </w:rPr>
        <w:t>с</w:t>
      </w:r>
      <w:r w:rsidRPr="00DB151C">
        <w:rPr>
          <w:sz w:val="22"/>
          <w:szCs w:val="22"/>
        </w:rPr>
        <w:t>у</w:t>
      </w:r>
      <w:r w:rsidRPr="00DB151C">
        <w:rPr>
          <w:spacing w:val="8"/>
          <w:sz w:val="22"/>
          <w:szCs w:val="22"/>
        </w:rPr>
        <w:t xml:space="preserve"> </w:t>
      </w:r>
      <w:r w:rsidRPr="00DB151C">
        <w:rPr>
          <w:sz w:val="22"/>
          <w:szCs w:val="22"/>
        </w:rPr>
        <w:t>у</w:t>
      </w:r>
      <w:r w:rsidRPr="00DB151C">
        <w:rPr>
          <w:spacing w:val="11"/>
          <w:sz w:val="22"/>
          <w:szCs w:val="22"/>
        </w:rPr>
        <w:t xml:space="preserve"> </w:t>
      </w:r>
      <w:r w:rsidRPr="00DB151C">
        <w:rPr>
          <w:sz w:val="22"/>
          <w:szCs w:val="22"/>
        </w:rPr>
        <w:t>обав</w:t>
      </w:r>
      <w:r w:rsidRPr="00DB151C">
        <w:rPr>
          <w:spacing w:val="-1"/>
          <w:sz w:val="22"/>
          <w:szCs w:val="22"/>
        </w:rPr>
        <w:t>е</w:t>
      </w:r>
      <w:r w:rsidRPr="00DB151C">
        <w:rPr>
          <w:sz w:val="22"/>
          <w:szCs w:val="22"/>
        </w:rPr>
        <w:t>зи</w:t>
      </w:r>
      <w:r w:rsidRPr="00DB151C">
        <w:rPr>
          <w:spacing w:val="5"/>
          <w:sz w:val="22"/>
          <w:szCs w:val="22"/>
        </w:rPr>
        <w:t xml:space="preserve"> </w:t>
      </w:r>
      <w:r w:rsidRPr="00DB151C">
        <w:rPr>
          <w:spacing w:val="1"/>
          <w:sz w:val="22"/>
          <w:szCs w:val="22"/>
        </w:rPr>
        <w:t>д</w:t>
      </w:r>
      <w:r w:rsidRPr="00DB151C">
        <w:rPr>
          <w:sz w:val="22"/>
          <w:szCs w:val="22"/>
        </w:rPr>
        <w:t>а</w:t>
      </w:r>
      <w:r w:rsidRPr="00DB151C">
        <w:rPr>
          <w:spacing w:val="10"/>
          <w:sz w:val="22"/>
          <w:szCs w:val="22"/>
        </w:rPr>
        <w:t xml:space="preserve"> </w:t>
      </w:r>
      <w:r w:rsidRPr="00DB151C">
        <w:rPr>
          <w:spacing w:val="1"/>
          <w:sz w:val="22"/>
          <w:szCs w:val="22"/>
        </w:rPr>
        <w:t>при</w:t>
      </w:r>
      <w:r w:rsidRPr="00DB151C">
        <w:rPr>
          <w:sz w:val="22"/>
          <w:szCs w:val="22"/>
        </w:rPr>
        <w:t>л</w:t>
      </w:r>
      <w:r w:rsidRPr="00DB151C">
        <w:rPr>
          <w:spacing w:val="1"/>
          <w:sz w:val="22"/>
          <w:szCs w:val="22"/>
        </w:rPr>
        <w:t>ик</w:t>
      </w:r>
      <w:r w:rsidRPr="00DB151C">
        <w:rPr>
          <w:spacing w:val="-2"/>
          <w:sz w:val="22"/>
          <w:szCs w:val="22"/>
        </w:rPr>
        <w:t>о</w:t>
      </w:r>
      <w:r w:rsidRPr="00DB151C">
        <w:rPr>
          <w:sz w:val="22"/>
          <w:szCs w:val="22"/>
        </w:rPr>
        <w:t>м</w:t>
      </w:r>
      <w:r w:rsidRPr="00DB151C">
        <w:rPr>
          <w:spacing w:val="2"/>
          <w:sz w:val="22"/>
          <w:szCs w:val="22"/>
        </w:rPr>
        <w:t xml:space="preserve"> </w:t>
      </w:r>
      <w:r w:rsidRPr="00DB151C">
        <w:rPr>
          <w:spacing w:val="1"/>
          <w:sz w:val="22"/>
          <w:szCs w:val="22"/>
        </w:rPr>
        <w:t>п</w:t>
      </w:r>
      <w:r w:rsidRPr="00DB151C">
        <w:rPr>
          <w:sz w:val="22"/>
          <w:szCs w:val="22"/>
        </w:rPr>
        <w:t>о</w:t>
      </w:r>
      <w:r w:rsidRPr="00DB151C">
        <w:rPr>
          <w:spacing w:val="1"/>
          <w:sz w:val="22"/>
          <w:szCs w:val="22"/>
        </w:rPr>
        <w:t>дн</w:t>
      </w:r>
      <w:r w:rsidRPr="00DB151C">
        <w:rPr>
          <w:spacing w:val="2"/>
          <w:sz w:val="22"/>
          <w:szCs w:val="22"/>
        </w:rPr>
        <w:t>о</w:t>
      </w:r>
      <w:r w:rsidRPr="00DB151C">
        <w:rPr>
          <w:spacing w:val="-5"/>
          <w:sz w:val="22"/>
          <w:szCs w:val="22"/>
        </w:rPr>
        <w:t>ш</w:t>
      </w:r>
      <w:r w:rsidRPr="00DB151C">
        <w:rPr>
          <w:spacing w:val="-1"/>
          <w:sz w:val="22"/>
          <w:szCs w:val="22"/>
        </w:rPr>
        <w:t>е</w:t>
      </w:r>
      <w:r w:rsidRPr="00DB151C">
        <w:rPr>
          <w:spacing w:val="1"/>
          <w:sz w:val="22"/>
          <w:szCs w:val="22"/>
        </w:rPr>
        <w:t>њ</w:t>
      </w:r>
      <w:r w:rsidRPr="00DB151C">
        <w:rPr>
          <w:sz w:val="22"/>
          <w:szCs w:val="22"/>
        </w:rPr>
        <w:t xml:space="preserve">а </w:t>
      </w:r>
      <w:r w:rsidRPr="00DB151C">
        <w:rPr>
          <w:spacing w:val="1"/>
          <w:sz w:val="22"/>
          <w:szCs w:val="22"/>
        </w:rPr>
        <w:t>п</w:t>
      </w:r>
      <w:r w:rsidRPr="00DB151C">
        <w:rPr>
          <w:sz w:val="22"/>
          <w:szCs w:val="22"/>
        </w:rPr>
        <w:t>о</w:t>
      </w:r>
      <w:r w:rsidRPr="00DB151C">
        <w:rPr>
          <w:spacing w:val="1"/>
          <w:sz w:val="22"/>
          <w:szCs w:val="22"/>
        </w:rPr>
        <w:t>н</w:t>
      </w:r>
      <w:r w:rsidRPr="00DB151C">
        <w:rPr>
          <w:sz w:val="22"/>
          <w:szCs w:val="22"/>
        </w:rPr>
        <w:t>у</w:t>
      </w:r>
      <w:r w:rsidRPr="00DB151C">
        <w:rPr>
          <w:spacing w:val="1"/>
          <w:sz w:val="22"/>
          <w:szCs w:val="22"/>
        </w:rPr>
        <w:t>д</w:t>
      </w:r>
      <w:r w:rsidRPr="00DB151C">
        <w:rPr>
          <w:sz w:val="22"/>
          <w:szCs w:val="22"/>
        </w:rPr>
        <w:t>е</w:t>
      </w:r>
      <w:r w:rsidRPr="00DB151C">
        <w:rPr>
          <w:spacing w:val="5"/>
          <w:sz w:val="22"/>
          <w:szCs w:val="22"/>
        </w:rPr>
        <w:t xml:space="preserve"> </w:t>
      </w:r>
      <w:r w:rsidRPr="00DB151C">
        <w:rPr>
          <w:spacing w:val="1"/>
          <w:sz w:val="22"/>
          <w:szCs w:val="22"/>
        </w:rPr>
        <w:t>д</w:t>
      </w:r>
      <w:r w:rsidRPr="00DB151C">
        <w:rPr>
          <w:sz w:val="22"/>
          <w:szCs w:val="22"/>
        </w:rPr>
        <w:t>о</w:t>
      </w:r>
      <w:r w:rsidRPr="00DB151C">
        <w:rPr>
          <w:spacing w:val="-1"/>
          <w:sz w:val="22"/>
          <w:szCs w:val="22"/>
        </w:rPr>
        <w:t>с</w:t>
      </w:r>
      <w:r w:rsidRPr="00DB151C">
        <w:rPr>
          <w:spacing w:val="2"/>
          <w:sz w:val="22"/>
          <w:szCs w:val="22"/>
        </w:rPr>
        <w:t>т</w:t>
      </w:r>
      <w:r w:rsidRPr="00DB151C">
        <w:rPr>
          <w:sz w:val="22"/>
          <w:szCs w:val="22"/>
        </w:rPr>
        <w:t xml:space="preserve">ављају </w:t>
      </w:r>
      <w:r w:rsidRPr="00DB151C">
        <w:rPr>
          <w:spacing w:val="1"/>
          <w:sz w:val="22"/>
          <w:szCs w:val="22"/>
        </w:rPr>
        <w:t>д</w:t>
      </w:r>
      <w:r w:rsidRPr="00DB151C">
        <w:rPr>
          <w:sz w:val="22"/>
          <w:szCs w:val="22"/>
        </w:rPr>
        <w:t>о</w:t>
      </w:r>
      <w:r w:rsidRPr="00DB151C">
        <w:rPr>
          <w:spacing w:val="1"/>
          <w:sz w:val="22"/>
          <w:szCs w:val="22"/>
        </w:rPr>
        <w:t>к</w:t>
      </w:r>
      <w:r w:rsidRPr="00DB151C">
        <w:rPr>
          <w:sz w:val="22"/>
          <w:szCs w:val="22"/>
        </w:rPr>
        <w:t>азе</w:t>
      </w:r>
      <w:r w:rsidRPr="00DB151C">
        <w:rPr>
          <w:spacing w:val="20"/>
          <w:sz w:val="22"/>
          <w:szCs w:val="22"/>
        </w:rPr>
        <w:t xml:space="preserve"> </w:t>
      </w:r>
      <w:r w:rsidRPr="00DB151C">
        <w:rPr>
          <w:sz w:val="22"/>
          <w:szCs w:val="22"/>
        </w:rPr>
        <w:t xml:space="preserve">о </w:t>
      </w:r>
      <w:r w:rsidRPr="00DB151C">
        <w:rPr>
          <w:spacing w:val="1"/>
          <w:sz w:val="22"/>
          <w:szCs w:val="22"/>
        </w:rPr>
        <w:t>и</w:t>
      </w:r>
      <w:r w:rsidRPr="00DB151C">
        <w:rPr>
          <w:spacing w:val="-1"/>
          <w:sz w:val="22"/>
          <w:szCs w:val="22"/>
        </w:rPr>
        <w:t>с</w:t>
      </w:r>
      <w:r w:rsidRPr="00DB151C">
        <w:rPr>
          <w:spacing w:val="1"/>
          <w:sz w:val="22"/>
          <w:szCs w:val="22"/>
        </w:rPr>
        <w:t>п</w:t>
      </w:r>
      <w:r w:rsidRPr="00DB151C">
        <w:rPr>
          <w:sz w:val="22"/>
          <w:szCs w:val="22"/>
        </w:rPr>
        <w:t>у</w:t>
      </w:r>
      <w:r w:rsidRPr="00DB151C">
        <w:rPr>
          <w:spacing w:val="1"/>
          <w:sz w:val="22"/>
          <w:szCs w:val="22"/>
        </w:rPr>
        <w:t>њ</w:t>
      </w:r>
      <w:r w:rsidRPr="00DB151C">
        <w:rPr>
          <w:spacing w:val="-1"/>
          <w:sz w:val="22"/>
          <w:szCs w:val="22"/>
        </w:rPr>
        <w:t>е</w:t>
      </w:r>
      <w:r w:rsidRPr="00DB151C">
        <w:rPr>
          <w:spacing w:val="1"/>
          <w:sz w:val="22"/>
          <w:szCs w:val="22"/>
        </w:rPr>
        <w:t>н</w:t>
      </w:r>
      <w:r w:rsidRPr="00DB151C">
        <w:rPr>
          <w:sz w:val="22"/>
          <w:szCs w:val="22"/>
        </w:rPr>
        <w:t>о</w:t>
      </w:r>
      <w:r w:rsidRPr="00DB151C">
        <w:rPr>
          <w:spacing w:val="-1"/>
          <w:sz w:val="22"/>
          <w:szCs w:val="22"/>
        </w:rPr>
        <w:t>с</w:t>
      </w:r>
      <w:r w:rsidRPr="00DB151C">
        <w:rPr>
          <w:sz w:val="22"/>
          <w:szCs w:val="22"/>
        </w:rPr>
        <w:t>ти</w:t>
      </w:r>
      <w:r w:rsidRPr="00DB151C">
        <w:rPr>
          <w:spacing w:val="-11"/>
          <w:sz w:val="22"/>
          <w:szCs w:val="22"/>
        </w:rPr>
        <w:t xml:space="preserve"> </w:t>
      </w:r>
      <w:r w:rsidRPr="00DB151C">
        <w:rPr>
          <w:sz w:val="22"/>
          <w:szCs w:val="22"/>
        </w:rPr>
        <w:t>обав</w:t>
      </w:r>
      <w:r w:rsidRPr="00DB151C">
        <w:rPr>
          <w:spacing w:val="-1"/>
          <w:sz w:val="22"/>
          <w:szCs w:val="22"/>
        </w:rPr>
        <w:t>е</w:t>
      </w:r>
      <w:r w:rsidRPr="00DB151C">
        <w:rPr>
          <w:sz w:val="22"/>
          <w:szCs w:val="22"/>
        </w:rPr>
        <w:t>з</w:t>
      </w:r>
      <w:r w:rsidRPr="00DB151C">
        <w:rPr>
          <w:spacing w:val="1"/>
          <w:sz w:val="22"/>
          <w:szCs w:val="22"/>
        </w:rPr>
        <w:t>ни</w:t>
      </w:r>
      <w:r w:rsidRPr="00DB151C">
        <w:rPr>
          <w:sz w:val="22"/>
          <w:szCs w:val="22"/>
        </w:rPr>
        <w:t>х</w:t>
      </w:r>
      <w:r w:rsidRPr="00DB151C">
        <w:rPr>
          <w:spacing w:val="-9"/>
          <w:sz w:val="22"/>
          <w:szCs w:val="22"/>
        </w:rPr>
        <w:t xml:space="preserve"> </w:t>
      </w:r>
      <w:r w:rsidRPr="00DB151C">
        <w:rPr>
          <w:sz w:val="22"/>
          <w:szCs w:val="22"/>
        </w:rPr>
        <w:t>у</w:t>
      </w:r>
      <w:r w:rsidRPr="00DB151C">
        <w:rPr>
          <w:spacing w:val="-1"/>
          <w:sz w:val="22"/>
          <w:szCs w:val="22"/>
        </w:rPr>
        <w:t>с</w:t>
      </w:r>
      <w:r w:rsidRPr="00DB151C">
        <w:rPr>
          <w:sz w:val="22"/>
          <w:szCs w:val="22"/>
        </w:rPr>
        <w:t>лова</w:t>
      </w:r>
      <w:r w:rsidRPr="00DB151C">
        <w:rPr>
          <w:spacing w:val="1"/>
          <w:sz w:val="22"/>
          <w:szCs w:val="22"/>
        </w:rPr>
        <w:t xml:space="preserve"> и</w:t>
      </w:r>
      <w:r w:rsidRPr="00DB151C">
        <w:rPr>
          <w:sz w:val="22"/>
          <w:szCs w:val="22"/>
        </w:rPr>
        <w:t>з</w:t>
      </w:r>
      <w:r w:rsidRPr="00DB151C">
        <w:rPr>
          <w:spacing w:val="2"/>
          <w:sz w:val="22"/>
          <w:szCs w:val="22"/>
        </w:rPr>
        <w:t xml:space="preserve"> </w:t>
      </w:r>
      <w:r w:rsidRPr="00DB151C">
        <w:rPr>
          <w:sz w:val="22"/>
          <w:szCs w:val="22"/>
        </w:rPr>
        <w:t>чл.</w:t>
      </w:r>
      <w:r w:rsidRPr="00DB151C">
        <w:rPr>
          <w:spacing w:val="2"/>
          <w:sz w:val="22"/>
          <w:szCs w:val="22"/>
        </w:rPr>
        <w:t xml:space="preserve"> </w:t>
      </w:r>
      <w:r w:rsidRPr="00DB151C">
        <w:rPr>
          <w:sz w:val="22"/>
          <w:szCs w:val="22"/>
        </w:rPr>
        <w:t>75.</w:t>
      </w:r>
      <w:r w:rsidRPr="00DB151C">
        <w:rPr>
          <w:spacing w:val="-1"/>
          <w:sz w:val="22"/>
          <w:szCs w:val="22"/>
        </w:rPr>
        <w:t xml:space="preserve"> с</w:t>
      </w:r>
      <w:r w:rsidRPr="00DB151C">
        <w:rPr>
          <w:spacing w:val="2"/>
          <w:sz w:val="22"/>
          <w:szCs w:val="22"/>
        </w:rPr>
        <w:t>т</w:t>
      </w:r>
      <w:r w:rsidRPr="00DB151C">
        <w:rPr>
          <w:sz w:val="22"/>
          <w:szCs w:val="22"/>
        </w:rPr>
        <w:t>ав</w:t>
      </w:r>
      <w:r w:rsidRPr="00DB151C">
        <w:rPr>
          <w:spacing w:val="-3"/>
          <w:sz w:val="22"/>
          <w:szCs w:val="22"/>
        </w:rPr>
        <w:t xml:space="preserve"> </w:t>
      </w:r>
      <w:r w:rsidRPr="00DB151C">
        <w:rPr>
          <w:sz w:val="22"/>
          <w:szCs w:val="22"/>
        </w:rPr>
        <w:t xml:space="preserve">1. </w:t>
      </w:r>
      <w:r w:rsidRPr="00DB151C">
        <w:rPr>
          <w:spacing w:val="2"/>
          <w:sz w:val="22"/>
          <w:szCs w:val="22"/>
        </w:rPr>
        <w:t>тачка 1), 2) и 3) Закона</w:t>
      </w:r>
      <w:r w:rsidRPr="00DB151C">
        <w:rPr>
          <w:sz w:val="22"/>
          <w:szCs w:val="22"/>
        </w:rPr>
        <w:t>,</w:t>
      </w:r>
      <w:r w:rsidRPr="00DB151C">
        <w:rPr>
          <w:spacing w:val="-6"/>
          <w:sz w:val="22"/>
          <w:szCs w:val="22"/>
        </w:rPr>
        <w:t xml:space="preserve"> </w:t>
      </w:r>
      <w:r w:rsidRPr="00DB151C">
        <w:rPr>
          <w:sz w:val="22"/>
          <w:szCs w:val="22"/>
        </w:rPr>
        <w:t>али</w:t>
      </w:r>
      <w:r w:rsidRPr="00DB151C">
        <w:rPr>
          <w:spacing w:val="-1"/>
          <w:sz w:val="22"/>
          <w:szCs w:val="22"/>
        </w:rPr>
        <w:t xml:space="preserve"> с</w:t>
      </w:r>
      <w:r w:rsidRPr="00DB151C">
        <w:rPr>
          <w:sz w:val="22"/>
          <w:szCs w:val="22"/>
        </w:rPr>
        <w:t>у обав</w:t>
      </w:r>
      <w:r w:rsidRPr="00DB151C">
        <w:rPr>
          <w:spacing w:val="-1"/>
          <w:sz w:val="22"/>
          <w:szCs w:val="22"/>
        </w:rPr>
        <w:t>е</w:t>
      </w:r>
      <w:r w:rsidRPr="00DB151C">
        <w:rPr>
          <w:sz w:val="22"/>
          <w:szCs w:val="22"/>
        </w:rPr>
        <w:t>з</w:t>
      </w:r>
      <w:r w:rsidRPr="00DB151C">
        <w:rPr>
          <w:spacing w:val="1"/>
          <w:sz w:val="22"/>
          <w:szCs w:val="22"/>
        </w:rPr>
        <w:t>н</w:t>
      </w:r>
      <w:r w:rsidRPr="00DB151C">
        <w:rPr>
          <w:sz w:val="22"/>
          <w:szCs w:val="22"/>
        </w:rPr>
        <w:t>и</w:t>
      </w:r>
      <w:r w:rsidRPr="00DB151C">
        <w:rPr>
          <w:spacing w:val="-4"/>
          <w:sz w:val="22"/>
          <w:szCs w:val="22"/>
        </w:rPr>
        <w:t xml:space="preserve"> </w:t>
      </w:r>
      <w:r w:rsidRPr="00DB151C">
        <w:rPr>
          <w:spacing w:val="1"/>
          <w:sz w:val="22"/>
          <w:szCs w:val="22"/>
        </w:rPr>
        <w:t>д</w:t>
      </w:r>
      <w:r w:rsidRPr="00DB151C">
        <w:rPr>
          <w:sz w:val="22"/>
          <w:szCs w:val="22"/>
        </w:rPr>
        <w:t>а у</w:t>
      </w:r>
      <w:r w:rsidRPr="00DB151C">
        <w:rPr>
          <w:spacing w:val="1"/>
          <w:sz w:val="22"/>
          <w:szCs w:val="22"/>
        </w:rPr>
        <w:t xml:space="preserve"> п</w:t>
      </w:r>
      <w:r w:rsidRPr="00DB151C">
        <w:rPr>
          <w:sz w:val="22"/>
          <w:szCs w:val="22"/>
        </w:rPr>
        <w:t>о</w:t>
      </w:r>
      <w:r w:rsidRPr="00DB151C">
        <w:rPr>
          <w:spacing w:val="1"/>
          <w:sz w:val="22"/>
          <w:szCs w:val="22"/>
        </w:rPr>
        <w:t>н</w:t>
      </w:r>
      <w:r w:rsidRPr="00DB151C">
        <w:rPr>
          <w:sz w:val="22"/>
          <w:szCs w:val="22"/>
        </w:rPr>
        <w:t>у</w:t>
      </w:r>
      <w:r w:rsidRPr="00DB151C">
        <w:rPr>
          <w:spacing w:val="-1"/>
          <w:sz w:val="22"/>
          <w:szCs w:val="22"/>
        </w:rPr>
        <w:t>д</w:t>
      </w:r>
      <w:r w:rsidRPr="00DB151C">
        <w:rPr>
          <w:sz w:val="22"/>
          <w:szCs w:val="22"/>
        </w:rPr>
        <w:t>и</w:t>
      </w:r>
      <w:r w:rsidRPr="00DB151C">
        <w:rPr>
          <w:spacing w:val="-5"/>
          <w:sz w:val="22"/>
          <w:szCs w:val="22"/>
        </w:rPr>
        <w:t xml:space="preserve"> </w:t>
      </w:r>
      <w:r w:rsidRPr="00DB151C">
        <w:rPr>
          <w:spacing w:val="1"/>
          <w:sz w:val="22"/>
          <w:szCs w:val="22"/>
        </w:rPr>
        <w:t>н</w:t>
      </w:r>
      <w:r w:rsidRPr="00DB151C">
        <w:rPr>
          <w:sz w:val="22"/>
          <w:szCs w:val="22"/>
        </w:rPr>
        <w:t>ав</w:t>
      </w:r>
      <w:r w:rsidRPr="00DB151C">
        <w:rPr>
          <w:spacing w:val="-1"/>
          <w:sz w:val="22"/>
          <w:szCs w:val="22"/>
        </w:rPr>
        <w:t>е</w:t>
      </w:r>
      <w:r w:rsidRPr="00DB151C">
        <w:rPr>
          <w:spacing w:val="1"/>
          <w:sz w:val="22"/>
          <w:szCs w:val="22"/>
        </w:rPr>
        <w:t>д</w:t>
      </w:r>
      <w:r w:rsidRPr="00DB151C">
        <w:rPr>
          <w:sz w:val="22"/>
          <w:szCs w:val="22"/>
        </w:rPr>
        <w:t>у</w:t>
      </w:r>
      <w:r w:rsidRPr="00DB151C">
        <w:rPr>
          <w:spacing w:val="-7"/>
          <w:sz w:val="22"/>
          <w:szCs w:val="22"/>
        </w:rPr>
        <w:t xml:space="preserve"> </w:t>
      </w:r>
      <w:r w:rsidRPr="00DB151C">
        <w:rPr>
          <w:spacing w:val="1"/>
          <w:sz w:val="22"/>
          <w:szCs w:val="22"/>
        </w:rPr>
        <w:t>д</w:t>
      </w:r>
      <w:r w:rsidRPr="00DB151C">
        <w:rPr>
          <w:sz w:val="22"/>
          <w:szCs w:val="22"/>
        </w:rPr>
        <w:t xml:space="preserve">а </w:t>
      </w:r>
      <w:r w:rsidRPr="00DB151C">
        <w:rPr>
          <w:spacing w:val="-1"/>
          <w:sz w:val="22"/>
          <w:szCs w:val="22"/>
        </w:rPr>
        <w:t>с</w:t>
      </w:r>
      <w:r w:rsidRPr="00DB151C">
        <w:rPr>
          <w:sz w:val="22"/>
          <w:szCs w:val="22"/>
        </w:rPr>
        <w:t>у</w:t>
      </w:r>
      <w:r w:rsidRPr="00DB151C">
        <w:rPr>
          <w:spacing w:val="-2"/>
          <w:sz w:val="22"/>
          <w:szCs w:val="22"/>
        </w:rPr>
        <w:t xml:space="preserve"> </w:t>
      </w:r>
      <w:r w:rsidRPr="00DB151C">
        <w:rPr>
          <w:spacing w:val="1"/>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pacing w:val="2"/>
          <w:sz w:val="22"/>
          <w:szCs w:val="22"/>
        </w:rPr>
        <w:t>т</w:t>
      </w:r>
      <w:r w:rsidRPr="00DB151C">
        <w:rPr>
          <w:spacing w:val="1"/>
          <w:sz w:val="22"/>
          <w:szCs w:val="22"/>
        </w:rPr>
        <w:t>р</w:t>
      </w:r>
      <w:r w:rsidRPr="00DB151C">
        <w:rPr>
          <w:sz w:val="22"/>
          <w:szCs w:val="22"/>
        </w:rPr>
        <w:t>ова</w:t>
      </w:r>
      <w:r w:rsidRPr="00DB151C">
        <w:rPr>
          <w:spacing w:val="-1"/>
          <w:sz w:val="22"/>
          <w:szCs w:val="22"/>
        </w:rPr>
        <w:t>н</w:t>
      </w:r>
      <w:r w:rsidRPr="00DB151C">
        <w:rPr>
          <w:sz w:val="22"/>
          <w:szCs w:val="22"/>
        </w:rPr>
        <w:t>и</w:t>
      </w:r>
      <w:r w:rsidRPr="00DB151C">
        <w:rPr>
          <w:spacing w:val="-12"/>
          <w:sz w:val="22"/>
          <w:szCs w:val="22"/>
        </w:rPr>
        <w:t xml:space="preserve"> </w:t>
      </w:r>
      <w:r w:rsidRPr="00DB151C">
        <w:rPr>
          <w:spacing w:val="1"/>
          <w:sz w:val="22"/>
          <w:szCs w:val="22"/>
        </w:rPr>
        <w:t>к</w:t>
      </w:r>
      <w:r w:rsidRPr="00DB151C">
        <w:rPr>
          <w:sz w:val="22"/>
          <w:szCs w:val="22"/>
        </w:rPr>
        <w:t>ао</w:t>
      </w:r>
      <w:r w:rsidRPr="00DB151C">
        <w:rPr>
          <w:spacing w:val="-4"/>
          <w:sz w:val="22"/>
          <w:szCs w:val="22"/>
        </w:rPr>
        <w:t xml:space="preserve"> </w:t>
      </w:r>
      <w:r w:rsidRPr="00DB151C">
        <w:rPr>
          <w:spacing w:val="1"/>
          <w:sz w:val="22"/>
          <w:szCs w:val="22"/>
        </w:rPr>
        <w:t>п</w:t>
      </w:r>
      <w:r w:rsidRPr="00DB151C">
        <w:rPr>
          <w:sz w:val="22"/>
          <w:szCs w:val="22"/>
        </w:rPr>
        <w:t>о</w:t>
      </w:r>
      <w:r w:rsidRPr="00DB151C">
        <w:rPr>
          <w:spacing w:val="-1"/>
          <w:sz w:val="22"/>
          <w:szCs w:val="22"/>
        </w:rPr>
        <w:t>н</w:t>
      </w:r>
      <w:r w:rsidRPr="00DB151C">
        <w:rPr>
          <w:sz w:val="22"/>
          <w:szCs w:val="22"/>
        </w:rPr>
        <w:t>у</w:t>
      </w:r>
      <w:r w:rsidRPr="00DB151C">
        <w:rPr>
          <w:spacing w:val="1"/>
          <w:sz w:val="22"/>
          <w:szCs w:val="22"/>
        </w:rPr>
        <w:t>ђ</w:t>
      </w:r>
      <w:r w:rsidRPr="00DB151C">
        <w:rPr>
          <w:sz w:val="22"/>
          <w:szCs w:val="22"/>
        </w:rPr>
        <w:t>ачи</w:t>
      </w:r>
      <w:r w:rsidRPr="00DB151C">
        <w:rPr>
          <w:spacing w:val="-7"/>
          <w:sz w:val="22"/>
          <w:szCs w:val="22"/>
        </w:rPr>
        <w:t xml:space="preserve"> </w:t>
      </w:r>
      <w:r w:rsidRPr="00DB151C">
        <w:rPr>
          <w:sz w:val="22"/>
          <w:szCs w:val="22"/>
        </w:rPr>
        <w:t>у</w:t>
      </w:r>
      <w:r w:rsidRPr="00DB151C">
        <w:rPr>
          <w:spacing w:val="1"/>
          <w:sz w:val="22"/>
          <w:szCs w:val="22"/>
        </w:rPr>
        <w:t xml:space="preserve"> </w:t>
      </w:r>
      <w:r w:rsidRPr="00DB151C">
        <w:rPr>
          <w:spacing w:val="-2"/>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pacing w:val="2"/>
          <w:sz w:val="22"/>
          <w:szCs w:val="22"/>
        </w:rPr>
        <w:t>т</w:t>
      </w:r>
      <w:r w:rsidRPr="00DB151C">
        <w:rPr>
          <w:spacing w:val="1"/>
          <w:sz w:val="22"/>
          <w:szCs w:val="22"/>
        </w:rPr>
        <w:t>р</w:t>
      </w:r>
      <w:r w:rsidRPr="00DB151C">
        <w:rPr>
          <w:sz w:val="22"/>
          <w:szCs w:val="22"/>
        </w:rPr>
        <w:t>у</w:t>
      </w:r>
      <w:r w:rsidRPr="00DB151C">
        <w:rPr>
          <w:spacing w:val="-8"/>
          <w:sz w:val="22"/>
          <w:szCs w:val="22"/>
        </w:rPr>
        <w:t xml:space="preserve"> </w:t>
      </w:r>
      <w:r w:rsidRPr="00DB151C">
        <w:rPr>
          <w:spacing w:val="1"/>
          <w:sz w:val="22"/>
          <w:szCs w:val="22"/>
        </w:rPr>
        <w:t>п</w:t>
      </w:r>
      <w:r w:rsidRPr="00DB151C">
        <w:rPr>
          <w:sz w:val="22"/>
          <w:szCs w:val="22"/>
        </w:rPr>
        <w:t>о</w:t>
      </w:r>
      <w:r w:rsidRPr="00DB151C">
        <w:rPr>
          <w:spacing w:val="1"/>
          <w:sz w:val="22"/>
          <w:szCs w:val="22"/>
        </w:rPr>
        <w:t>н</w:t>
      </w:r>
      <w:r w:rsidRPr="00DB151C">
        <w:rPr>
          <w:spacing w:val="-2"/>
          <w:sz w:val="22"/>
          <w:szCs w:val="22"/>
        </w:rPr>
        <w:t>у</w:t>
      </w:r>
      <w:r w:rsidRPr="00DB151C">
        <w:rPr>
          <w:spacing w:val="1"/>
          <w:sz w:val="22"/>
          <w:szCs w:val="22"/>
        </w:rPr>
        <w:t>ђ</w:t>
      </w:r>
      <w:r w:rsidRPr="00DB151C">
        <w:rPr>
          <w:sz w:val="22"/>
          <w:szCs w:val="22"/>
        </w:rPr>
        <w:t>ача</w:t>
      </w:r>
      <w:r w:rsidRPr="00DB151C">
        <w:rPr>
          <w:spacing w:val="-8"/>
          <w:sz w:val="22"/>
          <w:szCs w:val="22"/>
        </w:rPr>
        <w:t xml:space="preserve"> </w:t>
      </w:r>
      <w:r w:rsidRPr="00DB151C">
        <w:rPr>
          <w:spacing w:val="1"/>
          <w:sz w:val="22"/>
          <w:szCs w:val="22"/>
        </w:rPr>
        <w:t>к</w:t>
      </w:r>
      <w:r w:rsidRPr="00DB151C">
        <w:rPr>
          <w:sz w:val="22"/>
          <w:szCs w:val="22"/>
        </w:rPr>
        <w:t>оји</w:t>
      </w:r>
      <w:r w:rsidRPr="00DB151C">
        <w:rPr>
          <w:spacing w:val="-2"/>
          <w:sz w:val="22"/>
          <w:szCs w:val="22"/>
        </w:rPr>
        <w:t xml:space="preserve"> </w:t>
      </w:r>
      <w:r w:rsidRPr="00DB151C">
        <w:rPr>
          <w:sz w:val="22"/>
          <w:szCs w:val="22"/>
        </w:rPr>
        <w:t>во</w:t>
      </w:r>
      <w:r w:rsidRPr="00DB151C">
        <w:rPr>
          <w:spacing w:val="-1"/>
          <w:sz w:val="22"/>
          <w:szCs w:val="22"/>
        </w:rPr>
        <w:t>д</w:t>
      </w:r>
      <w:r w:rsidRPr="00DB151C">
        <w:rPr>
          <w:sz w:val="22"/>
          <w:szCs w:val="22"/>
        </w:rPr>
        <w:t>и</w:t>
      </w:r>
      <w:r w:rsidRPr="00DB151C">
        <w:rPr>
          <w:spacing w:val="-2"/>
          <w:sz w:val="22"/>
          <w:szCs w:val="22"/>
        </w:rPr>
        <w:t xml:space="preserve"> </w:t>
      </w:r>
      <w:r w:rsidRPr="00DB151C">
        <w:rPr>
          <w:sz w:val="22"/>
          <w:szCs w:val="22"/>
        </w:rPr>
        <w:t>А</w:t>
      </w:r>
      <w:r w:rsidRPr="00DB151C">
        <w:rPr>
          <w:spacing w:val="-1"/>
          <w:sz w:val="22"/>
          <w:szCs w:val="22"/>
        </w:rPr>
        <w:t>ге</w:t>
      </w:r>
      <w:r w:rsidRPr="00DB151C">
        <w:rPr>
          <w:spacing w:val="1"/>
          <w:sz w:val="22"/>
          <w:szCs w:val="22"/>
        </w:rPr>
        <w:t>н</w:t>
      </w:r>
      <w:r w:rsidRPr="00DB151C">
        <w:rPr>
          <w:spacing w:val="-1"/>
          <w:sz w:val="22"/>
          <w:szCs w:val="22"/>
        </w:rPr>
        <w:t>ц</w:t>
      </w:r>
      <w:r w:rsidRPr="00DB151C">
        <w:rPr>
          <w:spacing w:val="1"/>
          <w:sz w:val="22"/>
          <w:szCs w:val="22"/>
        </w:rPr>
        <w:t>и</w:t>
      </w:r>
      <w:r w:rsidRPr="00DB151C">
        <w:rPr>
          <w:sz w:val="22"/>
          <w:szCs w:val="22"/>
        </w:rPr>
        <w:t>ја за</w:t>
      </w:r>
      <w:r w:rsidRPr="00DB151C">
        <w:rPr>
          <w:spacing w:val="-2"/>
          <w:sz w:val="22"/>
          <w:szCs w:val="22"/>
        </w:rPr>
        <w:t xml:space="preserve"> </w:t>
      </w:r>
      <w:r w:rsidRPr="00DB151C">
        <w:rPr>
          <w:spacing w:val="1"/>
          <w:sz w:val="22"/>
          <w:szCs w:val="22"/>
        </w:rPr>
        <w:t>при</w:t>
      </w:r>
      <w:r w:rsidRPr="00DB151C">
        <w:rPr>
          <w:sz w:val="22"/>
          <w:szCs w:val="22"/>
        </w:rPr>
        <w:t>в</w:t>
      </w:r>
      <w:r w:rsidRPr="00DB151C">
        <w:rPr>
          <w:spacing w:val="1"/>
          <w:sz w:val="22"/>
          <w:szCs w:val="22"/>
        </w:rPr>
        <w:t>р</w:t>
      </w:r>
      <w:r w:rsidRPr="00DB151C">
        <w:rPr>
          <w:spacing w:val="-1"/>
          <w:sz w:val="22"/>
          <w:szCs w:val="22"/>
        </w:rPr>
        <w:t>ед</w:t>
      </w:r>
      <w:r w:rsidRPr="00DB151C">
        <w:rPr>
          <w:spacing w:val="1"/>
          <w:sz w:val="22"/>
          <w:szCs w:val="22"/>
        </w:rPr>
        <w:t>н</w:t>
      </w:r>
      <w:r w:rsidRPr="00DB151C">
        <w:rPr>
          <w:sz w:val="22"/>
          <w:szCs w:val="22"/>
        </w:rPr>
        <w:t>е</w:t>
      </w:r>
      <w:r w:rsidRPr="00DB151C">
        <w:rPr>
          <w:spacing w:val="-12"/>
          <w:sz w:val="22"/>
          <w:szCs w:val="22"/>
        </w:rPr>
        <w:t xml:space="preserve"> </w:t>
      </w:r>
      <w:r w:rsidRPr="00DB151C">
        <w:rPr>
          <w:spacing w:val="1"/>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pacing w:val="2"/>
          <w:sz w:val="22"/>
          <w:szCs w:val="22"/>
        </w:rPr>
        <w:t>т</w:t>
      </w:r>
      <w:r w:rsidRPr="00DB151C">
        <w:rPr>
          <w:spacing w:val="1"/>
          <w:sz w:val="22"/>
          <w:szCs w:val="22"/>
        </w:rPr>
        <w:t>р</w:t>
      </w:r>
      <w:r w:rsidRPr="00DB151C">
        <w:rPr>
          <w:spacing w:val="-3"/>
          <w:sz w:val="22"/>
          <w:szCs w:val="22"/>
        </w:rPr>
        <w:t>е</w:t>
      </w:r>
      <w:r w:rsidRPr="00DB151C">
        <w:rPr>
          <w:sz w:val="22"/>
          <w:szCs w:val="22"/>
        </w:rPr>
        <w:t>.</w:t>
      </w:r>
    </w:p>
    <w:p w:rsidR="009A70E9" w:rsidRPr="00DB151C" w:rsidRDefault="009A70E9" w:rsidP="009A70E9">
      <w:pPr>
        <w:jc w:val="both"/>
        <w:rPr>
          <w:sz w:val="22"/>
          <w:szCs w:val="22"/>
        </w:rPr>
      </w:pPr>
    </w:p>
    <w:p w:rsidR="009A70E9" w:rsidRPr="00DB151C" w:rsidRDefault="009A70E9" w:rsidP="009A70E9">
      <w:pPr>
        <w:ind w:firstLine="720"/>
        <w:jc w:val="both"/>
        <w:rPr>
          <w:sz w:val="22"/>
          <w:szCs w:val="22"/>
        </w:rPr>
      </w:pPr>
      <w:r w:rsidRPr="00DB151C">
        <w:rPr>
          <w:spacing w:val="1"/>
          <w:sz w:val="22"/>
          <w:szCs w:val="22"/>
        </w:rPr>
        <w:t>П</w:t>
      </w:r>
      <w:r w:rsidRPr="00DB151C">
        <w:rPr>
          <w:sz w:val="22"/>
          <w:szCs w:val="22"/>
        </w:rPr>
        <w:t>о</w:t>
      </w:r>
      <w:r w:rsidRPr="00DB151C">
        <w:rPr>
          <w:spacing w:val="1"/>
          <w:sz w:val="22"/>
          <w:szCs w:val="22"/>
        </w:rPr>
        <w:t>н</w:t>
      </w:r>
      <w:r w:rsidRPr="00DB151C">
        <w:rPr>
          <w:sz w:val="22"/>
          <w:szCs w:val="22"/>
        </w:rPr>
        <w:t>у</w:t>
      </w:r>
      <w:r w:rsidRPr="00DB151C">
        <w:rPr>
          <w:spacing w:val="1"/>
          <w:sz w:val="22"/>
          <w:szCs w:val="22"/>
        </w:rPr>
        <w:t>ђ</w:t>
      </w:r>
      <w:r w:rsidRPr="00DB151C">
        <w:rPr>
          <w:sz w:val="22"/>
          <w:szCs w:val="22"/>
        </w:rPr>
        <w:t>ачи</w:t>
      </w:r>
      <w:r w:rsidRPr="00DB151C">
        <w:rPr>
          <w:spacing w:val="2"/>
          <w:sz w:val="22"/>
          <w:szCs w:val="22"/>
        </w:rPr>
        <w:t xml:space="preserve"> </w:t>
      </w:r>
      <w:r w:rsidRPr="00DB151C">
        <w:rPr>
          <w:spacing w:val="1"/>
          <w:sz w:val="22"/>
          <w:szCs w:val="22"/>
        </w:rPr>
        <w:t>к</w:t>
      </w:r>
      <w:r w:rsidRPr="00DB151C">
        <w:rPr>
          <w:sz w:val="22"/>
          <w:szCs w:val="22"/>
        </w:rPr>
        <w:t>оји</w:t>
      </w:r>
      <w:r w:rsidRPr="00DB151C">
        <w:rPr>
          <w:spacing w:val="10"/>
          <w:sz w:val="22"/>
          <w:szCs w:val="22"/>
        </w:rPr>
        <w:t xml:space="preserve"> </w:t>
      </w:r>
      <w:r w:rsidRPr="00DB151C">
        <w:rPr>
          <w:spacing w:val="-1"/>
          <w:sz w:val="22"/>
          <w:szCs w:val="22"/>
        </w:rPr>
        <w:t>с</w:t>
      </w:r>
      <w:r w:rsidRPr="00DB151C">
        <w:rPr>
          <w:sz w:val="22"/>
          <w:szCs w:val="22"/>
        </w:rPr>
        <w:t>у</w:t>
      </w:r>
      <w:r w:rsidRPr="00DB151C">
        <w:rPr>
          <w:spacing w:val="12"/>
          <w:sz w:val="22"/>
          <w:szCs w:val="22"/>
        </w:rPr>
        <w:t xml:space="preserve"> </w:t>
      </w:r>
      <w:r w:rsidRPr="00DB151C">
        <w:rPr>
          <w:spacing w:val="1"/>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pacing w:val="2"/>
          <w:sz w:val="22"/>
          <w:szCs w:val="22"/>
        </w:rPr>
        <w:t>т</w:t>
      </w:r>
      <w:r w:rsidRPr="00DB151C">
        <w:rPr>
          <w:spacing w:val="1"/>
          <w:sz w:val="22"/>
          <w:szCs w:val="22"/>
        </w:rPr>
        <w:t>р</w:t>
      </w:r>
      <w:r w:rsidRPr="00DB151C">
        <w:rPr>
          <w:sz w:val="22"/>
          <w:szCs w:val="22"/>
        </w:rPr>
        <w:t>ов</w:t>
      </w:r>
      <w:r w:rsidRPr="00DB151C">
        <w:rPr>
          <w:spacing w:val="-2"/>
          <w:sz w:val="22"/>
          <w:szCs w:val="22"/>
        </w:rPr>
        <w:t>а</w:t>
      </w:r>
      <w:r w:rsidRPr="00DB151C">
        <w:rPr>
          <w:spacing w:val="1"/>
          <w:sz w:val="22"/>
          <w:szCs w:val="22"/>
        </w:rPr>
        <w:t>н</w:t>
      </w:r>
      <w:r w:rsidRPr="00DB151C">
        <w:rPr>
          <w:sz w:val="22"/>
          <w:szCs w:val="22"/>
        </w:rPr>
        <w:t>и у</w:t>
      </w:r>
      <w:r w:rsidRPr="00DB151C">
        <w:rPr>
          <w:spacing w:val="11"/>
          <w:sz w:val="22"/>
          <w:szCs w:val="22"/>
        </w:rPr>
        <w:t xml:space="preserve"> </w:t>
      </w:r>
      <w:r w:rsidRPr="00DB151C">
        <w:rPr>
          <w:spacing w:val="1"/>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pacing w:val="2"/>
          <w:sz w:val="22"/>
          <w:szCs w:val="22"/>
        </w:rPr>
        <w:t>т</w:t>
      </w:r>
      <w:r w:rsidRPr="00DB151C">
        <w:rPr>
          <w:spacing w:val="1"/>
          <w:sz w:val="22"/>
          <w:szCs w:val="22"/>
        </w:rPr>
        <w:t>р</w:t>
      </w:r>
      <w:r w:rsidRPr="00DB151C">
        <w:rPr>
          <w:sz w:val="22"/>
          <w:szCs w:val="22"/>
        </w:rPr>
        <w:t>у</w:t>
      </w:r>
      <w:r w:rsidRPr="00DB151C">
        <w:rPr>
          <w:spacing w:val="2"/>
          <w:sz w:val="22"/>
          <w:szCs w:val="22"/>
        </w:rPr>
        <w:t xml:space="preserve"> </w:t>
      </w:r>
      <w:r w:rsidRPr="00DB151C">
        <w:rPr>
          <w:spacing w:val="1"/>
          <w:sz w:val="22"/>
          <w:szCs w:val="22"/>
        </w:rPr>
        <w:t>при</w:t>
      </w:r>
      <w:r w:rsidRPr="00DB151C">
        <w:rPr>
          <w:spacing w:val="-2"/>
          <w:sz w:val="22"/>
          <w:szCs w:val="22"/>
        </w:rPr>
        <w:t>в</w:t>
      </w:r>
      <w:r w:rsidRPr="00DB151C">
        <w:rPr>
          <w:spacing w:val="1"/>
          <w:sz w:val="22"/>
          <w:szCs w:val="22"/>
        </w:rPr>
        <w:t>р</w:t>
      </w:r>
      <w:r w:rsidRPr="00DB151C">
        <w:rPr>
          <w:spacing w:val="-1"/>
          <w:sz w:val="22"/>
          <w:szCs w:val="22"/>
        </w:rPr>
        <w:t>е</w:t>
      </w:r>
      <w:r w:rsidRPr="00DB151C">
        <w:rPr>
          <w:spacing w:val="1"/>
          <w:sz w:val="22"/>
          <w:szCs w:val="22"/>
        </w:rPr>
        <w:t>д</w:t>
      </w:r>
      <w:r w:rsidRPr="00DB151C">
        <w:rPr>
          <w:spacing w:val="-1"/>
          <w:sz w:val="22"/>
          <w:szCs w:val="22"/>
        </w:rPr>
        <w:t>н</w:t>
      </w:r>
      <w:r w:rsidRPr="00DB151C">
        <w:rPr>
          <w:spacing w:val="1"/>
          <w:sz w:val="22"/>
          <w:szCs w:val="22"/>
        </w:rPr>
        <w:t>и</w:t>
      </w:r>
      <w:r w:rsidRPr="00DB151C">
        <w:rPr>
          <w:sz w:val="22"/>
          <w:szCs w:val="22"/>
        </w:rPr>
        <w:t>х</w:t>
      </w:r>
      <w:r w:rsidRPr="00DB151C">
        <w:rPr>
          <w:spacing w:val="1"/>
          <w:sz w:val="22"/>
          <w:szCs w:val="22"/>
        </w:rPr>
        <w:t xml:space="preserve"> </w:t>
      </w:r>
      <w:r w:rsidRPr="00DB151C">
        <w:rPr>
          <w:spacing w:val="-1"/>
          <w:sz w:val="22"/>
          <w:szCs w:val="22"/>
        </w:rPr>
        <w:t>с</w:t>
      </w:r>
      <w:r w:rsidRPr="00DB151C">
        <w:rPr>
          <w:sz w:val="22"/>
          <w:szCs w:val="22"/>
        </w:rPr>
        <w:t>убј</w:t>
      </w:r>
      <w:r w:rsidRPr="00DB151C">
        <w:rPr>
          <w:spacing w:val="-1"/>
          <w:sz w:val="22"/>
          <w:szCs w:val="22"/>
        </w:rPr>
        <w:t>е</w:t>
      </w:r>
      <w:r w:rsidRPr="00DB151C">
        <w:rPr>
          <w:spacing w:val="1"/>
          <w:sz w:val="22"/>
          <w:szCs w:val="22"/>
        </w:rPr>
        <w:t>к</w:t>
      </w:r>
      <w:r w:rsidRPr="00DB151C">
        <w:rPr>
          <w:sz w:val="22"/>
          <w:szCs w:val="22"/>
        </w:rPr>
        <w:t>ата</w:t>
      </w:r>
      <w:r w:rsidRPr="00DB151C">
        <w:rPr>
          <w:spacing w:val="4"/>
          <w:sz w:val="22"/>
          <w:szCs w:val="22"/>
        </w:rPr>
        <w:t xml:space="preserve"> </w:t>
      </w:r>
      <w:r w:rsidRPr="00DB151C">
        <w:rPr>
          <w:spacing w:val="1"/>
          <w:sz w:val="22"/>
          <w:szCs w:val="22"/>
        </w:rPr>
        <w:t>к</w:t>
      </w:r>
      <w:r w:rsidRPr="00DB151C">
        <w:rPr>
          <w:sz w:val="22"/>
          <w:szCs w:val="22"/>
        </w:rPr>
        <w:t>оји</w:t>
      </w:r>
      <w:r w:rsidRPr="00DB151C">
        <w:rPr>
          <w:spacing w:val="10"/>
          <w:sz w:val="22"/>
          <w:szCs w:val="22"/>
        </w:rPr>
        <w:t xml:space="preserve"> </w:t>
      </w:r>
      <w:r w:rsidRPr="00DB151C">
        <w:rPr>
          <w:sz w:val="22"/>
          <w:szCs w:val="22"/>
        </w:rPr>
        <w:t>во</w:t>
      </w:r>
      <w:r w:rsidRPr="00DB151C">
        <w:rPr>
          <w:spacing w:val="-1"/>
          <w:sz w:val="22"/>
          <w:szCs w:val="22"/>
        </w:rPr>
        <w:t>д</w:t>
      </w:r>
      <w:r w:rsidRPr="00DB151C">
        <w:rPr>
          <w:sz w:val="22"/>
          <w:szCs w:val="22"/>
        </w:rPr>
        <w:t>и</w:t>
      </w:r>
      <w:r w:rsidRPr="00DB151C">
        <w:rPr>
          <w:spacing w:val="10"/>
          <w:sz w:val="22"/>
          <w:szCs w:val="22"/>
        </w:rPr>
        <w:t xml:space="preserve"> </w:t>
      </w:r>
      <w:r w:rsidRPr="00DB151C">
        <w:rPr>
          <w:sz w:val="22"/>
          <w:szCs w:val="22"/>
        </w:rPr>
        <w:t>А</w:t>
      </w:r>
      <w:r w:rsidRPr="00DB151C">
        <w:rPr>
          <w:spacing w:val="-1"/>
          <w:sz w:val="22"/>
          <w:szCs w:val="22"/>
        </w:rPr>
        <w:t>ге</w:t>
      </w:r>
      <w:r w:rsidRPr="00DB151C">
        <w:rPr>
          <w:spacing w:val="1"/>
          <w:sz w:val="22"/>
          <w:szCs w:val="22"/>
        </w:rPr>
        <w:t>нци</w:t>
      </w:r>
      <w:r w:rsidRPr="00DB151C">
        <w:rPr>
          <w:sz w:val="22"/>
          <w:szCs w:val="22"/>
        </w:rPr>
        <w:t>ја</w:t>
      </w:r>
      <w:r w:rsidRPr="00DB151C">
        <w:rPr>
          <w:spacing w:val="2"/>
          <w:sz w:val="22"/>
          <w:szCs w:val="22"/>
        </w:rPr>
        <w:t xml:space="preserve"> </w:t>
      </w:r>
      <w:r w:rsidRPr="00DB151C">
        <w:rPr>
          <w:sz w:val="22"/>
          <w:szCs w:val="22"/>
        </w:rPr>
        <w:t xml:space="preserve">за </w:t>
      </w:r>
      <w:r w:rsidRPr="00DB151C">
        <w:rPr>
          <w:spacing w:val="1"/>
          <w:sz w:val="22"/>
          <w:szCs w:val="22"/>
        </w:rPr>
        <w:t>при</w:t>
      </w:r>
      <w:r w:rsidRPr="00DB151C">
        <w:rPr>
          <w:spacing w:val="-2"/>
          <w:sz w:val="22"/>
          <w:szCs w:val="22"/>
        </w:rPr>
        <w:t>в</w:t>
      </w:r>
      <w:r w:rsidRPr="00DB151C">
        <w:rPr>
          <w:spacing w:val="1"/>
          <w:sz w:val="22"/>
          <w:szCs w:val="22"/>
        </w:rPr>
        <w:t>р</w:t>
      </w:r>
      <w:r w:rsidRPr="00DB151C">
        <w:rPr>
          <w:spacing w:val="-1"/>
          <w:sz w:val="22"/>
          <w:szCs w:val="22"/>
        </w:rPr>
        <w:t>е</w:t>
      </w:r>
      <w:r w:rsidRPr="00DB151C">
        <w:rPr>
          <w:spacing w:val="1"/>
          <w:sz w:val="22"/>
          <w:szCs w:val="22"/>
        </w:rPr>
        <w:t>дн</w:t>
      </w:r>
      <w:r w:rsidRPr="00DB151C">
        <w:rPr>
          <w:sz w:val="22"/>
          <w:szCs w:val="22"/>
        </w:rPr>
        <w:t>е</w:t>
      </w:r>
      <w:r w:rsidRPr="00DB151C">
        <w:rPr>
          <w:spacing w:val="5"/>
          <w:sz w:val="22"/>
          <w:szCs w:val="22"/>
        </w:rPr>
        <w:t xml:space="preserve"> </w:t>
      </w:r>
      <w:r w:rsidRPr="00DB151C">
        <w:rPr>
          <w:spacing w:val="1"/>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pacing w:val="2"/>
          <w:sz w:val="22"/>
          <w:szCs w:val="22"/>
        </w:rPr>
        <w:t>т</w:t>
      </w:r>
      <w:r w:rsidRPr="00DB151C">
        <w:rPr>
          <w:spacing w:val="1"/>
          <w:sz w:val="22"/>
          <w:szCs w:val="22"/>
        </w:rPr>
        <w:t>р</w:t>
      </w:r>
      <w:r w:rsidRPr="00DB151C">
        <w:rPr>
          <w:sz w:val="22"/>
          <w:szCs w:val="22"/>
        </w:rPr>
        <w:t>е</w:t>
      </w:r>
      <w:r w:rsidRPr="00DB151C">
        <w:rPr>
          <w:spacing w:val="4"/>
          <w:sz w:val="22"/>
          <w:szCs w:val="22"/>
        </w:rPr>
        <w:t xml:space="preserve"> </w:t>
      </w:r>
      <w:r w:rsidRPr="00DB151C">
        <w:rPr>
          <w:spacing w:val="-1"/>
          <w:sz w:val="22"/>
          <w:szCs w:val="22"/>
        </w:rPr>
        <w:t>н</w:t>
      </w:r>
      <w:r w:rsidRPr="00DB151C">
        <w:rPr>
          <w:sz w:val="22"/>
          <w:szCs w:val="22"/>
        </w:rPr>
        <w:t>е</w:t>
      </w:r>
      <w:r w:rsidRPr="00DB151C">
        <w:rPr>
          <w:spacing w:val="18"/>
          <w:sz w:val="22"/>
          <w:szCs w:val="22"/>
        </w:rPr>
        <w:t xml:space="preserve"> </w:t>
      </w:r>
      <w:r w:rsidRPr="00DB151C">
        <w:rPr>
          <w:sz w:val="22"/>
          <w:szCs w:val="22"/>
        </w:rPr>
        <w:t>мо</w:t>
      </w:r>
      <w:r w:rsidRPr="00DB151C">
        <w:rPr>
          <w:spacing w:val="1"/>
          <w:sz w:val="22"/>
          <w:szCs w:val="22"/>
        </w:rPr>
        <w:t>р</w:t>
      </w:r>
      <w:r w:rsidRPr="00DB151C">
        <w:rPr>
          <w:sz w:val="22"/>
          <w:szCs w:val="22"/>
        </w:rPr>
        <w:t>ају</w:t>
      </w:r>
      <w:r w:rsidRPr="00DB151C">
        <w:rPr>
          <w:spacing w:val="10"/>
          <w:sz w:val="22"/>
          <w:szCs w:val="22"/>
        </w:rPr>
        <w:t xml:space="preserve"> </w:t>
      </w:r>
      <w:r w:rsidRPr="00DB151C">
        <w:rPr>
          <w:spacing w:val="1"/>
          <w:sz w:val="22"/>
          <w:szCs w:val="22"/>
        </w:rPr>
        <w:t>д</w:t>
      </w:r>
      <w:r w:rsidRPr="00DB151C">
        <w:rPr>
          <w:sz w:val="22"/>
          <w:szCs w:val="22"/>
        </w:rPr>
        <w:t>а</w:t>
      </w:r>
      <w:r w:rsidRPr="00DB151C">
        <w:rPr>
          <w:spacing w:val="15"/>
          <w:sz w:val="22"/>
          <w:szCs w:val="22"/>
        </w:rPr>
        <w:t xml:space="preserve"> </w:t>
      </w:r>
      <w:r w:rsidRPr="00DB151C">
        <w:rPr>
          <w:spacing w:val="1"/>
          <w:sz w:val="22"/>
          <w:szCs w:val="22"/>
        </w:rPr>
        <w:t>д</w:t>
      </w:r>
      <w:r w:rsidRPr="00DB151C">
        <w:rPr>
          <w:sz w:val="22"/>
          <w:szCs w:val="22"/>
        </w:rPr>
        <w:t>о</w:t>
      </w:r>
      <w:r w:rsidRPr="00DB151C">
        <w:rPr>
          <w:spacing w:val="-1"/>
          <w:sz w:val="22"/>
          <w:szCs w:val="22"/>
        </w:rPr>
        <w:t>с</w:t>
      </w:r>
      <w:r w:rsidRPr="00DB151C">
        <w:rPr>
          <w:spacing w:val="2"/>
          <w:sz w:val="22"/>
          <w:szCs w:val="22"/>
        </w:rPr>
        <w:t>т</w:t>
      </w:r>
      <w:r w:rsidRPr="00DB151C">
        <w:rPr>
          <w:sz w:val="22"/>
          <w:szCs w:val="22"/>
        </w:rPr>
        <w:t>аве</w:t>
      </w:r>
      <w:r w:rsidRPr="00DB151C">
        <w:rPr>
          <w:spacing w:val="8"/>
          <w:sz w:val="22"/>
          <w:szCs w:val="22"/>
        </w:rPr>
        <w:t xml:space="preserve"> </w:t>
      </w:r>
      <w:r w:rsidRPr="00DB151C">
        <w:rPr>
          <w:spacing w:val="1"/>
          <w:sz w:val="22"/>
          <w:szCs w:val="22"/>
        </w:rPr>
        <w:t>д</w:t>
      </w:r>
      <w:r w:rsidRPr="00DB151C">
        <w:rPr>
          <w:spacing w:val="-2"/>
          <w:sz w:val="22"/>
          <w:szCs w:val="22"/>
        </w:rPr>
        <w:t>о</w:t>
      </w:r>
      <w:r w:rsidRPr="00DB151C">
        <w:rPr>
          <w:spacing w:val="1"/>
          <w:sz w:val="22"/>
          <w:szCs w:val="22"/>
        </w:rPr>
        <w:t>к</w:t>
      </w:r>
      <w:r w:rsidRPr="00DB151C">
        <w:rPr>
          <w:sz w:val="22"/>
          <w:szCs w:val="22"/>
        </w:rPr>
        <w:t>аз</w:t>
      </w:r>
      <w:r w:rsidRPr="00DB151C">
        <w:rPr>
          <w:spacing w:val="15"/>
          <w:sz w:val="22"/>
          <w:szCs w:val="22"/>
        </w:rPr>
        <w:t xml:space="preserve"> </w:t>
      </w:r>
      <w:r w:rsidRPr="00DB151C">
        <w:rPr>
          <w:sz w:val="22"/>
          <w:szCs w:val="22"/>
        </w:rPr>
        <w:t>о</w:t>
      </w:r>
      <w:r w:rsidRPr="00DB151C">
        <w:rPr>
          <w:spacing w:val="16"/>
          <w:sz w:val="22"/>
          <w:szCs w:val="22"/>
        </w:rPr>
        <w:t xml:space="preserve"> </w:t>
      </w:r>
      <w:r w:rsidRPr="00DB151C">
        <w:rPr>
          <w:spacing w:val="1"/>
          <w:sz w:val="22"/>
          <w:szCs w:val="22"/>
        </w:rPr>
        <w:t>и</w:t>
      </w:r>
      <w:r w:rsidRPr="00DB151C">
        <w:rPr>
          <w:spacing w:val="-1"/>
          <w:sz w:val="22"/>
          <w:szCs w:val="22"/>
        </w:rPr>
        <w:t>с</w:t>
      </w:r>
      <w:r w:rsidRPr="00DB151C">
        <w:rPr>
          <w:spacing w:val="1"/>
          <w:sz w:val="22"/>
          <w:szCs w:val="22"/>
        </w:rPr>
        <w:t>п</w:t>
      </w:r>
      <w:r w:rsidRPr="00DB151C">
        <w:rPr>
          <w:sz w:val="22"/>
          <w:szCs w:val="22"/>
        </w:rPr>
        <w:t>у</w:t>
      </w:r>
      <w:r w:rsidRPr="00DB151C">
        <w:rPr>
          <w:spacing w:val="1"/>
          <w:sz w:val="22"/>
          <w:szCs w:val="22"/>
        </w:rPr>
        <w:t>њ</w:t>
      </w:r>
      <w:r w:rsidRPr="00DB151C">
        <w:rPr>
          <w:spacing w:val="-1"/>
          <w:sz w:val="22"/>
          <w:szCs w:val="22"/>
        </w:rPr>
        <w:t>е</w:t>
      </w:r>
      <w:r w:rsidRPr="00DB151C">
        <w:rPr>
          <w:spacing w:val="1"/>
          <w:sz w:val="22"/>
          <w:szCs w:val="22"/>
        </w:rPr>
        <w:t>н</w:t>
      </w:r>
      <w:r w:rsidRPr="00DB151C">
        <w:rPr>
          <w:sz w:val="22"/>
          <w:szCs w:val="22"/>
        </w:rPr>
        <w:t>о</w:t>
      </w:r>
      <w:r w:rsidRPr="00DB151C">
        <w:rPr>
          <w:spacing w:val="-3"/>
          <w:sz w:val="22"/>
          <w:szCs w:val="22"/>
        </w:rPr>
        <w:t>с</w:t>
      </w:r>
      <w:r w:rsidRPr="00DB151C">
        <w:rPr>
          <w:spacing w:val="2"/>
          <w:sz w:val="22"/>
          <w:szCs w:val="22"/>
        </w:rPr>
        <w:t>т</w:t>
      </w:r>
      <w:r w:rsidRPr="00DB151C">
        <w:rPr>
          <w:sz w:val="22"/>
          <w:szCs w:val="22"/>
        </w:rPr>
        <w:t>и</w:t>
      </w:r>
      <w:r w:rsidRPr="00DB151C">
        <w:rPr>
          <w:spacing w:val="4"/>
          <w:sz w:val="22"/>
          <w:szCs w:val="22"/>
        </w:rPr>
        <w:t xml:space="preserve"> </w:t>
      </w:r>
      <w:r w:rsidRPr="00DB151C">
        <w:rPr>
          <w:sz w:val="22"/>
          <w:szCs w:val="22"/>
        </w:rPr>
        <w:t>у</w:t>
      </w:r>
      <w:r w:rsidRPr="00DB151C">
        <w:rPr>
          <w:spacing w:val="-3"/>
          <w:sz w:val="22"/>
          <w:szCs w:val="22"/>
        </w:rPr>
        <w:t>с</w:t>
      </w:r>
      <w:r w:rsidRPr="00DB151C">
        <w:rPr>
          <w:sz w:val="22"/>
          <w:szCs w:val="22"/>
        </w:rPr>
        <w:t>лова</w:t>
      </w:r>
      <w:r w:rsidRPr="00DB151C">
        <w:rPr>
          <w:spacing w:val="14"/>
          <w:sz w:val="22"/>
          <w:szCs w:val="22"/>
        </w:rPr>
        <w:t xml:space="preserve"> </w:t>
      </w:r>
      <w:r w:rsidRPr="00DB151C">
        <w:rPr>
          <w:spacing w:val="1"/>
          <w:sz w:val="22"/>
          <w:szCs w:val="22"/>
        </w:rPr>
        <w:t>и</w:t>
      </w:r>
      <w:r w:rsidRPr="00DB151C">
        <w:rPr>
          <w:sz w:val="22"/>
          <w:szCs w:val="22"/>
        </w:rPr>
        <w:t>з</w:t>
      </w:r>
      <w:r w:rsidRPr="00DB151C">
        <w:rPr>
          <w:spacing w:val="14"/>
          <w:sz w:val="22"/>
          <w:szCs w:val="22"/>
        </w:rPr>
        <w:t xml:space="preserve"> </w:t>
      </w:r>
      <w:r w:rsidRPr="00DB151C">
        <w:rPr>
          <w:sz w:val="22"/>
          <w:szCs w:val="22"/>
        </w:rPr>
        <w:t>чл.</w:t>
      </w:r>
      <w:r w:rsidRPr="00DB151C">
        <w:rPr>
          <w:spacing w:val="14"/>
          <w:sz w:val="22"/>
          <w:szCs w:val="22"/>
        </w:rPr>
        <w:t xml:space="preserve"> </w:t>
      </w:r>
      <w:r w:rsidRPr="00DB151C">
        <w:rPr>
          <w:sz w:val="22"/>
          <w:szCs w:val="22"/>
        </w:rPr>
        <w:t>75.</w:t>
      </w:r>
      <w:r w:rsidRPr="00DB151C">
        <w:rPr>
          <w:spacing w:val="14"/>
          <w:sz w:val="22"/>
          <w:szCs w:val="22"/>
        </w:rPr>
        <w:t xml:space="preserve"> </w:t>
      </w:r>
      <w:r w:rsidRPr="00DB151C">
        <w:rPr>
          <w:spacing w:val="-1"/>
          <w:sz w:val="22"/>
          <w:szCs w:val="22"/>
        </w:rPr>
        <w:t>с</w:t>
      </w:r>
      <w:r w:rsidRPr="00DB151C">
        <w:rPr>
          <w:spacing w:val="2"/>
          <w:sz w:val="22"/>
          <w:szCs w:val="22"/>
        </w:rPr>
        <w:t>т</w:t>
      </w:r>
      <w:r w:rsidRPr="00DB151C">
        <w:rPr>
          <w:sz w:val="22"/>
          <w:szCs w:val="22"/>
        </w:rPr>
        <w:t>.</w:t>
      </w:r>
      <w:r w:rsidRPr="00DB151C">
        <w:rPr>
          <w:spacing w:val="14"/>
          <w:sz w:val="22"/>
          <w:szCs w:val="22"/>
        </w:rPr>
        <w:t xml:space="preserve"> </w:t>
      </w:r>
      <w:r w:rsidRPr="00DB151C">
        <w:rPr>
          <w:sz w:val="22"/>
          <w:szCs w:val="22"/>
        </w:rPr>
        <w:t>1.</w:t>
      </w:r>
      <w:r w:rsidRPr="00DB151C">
        <w:rPr>
          <w:spacing w:val="12"/>
          <w:sz w:val="22"/>
          <w:szCs w:val="22"/>
        </w:rPr>
        <w:t xml:space="preserve"> </w:t>
      </w:r>
      <w:r w:rsidRPr="00DB151C">
        <w:rPr>
          <w:sz w:val="22"/>
          <w:szCs w:val="22"/>
        </w:rPr>
        <w:t>тач. 1)</w:t>
      </w:r>
      <w:r w:rsidRPr="00DB151C">
        <w:rPr>
          <w:spacing w:val="10"/>
          <w:sz w:val="22"/>
          <w:szCs w:val="22"/>
        </w:rPr>
        <w:t xml:space="preserve"> </w:t>
      </w:r>
      <w:r w:rsidRPr="00DB151C">
        <w:rPr>
          <w:spacing w:val="1"/>
          <w:sz w:val="22"/>
          <w:szCs w:val="22"/>
        </w:rPr>
        <w:t>З</w:t>
      </w:r>
      <w:r w:rsidRPr="00DB151C">
        <w:rPr>
          <w:sz w:val="22"/>
          <w:szCs w:val="22"/>
        </w:rPr>
        <w:t>а</w:t>
      </w:r>
      <w:r w:rsidRPr="00DB151C">
        <w:rPr>
          <w:spacing w:val="1"/>
          <w:sz w:val="22"/>
          <w:szCs w:val="22"/>
        </w:rPr>
        <w:t>к</w:t>
      </w:r>
      <w:r w:rsidRPr="00DB151C">
        <w:rPr>
          <w:sz w:val="22"/>
          <w:szCs w:val="22"/>
        </w:rPr>
        <w:t>о</w:t>
      </w:r>
      <w:r w:rsidRPr="00DB151C">
        <w:rPr>
          <w:spacing w:val="1"/>
          <w:sz w:val="22"/>
          <w:szCs w:val="22"/>
        </w:rPr>
        <w:t>н</w:t>
      </w:r>
      <w:r w:rsidRPr="00DB151C">
        <w:rPr>
          <w:sz w:val="22"/>
          <w:szCs w:val="22"/>
        </w:rPr>
        <w:t>а</w:t>
      </w:r>
      <w:r w:rsidRPr="00DB151C">
        <w:rPr>
          <w:spacing w:val="6"/>
          <w:sz w:val="22"/>
          <w:szCs w:val="22"/>
        </w:rPr>
        <w:t xml:space="preserve"> </w:t>
      </w:r>
      <w:r w:rsidRPr="00DB151C">
        <w:rPr>
          <w:sz w:val="22"/>
          <w:szCs w:val="22"/>
        </w:rPr>
        <w:t>-</w:t>
      </w:r>
      <w:r w:rsidRPr="00DB151C">
        <w:rPr>
          <w:spacing w:val="11"/>
          <w:sz w:val="22"/>
          <w:szCs w:val="22"/>
        </w:rPr>
        <w:t xml:space="preserve"> </w:t>
      </w:r>
      <w:r w:rsidRPr="00DB151C">
        <w:rPr>
          <w:spacing w:val="1"/>
          <w:sz w:val="22"/>
          <w:szCs w:val="22"/>
        </w:rPr>
        <w:t>И</w:t>
      </w:r>
      <w:r w:rsidRPr="00DB151C">
        <w:rPr>
          <w:sz w:val="22"/>
          <w:szCs w:val="22"/>
        </w:rPr>
        <w:t>звод</w:t>
      </w:r>
      <w:r w:rsidRPr="00DB151C">
        <w:rPr>
          <w:spacing w:val="5"/>
          <w:sz w:val="22"/>
          <w:szCs w:val="22"/>
        </w:rPr>
        <w:t xml:space="preserve"> </w:t>
      </w:r>
      <w:r w:rsidRPr="00DB151C">
        <w:rPr>
          <w:spacing w:val="1"/>
          <w:sz w:val="22"/>
          <w:szCs w:val="22"/>
        </w:rPr>
        <w:t>и</w:t>
      </w:r>
      <w:r w:rsidRPr="00DB151C">
        <w:rPr>
          <w:sz w:val="22"/>
          <w:szCs w:val="22"/>
        </w:rPr>
        <w:t>з</w:t>
      </w:r>
      <w:r w:rsidRPr="00DB151C">
        <w:rPr>
          <w:spacing w:val="7"/>
          <w:sz w:val="22"/>
          <w:szCs w:val="22"/>
        </w:rPr>
        <w:t xml:space="preserve"> </w:t>
      </w:r>
      <w:r w:rsidRPr="00DB151C">
        <w:rPr>
          <w:spacing w:val="1"/>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pacing w:val="2"/>
          <w:sz w:val="22"/>
          <w:szCs w:val="22"/>
        </w:rPr>
        <w:t>т</w:t>
      </w:r>
      <w:r w:rsidRPr="00DB151C">
        <w:rPr>
          <w:spacing w:val="1"/>
          <w:sz w:val="22"/>
          <w:szCs w:val="22"/>
        </w:rPr>
        <w:t>р</w:t>
      </w:r>
      <w:r w:rsidRPr="00DB151C">
        <w:rPr>
          <w:sz w:val="22"/>
          <w:szCs w:val="22"/>
        </w:rPr>
        <w:t>а</w:t>
      </w:r>
      <w:r w:rsidRPr="00DB151C">
        <w:rPr>
          <w:spacing w:val="3"/>
          <w:sz w:val="22"/>
          <w:szCs w:val="22"/>
        </w:rPr>
        <w:t xml:space="preserve"> </w:t>
      </w:r>
      <w:r w:rsidRPr="00DB151C">
        <w:rPr>
          <w:sz w:val="22"/>
          <w:szCs w:val="22"/>
        </w:rPr>
        <w:t>А</w:t>
      </w:r>
      <w:r w:rsidRPr="00DB151C">
        <w:rPr>
          <w:spacing w:val="-1"/>
          <w:sz w:val="22"/>
          <w:szCs w:val="22"/>
        </w:rPr>
        <w:t>ге</w:t>
      </w:r>
      <w:r w:rsidRPr="00DB151C">
        <w:rPr>
          <w:spacing w:val="1"/>
          <w:sz w:val="22"/>
          <w:szCs w:val="22"/>
        </w:rPr>
        <w:t>нци</w:t>
      </w:r>
      <w:r w:rsidRPr="00DB151C">
        <w:rPr>
          <w:sz w:val="22"/>
          <w:szCs w:val="22"/>
        </w:rPr>
        <w:t>је</w:t>
      </w:r>
      <w:r w:rsidRPr="00DB151C">
        <w:rPr>
          <w:spacing w:val="2"/>
          <w:sz w:val="22"/>
          <w:szCs w:val="22"/>
        </w:rPr>
        <w:t xml:space="preserve"> </w:t>
      </w:r>
      <w:r w:rsidRPr="00DB151C">
        <w:rPr>
          <w:sz w:val="22"/>
          <w:szCs w:val="22"/>
        </w:rPr>
        <w:t>за</w:t>
      </w:r>
      <w:r w:rsidRPr="00DB151C">
        <w:rPr>
          <w:spacing w:val="7"/>
          <w:sz w:val="22"/>
          <w:szCs w:val="22"/>
        </w:rPr>
        <w:t xml:space="preserve"> </w:t>
      </w:r>
      <w:r w:rsidRPr="00DB151C">
        <w:rPr>
          <w:spacing w:val="1"/>
          <w:sz w:val="22"/>
          <w:szCs w:val="22"/>
        </w:rPr>
        <w:t>при</w:t>
      </w:r>
      <w:r w:rsidRPr="00DB151C">
        <w:rPr>
          <w:spacing w:val="-2"/>
          <w:sz w:val="22"/>
          <w:szCs w:val="22"/>
        </w:rPr>
        <w:t>в</w:t>
      </w:r>
      <w:r w:rsidRPr="00DB151C">
        <w:rPr>
          <w:spacing w:val="1"/>
          <w:sz w:val="22"/>
          <w:szCs w:val="22"/>
        </w:rPr>
        <w:t>р</w:t>
      </w:r>
      <w:r w:rsidRPr="00DB151C">
        <w:rPr>
          <w:spacing w:val="-1"/>
          <w:sz w:val="22"/>
          <w:szCs w:val="22"/>
        </w:rPr>
        <w:t>е</w:t>
      </w:r>
      <w:r w:rsidRPr="00DB151C">
        <w:rPr>
          <w:spacing w:val="1"/>
          <w:sz w:val="22"/>
          <w:szCs w:val="22"/>
        </w:rPr>
        <w:t>дн</w:t>
      </w:r>
      <w:r w:rsidRPr="00DB151C">
        <w:rPr>
          <w:sz w:val="22"/>
          <w:szCs w:val="22"/>
        </w:rPr>
        <w:t xml:space="preserve">е </w:t>
      </w:r>
      <w:r w:rsidRPr="00DB151C">
        <w:rPr>
          <w:spacing w:val="1"/>
          <w:sz w:val="22"/>
          <w:szCs w:val="22"/>
        </w:rPr>
        <w:t>р</w:t>
      </w:r>
      <w:r w:rsidRPr="00DB151C">
        <w:rPr>
          <w:spacing w:val="-1"/>
          <w:sz w:val="22"/>
          <w:szCs w:val="22"/>
        </w:rPr>
        <w:t>ег</w:t>
      </w:r>
      <w:r w:rsidRPr="00DB151C">
        <w:rPr>
          <w:spacing w:val="1"/>
          <w:sz w:val="22"/>
          <w:szCs w:val="22"/>
        </w:rPr>
        <w:t>и</w:t>
      </w:r>
      <w:r w:rsidRPr="00DB151C">
        <w:rPr>
          <w:spacing w:val="-1"/>
          <w:sz w:val="22"/>
          <w:szCs w:val="22"/>
        </w:rPr>
        <w:t>с</w:t>
      </w:r>
      <w:r w:rsidRPr="00DB151C">
        <w:rPr>
          <w:sz w:val="22"/>
          <w:szCs w:val="22"/>
        </w:rPr>
        <w:t>т</w:t>
      </w:r>
      <w:r w:rsidRPr="00DB151C">
        <w:rPr>
          <w:spacing w:val="1"/>
          <w:sz w:val="22"/>
          <w:szCs w:val="22"/>
        </w:rPr>
        <w:t>р</w:t>
      </w:r>
      <w:r w:rsidRPr="00DB151C">
        <w:rPr>
          <w:spacing w:val="-1"/>
          <w:sz w:val="22"/>
          <w:szCs w:val="22"/>
        </w:rPr>
        <w:t>е</w:t>
      </w:r>
      <w:r w:rsidRPr="00DB151C">
        <w:rPr>
          <w:sz w:val="22"/>
          <w:szCs w:val="22"/>
        </w:rPr>
        <w:t>,</w:t>
      </w:r>
      <w:r w:rsidRPr="00DB151C">
        <w:rPr>
          <w:spacing w:val="2"/>
          <w:sz w:val="22"/>
          <w:szCs w:val="22"/>
        </w:rPr>
        <w:t xml:space="preserve"> </w:t>
      </w:r>
      <w:r w:rsidRPr="00DB151C">
        <w:rPr>
          <w:spacing w:val="1"/>
          <w:sz w:val="22"/>
          <w:szCs w:val="22"/>
        </w:rPr>
        <w:t>к</w:t>
      </w:r>
      <w:r w:rsidRPr="00DB151C">
        <w:rPr>
          <w:sz w:val="22"/>
          <w:szCs w:val="22"/>
        </w:rPr>
        <w:t>оји</w:t>
      </w:r>
      <w:r w:rsidRPr="00DB151C">
        <w:rPr>
          <w:spacing w:val="9"/>
          <w:sz w:val="22"/>
          <w:szCs w:val="22"/>
        </w:rPr>
        <w:t xml:space="preserve"> </w:t>
      </w:r>
      <w:r w:rsidRPr="00DB151C">
        <w:rPr>
          <w:sz w:val="22"/>
          <w:szCs w:val="22"/>
        </w:rPr>
        <w:t>је</w:t>
      </w:r>
      <w:r w:rsidRPr="00DB151C">
        <w:rPr>
          <w:spacing w:val="10"/>
          <w:sz w:val="22"/>
          <w:szCs w:val="22"/>
        </w:rPr>
        <w:t xml:space="preserve"> </w:t>
      </w:r>
      <w:r w:rsidRPr="00DB151C">
        <w:rPr>
          <w:sz w:val="22"/>
          <w:szCs w:val="22"/>
        </w:rPr>
        <w:t>јав</w:t>
      </w:r>
      <w:r w:rsidRPr="00DB151C">
        <w:rPr>
          <w:spacing w:val="1"/>
          <w:sz w:val="22"/>
          <w:szCs w:val="22"/>
        </w:rPr>
        <w:t>н</w:t>
      </w:r>
      <w:r w:rsidRPr="00DB151C">
        <w:rPr>
          <w:sz w:val="22"/>
          <w:szCs w:val="22"/>
        </w:rPr>
        <w:t>о</w:t>
      </w:r>
      <w:r w:rsidRPr="00DB151C">
        <w:rPr>
          <w:spacing w:val="7"/>
          <w:sz w:val="22"/>
          <w:szCs w:val="22"/>
        </w:rPr>
        <w:t xml:space="preserve"> </w:t>
      </w:r>
      <w:r w:rsidRPr="00DB151C">
        <w:rPr>
          <w:spacing w:val="1"/>
          <w:sz w:val="22"/>
          <w:szCs w:val="22"/>
        </w:rPr>
        <w:t>д</w:t>
      </w:r>
      <w:r w:rsidRPr="00DB151C">
        <w:rPr>
          <w:sz w:val="22"/>
          <w:szCs w:val="22"/>
        </w:rPr>
        <w:t>о</w:t>
      </w:r>
      <w:r w:rsidRPr="00DB151C">
        <w:rPr>
          <w:spacing w:val="-1"/>
          <w:sz w:val="22"/>
          <w:szCs w:val="22"/>
        </w:rPr>
        <w:t>с</w:t>
      </w:r>
      <w:r w:rsidRPr="00DB151C">
        <w:rPr>
          <w:spacing w:val="2"/>
          <w:sz w:val="22"/>
          <w:szCs w:val="22"/>
        </w:rPr>
        <w:t>т</w:t>
      </w:r>
      <w:r w:rsidRPr="00DB151C">
        <w:rPr>
          <w:spacing w:val="-2"/>
          <w:sz w:val="22"/>
          <w:szCs w:val="22"/>
        </w:rPr>
        <w:t>у</w:t>
      </w:r>
      <w:r w:rsidRPr="00DB151C">
        <w:rPr>
          <w:spacing w:val="1"/>
          <w:sz w:val="22"/>
          <w:szCs w:val="22"/>
        </w:rPr>
        <w:t>п</w:t>
      </w:r>
      <w:r w:rsidRPr="00DB151C">
        <w:rPr>
          <w:spacing w:val="-2"/>
          <w:sz w:val="22"/>
          <w:szCs w:val="22"/>
        </w:rPr>
        <w:t>а</w:t>
      </w:r>
      <w:r w:rsidRPr="00DB151C">
        <w:rPr>
          <w:sz w:val="22"/>
          <w:szCs w:val="22"/>
        </w:rPr>
        <w:t>н</w:t>
      </w:r>
      <w:r w:rsidRPr="00DB151C">
        <w:rPr>
          <w:spacing w:val="4"/>
          <w:sz w:val="22"/>
          <w:szCs w:val="22"/>
        </w:rPr>
        <w:t xml:space="preserve"> </w:t>
      </w:r>
      <w:r w:rsidRPr="00DB151C">
        <w:rPr>
          <w:spacing w:val="1"/>
          <w:sz w:val="22"/>
          <w:szCs w:val="22"/>
        </w:rPr>
        <w:t>н</w:t>
      </w:r>
      <w:r w:rsidRPr="00DB151C">
        <w:rPr>
          <w:sz w:val="22"/>
          <w:szCs w:val="22"/>
        </w:rPr>
        <w:t xml:space="preserve">а </w:t>
      </w:r>
      <w:r w:rsidRPr="00DB151C">
        <w:rPr>
          <w:spacing w:val="1"/>
          <w:sz w:val="22"/>
          <w:szCs w:val="22"/>
        </w:rPr>
        <w:t>и</w:t>
      </w:r>
      <w:r w:rsidRPr="00DB151C">
        <w:rPr>
          <w:spacing w:val="-1"/>
          <w:sz w:val="22"/>
          <w:szCs w:val="22"/>
        </w:rPr>
        <w:t>н</w:t>
      </w:r>
      <w:r w:rsidRPr="00DB151C">
        <w:rPr>
          <w:spacing w:val="2"/>
          <w:sz w:val="22"/>
          <w:szCs w:val="22"/>
        </w:rPr>
        <w:t>т</w:t>
      </w:r>
      <w:r w:rsidRPr="00DB151C">
        <w:rPr>
          <w:spacing w:val="-1"/>
          <w:sz w:val="22"/>
          <w:szCs w:val="22"/>
        </w:rPr>
        <w:t>е</w:t>
      </w:r>
      <w:r w:rsidRPr="00DB151C">
        <w:rPr>
          <w:spacing w:val="1"/>
          <w:sz w:val="22"/>
          <w:szCs w:val="22"/>
        </w:rPr>
        <w:t>рн</w:t>
      </w:r>
      <w:r w:rsidRPr="00DB151C">
        <w:rPr>
          <w:spacing w:val="-1"/>
          <w:sz w:val="22"/>
          <w:szCs w:val="22"/>
        </w:rPr>
        <w:t>е</w:t>
      </w:r>
      <w:r w:rsidRPr="00DB151C">
        <w:rPr>
          <w:sz w:val="22"/>
          <w:szCs w:val="22"/>
        </w:rPr>
        <w:t>т</w:t>
      </w:r>
      <w:r w:rsidRPr="00DB151C">
        <w:rPr>
          <w:spacing w:val="-8"/>
          <w:sz w:val="22"/>
          <w:szCs w:val="22"/>
        </w:rPr>
        <w:t xml:space="preserve"> </w:t>
      </w:r>
      <w:r w:rsidRPr="00DB151C">
        <w:rPr>
          <w:spacing w:val="-3"/>
          <w:sz w:val="22"/>
          <w:szCs w:val="22"/>
        </w:rPr>
        <w:t>с</w:t>
      </w:r>
      <w:r w:rsidRPr="00DB151C">
        <w:rPr>
          <w:spacing w:val="2"/>
          <w:sz w:val="22"/>
          <w:szCs w:val="22"/>
        </w:rPr>
        <w:t>т</w:t>
      </w:r>
      <w:r w:rsidRPr="00DB151C">
        <w:rPr>
          <w:spacing w:val="1"/>
          <w:sz w:val="22"/>
          <w:szCs w:val="22"/>
        </w:rPr>
        <w:t>р</w:t>
      </w:r>
      <w:r w:rsidRPr="00DB151C">
        <w:rPr>
          <w:spacing w:val="-2"/>
          <w:sz w:val="22"/>
          <w:szCs w:val="22"/>
        </w:rPr>
        <w:t>а</w:t>
      </w:r>
      <w:r w:rsidRPr="00DB151C">
        <w:rPr>
          <w:spacing w:val="1"/>
          <w:sz w:val="22"/>
          <w:szCs w:val="22"/>
        </w:rPr>
        <w:t>ни</w:t>
      </w:r>
      <w:r w:rsidRPr="00DB151C">
        <w:rPr>
          <w:spacing w:val="-1"/>
          <w:sz w:val="22"/>
          <w:szCs w:val="22"/>
        </w:rPr>
        <w:t>ц</w:t>
      </w:r>
      <w:r w:rsidRPr="00DB151C">
        <w:rPr>
          <w:sz w:val="22"/>
          <w:szCs w:val="22"/>
        </w:rPr>
        <w:t>и</w:t>
      </w:r>
      <w:r w:rsidRPr="00DB151C">
        <w:rPr>
          <w:spacing w:val="-9"/>
          <w:sz w:val="22"/>
          <w:szCs w:val="22"/>
        </w:rPr>
        <w:t xml:space="preserve"> </w:t>
      </w:r>
      <w:r w:rsidRPr="00DB151C">
        <w:rPr>
          <w:sz w:val="22"/>
          <w:szCs w:val="22"/>
        </w:rPr>
        <w:t>А</w:t>
      </w:r>
      <w:r w:rsidRPr="00DB151C">
        <w:rPr>
          <w:spacing w:val="-1"/>
          <w:sz w:val="22"/>
          <w:szCs w:val="22"/>
        </w:rPr>
        <w:t>ге</w:t>
      </w:r>
      <w:r w:rsidRPr="00DB151C">
        <w:rPr>
          <w:spacing w:val="1"/>
          <w:sz w:val="22"/>
          <w:szCs w:val="22"/>
        </w:rPr>
        <w:t>нци</w:t>
      </w:r>
      <w:r w:rsidRPr="00DB151C">
        <w:rPr>
          <w:sz w:val="22"/>
          <w:szCs w:val="22"/>
        </w:rPr>
        <w:t>је</w:t>
      </w:r>
      <w:r w:rsidRPr="00DB151C">
        <w:rPr>
          <w:spacing w:val="-11"/>
          <w:sz w:val="22"/>
          <w:szCs w:val="22"/>
        </w:rPr>
        <w:t xml:space="preserve"> </w:t>
      </w:r>
      <w:r w:rsidRPr="00DB151C">
        <w:rPr>
          <w:sz w:val="22"/>
          <w:szCs w:val="22"/>
        </w:rPr>
        <w:t>за</w:t>
      </w:r>
      <w:r w:rsidRPr="00DB151C">
        <w:rPr>
          <w:spacing w:val="-2"/>
          <w:sz w:val="22"/>
          <w:szCs w:val="22"/>
        </w:rPr>
        <w:t xml:space="preserve"> </w:t>
      </w:r>
      <w:r w:rsidRPr="00DB151C">
        <w:rPr>
          <w:spacing w:val="1"/>
          <w:sz w:val="22"/>
          <w:szCs w:val="22"/>
        </w:rPr>
        <w:t>при</w:t>
      </w:r>
      <w:r w:rsidRPr="00DB151C">
        <w:rPr>
          <w:sz w:val="22"/>
          <w:szCs w:val="22"/>
        </w:rPr>
        <w:t>в</w:t>
      </w:r>
      <w:r w:rsidRPr="00DB151C">
        <w:rPr>
          <w:spacing w:val="1"/>
          <w:sz w:val="22"/>
          <w:szCs w:val="22"/>
        </w:rPr>
        <w:t>р</w:t>
      </w:r>
      <w:r w:rsidRPr="00DB151C">
        <w:rPr>
          <w:spacing w:val="-1"/>
          <w:sz w:val="22"/>
          <w:szCs w:val="22"/>
        </w:rPr>
        <w:t>ед</w:t>
      </w:r>
      <w:r w:rsidRPr="00DB151C">
        <w:rPr>
          <w:spacing w:val="1"/>
          <w:sz w:val="22"/>
          <w:szCs w:val="22"/>
        </w:rPr>
        <w:t>н</w:t>
      </w:r>
      <w:r w:rsidRPr="00DB151C">
        <w:rPr>
          <w:sz w:val="22"/>
          <w:szCs w:val="22"/>
        </w:rPr>
        <w:t>е</w:t>
      </w:r>
      <w:r w:rsidRPr="00DB151C">
        <w:rPr>
          <w:spacing w:val="-12"/>
          <w:sz w:val="22"/>
          <w:szCs w:val="22"/>
        </w:rPr>
        <w:t xml:space="preserve"> </w:t>
      </w:r>
      <w:r w:rsidRPr="00DB151C">
        <w:rPr>
          <w:spacing w:val="-1"/>
          <w:sz w:val="22"/>
          <w:szCs w:val="22"/>
        </w:rPr>
        <w:t>рег</w:t>
      </w:r>
      <w:r w:rsidRPr="00DB151C">
        <w:rPr>
          <w:spacing w:val="1"/>
          <w:sz w:val="22"/>
          <w:szCs w:val="22"/>
        </w:rPr>
        <w:t>и</w:t>
      </w:r>
      <w:r w:rsidRPr="00DB151C">
        <w:rPr>
          <w:spacing w:val="-1"/>
          <w:sz w:val="22"/>
          <w:szCs w:val="22"/>
        </w:rPr>
        <w:t>с</w:t>
      </w:r>
      <w:r w:rsidRPr="00DB151C">
        <w:rPr>
          <w:spacing w:val="2"/>
          <w:sz w:val="22"/>
          <w:szCs w:val="22"/>
        </w:rPr>
        <w:t>т</w:t>
      </w:r>
      <w:r w:rsidRPr="00DB151C">
        <w:rPr>
          <w:spacing w:val="1"/>
          <w:sz w:val="22"/>
          <w:szCs w:val="22"/>
        </w:rPr>
        <w:t>р</w:t>
      </w:r>
      <w:r w:rsidRPr="00DB151C">
        <w:rPr>
          <w:spacing w:val="-1"/>
          <w:sz w:val="22"/>
          <w:szCs w:val="22"/>
        </w:rPr>
        <w:t>е</w:t>
      </w:r>
      <w:r w:rsidRPr="00DB151C">
        <w:rPr>
          <w:sz w:val="22"/>
          <w:szCs w:val="22"/>
        </w:rPr>
        <w:t>.</w:t>
      </w:r>
    </w:p>
    <w:p w:rsidR="009A70E9" w:rsidRPr="00DB151C" w:rsidRDefault="009A70E9" w:rsidP="009A70E9">
      <w:pPr>
        <w:jc w:val="both"/>
        <w:rPr>
          <w:sz w:val="22"/>
          <w:szCs w:val="22"/>
        </w:rPr>
      </w:pPr>
    </w:p>
    <w:p w:rsidR="009A70E9" w:rsidRPr="00DB151C" w:rsidRDefault="009A70E9" w:rsidP="009A70E9">
      <w:pPr>
        <w:shd w:val="clear" w:color="auto" w:fill="FFFFFF"/>
        <w:spacing w:line="276" w:lineRule="auto"/>
        <w:ind w:firstLine="720"/>
        <w:jc w:val="both"/>
        <w:rPr>
          <w:b/>
          <w:sz w:val="22"/>
          <w:szCs w:val="22"/>
        </w:rPr>
      </w:pPr>
      <w:r w:rsidRPr="00DB151C">
        <w:rPr>
          <w:sz w:val="22"/>
          <w:szCs w:val="22"/>
        </w:rPr>
        <w:t>Н</w:t>
      </w:r>
      <w:r w:rsidRPr="00DB151C">
        <w:rPr>
          <w:spacing w:val="-1"/>
          <w:sz w:val="22"/>
          <w:szCs w:val="22"/>
        </w:rPr>
        <w:t>а</w:t>
      </w:r>
      <w:r w:rsidRPr="00DB151C">
        <w:rPr>
          <w:spacing w:val="5"/>
          <w:sz w:val="22"/>
          <w:szCs w:val="22"/>
        </w:rPr>
        <w:t>р</w:t>
      </w:r>
      <w:r w:rsidRPr="00DB151C">
        <w:rPr>
          <w:spacing w:val="-5"/>
          <w:sz w:val="22"/>
          <w:szCs w:val="22"/>
        </w:rPr>
        <w:t>у</w:t>
      </w:r>
      <w:r w:rsidRPr="00DB151C">
        <w:rPr>
          <w:sz w:val="22"/>
          <w:szCs w:val="22"/>
        </w:rPr>
        <w:t>ч</w:t>
      </w:r>
      <w:r w:rsidRPr="00DB151C">
        <w:rPr>
          <w:spacing w:val="1"/>
          <w:sz w:val="22"/>
          <w:szCs w:val="22"/>
        </w:rPr>
        <w:t>и</w:t>
      </w:r>
      <w:r w:rsidRPr="00DB151C">
        <w:rPr>
          <w:sz w:val="22"/>
          <w:szCs w:val="22"/>
        </w:rPr>
        <w:t>л</w:t>
      </w:r>
      <w:r w:rsidRPr="00DB151C">
        <w:rPr>
          <w:spacing w:val="-1"/>
          <w:sz w:val="22"/>
          <w:szCs w:val="22"/>
        </w:rPr>
        <w:t>а</w:t>
      </w:r>
      <w:r w:rsidRPr="00DB151C">
        <w:rPr>
          <w:sz w:val="22"/>
          <w:szCs w:val="22"/>
        </w:rPr>
        <w:t xml:space="preserve">ц </w:t>
      </w:r>
      <w:r w:rsidRPr="00DB151C">
        <w:rPr>
          <w:spacing w:val="21"/>
          <w:sz w:val="22"/>
          <w:szCs w:val="22"/>
        </w:rPr>
        <w:t xml:space="preserve"> </w:t>
      </w:r>
      <w:r w:rsidRPr="00DB151C">
        <w:rPr>
          <w:sz w:val="22"/>
          <w:szCs w:val="22"/>
        </w:rPr>
        <w:t xml:space="preserve">може </w:t>
      </w:r>
      <w:r w:rsidRPr="00DB151C">
        <w:rPr>
          <w:spacing w:val="25"/>
          <w:sz w:val="22"/>
          <w:szCs w:val="22"/>
        </w:rPr>
        <w:t xml:space="preserve"> </w:t>
      </w:r>
      <w:r w:rsidRPr="00DB151C">
        <w:rPr>
          <w:spacing w:val="1"/>
          <w:sz w:val="22"/>
          <w:szCs w:val="22"/>
        </w:rPr>
        <w:t>п</w:t>
      </w:r>
      <w:r w:rsidRPr="00DB151C">
        <w:rPr>
          <w:sz w:val="22"/>
          <w:szCs w:val="22"/>
        </w:rPr>
        <w:t xml:space="preserve">ре </w:t>
      </w:r>
      <w:r w:rsidRPr="00DB151C">
        <w:rPr>
          <w:spacing w:val="29"/>
          <w:sz w:val="22"/>
          <w:szCs w:val="22"/>
        </w:rPr>
        <w:t xml:space="preserve"> </w:t>
      </w:r>
      <w:r w:rsidRPr="00DB151C">
        <w:rPr>
          <w:sz w:val="22"/>
          <w:szCs w:val="22"/>
        </w:rPr>
        <w:t>до</w:t>
      </w:r>
      <w:r w:rsidRPr="00DB151C">
        <w:rPr>
          <w:spacing w:val="1"/>
          <w:sz w:val="22"/>
          <w:szCs w:val="22"/>
        </w:rPr>
        <w:t>н</w:t>
      </w:r>
      <w:r w:rsidRPr="00DB151C">
        <w:rPr>
          <w:sz w:val="22"/>
          <w:szCs w:val="22"/>
        </w:rPr>
        <w:t>ош</w:t>
      </w:r>
      <w:r w:rsidRPr="00DB151C">
        <w:rPr>
          <w:spacing w:val="-1"/>
          <w:sz w:val="22"/>
          <w:szCs w:val="22"/>
        </w:rPr>
        <w:t>е</w:t>
      </w:r>
      <w:r w:rsidRPr="00DB151C">
        <w:rPr>
          <w:sz w:val="22"/>
          <w:szCs w:val="22"/>
        </w:rPr>
        <w:t xml:space="preserve">ња </w:t>
      </w:r>
      <w:r w:rsidRPr="00DB151C">
        <w:rPr>
          <w:spacing w:val="19"/>
          <w:sz w:val="22"/>
          <w:szCs w:val="22"/>
        </w:rPr>
        <w:t xml:space="preserve"> </w:t>
      </w:r>
      <w:r w:rsidRPr="00DB151C">
        <w:rPr>
          <w:sz w:val="22"/>
          <w:szCs w:val="22"/>
        </w:rPr>
        <w:t>од</w:t>
      </w:r>
      <w:r w:rsidRPr="00DB151C">
        <w:rPr>
          <w:spacing w:val="3"/>
          <w:sz w:val="22"/>
          <w:szCs w:val="22"/>
        </w:rPr>
        <w:t>л</w:t>
      </w:r>
      <w:r w:rsidRPr="00DB151C">
        <w:rPr>
          <w:spacing w:val="-7"/>
          <w:sz w:val="22"/>
          <w:szCs w:val="22"/>
        </w:rPr>
        <w:t>у</w:t>
      </w:r>
      <w:r w:rsidRPr="00DB151C">
        <w:rPr>
          <w:spacing w:val="4"/>
          <w:sz w:val="22"/>
          <w:szCs w:val="22"/>
        </w:rPr>
        <w:t>к</w:t>
      </w:r>
      <w:r w:rsidRPr="00DB151C">
        <w:rPr>
          <w:sz w:val="22"/>
          <w:szCs w:val="22"/>
        </w:rPr>
        <w:t xml:space="preserve">е </w:t>
      </w:r>
      <w:r w:rsidRPr="00DB151C">
        <w:rPr>
          <w:spacing w:val="23"/>
          <w:sz w:val="22"/>
          <w:szCs w:val="22"/>
        </w:rPr>
        <w:t xml:space="preserve"> </w:t>
      </w:r>
      <w:r w:rsidRPr="00DB151C">
        <w:rPr>
          <w:sz w:val="22"/>
          <w:szCs w:val="22"/>
        </w:rPr>
        <w:t xml:space="preserve">о </w:t>
      </w:r>
      <w:r w:rsidRPr="00DB151C">
        <w:rPr>
          <w:spacing w:val="38"/>
          <w:sz w:val="22"/>
          <w:szCs w:val="22"/>
        </w:rPr>
        <w:t xml:space="preserve"> </w:t>
      </w:r>
      <w:r w:rsidRPr="00DB151C">
        <w:rPr>
          <w:spacing w:val="1"/>
          <w:sz w:val="22"/>
          <w:szCs w:val="22"/>
        </w:rPr>
        <w:t>з</w:t>
      </w:r>
      <w:r w:rsidRPr="00DB151C">
        <w:rPr>
          <w:spacing w:val="-1"/>
          <w:sz w:val="22"/>
          <w:szCs w:val="22"/>
        </w:rPr>
        <w:t>а</w:t>
      </w:r>
      <w:r w:rsidRPr="00DB151C">
        <w:rPr>
          <w:spacing w:val="1"/>
          <w:sz w:val="22"/>
          <w:szCs w:val="22"/>
        </w:rPr>
        <w:t>к</w:t>
      </w:r>
      <w:r w:rsidRPr="00DB151C">
        <w:rPr>
          <w:spacing w:val="3"/>
          <w:sz w:val="22"/>
          <w:szCs w:val="22"/>
        </w:rPr>
        <w:t>љ</w:t>
      </w:r>
      <w:r w:rsidRPr="00DB151C">
        <w:rPr>
          <w:spacing w:val="-7"/>
          <w:sz w:val="22"/>
          <w:szCs w:val="22"/>
        </w:rPr>
        <w:t>у</w:t>
      </w:r>
      <w:r w:rsidRPr="00DB151C">
        <w:rPr>
          <w:spacing w:val="2"/>
          <w:sz w:val="22"/>
          <w:szCs w:val="22"/>
        </w:rPr>
        <w:t>ч</w:t>
      </w:r>
      <w:r w:rsidRPr="00DB151C">
        <w:rPr>
          <w:spacing w:val="-1"/>
          <w:sz w:val="22"/>
          <w:szCs w:val="22"/>
        </w:rPr>
        <w:t>е</w:t>
      </w:r>
      <w:r w:rsidRPr="00DB151C">
        <w:rPr>
          <w:spacing w:val="4"/>
          <w:sz w:val="22"/>
          <w:szCs w:val="22"/>
        </w:rPr>
        <w:t>њ</w:t>
      </w:r>
      <w:r w:rsidRPr="00DB151C">
        <w:rPr>
          <w:sz w:val="22"/>
          <w:szCs w:val="22"/>
        </w:rPr>
        <w:t xml:space="preserve">у </w:t>
      </w:r>
      <w:r w:rsidRPr="00DB151C">
        <w:rPr>
          <w:spacing w:val="16"/>
          <w:sz w:val="22"/>
          <w:szCs w:val="22"/>
        </w:rPr>
        <w:t xml:space="preserve"> </w:t>
      </w:r>
      <w:r w:rsidRPr="00DB151C">
        <w:rPr>
          <w:sz w:val="22"/>
          <w:szCs w:val="22"/>
        </w:rPr>
        <w:t>о</w:t>
      </w:r>
      <w:r w:rsidRPr="00DB151C">
        <w:rPr>
          <w:spacing w:val="3"/>
          <w:sz w:val="22"/>
          <w:szCs w:val="22"/>
        </w:rPr>
        <w:t>к</w:t>
      </w:r>
      <w:r w:rsidRPr="00DB151C">
        <w:rPr>
          <w:sz w:val="22"/>
          <w:szCs w:val="22"/>
        </w:rPr>
        <w:t>в</w:t>
      </w:r>
      <w:r w:rsidRPr="00DB151C">
        <w:rPr>
          <w:spacing w:val="1"/>
          <w:sz w:val="22"/>
          <w:szCs w:val="22"/>
        </w:rPr>
        <w:t>и</w:t>
      </w:r>
      <w:r w:rsidRPr="00DB151C">
        <w:rPr>
          <w:sz w:val="22"/>
          <w:szCs w:val="22"/>
        </w:rPr>
        <w:t>р</w:t>
      </w:r>
      <w:r w:rsidRPr="00DB151C">
        <w:rPr>
          <w:spacing w:val="1"/>
          <w:sz w:val="22"/>
          <w:szCs w:val="22"/>
        </w:rPr>
        <w:t>н</w:t>
      </w:r>
      <w:r w:rsidRPr="00DB151C">
        <w:rPr>
          <w:sz w:val="22"/>
          <w:szCs w:val="22"/>
        </w:rPr>
        <w:t xml:space="preserve">ог </w:t>
      </w:r>
      <w:r w:rsidRPr="00DB151C">
        <w:rPr>
          <w:spacing w:val="22"/>
          <w:sz w:val="22"/>
          <w:szCs w:val="22"/>
        </w:rPr>
        <w:t xml:space="preserve"> </w:t>
      </w:r>
      <w:r w:rsidRPr="00DB151C">
        <w:rPr>
          <w:spacing w:val="-1"/>
          <w:sz w:val="22"/>
          <w:szCs w:val="22"/>
        </w:rPr>
        <w:t>с</w:t>
      </w:r>
      <w:r w:rsidRPr="00DB151C">
        <w:rPr>
          <w:spacing w:val="1"/>
          <w:sz w:val="22"/>
          <w:szCs w:val="22"/>
        </w:rPr>
        <w:t>п</w:t>
      </w:r>
      <w:r w:rsidRPr="00DB151C">
        <w:rPr>
          <w:sz w:val="22"/>
          <w:szCs w:val="22"/>
        </w:rPr>
        <w:t>ор</w:t>
      </w:r>
      <w:r w:rsidRPr="00DB151C">
        <w:rPr>
          <w:spacing w:val="-1"/>
          <w:sz w:val="22"/>
          <w:szCs w:val="22"/>
        </w:rPr>
        <w:t>а</w:t>
      </w:r>
      <w:r w:rsidRPr="00DB151C">
        <w:rPr>
          <w:spacing w:val="4"/>
          <w:sz w:val="22"/>
          <w:szCs w:val="22"/>
        </w:rPr>
        <w:t>з</w:t>
      </w:r>
      <w:r w:rsidRPr="00DB151C">
        <w:rPr>
          <w:spacing w:val="-5"/>
          <w:sz w:val="22"/>
          <w:szCs w:val="22"/>
        </w:rPr>
        <w:t>у</w:t>
      </w:r>
      <w:r w:rsidRPr="00DB151C">
        <w:rPr>
          <w:sz w:val="22"/>
          <w:szCs w:val="22"/>
        </w:rPr>
        <w:t xml:space="preserve">ма </w:t>
      </w:r>
      <w:r w:rsidRPr="00DB151C">
        <w:rPr>
          <w:spacing w:val="22"/>
          <w:sz w:val="22"/>
          <w:szCs w:val="22"/>
        </w:rPr>
        <w:t xml:space="preserve"> </w:t>
      </w:r>
      <w:r w:rsidRPr="00DB151C">
        <w:rPr>
          <w:sz w:val="22"/>
          <w:szCs w:val="22"/>
        </w:rPr>
        <w:t xml:space="preserve">да </w:t>
      </w:r>
      <w:r w:rsidRPr="00DB151C">
        <w:rPr>
          <w:spacing w:val="28"/>
          <w:sz w:val="22"/>
          <w:szCs w:val="22"/>
        </w:rPr>
        <w:t xml:space="preserve"> </w:t>
      </w:r>
      <w:r w:rsidRPr="00DB151C">
        <w:rPr>
          <w:spacing w:val="1"/>
          <w:sz w:val="22"/>
          <w:szCs w:val="22"/>
        </w:rPr>
        <w:t>з</w:t>
      </w:r>
      <w:r w:rsidRPr="00DB151C">
        <w:rPr>
          <w:spacing w:val="-1"/>
          <w:sz w:val="22"/>
          <w:szCs w:val="22"/>
        </w:rPr>
        <w:t>а</w:t>
      </w:r>
      <w:r w:rsidRPr="00DB151C">
        <w:rPr>
          <w:spacing w:val="2"/>
          <w:sz w:val="22"/>
          <w:szCs w:val="22"/>
        </w:rPr>
        <w:t>х</w:t>
      </w:r>
      <w:r w:rsidRPr="00DB151C">
        <w:rPr>
          <w:spacing w:val="1"/>
          <w:sz w:val="22"/>
          <w:szCs w:val="22"/>
        </w:rPr>
        <w:t>т</w:t>
      </w:r>
      <w:r w:rsidRPr="00DB151C">
        <w:rPr>
          <w:spacing w:val="-1"/>
          <w:sz w:val="22"/>
          <w:szCs w:val="22"/>
        </w:rPr>
        <w:t>е</w:t>
      </w:r>
      <w:r w:rsidRPr="00DB151C">
        <w:rPr>
          <w:sz w:val="22"/>
          <w:szCs w:val="22"/>
        </w:rPr>
        <w:t xml:space="preserve">ва </w:t>
      </w:r>
      <w:r w:rsidRPr="00DB151C">
        <w:rPr>
          <w:spacing w:val="22"/>
          <w:sz w:val="22"/>
          <w:szCs w:val="22"/>
        </w:rPr>
        <w:t xml:space="preserve"> </w:t>
      </w:r>
      <w:r w:rsidRPr="00DB151C">
        <w:rPr>
          <w:sz w:val="22"/>
          <w:szCs w:val="22"/>
        </w:rPr>
        <w:t xml:space="preserve">од </w:t>
      </w:r>
      <w:r w:rsidRPr="00DB151C">
        <w:rPr>
          <w:spacing w:val="1"/>
          <w:sz w:val="22"/>
          <w:szCs w:val="22"/>
        </w:rPr>
        <w:t>п</w:t>
      </w:r>
      <w:r w:rsidRPr="00DB151C">
        <w:rPr>
          <w:sz w:val="22"/>
          <w:szCs w:val="22"/>
        </w:rPr>
        <w:t>о</w:t>
      </w:r>
      <w:r w:rsidRPr="00DB151C">
        <w:rPr>
          <w:spacing w:val="4"/>
          <w:sz w:val="22"/>
          <w:szCs w:val="22"/>
        </w:rPr>
        <w:t>н</w:t>
      </w:r>
      <w:r w:rsidRPr="00DB151C">
        <w:rPr>
          <w:spacing w:val="-7"/>
          <w:sz w:val="22"/>
          <w:szCs w:val="22"/>
        </w:rPr>
        <w:t>у</w:t>
      </w:r>
      <w:r w:rsidRPr="00DB151C">
        <w:rPr>
          <w:spacing w:val="2"/>
          <w:sz w:val="22"/>
          <w:szCs w:val="22"/>
        </w:rPr>
        <w:t>ђ</w:t>
      </w:r>
      <w:r w:rsidRPr="00DB151C">
        <w:rPr>
          <w:spacing w:val="-1"/>
          <w:sz w:val="22"/>
          <w:szCs w:val="22"/>
        </w:rPr>
        <w:t>а</w:t>
      </w:r>
      <w:r w:rsidRPr="00DB151C">
        <w:rPr>
          <w:sz w:val="22"/>
          <w:szCs w:val="22"/>
        </w:rPr>
        <w:t>ч</w:t>
      </w:r>
      <w:r w:rsidRPr="00DB151C">
        <w:rPr>
          <w:spacing w:val="-1"/>
          <w:sz w:val="22"/>
          <w:szCs w:val="22"/>
        </w:rPr>
        <w:t>а</w:t>
      </w:r>
      <w:r w:rsidRPr="00DB151C">
        <w:rPr>
          <w:sz w:val="22"/>
          <w:szCs w:val="22"/>
        </w:rPr>
        <w:t>,</w:t>
      </w:r>
      <w:r w:rsidRPr="00DB151C">
        <w:rPr>
          <w:spacing w:val="4"/>
          <w:sz w:val="22"/>
          <w:szCs w:val="22"/>
        </w:rPr>
        <w:t xml:space="preserve"> </w:t>
      </w:r>
      <w:r w:rsidRPr="00DB151C">
        <w:rPr>
          <w:sz w:val="22"/>
          <w:szCs w:val="22"/>
        </w:rPr>
        <w:t>ч</w:t>
      </w:r>
      <w:r w:rsidRPr="00DB151C">
        <w:rPr>
          <w:spacing w:val="1"/>
          <w:sz w:val="22"/>
          <w:szCs w:val="22"/>
        </w:rPr>
        <w:t>и</w:t>
      </w:r>
      <w:r w:rsidRPr="00DB151C">
        <w:rPr>
          <w:sz w:val="22"/>
          <w:szCs w:val="22"/>
        </w:rPr>
        <w:t>ја</w:t>
      </w:r>
      <w:r w:rsidRPr="00DB151C">
        <w:rPr>
          <w:spacing w:val="6"/>
          <w:sz w:val="22"/>
          <w:szCs w:val="22"/>
        </w:rPr>
        <w:t xml:space="preserve"> </w:t>
      </w:r>
      <w:r w:rsidRPr="00DB151C">
        <w:rPr>
          <w:sz w:val="22"/>
          <w:szCs w:val="22"/>
        </w:rPr>
        <w:t>је</w:t>
      </w:r>
      <w:r w:rsidRPr="00DB151C">
        <w:rPr>
          <w:spacing w:val="8"/>
          <w:sz w:val="22"/>
          <w:szCs w:val="22"/>
        </w:rPr>
        <w:t xml:space="preserve"> </w:t>
      </w:r>
      <w:r w:rsidRPr="00DB151C">
        <w:rPr>
          <w:spacing w:val="1"/>
          <w:sz w:val="22"/>
          <w:szCs w:val="22"/>
        </w:rPr>
        <w:t>п</w:t>
      </w:r>
      <w:r w:rsidRPr="00DB151C">
        <w:rPr>
          <w:sz w:val="22"/>
          <w:szCs w:val="22"/>
        </w:rPr>
        <w:t>о</w:t>
      </w:r>
      <w:r w:rsidRPr="00DB151C">
        <w:rPr>
          <w:spacing w:val="4"/>
          <w:sz w:val="22"/>
          <w:szCs w:val="22"/>
        </w:rPr>
        <w:t>н</w:t>
      </w:r>
      <w:r w:rsidRPr="00DB151C">
        <w:rPr>
          <w:spacing w:val="-7"/>
          <w:sz w:val="22"/>
          <w:szCs w:val="22"/>
        </w:rPr>
        <w:t>у</w:t>
      </w:r>
      <w:r w:rsidRPr="00DB151C">
        <w:rPr>
          <w:spacing w:val="3"/>
          <w:sz w:val="22"/>
          <w:szCs w:val="22"/>
        </w:rPr>
        <w:t>д</w:t>
      </w:r>
      <w:r w:rsidRPr="00DB151C">
        <w:rPr>
          <w:sz w:val="22"/>
          <w:szCs w:val="22"/>
        </w:rPr>
        <w:t>а</w:t>
      </w:r>
      <w:r w:rsidRPr="00DB151C">
        <w:rPr>
          <w:spacing w:val="3"/>
          <w:sz w:val="22"/>
          <w:szCs w:val="22"/>
        </w:rPr>
        <w:t xml:space="preserve"> </w:t>
      </w:r>
      <w:r w:rsidRPr="00DB151C">
        <w:rPr>
          <w:spacing w:val="1"/>
          <w:sz w:val="22"/>
          <w:szCs w:val="22"/>
        </w:rPr>
        <w:t>н</w:t>
      </w:r>
      <w:r w:rsidRPr="00DB151C">
        <w:rPr>
          <w:sz w:val="22"/>
          <w:szCs w:val="22"/>
        </w:rPr>
        <w:t>а</w:t>
      </w:r>
      <w:r w:rsidRPr="00DB151C">
        <w:rPr>
          <w:spacing w:val="8"/>
          <w:sz w:val="22"/>
          <w:szCs w:val="22"/>
        </w:rPr>
        <w:t xml:space="preserve"> </w:t>
      </w:r>
      <w:r w:rsidRPr="00DB151C">
        <w:rPr>
          <w:sz w:val="22"/>
          <w:szCs w:val="22"/>
        </w:rPr>
        <w:t>о</w:t>
      </w:r>
      <w:r w:rsidRPr="00DB151C">
        <w:rPr>
          <w:spacing w:val="-1"/>
          <w:sz w:val="22"/>
          <w:szCs w:val="22"/>
        </w:rPr>
        <w:t>с</w:t>
      </w:r>
      <w:r w:rsidRPr="00DB151C">
        <w:rPr>
          <w:spacing w:val="1"/>
          <w:sz w:val="22"/>
          <w:szCs w:val="22"/>
        </w:rPr>
        <w:t>н</w:t>
      </w:r>
      <w:r w:rsidRPr="00DB151C">
        <w:rPr>
          <w:sz w:val="22"/>
          <w:szCs w:val="22"/>
        </w:rPr>
        <w:t>о</w:t>
      </w:r>
      <w:r w:rsidRPr="00DB151C">
        <w:rPr>
          <w:spacing w:val="2"/>
          <w:sz w:val="22"/>
          <w:szCs w:val="22"/>
        </w:rPr>
        <w:t>в</w:t>
      </w:r>
      <w:r w:rsidRPr="00DB151C">
        <w:rPr>
          <w:sz w:val="22"/>
          <w:szCs w:val="22"/>
        </w:rPr>
        <w:t xml:space="preserve">у </w:t>
      </w:r>
      <w:r w:rsidRPr="00DB151C">
        <w:rPr>
          <w:spacing w:val="1"/>
          <w:sz w:val="22"/>
          <w:szCs w:val="22"/>
        </w:rPr>
        <w:t>из</w:t>
      </w:r>
      <w:r w:rsidRPr="00DB151C">
        <w:rPr>
          <w:sz w:val="22"/>
          <w:szCs w:val="22"/>
        </w:rPr>
        <w:t>в</w:t>
      </w:r>
      <w:r w:rsidRPr="00DB151C">
        <w:rPr>
          <w:spacing w:val="2"/>
          <w:sz w:val="22"/>
          <w:szCs w:val="22"/>
        </w:rPr>
        <w:t>е</w:t>
      </w:r>
      <w:r w:rsidRPr="00DB151C">
        <w:rPr>
          <w:sz w:val="22"/>
          <w:szCs w:val="22"/>
        </w:rPr>
        <w:t>ш</w:t>
      </w:r>
      <w:r w:rsidRPr="00DB151C">
        <w:rPr>
          <w:spacing w:val="1"/>
          <w:sz w:val="22"/>
          <w:szCs w:val="22"/>
        </w:rPr>
        <w:t>т</w:t>
      </w:r>
      <w:r w:rsidRPr="00DB151C">
        <w:rPr>
          <w:spacing w:val="-1"/>
          <w:sz w:val="22"/>
          <w:szCs w:val="22"/>
        </w:rPr>
        <w:t>а</w:t>
      </w:r>
      <w:r w:rsidRPr="00DB151C">
        <w:rPr>
          <w:sz w:val="22"/>
          <w:szCs w:val="22"/>
        </w:rPr>
        <w:t xml:space="preserve">ја </w:t>
      </w:r>
      <w:r w:rsidRPr="00DB151C">
        <w:rPr>
          <w:spacing w:val="1"/>
          <w:sz w:val="22"/>
          <w:szCs w:val="22"/>
        </w:rPr>
        <w:t>к</w:t>
      </w:r>
      <w:r w:rsidRPr="00DB151C">
        <w:rPr>
          <w:sz w:val="22"/>
          <w:szCs w:val="22"/>
        </w:rPr>
        <w:t>ом</w:t>
      </w:r>
      <w:r w:rsidRPr="00DB151C">
        <w:rPr>
          <w:spacing w:val="1"/>
          <w:sz w:val="22"/>
          <w:szCs w:val="22"/>
        </w:rPr>
        <w:t>и</w:t>
      </w:r>
      <w:r w:rsidRPr="00DB151C">
        <w:rPr>
          <w:spacing w:val="-1"/>
          <w:sz w:val="22"/>
          <w:szCs w:val="22"/>
        </w:rPr>
        <w:t>с</w:t>
      </w:r>
      <w:r w:rsidRPr="00DB151C">
        <w:rPr>
          <w:spacing w:val="1"/>
          <w:sz w:val="22"/>
          <w:szCs w:val="22"/>
        </w:rPr>
        <w:t>и</w:t>
      </w:r>
      <w:r w:rsidRPr="00DB151C">
        <w:rPr>
          <w:sz w:val="22"/>
          <w:szCs w:val="22"/>
        </w:rPr>
        <w:t>је</w:t>
      </w:r>
      <w:r w:rsidRPr="00DB151C">
        <w:rPr>
          <w:spacing w:val="1"/>
          <w:sz w:val="22"/>
          <w:szCs w:val="22"/>
        </w:rPr>
        <w:t xml:space="preserve"> з</w:t>
      </w:r>
      <w:r w:rsidRPr="00DB151C">
        <w:rPr>
          <w:sz w:val="22"/>
          <w:szCs w:val="22"/>
        </w:rPr>
        <w:t>а</w:t>
      </w:r>
      <w:r w:rsidRPr="00DB151C">
        <w:rPr>
          <w:spacing w:val="8"/>
          <w:sz w:val="22"/>
          <w:szCs w:val="22"/>
        </w:rPr>
        <w:t xml:space="preserve"> </w:t>
      </w:r>
      <w:r w:rsidRPr="00DB151C">
        <w:rPr>
          <w:sz w:val="22"/>
          <w:szCs w:val="22"/>
        </w:rPr>
        <w:t>ј</w:t>
      </w:r>
      <w:r w:rsidRPr="00DB151C">
        <w:rPr>
          <w:spacing w:val="-3"/>
          <w:sz w:val="22"/>
          <w:szCs w:val="22"/>
        </w:rPr>
        <w:t>а</w:t>
      </w:r>
      <w:r w:rsidRPr="00DB151C">
        <w:rPr>
          <w:sz w:val="22"/>
          <w:szCs w:val="22"/>
        </w:rPr>
        <w:t>в</w:t>
      </w:r>
      <w:r w:rsidRPr="00DB151C">
        <w:rPr>
          <w:spacing w:val="4"/>
          <w:sz w:val="22"/>
          <w:szCs w:val="22"/>
        </w:rPr>
        <w:t>н</w:t>
      </w:r>
      <w:r w:rsidRPr="00DB151C">
        <w:rPr>
          <w:sz w:val="22"/>
          <w:szCs w:val="22"/>
        </w:rPr>
        <w:t>у</w:t>
      </w:r>
      <w:r w:rsidRPr="00DB151C">
        <w:rPr>
          <w:spacing w:val="2"/>
          <w:sz w:val="22"/>
          <w:szCs w:val="22"/>
        </w:rPr>
        <w:t xml:space="preserve"> </w:t>
      </w:r>
      <w:r w:rsidRPr="00DB151C">
        <w:rPr>
          <w:spacing w:val="1"/>
          <w:sz w:val="22"/>
          <w:szCs w:val="22"/>
        </w:rPr>
        <w:t>н</w:t>
      </w:r>
      <w:r w:rsidRPr="00DB151C">
        <w:rPr>
          <w:spacing w:val="-1"/>
          <w:sz w:val="22"/>
          <w:szCs w:val="22"/>
        </w:rPr>
        <w:t>а</w:t>
      </w:r>
      <w:r w:rsidRPr="00DB151C">
        <w:rPr>
          <w:sz w:val="22"/>
          <w:szCs w:val="22"/>
        </w:rPr>
        <w:t>б</w:t>
      </w:r>
      <w:r w:rsidRPr="00DB151C">
        <w:rPr>
          <w:spacing w:val="-1"/>
          <w:sz w:val="22"/>
          <w:szCs w:val="22"/>
        </w:rPr>
        <w:t>а</w:t>
      </w:r>
      <w:r w:rsidRPr="00DB151C">
        <w:rPr>
          <w:sz w:val="22"/>
          <w:szCs w:val="22"/>
        </w:rPr>
        <w:t>в</w:t>
      </w:r>
      <w:r w:rsidRPr="00DB151C">
        <w:rPr>
          <w:spacing w:val="6"/>
          <w:sz w:val="22"/>
          <w:szCs w:val="22"/>
        </w:rPr>
        <w:t>к</w:t>
      </w:r>
      <w:r w:rsidRPr="00DB151C">
        <w:rPr>
          <w:sz w:val="22"/>
          <w:szCs w:val="22"/>
        </w:rPr>
        <w:t>у</w:t>
      </w:r>
      <w:r w:rsidRPr="00DB151C">
        <w:rPr>
          <w:spacing w:val="8"/>
          <w:sz w:val="22"/>
          <w:szCs w:val="22"/>
        </w:rPr>
        <w:t xml:space="preserve"> </w:t>
      </w:r>
      <w:r w:rsidRPr="00DB151C">
        <w:rPr>
          <w:sz w:val="22"/>
          <w:szCs w:val="22"/>
        </w:rPr>
        <w:t>о</w:t>
      </w:r>
      <w:r w:rsidRPr="00DB151C">
        <w:rPr>
          <w:spacing w:val="1"/>
          <w:sz w:val="22"/>
          <w:szCs w:val="22"/>
        </w:rPr>
        <w:t>ц</w:t>
      </w:r>
      <w:r w:rsidRPr="00DB151C">
        <w:rPr>
          <w:spacing w:val="2"/>
          <w:sz w:val="22"/>
          <w:szCs w:val="22"/>
        </w:rPr>
        <w:t>е</w:t>
      </w:r>
      <w:r w:rsidRPr="00DB151C">
        <w:rPr>
          <w:sz w:val="22"/>
          <w:szCs w:val="22"/>
        </w:rPr>
        <w:t>њ</w:t>
      </w:r>
      <w:r w:rsidRPr="00DB151C">
        <w:rPr>
          <w:spacing w:val="-1"/>
          <w:sz w:val="22"/>
          <w:szCs w:val="22"/>
        </w:rPr>
        <w:t>е</w:t>
      </w:r>
      <w:r w:rsidRPr="00DB151C">
        <w:rPr>
          <w:spacing w:val="1"/>
          <w:sz w:val="22"/>
          <w:szCs w:val="22"/>
        </w:rPr>
        <w:t>н</w:t>
      </w:r>
      <w:r w:rsidRPr="00DB151C">
        <w:rPr>
          <w:sz w:val="22"/>
          <w:szCs w:val="22"/>
        </w:rPr>
        <w:t>а</w:t>
      </w:r>
      <w:r w:rsidRPr="00DB151C">
        <w:rPr>
          <w:spacing w:val="4"/>
          <w:sz w:val="22"/>
          <w:szCs w:val="22"/>
        </w:rPr>
        <w:t xml:space="preserve"> </w:t>
      </w:r>
      <w:r w:rsidRPr="00DB151C">
        <w:rPr>
          <w:spacing w:val="1"/>
          <w:sz w:val="22"/>
          <w:szCs w:val="22"/>
        </w:rPr>
        <w:t>к</w:t>
      </w:r>
      <w:r w:rsidRPr="00DB151C">
        <w:rPr>
          <w:spacing w:val="-1"/>
          <w:sz w:val="22"/>
          <w:szCs w:val="22"/>
        </w:rPr>
        <w:t>а</w:t>
      </w:r>
      <w:r w:rsidRPr="00DB151C">
        <w:rPr>
          <w:sz w:val="22"/>
          <w:szCs w:val="22"/>
        </w:rPr>
        <w:t xml:space="preserve">о </w:t>
      </w:r>
      <w:r w:rsidRPr="00DB151C">
        <w:rPr>
          <w:spacing w:val="1"/>
          <w:sz w:val="22"/>
          <w:szCs w:val="22"/>
        </w:rPr>
        <w:t>н</w:t>
      </w:r>
      <w:r w:rsidRPr="00DB151C">
        <w:rPr>
          <w:spacing w:val="-1"/>
          <w:sz w:val="22"/>
          <w:szCs w:val="22"/>
        </w:rPr>
        <w:t>а</w:t>
      </w:r>
      <w:r w:rsidRPr="00DB151C">
        <w:rPr>
          <w:sz w:val="22"/>
          <w:szCs w:val="22"/>
        </w:rPr>
        <w:t>ј</w:t>
      </w:r>
      <w:r w:rsidRPr="00DB151C">
        <w:rPr>
          <w:spacing w:val="1"/>
          <w:sz w:val="22"/>
          <w:szCs w:val="22"/>
        </w:rPr>
        <w:t>п</w:t>
      </w:r>
      <w:r w:rsidRPr="00DB151C">
        <w:rPr>
          <w:sz w:val="22"/>
          <w:szCs w:val="22"/>
        </w:rPr>
        <w:t>ово</w:t>
      </w:r>
      <w:r w:rsidRPr="00DB151C">
        <w:rPr>
          <w:spacing w:val="1"/>
          <w:sz w:val="22"/>
          <w:szCs w:val="22"/>
        </w:rPr>
        <w:t>љ</w:t>
      </w:r>
      <w:r w:rsidRPr="00DB151C">
        <w:rPr>
          <w:spacing w:val="-1"/>
          <w:sz w:val="22"/>
          <w:szCs w:val="22"/>
        </w:rPr>
        <w:t>н</w:t>
      </w:r>
      <w:r w:rsidRPr="00DB151C">
        <w:rPr>
          <w:spacing w:val="1"/>
          <w:sz w:val="22"/>
          <w:szCs w:val="22"/>
        </w:rPr>
        <w:t>и</w:t>
      </w:r>
      <w:r w:rsidRPr="00DB151C">
        <w:rPr>
          <w:sz w:val="22"/>
          <w:szCs w:val="22"/>
        </w:rPr>
        <w:t>ј</w:t>
      </w:r>
      <w:r w:rsidRPr="00DB151C">
        <w:rPr>
          <w:spacing w:val="2"/>
          <w:sz w:val="22"/>
          <w:szCs w:val="22"/>
        </w:rPr>
        <w:t>а</w:t>
      </w:r>
      <w:r w:rsidRPr="00DB151C">
        <w:rPr>
          <w:sz w:val="22"/>
          <w:szCs w:val="22"/>
        </w:rPr>
        <w:t>, да</w:t>
      </w:r>
      <w:r w:rsidRPr="00DB151C">
        <w:rPr>
          <w:spacing w:val="14"/>
          <w:sz w:val="22"/>
          <w:szCs w:val="22"/>
        </w:rPr>
        <w:t xml:space="preserve"> </w:t>
      </w:r>
      <w:r w:rsidRPr="00DB151C">
        <w:rPr>
          <w:sz w:val="22"/>
          <w:szCs w:val="22"/>
        </w:rPr>
        <w:t>у</w:t>
      </w:r>
      <w:r w:rsidRPr="00DB151C">
        <w:rPr>
          <w:spacing w:val="6"/>
          <w:sz w:val="22"/>
          <w:szCs w:val="22"/>
        </w:rPr>
        <w:t xml:space="preserve"> </w:t>
      </w:r>
      <w:r w:rsidRPr="00DB151C">
        <w:rPr>
          <w:sz w:val="22"/>
          <w:szCs w:val="22"/>
        </w:rPr>
        <w:t>ро</w:t>
      </w:r>
      <w:r w:rsidRPr="00DB151C">
        <w:rPr>
          <w:spacing w:val="4"/>
          <w:sz w:val="22"/>
          <w:szCs w:val="22"/>
        </w:rPr>
        <w:t>к</w:t>
      </w:r>
      <w:r w:rsidRPr="00DB151C">
        <w:rPr>
          <w:sz w:val="22"/>
          <w:szCs w:val="22"/>
        </w:rPr>
        <w:t>у</w:t>
      </w:r>
      <w:r w:rsidRPr="00DB151C">
        <w:rPr>
          <w:spacing w:val="3"/>
          <w:sz w:val="22"/>
          <w:szCs w:val="22"/>
        </w:rPr>
        <w:t xml:space="preserve"> </w:t>
      </w:r>
      <w:r w:rsidRPr="00DB151C">
        <w:rPr>
          <w:sz w:val="22"/>
          <w:szCs w:val="22"/>
        </w:rPr>
        <w:t>од</w:t>
      </w:r>
      <w:r w:rsidRPr="00DB151C">
        <w:rPr>
          <w:spacing w:val="13"/>
          <w:sz w:val="22"/>
          <w:szCs w:val="22"/>
        </w:rPr>
        <w:t xml:space="preserve"> </w:t>
      </w:r>
      <w:r w:rsidRPr="00DB151C">
        <w:rPr>
          <w:sz w:val="22"/>
          <w:szCs w:val="22"/>
        </w:rPr>
        <w:t>5</w:t>
      </w:r>
      <w:r w:rsidRPr="00DB151C">
        <w:rPr>
          <w:spacing w:val="13"/>
          <w:sz w:val="22"/>
          <w:szCs w:val="22"/>
        </w:rPr>
        <w:t xml:space="preserve"> </w:t>
      </w:r>
      <w:r w:rsidRPr="00DB151C">
        <w:rPr>
          <w:sz w:val="22"/>
          <w:szCs w:val="22"/>
        </w:rPr>
        <w:t>д</w:t>
      </w:r>
      <w:r w:rsidRPr="00DB151C">
        <w:rPr>
          <w:spacing w:val="-1"/>
          <w:sz w:val="22"/>
          <w:szCs w:val="22"/>
        </w:rPr>
        <w:t>а</w:t>
      </w:r>
      <w:r w:rsidRPr="00DB151C">
        <w:rPr>
          <w:spacing w:val="1"/>
          <w:sz w:val="22"/>
          <w:szCs w:val="22"/>
        </w:rPr>
        <w:t>н</w:t>
      </w:r>
      <w:r w:rsidRPr="00DB151C">
        <w:rPr>
          <w:sz w:val="22"/>
          <w:szCs w:val="22"/>
        </w:rPr>
        <w:t>а</w:t>
      </w:r>
      <w:r w:rsidRPr="00DB151C">
        <w:rPr>
          <w:spacing w:val="9"/>
          <w:sz w:val="22"/>
          <w:szCs w:val="22"/>
        </w:rPr>
        <w:t xml:space="preserve"> </w:t>
      </w:r>
      <w:r w:rsidRPr="00DB151C">
        <w:rPr>
          <w:sz w:val="22"/>
          <w:szCs w:val="22"/>
        </w:rPr>
        <w:t>до</w:t>
      </w:r>
      <w:r w:rsidRPr="00DB151C">
        <w:rPr>
          <w:spacing w:val="-1"/>
          <w:sz w:val="22"/>
          <w:szCs w:val="22"/>
        </w:rPr>
        <w:t>с</w:t>
      </w:r>
      <w:r w:rsidRPr="00DB151C">
        <w:rPr>
          <w:spacing w:val="1"/>
          <w:sz w:val="22"/>
          <w:szCs w:val="22"/>
        </w:rPr>
        <w:t>т</w:t>
      </w:r>
      <w:r w:rsidRPr="00DB151C">
        <w:rPr>
          <w:spacing w:val="-1"/>
          <w:sz w:val="22"/>
          <w:szCs w:val="22"/>
        </w:rPr>
        <w:t>а</w:t>
      </w:r>
      <w:r w:rsidRPr="00DB151C">
        <w:rPr>
          <w:sz w:val="22"/>
          <w:szCs w:val="22"/>
        </w:rPr>
        <w:t>ви</w:t>
      </w:r>
      <w:r w:rsidRPr="00DB151C">
        <w:rPr>
          <w:spacing w:val="5"/>
          <w:sz w:val="22"/>
          <w:szCs w:val="22"/>
        </w:rPr>
        <w:t xml:space="preserve"> </w:t>
      </w:r>
      <w:r w:rsidRPr="00DB151C">
        <w:rPr>
          <w:spacing w:val="1"/>
          <w:sz w:val="22"/>
          <w:szCs w:val="22"/>
        </w:rPr>
        <w:t>н</w:t>
      </w:r>
      <w:r w:rsidRPr="00DB151C">
        <w:rPr>
          <w:sz w:val="22"/>
          <w:szCs w:val="22"/>
        </w:rPr>
        <w:t>а</w:t>
      </w:r>
      <w:r w:rsidRPr="00DB151C">
        <w:rPr>
          <w:spacing w:val="14"/>
          <w:sz w:val="22"/>
          <w:szCs w:val="22"/>
        </w:rPr>
        <w:t xml:space="preserve"> </w:t>
      </w:r>
      <w:r w:rsidRPr="00DB151C">
        <w:rPr>
          <w:spacing w:val="-5"/>
          <w:sz w:val="22"/>
          <w:szCs w:val="22"/>
        </w:rPr>
        <w:t>у</w:t>
      </w:r>
      <w:r w:rsidRPr="00DB151C">
        <w:rPr>
          <w:sz w:val="22"/>
          <w:szCs w:val="22"/>
        </w:rPr>
        <w:t>в</w:t>
      </w:r>
      <w:r w:rsidRPr="00DB151C">
        <w:rPr>
          <w:spacing w:val="1"/>
          <w:sz w:val="22"/>
          <w:szCs w:val="22"/>
        </w:rPr>
        <w:t>и</w:t>
      </w:r>
      <w:r w:rsidRPr="00DB151C">
        <w:rPr>
          <w:sz w:val="22"/>
          <w:szCs w:val="22"/>
        </w:rPr>
        <w:t>д</w:t>
      </w:r>
      <w:r w:rsidRPr="00DB151C">
        <w:rPr>
          <w:spacing w:val="11"/>
          <w:sz w:val="22"/>
          <w:szCs w:val="22"/>
        </w:rPr>
        <w:t xml:space="preserve"> </w:t>
      </w:r>
      <w:r w:rsidRPr="00DB151C">
        <w:rPr>
          <w:sz w:val="22"/>
          <w:szCs w:val="22"/>
        </w:rPr>
        <w:t>ор</w:t>
      </w:r>
      <w:r w:rsidRPr="00DB151C">
        <w:rPr>
          <w:spacing w:val="1"/>
          <w:sz w:val="22"/>
          <w:szCs w:val="22"/>
        </w:rPr>
        <w:t>и</w:t>
      </w:r>
      <w:r w:rsidRPr="00DB151C">
        <w:rPr>
          <w:sz w:val="22"/>
          <w:szCs w:val="22"/>
        </w:rPr>
        <w:t>г</w:t>
      </w:r>
      <w:r w:rsidRPr="00DB151C">
        <w:rPr>
          <w:spacing w:val="-1"/>
          <w:sz w:val="22"/>
          <w:szCs w:val="22"/>
        </w:rPr>
        <w:t>и</w:t>
      </w:r>
      <w:r w:rsidRPr="00DB151C">
        <w:rPr>
          <w:spacing w:val="1"/>
          <w:sz w:val="22"/>
          <w:szCs w:val="22"/>
        </w:rPr>
        <w:t>н</w:t>
      </w:r>
      <w:r w:rsidRPr="00DB151C">
        <w:rPr>
          <w:spacing w:val="-1"/>
          <w:sz w:val="22"/>
          <w:szCs w:val="22"/>
        </w:rPr>
        <w:t>а</w:t>
      </w:r>
      <w:r w:rsidRPr="00DB151C">
        <w:rPr>
          <w:sz w:val="22"/>
          <w:szCs w:val="22"/>
        </w:rPr>
        <w:t>л</w:t>
      </w:r>
      <w:r w:rsidRPr="00DB151C">
        <w:rPr>
          <w:spacing w:val="3"/>
          <w:sz w:val="22"/>
          <w:szCs w:val="22"/>
        </w:rPr>
        <w:t xml:space="preserve"> </w:t>
      </w:r>
      <w:r w:rsidRPr="00DB151C">
        <w:rPr>
          <w:spacing w:val="1"/>
          <w:sz w:val="22"/>
          <w:szCs w:val="22"/>
        </w:rPr>
        <w:t>и</w:t>
      </w:r>
      <w:r w:rsidRPr="00DB151C">
        <w:rPr>
          <w:sz w:val="22"/>
          <w:szCs w:val="22"/>
        </w:rPr>
        <w:t>ли</w:t>
      </w:r>
      <w:r w:rsidRPr="00DB151C">
        <w:rPr>
          <w:spacing w:val="10"/>
          <w:sz w:val="22"/>
          <w:szCs w:val="22"/>
        </w:rPr>
        <w:t xml:space="preserve"> </w:t>
      </w:r>
      <w:r w:rsidRPr="00DB151C">
        <w:rPr>
          <w:sz w:val="22"/>
          <w:szCs w:val="22"/>
        </w:rPr>
        <w:t>ов</w:t>
      </w:r>
      <w:r w:rsidRPr="00DB151C">
        <w:rPr>
          <w:spacing w:val="-1"/>
          <w:sz w:val="22"/>
          <w:szCs w:val="22"/>
        </w:rPr>
        <w:t>е</w:t>
      </w:r>
      <w:r w:rsidRPr="00DB151C">
        <w:rPr>
          <w:sz w:val="22"/>
          <w:szCs w:val="22"/>
        </w:rPr>
        <w:t>р</w:t>
      </w:r>
      <w:r w:rsidRPr="00DB151C">
        <w:rPr>
          <w:spacing w:val="-1"/>
          <w:sz w:val="22"/>
          <w:szCs w:val="22"/>
        </w:rPr>
        <w:t>е</w:t>
      </w:r>
      <w:r w:rsidRPr="00DB151C">
        <w:rPr>
          <w:spacing w:val="4"/>
          <w:sz w:val="22"/>
          <w:szCs w:val="22"/>
        </w:rPr>
        <w:t>н</w:t>
      </w:r>
      <w:r w:rsidRPr="00DB151C">
        <w:rPr>
          <w:sz w:val="22"/>
          <w:szCs w:val="22"/>
        </w:rPr>
        <w:t>у</w:t>
      </w:r>
      <w:r w:rsidRPr="00DB151C">
        <w:rPr>
          <w:spacing w:val="2"/>
          <w:sz w:val="22"/>
          <w:szCs w:val="22"/>
        </w:rPr>
        <w:t xml:space="preserve"> </w:t>
      </w:r>
      <w:r w:rsidRPr="00DB151C">
        <w:rPr>
          <w:spacing w:val="1"/>
          <w:sz w:val="22"/>
          <w:szCs w:val="22"/>
        </w:rPr>
        <w:t>к</w:t>
      </w:r>
      <w:r w:rsidRPr="00DB151C">
        <w:rPr>
          <w:sz w:val="22"/>
          <w:szCs w:val="22"/>
        </w:rPr>
        <w:t>о</w:t>
      </w:r>
      <w:r w:rsidRPr="00DB151C">
        <w:rPr>
          <w:spacing w:val="1"/>
          <w:sz w:val="22"/>
          <w:szCs w:val="22"/>
        </w:rPr>
        <w:t>пи</w:t>
      </w:r>
      <w:r w:rsidRPr="00DB151C">
        <w:rPr>
          <w:spacing w:val="3"/>
          <w:sz w:val="22"/>
          <w:szCs w:val="22"/>
        </w:rPr>
        <w:t>ј</w:t>
      </w:r>
      <w:r w:rsidRPr="00DB151C">
        <w:rPr>
          <w:sz w:val="22"/>
          <w:szCs w:val="22"/>
        </w:rPr>
        <w:t>у</w:t>
      </w:r>
      <w:r w:rsidRPr="00DB151C">
        <w:rPr>
          <w:spacing w:val="1"/>
          <w:sz w:val="22"/>
          <w:szCs w:val="22"/>
        </w:rPr>
        <w:t xml:space="preserve"> </w:t>
      </w:r>
      <w:r w:rsidRPr="00DB151C">
        <w:rPr>
          <w:spacing w:val="-1"/>
          <w:sz w:val="22"/>
          <w:szCs w:val="22"/>
        </w:rPr>
        <w:t>с</w:t>
      </w:r>
      <w:r w:rsidRPr="00DB151C">
        <w:rPr>
          <w:sz w:val="22"/>
          <w:szCs w:val="22"/>
        </w:rPr>
        <w:t>в</w:t>
      </w:r>
      <w:r w:rsidRPr="00DB151C">
        <w:rPr>
          <w:spacing w:val="1"/>
          <w:sz w:val="22"/>
          <w:szCs w:val="22"/>
        </w:rPr>
        <w:t>и</w:t>
      </w:r>
      <w:r w:rsidRPr="00DB151C">
        <w:rPr>
          <w:sz w:val="22"/>
          <w:szCs w:val="22"/>
        </w:rPr>
        <w:t>х</w:t>
      </w:r>
      <w:r w:rsidRPr="00DB151C">
        <w:rPr>
          <w:spacing w:val="10"/>
          <w:sz w:val="22"/>
          <w:szCs w:val="22"/>
        </w:rPr>
        <w:t xml:space="preserve"> </w:t>
      </w:r>
      <w:r w:rsidRPr="00DB151C">
        <w:rPr>
          <w:spacing w:val="1"/>
          <w:sz w:val="22"/>
          <w:szCs w:val="22"/>
        </w:rPr>
        <w:t>и</w:t>
      </w:r>
      <w:r w:rsidRPr="00DB151C">
        <w:rPr>
          <w:sz w:val="22"/>
          <w:szCs w:val="22"/>
        </w:rPr>
        <w:t xml:space="preserve">ли </w:t>
      </w:r>
      <w:r w:rsidRPr="00DB151C">
        <w:rPr>
          <w:spacing w:val="1"/>
          <w:sz w:val="22"/>
          <w:szCs w:val="22"/>
        </w:rPr>
        <w:t>п</w:t>
      </w:r>
      <w:r w:rsidRPr="00DB151C">
        <w:rPr>
          <w:sz w:val="22"/>
          <w:szCs w:val="22"/>
        </w:rPr>
        <w:t>ој</w:t>
      </w:r>
      <w:r w:rsidRPr="00DB151C">
        <w:rPr>
          <w:spacing w:val="-1"/>
          <w:sz w:val="22"/>
          <w:szCs w:val="22"/>
        </w:rPr>
        <w:t>е</w:t>
      </w:r>
      <w:r w:rsidRPr="00DB151C">
        <w:rPr>
          <w:sz w:val="22"/>
          <w:szCs w:val="22"/>
        </w:rPr>
        <w:t>д</w:t>
      </w:r>
      <w:r w:rsidRPr="00DB151C">
        <w:rPr>
          <w:spacing w:val="1"/>
          <w:sz w:val="22"/>
          <w:szCs w:val="22"/>
        </w:rPr>
        <w:t>и</w:t>
      </w:r>
      <w:r w:rsidRPr="00DB151C">
        <w:rPr>
          <w:spacing w:val="-1"/>
          <w:sz w:val="22"/>
          <w:szCs w:val="22"/>
        </w:rPr>
        <w:t>ни</w:t>
      </w:r>
      <w:r w:rsidRPr="00DB151C">
        <w:rPr>
          <w:sz w:val="22"/>
          <w:szCs w:val="22"/>
        </w:rPr>
        <w:t>х</w:t>
      </w:r>
      <w:r w:rsidRPr="00DB151C">
        <w:rPr>
          <w:spacing w:val="-3"/>
          <w:sz w:val="22"/>
          <w:szCs w:val="22"/>
        </w:rPr>
        <w:t xml:space="preserve"> </w:t>
      </w:r>
      <w:r w:rsidRPr="00DB151C">
        <w:rPr>
          <w:sz w:val="22"/>
          <w:szCs w:val="22"/>
        </w:rPr>
        <w:t>до</w:t>
      </w:r>
      <w:r w:rsidRPr="00DB151C">
        <w:rPr>
          <w:spacing w:val="1"/>
          <w:sz w:val="22"/>
          <w:szCs w:val="22"/>
        </w:rPr>
        <w:t>к</w:t>
      </w:r>
      <w:r w:rsidRPr="00DB151C">
        <w:rPr>
          <w:spacing w:val="-3"/>
          <w:sz w:val="22"/>
          <w:szCs w:val="22"/>
        </w:rPr>
        <w:t>а</w:t>
      </w:r>
      <w:r w:rsidRPr="00DB151C">
        <w:rPr>
          <w:spacing w:val="1"/>
          <w:sz w:val="22"/>
          <w:szCs w:val="22"/>
        </w:rPr>
        <w:t>з</w:t>
      </w:r>
      <w:r w:rsidRPr="00DB151C">
        <w:rPr>
          <w:spacing w:val="-1"/>
          <w:sz w:val="22"/>
          <w:szCs w:val="22"/>
        </w:rPr>
        <w:t>а</w:t>
      </w:r>
      <w:r w:rsidRPr="00DB151C">
        <w:rPr>
          <w:sz w:val="22"/>
          <w:szCs w:val="22"/>
        </w:rPr>
        <w:t>.</w:t>
      </w:r>
      <w:r w:rsidRPr="00DB151C">
        <w:rPr>
          <w:spacing w:val="-2"/>
          <w:sz w:val="22"/>
          <w:szCs w:val="22"/>
        </w:rPr>
        <w:t xml:space="preserve"> </w:t>
      </w:r>
      <w:r w:rsidRPr="00DB151C">
        <w:rPr>
          <w:spacing w:val="1"/>
          <w:sz w:val="22"/>
          <w:szCs w:val="22"/>
        </w:rPr>
        <w:t>Ук</w:t>
      </w:r>
      <w:r w:rsidRPr="00DB151C">
        <w:rPr>
          <w:sz w:val="22"/>
          <w:szCs w:val="22"/>
        </w:rPr>
        <w:t>о</w:t>
      </w:r>
      <w:r w:rsidRPr="00DB151C">
        <w:rPr>
          <w:spacing w:val="-2"/>
          <w:sz w:val="22"/>
          <w:szCs w:val="22"/>
        </w:rPr>
        <w:t>л</w:t>
      </w:r>
      <w:r w:rsidRPr="00DB151C">
        <w:rPr>
          <w:spacing w:val="1"/>
          <w:sz w:val="22"/>
          <w:szCs w:val="22"/>
        </w:rPr>
        <w:t>ик</w:t>
      </w:r>
      <w:r w:rsidRPr="00DB151C">
        <w:rPr>
          <w:sz w:val="22"/>
          <w:szCs w:val="22"/>
        </w:rPr>
        <w:t>о</w:t>
      </w:r>
      <w:r w:rsidRPr="00DB151C">
        <w:rPr>
          <w:spacing w:val="-4"/>
          <w:sz w:val="22"/>
          <w:szCs w:val="22"/>
        </w:rPr>
        <w:t xml:space="preserve"> </w:t>
      </w:r>
      <w:r w:rsidRPr="00DB151C">
        <w:rPr>
          <w:spacing w:val="1"/>
          <w:sz w:val="22"/>
          <w:szCs w:val="22"/>
        </w:rPr>
        <w:t>п</w:t>
      </w:r>
      <w:r w:rsidRPr="00DB151C">
        <w:rPr>
          <w:spacing w:val="-2"/>
          <w:sz w:val="22"/>
          <w:szCs w:val="22"/>
        </w:rPr>
        <w:t>о</w:t>
      </w:r>
      <w:r w:rsidRPr="00DB151C">
        <w:rPr>
          <w:spacing w:val="4"/>
          <w:sz w:val="22"/>
          <w:szCs w:val="22"/>
        </w:rPr>
        <w:t>н</w:t>
      </w:r>
      <w:r w:rsidRPr="00DB151C">
        <w:rPr>
          <w:spacing w:val="-7"/>
          <w:sz w:val="22"/>
          <w:szCs w:val="22"/>
        </w:rPr>
        <w:t>у</w:t>
      </w:r>
      <w:r w:rsidRPr="00DB151C">
        <w:rPr>
          <w:spacing w:val="2"/>
          <w:sz w:val="22"/>
          <w:szCs w:val="22"/>
        </w:rPr>
        <w:t>ђ</w:t>
      </w:r>
      <w:r w:rsidRPr="00DB151C">
        <w:rPr>
          <w:spacing w:val="-1"/>
          <w:sz w:val="22"/>
          <w:szCs w:val="22"/>
        </w:rPr>
        <w:t>а</w:t>
      </w:r>
      <w:r w:rsidRPr="00DB151C">
        <w:rPr>
          <w:sz w:val="22"/>
          <w:szCs w:val="22"/>
        </w:rPr>
        <w:t>ч</w:t>
      </w:r>
      <w:r w:rsidRPr="00DB151C">
        <w:rPr>
          <w:spacing w:val="1"/>
          <w:sz w:val="22"/>
          <w:szCs w:val="22"/>
        </w:rPr>
        <w:t xml:space="preserve"> </w:t>
      </w:r>
      <w:r w:rsidRPr="00DB151C">
        <w:rPr>
          <w:sz w:val="22"/>
          <w:szCs w:val="22"/>
        </w:rPr>
        <w:t>у</w:t>
      </w:r>
      <w:r w:rsidRPr="00DB151C">
        <w:rPr>
          <w:spacing w:val="-1"/>
          <w:sz w:val="22"/>
          <w:szCs w:val="22"/>
        </w:rPr>
        <w:t xml:space="preserve"> </w:t>
      </w:r>
      <w:r w:rsidRPr="00DB151C">
        <w:rPr>
          <w:spacing w:val="1"/>
          <w:sz w:val="22"/>
          <w:szCs w:val="22"/>
        </w:rPr>
        <w:t>н</w:t>
      </w:r>
      <w:r w:rsidRPr="00DB151C">
        <w:rPr>
          <w:spacing w:val="-1"/>
          <w:sz w:val="22"/>
          <w:szCs w:val="22"/>
        </w:rPr>
        <w:t>а</w:t>
      </w:r>
      <w:r w:rsidRPr="00DB151C">
        <w:rPr>
          <w:sz w:val="22"/>
          <w:szCs w:val="22"/>
        </w:rPr>
        <w:t>в</w:t>
      </w:r>
      <w:r w:rsidRPr="00DB151C">
        <w:rPr>
          <w:spacing w:val="-1"/>
          <w:sz w:val="22"/>
          <w:szCs w:val="22"/>
        </w:rPr>
        <w:t>е</w:t>
      </w:r>
      <w:r w:rsidRPr="00DB151C">
        <w:rPr>
          <w:spacing w:val="3"/>
          <w:sz w:val="22"/>
          <w:szCs w:val="22"/>
        </w:rPr>
        <w:t>д</w:t>
      </w:r>
      <w:r w:rsidRPr="00DB151C">
        <w:rPr>
          <w:spacing w:val="-1"/>
          <w:sz w:val="22"/>
          <w:szCs w:val="22"/>
        </w:rPr>
        <w:t>е</w:t>
      </w:r>
      <w:r w:rsidRPr="00DB151C">
        <w:rPr>
          <w:spacing w:val="1"/>
          <w:sz w:val="22"/>
          <w:szCs w:val="22"/>
        </w:rPr>
        <w:t>н</w:t>
      </w:r>
      <w:r w:rsidRPr="00DB151C">
        <w:rPr>
          <w:sz w:val="22"/>
          <w:szCs w:val="22"/>
        </w:rPr>
        <w:t>ом</w:t>
      </w:r>
      <w:r w:rsidRPr="00DB151C">
        <w:rPr>
          <w:spacing w:val="-7"/>
          <w:sz w:val="22"/>
          <w:szCs w:val="22"/>
        </w:rPr>
        <w:t xml:space="preserve"> </w:t>
      </w:r>
      <w:r w:rsidRPr="00DB151C">
        <w:rPr>
          <w:sz w:val="22"/>
          <w:szCs w:val="22"/>
        </w:rPr>
        <w:t>ро</w:t>
      </w:r>
      <w:r w:rsidRPr="00DB151C">
        <w:rPr>
          <w:spacing w:val="4"/>
          <w:sz w:val="22"/>
          <w:szCs w:val="22"/>
        </w:rPr>
        <w:t>к</w:t>
      </w:r>
      <w:r w:rsidRPr="00DB151C">
        <w:rPr>
          <w:sz w:val="22"/>
          <w:szCs w:val="22"/>
        </w:rPr>
        <w:t>у</w:t>
      </w:r>
      <w:r w:rsidRPr="00DB151C">
        <w:rPr>
          <w:spacing w:val="-5"/>
          <w:sz w:val="22"/>
          <w:szCs w:val="22"/>
        </w:rPr>
        <w:t xml:space="preserve"> </w:t>
      </w:r>
      <w:r w:rsidRPr="00DB151C">
        <w:rPr>
          <w:spacing w:val="1"/>
          <w:sz w:val="22"/>
          <w:szCs w:val="22"/>
        </w:rPr>
        <w:t>н</w:t>
      </w:r>
      <w:r w:rsidRPr="00DB151C">
        <w:rPr>
          <w:sz w:val="22"/>
          <w:szCs w:val="22"/>
        </w:rPr>
        <w:t>е</w:t>
      </w:r>
      <w:r w:rsidRPr="00DB151C">
        <w:rPr>
          <w:spacing w:val="2"/>
          <w:sz w:val="22"/>
          <w:szCs w:val="22"/>
        </w:rPr>
        <w:t xml:space="preserve"> </w:t>
      </w:r>
      <w:r w:rsidRPr="00DB151C">
        <w:rPr>
          <w:spacing w:val="10"/>
          <w:sz w:val="22"/>
          <w:szCs w:val="22"/>
        </w:rPr>
        <w:t>д</w:t>
      </w:r>
      <w:r w:rsidRPr="00DB151C">
        <w:rPr>
          <w:sz w:val="22"/>
          <w:szCs w:val="22"/>
        </w:rPr>
        <w:t>о</w:t>
      </w:r>
      <w:r w:rsidRPr="00DB151C">
        <w:rPr>
          <w:spacing w:val="-1"/>
          <w:sz w:val="22"/>
          <w:szCs w:val="22"/>
        </w:rPr>
        <w:t>с</w:t>
      </w:r>
      <w:r w:rsidRPr="00DB151C">
        <w:rPr>
          <w:spacing w:val="1"/>
          <w:sz w:val="22"/>
          <w:szCs w:val="22"/>
        </w:rPr>
        <w:t>т</w:t>
      </w:r>
      <w:r w:rsidRPr="00DB151C">
        <w:rPr>
          <w:spacing w:val="-1"/>
          <w:sz w:val="22"/>
          <w:szCs w:val="22"/>
        </w:rPr>
        <w:t>а</w:t>
      </w:r>
      <w:r w:rsidRPr="00DB151C">
        <w:rPr>
          <w:sz w:val="22"/>
          <w:szCs w:val="22"/>
        </w:rPr>
        <w:t>ви</w:t>
      </w:r>
      <w:r w:rsidRPr="00DB151C">
        <w:rPr>
          <w:spacing w:val="-2"/>
          <w:sz w:val="22"/>
          <w:szCs w:val="22"/>
        </w:rPr>
        <w:t xml:space="preserve"> </w:t>
      </w:r>
      <w:r w:rsidRPr="00DB151C">
        <w:rPr>
          <w:spacing w:val="1"/>
          <w:sz w:val="22"/>
          <w:szCs w:val="22"/>
        </w:rPr>
        <w:t>н</w:t>
      </w:r>
      <w:r w:rsidRPr="00DB151C">
        <w:rPr>
          <w:sz w:val="22"/>
          <w:szCs w:val="22"/>
        </w:rPr>
        <w:t>а</w:t>
      </w:r>
      <w:r w:rsidRPr="00DB151C">
        <w:rPr>
          <w:spacing w:val="4"/>
          <w:sz w:val="22"/>
          <w:szCs w:val="22"/>
        </w:rPr>
        <w:t xml:space="preserve"> </w:t>
      </w:r>
      <w:r w:rsidRPr="00DB151C">
        <w:rPr>
          <w:spacing w:val="-2"/>
          <w:sz w:val="22"/>
          <w:szCs w:val="22"/>
        </w:rPr>
        <w:t>у</w:t>
      </w:r>
      <w:r w:rsidRPr="00DB151C">
        <w:rPr>
          <w:sz w:val="22"/>
          <w:szCs w:val="22"/>
        </w:rPr>
        <w:t>в</w:t>
      </w:r>
      <w:r w:rsidRPr="00DB151C">
        <w:rPr>
          <w:spacing w:val="1"/>
          <w:sz w:val="22"/>
          <w:szCs w:val="22"/>
        </w:rPr>
        <w:t>и</w:t>
      </w:r>
      <w:r w:rsidRPr="00DB151C">
        <w:rPr>
          <w:sz w:val="22"/>
          <w:szCs w:val="22"/>
        </w:rPr>
        <w:t>д ор</w:t>
      </w:r>
      <w:r w:rsidRPr="00DB151C">
        <w:rPr>
          <w:spacing w:val="1"/>
          <w:sz w:val="22"/>
          <w:szCs w:val="22"/>
        </w:rPr>
        <w:t>и</w:t>
      </w:r>
      <w:r w:rsidRPr="00DB151C">
        <w:rPr>
          <w:sz w:val="22"/>
          <w:szCs w:val="22"/>
        </w:rPr>
        <w:t>г</w:t>
      </w:r>
      <w:r w:rsidRPr="00DB151C">
        <w:rPr>
          <w:spacing w:val="-1"/>
          <w:sz w:val="22"/>
          <w:szCs w:val="22"/>
        </w:rPr>
        <w:t>и</w:t>
      </w:r>
      <w:r w:rsidRPr="00DB151C">
        <w:rPr>
          <w:spacing w:val="1"/>
          <w:sz w:val="22"/>
          <w:szCs w:val="22"/>
        </w:rPr>
        <w:t>н</w:t>
      </w:r>
      <w:r w:rsidRPr="00DB151C">
        <w:rPr>
          <w:spacing w:val="-1"/>
          <w:sz w:val="22"/>
          <w:szCs w:val="22"/>
        </w:rPr>
        <w:t>а</w:t>
      </w:r>
      <w:r w:rsidRPr="00DB151C">
        <w:rPr>
          <w:sz w:val="22"/>
          <w:szCs w:val="22"/>
        </w:rPr>
        <w:t>л</w:t>
      </w:r>
      <w:r w:rsidRPr="00DB151C">
        <w:rPr>
          <w:spacing w:val="-4"/>
          <w:sz w:val="22"/>
          <w:szCs w:val="22"/>
        </w:rPr>
        <w:t xml:space="preserve"> </w:t>
      </w:r>
      <w:r w:rsidRPr="00DB151C">
        <w:rPr>
          <w:spacing w:val="1"/>
          <w:sz w:val="22"/>
          <w:szCs w:val="22"/>
        </w:rPr>
        <w:t>и</w:t>
      </w:r>
      <w:r w:rsidRPr="00DB151C">
        <w:rPr>
          <w:spacing w:val="-2"/>
          <w:sz w:val="22"/>
          <w:szCs w:val="22"/>
        </w:rPr>
        <w:t>л</w:t>
      </w:r>
      <w:r w:rsidRPr="00DB151C">
        <w:rPr>
          <w:sz w:val="22"/>
          <w:szCs w:val="22"/>
        </w:rPr>
        <w:t>и</w:t>
      </w:r>
      <w:r w:rsidRPr="00DB151C">
        <w:rPr>
          <w:spacing w:val="2"/>
          <w:sz w:val="22"/>
          <w:szCs w:val="22"/>
        </w:rPr>
        <w:t xml:space="preserve"> </w:t>
      </w:r>
      <w:r w:rsidRPr="00DB151C">
        <w:rPr>
          <w:sz w:val="22"/>
          <w:szCs w:val="22"/>
        </w:rPr>
        <w:t>ов</w:t>
      </w:r>
      <w:r w:rsidRPr="00DB151C">
        <w:rPr>
          <w:spacing w:val="-1"/>
          <w:sz w:val="22"/>
          <w:szCs w:val="22"/>
        </w:rPr>
        <w:t>е</w:t>
      </w:r>
      <w:r w:rsidRPr="00DB151C">
        <w:rPr>
          <w:sz w:val="22"/>
          <w:szCs w:val="22"/>
        </w:rPr>
        <w:t>р</w:t>
      </w:r>
      <w:r w:rsidRPr="00DB151C">
        <w:rPr>
          <w:spacing w:val="-1"/>
          <w:sz w:val="22"/>
          <w:szCs w:val="22"/>
        </w:rPr>
        <w:t>е</w:t>
      </w:r>
      <w:r w:rsidRPr="00DB151C">
        <w:rPr>
          <w:spacing w:val="4"/>
          <w:sz w:val="22"/>
          <w:szCs w:val="22"/>
        </w:rPr>
        <w:t>н</w:t>
      </w:r>
      <w:r w:rsidRPr="00DB151C">
        <w:rPr>
          <w:sz w:val="22"/>
          <w:szCs w:val="22"/>
        </w:rPr>
        <w:t xml:space="preserve">у </w:t>
      </w:r>
      <w:r w:rsidRPr="00DB151C">
        <w:rPr>
          <w:spacing w:val="1"/>
          <w:sz w:val="22"/>
          <w:szCs w:val="22"/>
        </w:rPr>
        <w:t>к</w:t>
      </w:r>
      <w:r w:rsidRPr="00DB151C">
        <w:rPr>
          <w:sz w:val="22"/>
          <w:szCs w:val="22"/>
        </w:rPr>
        <w:t>о</w:t>
      </w:r>
      <w:r w:rsidRPr="00DB151C">
        <w:rPr>
          <w:spacing w:val="1"/>
          <w:sz w:val="22"/>
          <w:szCs w:val="22"/>
        </w:rPr>
        <w:t>п</w:t>
      </w:r>
      <w:r w:rsidRPr="00DB151C">
        <w:rPr>
          <w:spacing w:val="-1"/>
          <w:sz w:val="22"/>
          <w:szCs w:val="22"/>
        </w:rPr>
        <w:t>и</w:t>
      </w:r>
      <w:r w:rsidRPr="00DB151C">
        <w:rPr>
          <w:spacing w:val="3"/>
          <w:sz w:val="22"/>
          <w:szCs w:val="22"/>
        </w:rPr>
        <w:t>ј</w:t>
      </w:r>
      <w:r w:rsidRPr="00DB151C">
        <w:rPr>
          <w:sz w:val="22"/>
          <w:szCs w:val="22"/>
        </w:rPr>
        <w:t xml:space="preserve">у </w:t>
      </w:r>
      <w:r w:rsidRPr="00DB151C">
        <w:rPr>
          <w:spacing w:val="1"/>
          <w:sz w:val="22"/>
          <w:szCs w:val="22"/>
        </w:rPr>
        <w:t>з</w:t>
      </w:r>
      <w:r w:rsidRPr="00DB151C">
        <w:rPr>
          <w:spacing w:val="-1"/>
          <w:sz w:val="22"/>
          <w:szCs w:val="22"/>
        </w:rPr>
        <w:t>а</w:t>
      </w:r>
      <w:r w:rsidRPr="00DB151C">
        <w:rPr>
          <w:spacing w:val="2"/>
          <w:sz w:val="22"/>
          <w:szCs w:val="22"/>
        </w:rPr>
        <w:t>х</w:t>
      </w:r>
      <w:r w:rsidRPr="00DB151C">
        <w:rPr>
          <w:spacing w:val="1"/>
          <w:sz w:val="22"/>
          <w:szCs w:val="22"/>
        </w:rPr>
        <w:t>т</w:t>
      </w:r>
      <w:r w:rsidRPr="00DB151C">
        <w:rPr>
          <w:spacing w:val="-1"/>
          <w:sz w:val="22"/>
          <w:szCs w:val="22"/>
        </w:rPr>
        <w:t>е</w:t>
      </w:r>
      <w:r w:rsidRPr="00DB151C">
        <w:rPr>
          <w:sz w:val="22"/>
          <w:szCs w:val="22"/>
        </w:rPr>
        <w:t>в</w:t>
      </w:r>
      <w:r w:rsidRPr="00DB151C">
        <w:rPr>
          <w:spacing w:val="-1"/>
          <w:sz w:val="22"/>
          <w:szCs w:val="22"/>
        </w:rPr>
        <w:t>а</w:t>
      </w:r>
      <w:r w:rsidRPr="00DB151C">
        <w:rPr>
          <w:spacing w:val="1"/>
          <w:sz w:val="22"/>
          <w:szCs w:val="22"/>
        </w:rPr>
        <w:t>ни</w:t>
      </w:r>
      <w:r w:rsidRPr="00DB151C">
        <w:rPr>
          <w:sz w:val="22"/>
          <w:szCs w:val="22"/>
        </w:rPr>
        <w:t>х</w:t>
      </w:r>
      <w:r w:rsidRPr="00DB151C">
        <w:rPr>
          <w:spacing w:val="3"/>
          <w:sz w:val="22"/>
          <w:szCs w:val="22"/>
        </w:rPr>
        <w:t xml:space="preserve"> </w:t>
      </w:r>
      <w:r w:rsidRPr="00DB151C">
        <w:rPr>
          <w:sz w:val="22"/>
          <w:szCs w:val="22"/>
        </w:rPr>
        <w:t>до</w:t>
      </w:r>
      <w:r w:rsidRPr="00DB151C">
        <w:rPr>
          <w:spacing w:val="1"/>
          <w:sz w:val="22"/>
          <w:szCs w:val="22"/>
        </w:rPr>
        <w:t>к</w:t>
      </w:r>
      <w:r w:rsidRPr="00DB151C">
        <w:rPr>
          <w:spacing w:val="-3"/>
          <w:sz w:val="22"/>
          <w:szCs w:val="22"/>
        </w:rPr>
        <w:t>а</w:t>
      </w:r>
      <w:r w:rsidRPr="00DB151C">
        <w:rPr>
          <w:spacing w:val="1"/>
          <w:sz w:val="22"/>
          <w:szCs w:val="22"/>
        </w:rPr>
        <w:t>з</w:t>
      </w:r>
      <w:r w:rsidRPr="00DB151C">
        <w:rPr>
          <w:spacing w:val="-1"/>
          <w:sz w:val="22"/>
          <w:szCs w:val="22"/>
        </w:rPr>
        <w:t>а</w:t>
      </w:r>
      <w:r w:rsidRPr="00DB151C">
        <w:rPr>
          <w:sz w:val="22"/>
          <w:szCs w:val="22"/>
        </w:rPr>
        <w:t>,</w:t>
      </w:r>
      <w:r w:rsidRPr="00DB151C">
        <w:rPr>
          <w:spacing w:val="7"/>
          <w:sz w:val="22"/>
          <w:szCs w:val="22"/>
        </w:rPr>
        <w:t xml:space="preserve"> </w:t>
      </w:r>
      <w:r w:rsidRPr="00DB151C">
        <w:rPr>
          <w:sz w:val="22"/>
          <w:szCs w:val="22"/>
        </w:rPr>
        <w:t>Н</w:t>
      </w:r>
      <w:r w:rsidRPr="00DB151C">
        <w:rPr>
          <w:spacing w:val="-1"/>
          <w:sz w:val="22"/>
          <w:szCs w:val="22"/>
        </w:rPr>
        <w:t>а</w:t>
      </w:r>
      <w:r w:rsidRPr="00DB151C">
        <w:rPr>
          <w:spacing w:val="2"/>
          <w:sz w:val="22"/>
          <w:szCs w:val="22"/>
        </w:rPr>
        <w:t>р</w:t>
      </w:r>
      <w:r w:rsidRPr="00DB151C">
        <w:rPr>
          <w:spacing w:val="-5"/>
          <w:sz w:val="22"/>
          <w:szCs w:val="22"/>
        </w:rPr>
        <w:t>у</w:t>
      </w:r>
      <w:r w:rsidRPr="00DB151C">
        <w:rPr>
          <w:sz w:val="22"/>
          <w:szCs w:val="22"/>
        </w:rPr>
        <w:t>ч</w:t>
      </w:r>
      <w:r w:rsidRPr="00DB151C">
        <w:rPr>
          <w:spacing w:val="1"/>
          <w:sz w:val="22"/>
          <w:szCs w:val="22"/>
        </w:rPr>
        <w:t>и</w:t>
      </w:r>
      <w:r w:rsidRPr="00DB151C">
        <w:rPr>
          <w:sz w:val="22"/>
          <w:szCs w:val="22"/>
        </w:rPr>
        <w:t>л</w:t>
      </w:r>
      <w:r w:rsidRPr="00DB151C">
        <w:rPr>
          <w:spacing w:val="-1"/>
          <w:sz w:val="22"/>
          <w:szCs w:val="22"/>
        </w:rPr>
        <w:t>а</w:t>
      </w:r>
      <w:r w:rsidRPr="00DB151C">
        <w:rPr>
          <w:sz w:val="22"/>
          <w:szCs w:val="22"/>
        </w:rPr>
        <w:t>ц</w:t>
      </w:r>
      <w:r w:rsidRPr="00DB151C">
        <w:rPr>
          <w:spacing w:val="4"/>
          <w:sz w:val="22"/>
          <w:szCs w:val="22"/>
        </w:rPr>
        <w:t xml:space="preserve"> </w:t>
      </w:r>
      <w:r w:rsidRPr="00DB151C">
        <w:rPr>
          <w:sz w:val="22"/>
          <w:szCs w:val="22"/>
        </w:rPr>
        <w:t>ће</w:t>
      </w:r>
      <w:r w:rsidRPr="00DB151C">
        <w:rPr>
          <w:spacing w:val="11"/>
          <w:sz w:val="22"/>
          <w:szCs w:val="22"/>
        </w:rPr>
        <w:t xml:space="preserve"> </w:t>
      </w:r>
      <w:r w:rsidRPr="00DB151C">
        <w:rPr>
          <w:spacing w:val="2"/>
          <w:sz w:val="22"/>
          <w:szCs w:val="22"/>
        </w:rPr>
        <w:t>њ</w:t>
      </w:r>
      <w:r w:rsidRPr="00DB151C">
        <w:rPr>
          <w:spacing w:val="-1"/>
          <w:sz w:val="22"/>
          <w:szCs w:val="22"/>
        </w:rPr>
        <w:t>е</w:t>
      </w:r>
      <w:r w:rsidRPr="00DB151C">
        <w:rPr>
          <w:sz w:val="22"/>
          <w:szCs w:val="22"/>
        </w:rPr>
        <w:t>г</w:t>
      </w:r>
      <w:r w:rsidRPr="00DB151C">
        <w:rPr>
          <w:spacing w:val="2"/>
          <w:sz w:val="22"/>
          <w:szCs w:val="22"/>
        </w:rPr>
        <w:t>ов</w:t>
      </w:r>
      <w:r w:rsidRPr="00DB151C">
        <w:rPr>
          <w:sz w:val="22"/>
          <w:szCs w:val="22"/>
        </w:rPr>
        <w:t>у</w:t>
      </w:r>
      <w:r w:rsidRPr="00DB151C">
        <w:rPr>
          <w:spacing w:val="1"/>
          <w:sz w:val="22"/>
          <w:szCs w:val="22"/>
        </w:rPr>
        <w:t xml:space="preserve"> п</w:t>
      </w:r>
      <w:r w:rsidRPr="00DB151C">
        <w:rPr>
          <w:sz w:val="22"/>
          <w:szCs w:val="22"/>
        </w:rPr>
        <w:t>о</w:t>
      </w:r>
      <w:r w:rsidRPr="00DB151C">
        <w:rPr>
          <w:spacing w:val="4"/>
          <w:sz w:val="22"/>
          <w:szCs w:val="22"/>
        </w:rPr>
        <w:t>н</w:t>
      </w:r>
      <w:r w:rsidRPr="00DB151C">
        <w:rPr>
          <w:spacing w:val="-5"/>
          <w:sz w:val="22"/>
          <w:szCs w:val="22"/>
        </w:rPr>
        <w:t>у</w:t>
      </w:r>
      <w:r w:rsidRPr="00DB151C">
        <w:rPr>
          <w:spacing w:val="5"/>
          <w:sz w:val="22"/>
          <w:szCs w:val="22"/>
        </w:rPr>
        <w:t>д</w:t>
      </w:r>
      <w:r w:rsidRPr="00DB151C">
        <w:rPr>
          <w:sz w:val="22"/>
          <w:szCs w:val="22"/>
        </w:rPr>
        <w:t>у</w:t>
      </w:r>
      <w:r w:rsidRPr="00DB151C">
        <w:rPr>
          <w:spacing w:val="1"/>
          <w:sz w:val="22"/>
          <w:szCs w:val="22"/>
        </w:rPr>
        <w:t xml:space="preserve"> </w:t>
      </w:r>
      <w:r w:rsidRPr="00DB151C">
        <w:rPr>
          <w:sz w:val="22"/>
          <w:szCs w:val="22"/>
        </w:rPr>
        <w:t>одб</w:t>
      </w:r>
      <w:r w:rsidRPr="00DB151C">
        <w:rPr>
          <w:spacing w:val="1"/>
          <w:sz w:val="22"/>
          <w:szCs w:val="22"/>
        </w:rPr>
        <w:t>ит</w:t>
      </w:r>
      <w:r w:rsidRPr="00DB151C">
        <w:rPr>
          <w:sz w:val="22"/>
          <w:szCs w:val="22"/>
        </w:rPr>
        <w:t>и</w:t>
      </w:r>
      <w:r w:rsidRPr="00DB151C">
        <w:rPr>
          <w:spacing w:val="8"/>
          <w:sz w:val="22"/>
          <w:szCs w:val="22"/>
        </w:rPr>
        <w:t xml:space="preserve"> </w:t>
      </w:r>
      <w:r w:rsidRPr="00DB151C">
        <w:rPr>
          <w:spacing w:val="1"/>
          <w:sz w:val="22"/>
          <w:szCs w:val="22"/>
        </w:rPr>
        <w:t>к</w:t>
      </w:r>
      <w:r w:rsidRPr="00DB151C">
        <w:rPr>
          <w:spacing w:val="-1"/>
          <w:sz w:val="22"/>
          <w:szCs w:val="22"/>
        </w:rPr>
        <w:t>а</w:t>
      </w:r>
      <w:r w:rsidRPr="00DB151C">
        <w:rPr>
          <w:sz w:val="22"/>
          <w:szCs w:val="22"/>
        </w:rPr>
        <w:t>о</w:t>
      </w:r>
      <w:r w:rsidRPr="00DB151C">
        <w:rPr>
          <w:spacing w:val="8"/>
          <w:sz w:val="22"/>
          <w:szCs w:val="22"/>
        </w:rPr>
        <w:t xml:space="preserve"> </w:t>
      </w:r>
      <w:r w:rsidRPr="00DB151C">
        <w:rPr>
          <w:spacing w:val="1"/>
          <w:sz w:val="22"/>
          <w:szCs w:val="22"/>
        </w:rPr>
        <w:t>н</w:t>
      </w:r>
      <w:r w:rsidRPr="00DB151C">
        <w:rPr>
          <w:spacing w:val="-1"/>
          <w:sz w:val="22"/>
          <w:szCs w:val="22"/>
        </w:rPr>
        <w:t>е</w:t>
      </w:r>
      <w:r w:rsidRPr="00DB151C">
        <w:rPr>
          <w:spacing w:val="1"/>
          <w:sz w:val="22"/>
          <w:szCs w:val="22"/>
        </w:rPr>
        <w:t>п</w:t>
      </w:r>
      <w:r w:rsidRPr="00DB151C">
        <w:rPr>
          <w:sz w:val="22"/>
          <w:szCs w:val="22"/>
        </w:rPr>
        <w:t>р</w:t>
      </w:r>
      <w:r w:rsidRPr="00DB151C">
        <w:rPr>
          <w:spacing w:val="-1"/>
          <w:sz w:val="22"/>
          <w:szCs w:val="22"/>
        </w:rPr>
        <w:t>и</w:t>
      </w:r>
      <w:r w:rsidRPr="00DB151C">
        <w:rPr>
          <w:spacing w:val="2"/>
          <w:sz w:val="22"/>
          <w:szCs w:val="22"/>
        </w:rPr>
        <w:t>х</w:t>
      </w:r>
      <w:r w:rsidRPr="00DB151C">
        <w:rPr>
          <w:sz w:val="22"/>
          <w:szCs w:val="22"/>
        </w:rPr>
        <w:t>в</w:t>
      </w:r>
      <w:r w:rsidRPr="00DB151C">
        <w:rPr>
          <w:spacing w:val="-1"/>
          <w:sz w:val="22"/>
          <w:szCs w:val="22"/>
        </w:rPr>
        <w:t>а</w:t>
      </w:r>
      <w:r w:rsidRPr="00DB151C">
        <w:rPr>
          <w:spacing w:val="1"/>
          <w:sz w:val="22"/>
          <w:szCs w:val="22"/>
        </w:rPr>
        <w:t>т</w:t>
      </w:r>
      <w:r w:rsidRPr="00DB151C">
        <w:rPr>
          <w:spacing w:val="-1"/>
          <w:sz w:val="22"/>
          <w:szCs w:val="22"/>
        </w:rPr>
        <w:t>љ</w:t>
      </w:r>
      <w:r w:rsidRPr="00DB151C">
        <w:rPr>
          <w:spacing w:val="1"/>
          <w:sz w:val="22"/>
          <w:szCs w:val="22"/>
        </w:rPr>
        <w:t>и</w:t>
      </w:r>
      <w:r w:rsidRPr="00DB151C">
        <w:rPr>
          <w:spacing w:val="2"/>
          <w:sz w:val="22"/>
          <w:szCs w:val="22"/>
        </w:rPr>
        <w:t>в</w:t>
      </w:r>
      <w:r w:rsidRPr="00DB151C">
        <w:rPr>
          <w:sz w:val="22"/>
          <w:szCs w:val="22"/>
        </w:rPr>
        <w:t>у</w:t>
      </w:r>
      <w:r w:rsidRPr="00DB151C">
        <w:rPr>
          <w:spacing w:val="4"/>
          <w:sz w:val="22"/>
          <w:szCs w:val="22"/>
        </w:rPr>
        <w:t xml:space="preserve"> </w:t>
      </w:r>
      <w:r w:rsidRPr="00DB151C">
        <w:rPr>
          <w:sz w:val="22"/>
          <w:szCs w:val="22"/>
        </w:rPr>
        <w:t>и</w:t>
      </w:r>
      <w:r w:rsidRPr="00DB151C">
        <w:rPr>
          <w:spacing w:val="14"/>
          <w:sz w:val="22"/>
          <w:szCs w:val="22"/>
        </w:rPr>
        <w:t xml:space="preserve"> </w:t>
      </w:r>
      <w:r w:rsidRPr="00DB151C">
        <w:rPr>
          <w:spacing w:val="1"/>
          <w:sz w:val="22"/>
          <w:szCs w:val="22"/>
        </w:rPr>
        <w:t>из</w:t>
      </w:r>
      <w:r w:rsidRPr="00DB151C">
        <w:rPr>
          <w:spacing w:val="-1"/>
          <w:sz w:val="22"/>
          <w:szCs w:val="22"/>
        </w:rPr>
        <w:t>а</w:t>
      </w:r>
      <w:r w:rsidRPr="00DB151C">
        <w:rPr>
          <w:sz w:val="22"/>
          <w:szCs w:val="22"/>
        </w:rPr>
        <w:t>бр</w:t>
      </w:r>
      <w:r w:rsidRPr="00DB151C">
        <w:rPr>
          <w:spacing w:val="-1"/>
          <w:sz w:val="22"/>
          <w:szCs w:val="22"/>
        </w:rPr>
        <w:t>а</w:t>
      </w:r>
      <w:r w:rsidRPr="00DB151C">
        <w:rPr>
          <w:spacing w:val="1"/>
          <w:sz w:val="22"/>
          <w:szCs w:val="22"/>
        </w:rPr>
        <w:t>т</w:t>
      </w:r>
      <w:r w:rsidRPr="00DB151C">
        <w:rPr>
          <w:sz w:val="22"/>
          <w:szCs w:val="22"/>
        </w:rPr>
        <w:t xml:space="preserve">и </w:t>
      </w:r>
      <w:r w:rsidRPr="00DB151C">
        <w:rPr>
          <w:spacing w:val="-1"/>
          <w:sz w:val="22"/>
          <w:szCs w:val="22"/>
        </w:rPr>
        <w:t>с</w:t>
      </w:r>
      <w:r w:rsidRPr="00DB151C">
        <w:rPr>
          <w:sz w:val="22"/>
          <w:szCs w:val="22"/>
        </w:rPr>
        <w:t>л</w:t>
      </w:r>
      <w:r w:rsidRPr="00DB151C">
        <w:rPr>
          <w:spacing w:val="-1"/>
          <w:sz w:val="22"/>
          <w:szCs w:val="22"/>
        </w:rPr>
        <w:t>е</w:t>
      </w:r>
      <w:r w:rsidRPr="00DB151C">
        <w:rPr>
          <w:sz w:val="22"/>
          <w:szCs w:val="22"/>
        </w:rPr>
        <w:t>д</w:t>
      </w:r>
      <w:r w:rsidRPr="00DB151C">
        <w:rPr>
          <w:spacing w:val="-1"/>
          <w:sz w:val="22"/>
          <w:szCs w:val="22"/>
        </w:rPr>
        <w:t>е</w:t>
      </w:r>
      <w:r w:rsidRPr="00DB151C">
        <w:rPr>
          <w:sz w:val="22"/>
          <w:szCs w:val="22"/>
        </w:rPr>
        <w:t>ћ</w:t>
      </w:r>
      <w:r w:rsidRPr="00DB151C">
        <w:rPr>
          <w:spacing w:val="-1"/>
          <w:sz w:val="22"/>
          <w:szCs w:val="22"/>
        </w:rPr>
        <w:t>е</w:t>
      </w:r>
      <w:r w:rsidRPr="00DB151C">
        <w:rPr>
          <w:sz w:val="22"/>
          <w:szCs w:val="22"/>
        </w:rPr>
        <w:t>г</w:t>
      </w:r>
      <w:r w:rsidRPr="00DB151C">
        <w:rPr>
          <w:spacing w:val="-9"/>
          <w:sz w:val="22"/>
          <w:szCs w:val="22"/>
        </w:rPr>
        <w:t xml:space="preserve"> </w:t>
      </w:r>
      <w:r w:rsidRPr="00DB151C">
        <w:rPr>
          <w:spacing w:val="1"/>
          <w:sz w:val="22"/>
          <w:szCs w:val="22"/>
        </w:rPr>
        <w:t>н</w:t>
      </w:r>
      <w:r w:rsidRPr="00DB151C">
        <w:rPr>
          <w:spacing w:val="-1"/>
          <w:sz w:val="22"/>
          <w:szCs w:val="22"/>
        </w:rPr>
        <w:t>а</w:t>
      </w:r>
      <w:r w:rsidRPr="00DB151C">
        <w:rPr>
          <w:sz w:val="22"/>
          <w:szCs w:val="22"/>
        </w:rPr>
        <w:t>ј</w:t>
      </w:r>
      <w:r w:rsidRPr="00DB151C">
        <w:rPr>
          <w:spacing w:val="1"/>
          <w:sz w:val="22"/>
          <w:szCs w:val="22"/>
        </w:rPr>
        <w:t>п</w:t>
      </w:r>
      <w:r w:rsidRPr="00DB151C">
        <w:rPr>
          <w:sz w:val="22"/>
          <w:szCs w:val="22"/>
        </w:rPr>
        <w:t>ово</w:t>
      </w:r>
      <w:r w:rsidRPr="00DB151C">
        <w:rPr>
          <w:spacing w:val="1"/>
          <w:sz w:val="22"/>
          <w:szCs w:val="22"/>
        </w:rPr>
        <w:t>љни</w:t>
      </w:r>
      <w:r w:rsidRPr="00DB151C">
        <w:rPr>
          <w:sz w:val="22"/>
          <w:szCs w:val="22"/>
        </w:rPr>
        <w:t>ј</w:t>
      </w:r>
      <w:r w:rsidRPr="00DB151C">
        <w:rPr>
          <w:spacing w:val="-1"/>
          <w:sz w:val="22"/>
          <w:szCs w:val="22"/>
        </w:rPr>
        <w:t>е</w:t>
      </w:r>
      <w:r w:rsidRPr="00DB151C">
        <w:rPr>
          <w:sz w:val="22"/>
          <w:szCs w:val="22"/>
        </w:rPr>
        <w:t>г</w:t>
      </w:r>
      <w:r w:rsidRPr="00DB151C">
        <w:rPr>
          <w:spacing w:val="-15"/>
          <w:sz w:val="22"/>
          <w:szCs w:val="22"/>
        </w:rPr>
        <w:t xml:space="preserve"> </w:t>
      </w:r>
      <w:r w:rsidRPr="00DB151C">
        <w:rPr>
          <w:sz w:val="22"/>
          <w:szCs w:val="22"/>
        </w:rPr>
        <w:t>По</w:t>
      </w:r>
      <w:r w:rsidRPr="00DB151C">
        <w:rPr>
          <w:spacing w:val="4"/>
          <w:sz w:val="22"/>
          <w:szCs w:val="22"/>
        </w:rPr>
        <w:t>н</w:t>
      </w:r>
      <w:r w:rsidRPr="00DB151C">
        <w:rPr>
          <w:spacing w:val="-5"/>
          <w:sz w:val="22"/>
          <w:szCs w:val="22"/>
        </w:rPr>
        <w:t>у</w:t>
      </w:r>
      <w:r w:rsidRPr="00DB151C">
        <w:rPr>
          <w:sz w:val="22"/>
          <w:szCs w:val="22"/>
        </w:rPr>
        <w:t>ђ</w:t>
      </w:r>
      <w:r w:rsidRPr="00DB151C">
        <w:rPr>
          <w:spacing w:val="2"/>
          <w:sz w:val="22"/>
          <w:szCs w:val="22"/>
        </w:rPr>
        <w:t>а</w:t>
      </w:r>
      <w:r w:rsidRPr="00DB151C">
        <w:rPr>
          <w:sz w:val="22"/>
          <w:szCs w:val="22"/>
        </w:rPr>
        <w:t>ч</w:t>
      </w:r>
      <w:r w:rsidRPr="00DB151C">
        <w:rPr>
          <w:spacing w:val="-1"/>
          <w:sz w:val="22"/>
          <w:szCs w:val="22"/>
        </w:rPr>
        <w:t>а.</w:t>
      </w:r>
    </w:p>
    <w:p w:rsidR="009A70E9" w:rsidRDefault="009A70E9" w:rsidP="009A70E9">
      <w:pPr>
        <w:pStyle w:val="ListParagraph"/>
        <w:shd w:val="clear" w:color="auto" w:fill="FFFFFF"/>
        <w:spacing w:line="276" w:lineRule="auto"/>
        <w:ind w:left="1080"/>
        <w:jc w:val="both"/>
        <w:rPr>
          <w:b/>
          <w:sz w:val="22"/>
          <w:szCs w:val="22"/>
        </w:rPr>
      </w:pPr>
    </w:p>
    <w:p w:rsidR="00BB71C1" w:rsidRDefault="00BB71C1" w:rsidP="00BB71C1">
      <w:pPr>
        <w:spacing w:line="276" w:lineRule="auto"/>
        <w:jc w:val="both"/>
        <w:rPr>
          <w:b/>
          <w:sz w:val="22"/>
          <w:szCs w:val="22"/>
        </w:rPr>
      </w:pPr>
      <w:r>
        <w:rPr>
          <w:b/>
          <w:sz w:val="22"/>
          <w:szCs w:val="22"/>
        </w:rPr>
        <w:t>Табела I -</w:t>
      </w:r>
      <w:r w:rsidR="00B22BAA" w:rsidRPr="00B22BAA">
        <w:rPr>
          <w:b/>
          <w:sz w:val="22"/>
          <w:szCs w:val="22"/>
        </w:rPr>
        <w:t xml:space="preserve"> Обавезни услови из чл. 75. ЗЈН за Партију I – </w:t>
      </w:r>
      <w:r w:rsidR="00192AAA" w:rsidRPr="00192AAA">
        <w:rPr>
          <w:b/>
          <w:sz w:val="22"/>
          <w:szCs w:val="22"/>
        </w:rPr>
        <w:t>Канцеларијски материјал</w:t>
      </w:r>
      <w:r w:rsidR="00B22BAA" w:rsidRPr="00B22BAA">
        <w:rPr>
          <w:b/>
          <w:bCs/>
          <w:sz w:val="22"/>
          <w:szCs w:val="22"/>
        </w:rPr>
        <w:t xml:space="preserve"> и </w:t>
      </w:r>
      <w:r w:rsidR="00B22BAA" w:rsidRPr="00B22BAA">
        <w:rPr>
          <w:b/>
          <w:color w:val="000000"/>
          <w:sz w:val="22"/>
          <w:szCs w:val="22"/>
        </w:rPr>
        <w:t xml:space="preserve">Партију II </w:t>
      </w:r>
      <w:r w:rsidR="00B22BAA" w:rsidRPr="00192AAA">
        <w:rPr>
          <w:b/>
          <w:color w:val="000000"/>
          <w:sz w:val="22"/>
          <w:szCs w:val="22"/>
        </w:rPr>
        <w:t xml:space="preserve">- </w:t>
      </w:r>
      <w:r w:rsidR="00192AAA" w:rsidRPr="00192AAA">
        <w:rPr>
          <w:b/>
          <w:sz w:val="22"/>
          <w:szCs w:val="22"/>
        </w:rPr>
        <w:t>Штампани обрасци</w:t>
      </w:r>
    </w:p>
    <w:p w:rsidR="00B744FD" w:rsidRPr="00B744FD" w:rsidRDefault="00B744FD" w:rsidP="00BB71C1">
      <w:pPr>
        <w:spacing w:line="276" w:lineRule="auto"/>
        <w:jc w:val="both"/>
        <w:rPr>
          <w:b/>
          <w:sz w:val="22"/>
          <w:szCs w:val="22"/>
        </w:rPr>
      </w:pP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95"/>
        <w:gridCol w:w="2371"/>
        <w:gridCol w:w="6398"/>
      </w:tblGrid>
      <w:tr w:rsidR="00BB71C1" w:rsidRPr="004475BD" w:rsidTr="00D85A04">
        <w:trPr>
          <w:trHeight w:val="320"/>
        </w:trPr>
        <w:tc>
          <w:tcPr>
            <w:tcW w:w="695" w:type="dxa"/>
            <w:vMerge w:val="restart"/>
            <w:vAlign w:val="center"/>
          </w:tcPr>
          <w:p w:rsidR="00BB71C1" w:rsidRPr="004475BD" w:rsidRDefault="00BB71C1" w:rsidP="00BB71C1">
            <w:pPr>
              <w:jc w:val="center"/>
              <w:rPr>
                <w:b/>
                <w:sz w:val="22"/>
                <w:szCs w:val="22"/>
              </w:rPr>
            </w:pPr>
            <w:r w:rsidRPr="004475BD">
              <w:rPr>
                <w:sz w:val="22"/>
                <w:szCs w:val="22"/>
              </w:rPr>
              <w:t>1.</w:t>
            </w:r>
          </w:p>
        </w:tc>
        <w:tc>
          <w:tcPr>
            <w:tcW w:w="8769" w:type="dxa"/>
            <w:gridSpan w:val="2"/>
          </w:tcPr>
          <w:p w:rsidR="00BB71C1" w:rsidRPr="004475BD" w:rsidRDefault="00BB71C1" w:rsidP="00BB71C1">
            <w:pPr>
              <w:autoSpaceDE w:val="0"/>
              <w:autoSpaceDN w:val="0"/>
              <w:adjustRightInd w:val="0"/>
              <w:jc w:val="center"/>
              <w:rPr>
                <w:b/>
                <w:bCs/>
                <w:sz w:val="22"/>
                <w:szCs w:val="22"/>
              </w:rPr>
            </w:pPr>
            <w:r w:rsidRPr="004475BD">
              <w:rPr>
                <w:b/>
                <w:sz w:val="22"/>
                <w:szCs w:val="22"/>
              </w:rPr>
              <w:t>Услови за учешће</w:t>
            </w:r>
          </w:p>
        </w:tc>
      </w:tr>
      <w:tr w:rsidR="00BB71C1" w:rsidRPr="004475BD" w:rsidTr="00D85A04">
        <w:trPr>
          <w:trHeight w:val="146"/>
        </w:trPr>
        <w:tc>
          <w:tcPr>
            <w:tcW w:w="695" w:type="dxa"/>
            <w:vMerge/>
          </w:tcPr>
          <w:p w:rsidR="00BB71C1" w:rsidRPr="004475BD" w:rsidRDefault="00BB71C1" w:rsidP="00BB71C1">
            <w:pPr>
              <w:jc w:val="center"/>
              <w:rPr>
                <w:sz w:val="22"/>
                <w:szCs w:val="22"/>
              </w:rPr>
            </w:pPr>
          </w:p>
        </w:tc>
        <w:tc>
          <w:tcPr>
            <w:tcW w:w="8769" w:type="dxa"/>
            <w:gridSpan w:val="2"/>
          </w:tcPr>
          <w:p w:rsidR="00BB71C1" w:rsidRPr="004475BD" w:rsidRDefault="00BB71C1" w:rsidP="00BB71C1">
            <w:pPr>
              <w:jc w:val="both"/>
              <w:rPr>
                <w:sz w:val="22"/>
                <w:szCs w:val="22"/>
              </w:rPr>
            </w:pPr>
            <w:r w:rsidRPr="004475BD">
              <w:rPr>
                <w:sz w:val="22"/>
                <w:szCs w:val="22"/>
                <w:lang w:val="sr-Cyrl-CS"/>
              </w:rPr>
              <w:t>Да је понуђач регистрован код надлежног органа, односно уписан у одговарајући регистар</w:t>
            </w:r>
          </w:p>
        </w:tc>
      </w:tr>
      <w:tr w:rsidR="00BB71C1" w:rsidRPr="004475BD" w:rsidTr="00D85A04">
        <w:trPr>
          <w:trHeight w:val="146"/>
        </w:trPr>
        <w:tc>
          <w:tcPr>
            <w:tcW w:w="695" w:type="dxa"/>
            <w:vMerge/>
          </w:tcPr>
          <w:p w:rsidR="00BB71C1" w:rsidRPr="004475BD" w:rsidRDefault="00BB71C1" w:rsidP="00BB71C1">
            <w:pPr>
              <w:jc w:val="center"/>
              <w:rPr>
                <w:sz w:val="22"/>
                <w:szCs w:val="22"/>
              </w:rPr>
            </w:pPr>
          </w:p>
        </w:tc>
        <w:tc>
          <w:tcPr>
            <w:tcW w:w="8769" w:type="dxa"/>
            <w:gridSpan w:val="2"/>
          </w:tcPr>
          <w:p w:rsidR="00BB71C1" w:rsidRPr="004475BD" w:rsidRDefault="00BB71C1" w:rsidP="00BB71C1">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BB71C1" w:rsidRPr="004475BD" w:rsidTr="00D85A04">
        <w:trPr>
          <w:trHeight w:val="426"/>
        </w:trPr>
        <w:tc>
          <w:tcPr>
            <w:tcW w:w="695" w:type="dxa"/>
            <w:vMerge/>
          </w:tcPr>
          <w:p w:rsidR="00BB71C1" w:rsidRPr="004475BD" w:rsidRDefault="00BB71C1" w:rsidP="00BB71C1">
            <w:pPr>
              <w:jc w:val="center"/>
              <w:rPr>
                <w:sz w:val="22"/>
                <w:szCs w:val="22"/>
              </w:rPr>
            </w:pPr>
          </w:p>
        </w:tc>
        <w:tc>
          <w:tcPr>
            <w:tcW w:w="2371" w:type="dxa"/>
            <w:vAlign w:val="center"/>
          </w:tcPr>
          <w:p w:rsidR="00BB71C1" w:rsidRPr="004475BD" w:rsidRDefault="00BB71C1" w:rsidP="00BB71C1">
            <w:pPr>
              <w:rPr>
                <w:sz w:val="22"/>
                <w:szCs w:val="22"/>
                <w:lang w:val="sr-Cyrl-CS"/>
              </w:rPr>
            </w:pPr>
            <w:r w:rsidRPr="004475BD">
              <w:rPr>
                <w:sz w:val="22"/>
                <w:szCs w:val="22"/>
                <w:lang w:val="sr-Cyrl-CS"/>
              </w:rPr>
              <w:t>Доказ:</w:t>
            </w:r>
          </w:p>
        </w:tc>
        <w:tc>
          <w:tcPr>
            <w:tcW w:w="6398" w:type="dxa"/>
          </w:tcPr>
          <w:p w:rsidR="00BB71C1" w:rsidRPr="001724D9" w:rsidRDefault="00BB71C1" w:rsidP="00BB71C1">
            <w:pPr>
              <w:tabs>
                <w:tab w:val="center" w:pos="4535"/>
                <w:tab w:val="right" w:pos="9071"/>
              </w:tabs>
              <w:autoSpaceDE w:val="0"/>
              <w:autoSpaceDN w:val="0"/>
              <w:adjustRightInd w:val="0"/>
              <w:jc w:val="both"/>
              <w:rPr>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w:t>
            </w:r>
          </w:p>
        </w:tc>
      </w:tr>
      <w:tr w:rsidR="00BB71C1" w:rsidRPr="004475BD" w:rsidTr="00D85A04">
        <w:trPr>
          <w:trHeight w:val="487"/>
        </w:trPr>
        <w:tc>
          <w:tcPr>
            <w:tcW w:w="695" w:type="dxa"/>
            <w:vMerge/>
          </w:tcPr>
          <w:p w:rsidR="00BB71C1" w:rsidRPr="004475BD" w:rsidRDefault="00BB71C1" w:rsidP="00BB71C1">
            <w:pPr>
              <w:jc w:val="center"/>
              <w:rPr>
                <w:sz w:val="22"/>
                <w:szCs w:val="22"/>
              </w:rPr>
            </w:pPr>
          </w:p>
        </w:tc>
        <w:tc>
          <w:tcPr>
            <w:tcW w:w="2371" w:type="dxa"/>
            <w:vAlign w:val="center"/>
          </w:tcPr>
          <w:p w:rsidR="00BB71C1" w:rsidRPr="004475BD" w:rsidRDefault="00BB71C1" w:rsidP="00BB71C1">
            <w:pPr>
              <w:rPr>
                <w:sz w:val="22"/>
                <w:szCs w:val="22"/>
                <w:lang w:val="sr-Cyrl-CS"/>
              </w:rPr>
            </w:pPr>
            <w:r w:rsidRPr="004475BD">
              <w:rPr>
                <w:sz w:val="22"/>
                <w:szCs w:val="22"/>
                <w:lang w:val="sr-Cyrl-CS"/>
              </w:rPr>
              <w:t xml:space="preserve">Извор доказа: </w:t>
            </w:r>
          </w:p>
        </w:tc>
        <w:tc>
          <w:tcPr>
            <w:tcW w:w="6398" w:type="dxa"/>
          </w:tcPr>
          <w:p w:rsidR="00BB71C1" w:rsidRPr="001724D9" w:rsidRDefault="00BB71C1" w:rsidP="00BB71C1">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1724D9">
              <w:rPr>
                <w:rFonts w:eastAsia="TimesNewRomanPSMT"/>
                <w:noProof/>
                <w:sz w:val="22"/>
                <w:szCs w:val="22"/>
                <w:lang w:val="sr-Cyrl-CS"/>
              </w:rPr>
              <w:t xml:space="preserve">). </w:t>
            </w:r>
            <w:r w:rsidRPr="001724D9">
              <w:rPr>
                <w:b/>
                <w:sz w:val="22"/>
                <w:szCs w:val="22"/>
                <w:lang w:val="sr-Cyrl-CS"/>
              </w:rPr>
              <w:t>Изјава се доставља у оригиналу.</w:t>
            </w:r>
          </w:p>
        </w:tc>
      </w:tr>
      <w:tr w:rsidR="00BB71C1" w:rsidRPr="004475BD" w:rsidTr="00D85A04">
        <w:tc>
          <w:tcPr>
            <w:tcW w:w="695" w:type="dxa"/>
            <w:vMerge w:val="restart"/>
            <w:vAlign w:val="center"/>
          </w:tcPr>
          <w:p w:rsidR="00BB71C1" w:rsidRPr="004475BD" w:rsidRDefault="00BB71C1" w:rsidP="00BB71C1">
            <w:pPr>
              <w:jc w:val="center"/>
              <w:rPr>
                <w:b/>
                <w:sz w:val="22"/>
                <w:szCs w:val="22"/>
              </w:rPr>
            </w:pPr>
            <w:r w:rsidRPr="004475BD">
              <w:rPr>
                <w:sz w:val="22"/>
                <w:szCs w:val="22"/>
              </w:rPr>
              <w:t>2.</w:t>
            </w:r>
          </w:p>
        </w:tc>
        <w:tc>
          <w:tcPr>
            <w:tcW w:w="8769" w:type="dxa"/>
            <w:gridSpan w:val="2"/>
          </w:tcPr>
          <w:p w:rsidR="00BB71C1" w:rsidRPr="004475BD" w:rsidRDefault="00BB71C1" w:rsidP="00BB71C1">
            <w:pPr>
              <w:autoSpaceDE w:val="0"/>
              <w:autoSpaceDN w:val="0"/>
              <w:adjustRightInd w:val="0"/>
              <w:jc w:val="center"/>
              <w:rPr>
                <w:b/>
                <w:bCs/>
                <w:sz w:val="22"/>
                <w:szCs w:val="22"/>
              </w:rPr>
            </w:pPr>
            <w:r w:rsidRPr="004475BD">
              <w:rPr>
                <w:b/>
                <w:sz w:val="22"/>
                <w:szCs w:val="22"/>
              </w:rPr>
              <w:t>Услови за учешће</w:t>
            </w:r>
          </w:p>
        </w:tc>
      </w:tr>
      <w:tr w:rsidR="00BB71C1" w:rsidRPr="004475BD" w:rsidTr="00D85A04">
        <w:tc>
          <w:tcPr>
            <w:tcW w:w="695" w:type="dxa"/>
            <w:vMerge/>
          </w:tcPr>
          <w:p w:rsidR="00BB71C1" w:rsidRPr="004475BD" w:rsidRDefault="00BB71C1" w:rsidP="00BB71C1">
            <w:pPr>
              <w:jc w:val="center"/>
              <w:rPr>
                <w:sz w:val="22"/>
                <w:szCs w:val="22"/>
              </w:rPr>
            </w:pPr>
          </w:p>
        </w:tc>
        <w:tc>
          <w:tcPr>
            <w:tcW w:w="8769" w:type="dxa"/>
            <w:gridSpan w:val="2"/>
          </w:tcPr>
          <w:p w:rsidR="00BB71C1" w:rsidRPr="004475BD" w:rsidRDefault="00BB71C1" w:rsidP="00BB71C1">
            <w:pPr>
              <w:jc w:val="both"/>
              <w:rPr>
                <w:sz w:val="22"/>
                <w:szCs w:val="22"/>
              </w:rPr>
            </w:pPr>
            <w:r w:rsidRPr="004475BD">
              <w:rPr>
                <w:sz w:val="22"/>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r>
      <w:tr w:rsidR="00BB71C1" w:rsidRPr="004475BD" w:rsidTr="00D85A04">
        <w:tc>
          <w:tcPr>
            <w:tcW w:w="695" w:type="dxa"/>
            <w:vMerge/>
          </w:tcPr>
          <w:p w:rsidR="00BB71C1" w:rsidRPr="004475BD" w:rsidRDefault="00BB71C1" w:rsidP="00BB71C1">
            <w:pPr>
              <w:jc w:val="center"/>
              <w:rPr>
                <w:sz w:val="22"/>
                <w:szCs w:val="22"/>
              </w:rPr>
            </w:pPr>
          </w:p>
        </w:tc>
        <w:tc>
          <w:tcPr>
            <w:tcW w:w="8769" w:type="dxa"/>
            <w:gridSpan w:val="2"/>
          </w:tcPr>
          <w:p w:rsidR="00BB71C1" w:rsidRPr="004475BD" w:rsidRDefault="00BB71C1" w:rsidP="00BB71C1">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BB71C1" w:rsidRPr="004475BD" w:rsidTr="00D85A04">
        <w:trPr>
          <w:trHeight w:val="420"/>
        </w:trPr>
        <w:tc>
          <w:tcPr>
            <w:tcW w:w="695" w:type="dxa"/>
            <w:vMerge/>
          </w:tcPr>
          <w:p w:rsidR="00BB71C1" w:rsidRPr="004475BD" w:rsidRDefault="00BB71C1" w:rsidP="00BB71C1">
            <w:pPr>
              <w:jc w:val="center"/>
              <w:rPr>
                <w:sz w:val="22"/>
                <w:szCs w:val="22"/>
              </w:rPr>
            </w:pPr>
          </w:p>
        </w:tc>
        <w:tc>
          <w:tcPr>
            <w:tcW w:w="2371" w:type="dxa"/>
            <w:vAlign w:val="center"/>
          </w:tcPr>
          <w:p w:rsidR="00BB71C1" w:rsidRPr="004475BD" w:rsidRDefault="00BB71C1" w:rsidP="00BB71C1">
            <w:pPr>
              <w:rPr>
                <w:sz w:val="22"/>
                <w:szCs w:val="22"/>
                <w:lang w:val="sr-Cyrl-CS"/>
              </w:rPr>
            </w:pPr>
            <w:r w:rsidRPr="004475BD">
              <w:rPr>
                <w:sz w:val="22"/>
                <w:szCs w:val="22"/>
                <w:lang w:val="sr-Cyrl-CS"/>
              </w:rPr>
              <w:t>Доказ:</w:t>
            </w:r>
          </w:p>
        </w:tc>
        <w:tc>
          <w:tcPr>
            <w:tcW w:w="6398" w:type="dxa"/>
          </w:tcPr>
          <w:p w:rsidR="00BB71C1" w:rsidRPr="001724D9" w:rsidRDefault="00BB71C1" w:rsidP="00BB71C1">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w:t>
            </w:r>
          </w:p>
        </w:tc>
      </w:tr>
      <w:tr w:rsidR="00BB71C1" w:rsidRPr="004475BD" w:rsidTr="00D85A04">
        <w:trPr>
          <w:trHeight w:val="356"/>
        </w:trPr>
        <w:tc>
          <w:tcPr>
            <w:tcW w:w="695" w:type="dxa"/>
            <w:vMerge/>
          </w:tcPr>
          <w:p w:rsidR="00BB71C1" w:rsidRPr="004475BD" w:rsidRDefault="00BB71C1" w:rsidP="00BB71C1">
            <w:pPr>
              <w:jc w:val="center"/>
              <w:rPr>
                <w:sz w:val="22"/>
                <w:szCs w:val="22"/>
              </w:rPr>
            </w:pPr>
          </w:p>
        </w:tc>
        <w:tc>
          <w:tcPr>
            <w:tcW w:w="2371" w:type="dxa"/>
            <w:vAlign w:val="center"/>
          </w:tcPr>
          <w:p w:rsidR="00BB71C1" w:rsidRPr="004475BD" w:rsidRDefault="00BB71C1" w:rsidP="00BB71C1">
            <w:pPr>
              <w:rPr>
                <w:sz w:val="22"/>
                <w:szCs w:val="22"/>
                <w:lang w:val="sr-Cyrl-CS"/>
              </w:rPr>
            </w:pPr>
            <w:r w:rsidRPr="004475BD">
              <w:rPr>
                <w:sz w:val="22"/>
                <w:szCs w:val="22"/>
                <w:lang w:val="sr-Cyrl-CS"/>
              </w:rPr>
              <w:t xml:space="preserve">Извор доказа: </w:t>
            </w:r>
          </w:p>
        </w:tc>
        <w:tc>
          <w:tcPr>
            <w:tcW w:w="6398" w:type="dxa"/>
          </w:tcPr>
          <w:p w:rsidR="00BB71C1" w:rsidRPr="001724D9" w:rsidRDefault="00BB71C1" w:rsidP="00BB71C1">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1724D9">
              <w:rPr>
                <w:rFonts w:eastAsia="TimesNewRomanPSMT"/>
                <w:noProof/>
                <w:sz w:val="22"/>
                <w:szCs w:val="22"/>
                <w:lang w:val="sr-Cyrl-CS"/>
              </w:rPr>
              <w:t xml:space="preserve">). </w:t>
            </w:r>
            <w:r w:rsidRPr="001724D9">
              <w:rPr>
                <w:b/>
                <w:sz w:val="22"/>
                <w:szCs w:val="22"/>
                <w:lang w:val="sr-Cyrl-CS"/>
              </w:rPr>
              <w:t>Изјава се доставља у оригиналу.</w:t>
            </w:r>
          </w:p>
        </w:tc>
      </w:tr>
      <w:tr w:rsidR="00BB71C1" w:rsidRPr="004475BD" w:rsidTr="00D85A04">
        <w:tc>
          <w:tcPr>
            <w:tcW w:w="695" w:type="dxa"/>
            <w:vMerge w:val="restart"/>
            <w:vAlign w:val="center"/>
          </w:tcPr>
          <w:p w:rsidR="00BB71C1" w:rsidRPr="004475BD" w:rsidRDefault="00BB71C1" w:rsidP="00BB71C1">
            <w:pPr>
              <w:jc w:val="center"/>
              <w:rPr>
                <w:b/>
                <w:sz w:val="22"/>
                <w:szCs w:val="22"/>
              </w:rPr>
            </w:pPr>
            <w:r w:rsidRPr="004475BD">
              <w:rPr>
                <w:sz w:val="22"/>
                <w:szCs w:val="22"/>
              </w:rPr>
              <w:t>3.</w:t>
            </w:r>
          </w:p>
        </w:tc>
        <w:tc>
          <w:tcPr>
            <w:tcW w:w="8769" w:type="dxa"/>
            <w:gridSpan w:val="2"/>
          </w:tcPr>
          <w:p w:rsidR="00BB71C1" w:rsidRPr="004475BD" w:rsidRDefault="00BB71C1" w:rsidP="00BB71C1">
            <w:pPr>
              <w:autoSpaceDE w:val="0"/>
              <w:autoSpaceDN w:val="0"/>
              <w:adjustRightInd w:val="0"/>
              <w:jc w:val="center"/>
              <w:rPr>
                <w:b/>
                <w:bCs/>
                <w:sz w:val="22"/>
                <w:szCs w:val="22"/>
              </w:rPr>
            </w:pPr>
            <w:r w:rsidRPr="004475BD">
              <w:rPr>
                <w:b/>
                <w:sz w:val="22"/>
                <w:szCs w:val="22"/>
              </w:rPr>
              <w:t>Услови за учешће</w:t>
            </w:r>
          </w:p>
        </w:tc>
      </w:tr>
      <w:tr w:rsidR="00BB71C1" w:rsidRPr="004475BD" w:rsidTr="00D85A04">
        <w:tc>
          <w:tcPr>
            <w:tcW w:w="695" w:type="dxa"/>
            <w:vMerge/>
          </w:tcPr>
          <w:p w:rsidR="00BB71C1" w:rsidRPr="004475BD" w:rsidRDefault="00BB71C1" w:rsidP="00BB71C1">
            <w:pPr>
              <w:jc w:val="center"/>
              <w:rPr>
                <w:sz w:val="22"/>
                <w:szCs w:val="22"/>
              </w:rPr>
            </w:pPr>
          </w:p>
        </w:tc>
        <w:tc>
          <w:tcPr>
            <w:tcW w:w="8769" w:type="dxa"/>
            <w:gridSpan w:val="2"/>
          </w:tcPr>
          <w:p w:rsidR="00BB71C1" w:rsidRPr="004475BD" w:rsidRDefault="00BB71C1" w:rsidP="00BB71C1">
            <w:pPr>
              <w:jc w:val="both"/>
              <w:rPr>
                <w:sz w:val="22"/>
                <w:szCs w:val="22"/>
                <w:highlight w:val="yellow"/>
              </w:rPr>
            </w:pPr>
            <w:r w:rsidRPr="004475BD">
              <w:rPr>
                <w:sz w:val="22"/>
                <w:szCs w:val="22"/>
              </w:rPr>
              <w:t>Да је измирио доспеле порезе, доприносе и друге јавне дажбине у складу са прописима РС или стране државе ако има седиште на њеној територији</w:t>
            </w:r>
          </w:p>
        </w:tc>
      </w:tr>
      <w:tr w:rsidR="00BB71C1" w:rsidRPr="004475BD" w:rsidTr="00D85A04">
        <w:tc>
          <w:tcPr>
            <w:tcW w:w="695" w:type="dxa"/>
            <w:vMerge/>
          </w:tcPr>
          <w:p w:rsidR="00BB71C1" w:rsidRPr="004475BD" w:rsidRDefault="00BB71C1" w:rsidP="00BB71C1">
            <w:pPr>
              <w:jc w:val="center"/>
              <w:rPr>
                <w:sz w:val="22"/>
                <w:szCs w:val="22"/>
              </w:rPr>
            </w:pPr>
          </w:p>
        </w:tc>
        <w:tc>
          <w:tcPr>
            <w:tcW w:w="8769" w:type="dxa"/>
            <w:gridSpan w:val="2"/>
          </w:tcPr>
          <w:p w:rsidR="00BB71C1" w:rsidRPr="004475BD" w:rsidRDefault="00BB71C1" w:rsidP="00BB71C1">
            <w:pPr>
              <w:jc w:val="center"/>
              <w:rPr>
                <w:sz w:val="22"/>
                <w:szCs w:val="22"/>
                <w:highlight w:val="yellow"/>
                <w:u w:val="single"/>
                <w:lang w:val="sr-Cyrl-CS"/>
              </w:rPr>
            </w:pPr>
            <w:r w:rsidRPr="004475BD">
              <w:rPr>
                <w:b/>
                <w:bCs/>
                <w:sz w:val="22"/>
                <w:szCs w:val="22"/>
              </w:rPr>
              <w:t xml:space="preserve">Докaз и органи надлежни за њихово издавање </w:t>
            </w:r>
          </w:p>
        </w:tc>
      </w:tr>
      <w:tr w:rsidR="00BB71C1" w:rsidRPr="004475BD" w:rsidTr="00D85A04">
        <w:trPr>
          <w:trHeight w:val="420"/>
        </w:trPr>
        <w:tc>
          <w:tcPr>
            <w:tcW w:w="695" w:type="dxa"/>
            <w:vMerge/>
          </w:tcPr>
          <w:p w:rsidR="00BB71C1" w:rsidRPr="004475BD" w:rsidRDefault="00BB71C1" w:rsidP="00BB71C1">
            <w:pPr>
              <w:jc w:val="center"/>
              <w:rPr>
                <w:sz w:val="22"/>
                <w:szCs w:val="22"/>
              </w:rPr>
            </w:pPr>
          </w:p>
        </w:tc>
        <w:tc>
          <w:tcPr>
            <w:tcW w:w="2371" w:type="dxa"/>
            <w:vAlign w:val="center"/>
          </w:tcPr>
          <w:p w:rsidR="00BB71C1" w:rsidRPr="004475BD" w:rsidRDefault="00BB71C1" w:rsidP="00BB71C1">
            <w:pPr>
              <w:rPr>
                <w:sz w:val="22"/>
                <w:szCs w:val="22"/>
                <w:lang w:val="sr-Cyrl-CS"/>
              </w:rPr>
            </w:pPr>
            <w:r w:rsidRPr="004475BD">
              <w:rPr>
                <w:sz w:val="22"/>
                <w:szCs w:val="22"/>
                <w:lang w:val="sr-Cyrl-CS"/>
              </w:rPr>
              <w:t>Доказ:</w:t>
            </w:r>
          </w:p>
        </w:tc>
        <w:tc>
          <w:tcPr>
            <w:tcW w:w="6398" w:type="dxa"/>
          </w:tcPr>
          <w:p w:rsidR="00BB71C1" w:rsidRPr="00CC6604" w:rsidRDefault="00BB71C1" w:rsidP="00BB71C1">
            <w:pPr>
              <w:tabs>
                <w:tab w:val="center" w:pos="4535"/>
                <w:tab w:val="right" w:pos="9071"/>
              </w:tabs>
              <w:autoSpaceDE w:val="0"/>
              <w:autoSpaceDN w:val="0"/>
              <w:adjustRightInd w:val="0"/>
              <w:jc w:val="both"/>
              <w:rPr>
                <w:rFonts w:eastAsia="TimesNewRomanPSMT"/>
                <w:noProof/>
                <w:sz w:val="22"/>
                <w:szCs w:val="22"/>
                <w:lang w:val="sr-Cyrl-CS"/>
              </w:rPr>
            </w:pPr>
            <w:r w:rsidRPr="00CC6604">
              <w:rPr>
                <w:rFonts w:eastAsia="TimesNewRomanPSMT"/>
                <w:noProof/>
                <w:sz w:val="22"/>
                <w:szCs w:val="22"/>
                <w:lang w:val="sr-Cyrl-CS"/>
              </w:rPr>
              <w:t xml:space="preserve">- </w:t>
            </w:r>
            <w:r w:rsidRPr="00CC6604">
              <w:rPr>
                <w:rFonts w:eastAsia="TimesNewRomanPSMT"/>
                <w:b/>
                <w:noProof/>
                <w:sz w:val="22"/>
                <w:szCs w:val="22"/>
                <w:lang w:val="sr-Cyrl-CS"/>
              </w:rPr>
              <w:t xml:space="preserve">Изјава </w:t>
            </w:r>
            <w:r w:rsidRPr="00CC6604">
              <w:rPr>
                <w:rFonts w:eastAsia="TimesNewRomanPSMT"/>
                <w:noProof/>
                <w:sz w:val="22"/>
                <w:szCs w:val="22"/>
                <w:lang w:val="sr-Cyrl-CS"/>
              </w:rPr>
              <w:t>под материјалном и кривичном одговорношћу</w:t>
            </w:r>
          </w:p>
        </w:tc>
      </w:tr>
      <w:tr w:rsidR="00BB71C1" w:rsidRPr="004475BD" w:rsidTr="00D85A04">
        <w:trPr>
          <w:trHeight w:val="558"/>
        </w:trPr>
        <w:tc>
          <w:tcPr>
            <w:tcW w:w="695" w:type="dxa"/>
            <w:vMerge/>
          </w:tcPr>
          <w:p w:rsidR="00BB71C1" w:rsidRPr="004475BD" w:rsidRDefault="00BB71C1" w:rsidP="00BB71C1">
            <w:pPr>
              <w:jc w:val="center"/>
              <w:rPr>
                <w:sz w:val="22"/>
                <w:szCs w:val="22"/>
              </w:rPr>
            </w:pPr>
          </w:p>
        </w:tc>
        <w:tc>
          <w:tcPr>
            <w:tcW w:w="2371" w:type="dxa"/>
            <w:vAlign w:val="center"/>
          </w:tcPr>
          <w:p w:rsidR="00BB71C1" w:rsidRPr="004475BD" w:rsidRDefault="00BB71C1" w:rsidP="00BB71C1">
            <w:pPr>
              <w:rPr>
                <w:sz w:val="22"/>
                <w:szCs w:val="22"/>
                <w:lang w:val="sr-Cyrl-CS"/>
              </w:rPr>
            </w:pPr>
            <w:r w:rsidRPr="004475BD">
              <w:rPr>
                <w:sz w:val="22"/>
                <w:szCs w:val="22"/>
                <w:lang w:val="sr-Cyrl-CS"/>
              </w:rPr>
              <w:t xml:space="preserve">Извор доказа: </w:t>
            </w:r>
          </w:p>
        </w:tc>
        <w:tc>
          <w:tcPr>
            <w:tcW w:w="6398" w:type="dxa"/>
          </w:tcPr>
          <w:p w:rsidR="00BB71C1" w:rsidRPr="00C85E64" w:rsidRDefault="00BB71C1" w:rsidP="00BB71C1">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rPr>
              <w:t xml:space="preserve"> </w:t>
            </w:r>
            <w:r>
              <w:rPr>
                <w:rFonts w:eastAsia="TimesNewRomanPSMT"/>
                <w:noProof/>
                <w:sz w:val="22"/>
                <w:szCs w:val="22"/>
                <w:lang w:val="sr-Cyrl-CS"/>
              </w:rPr>
              <w:t>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r w:rsidR="00BB71C1" w:rsidRPr="004475BD" w:rsidTr="00D85A04">
        <w:tc>
          <w:tcPr>
            <w:tcW w:w="695" w:type="dxa"/>
            <w:vMerge w:val="restart"/>
            <w:vAlign w:val="center"/>
          </w:tcPr>
          <w:p w:rsidR="00BB71C1" w:rsidRPr="004475BD" w:rsidRDefault="00BB71C1" w:rsidP="00BB71C1">
            <w:pPr>
              <w:jc w:val="center"/>
              <w:rPr>
                <w:b/>
                <w:sz w:val="22"/>
                <w:szCs w:val="22"/>
              </w:rPr>
            </w:pPr>
            <w:r w:rsidRPr="004475BD">
              <w:rPr>
                <w:sz w:val="22"/>
                <w:szCs w:val="22"/>
              </w:rPr>
              <w:t>4.</w:t>
            </w:r>
          </w:p>
        </w:tc>
        <w:tc>
          <w:tcPr>
            <w:tcW w:w="8769" w:type="dxa"/>
            <w:gridSpan w:val="2"/>
          </w:tcPr>
          <w:p w:rsidR="00BB71C1" w:rsidRPr="004475BD" w:rsidRDefault="00BB71C1" w:rsidP="00BB71C1">
            <w:pPr>
              <w:autoSpaceDE w:val="0"/>
              <w:autoSpaceDN w:val="0"/>
              <w:adjustRightInd w:val="0"/>
              <w:jc w:val="center"/>
              <w:rPr>
                <w:b/>
                <w:bCs/>
                <w:sz w:val="22"/>
                <w:szCs w:val="22"/>
              </w:rPr>
            </w:pPr>
            <w:r w:rsidRPr="004475BD">
              <w:rPr>
                <w:b/>
                <w:sz w:val="22"/>
                <w:szCs w:val="22"/>
              </w:rPr>
              <w:t>Услови за учешће</w:t>
            </w:r>
          </w:p>
        </w:tc>
      </w:tr>
      <w:tr w:rsidR="00BB71C1" w:rsidRPr="004475BD" w:rsidTr="00D85A04">
        <w:tc>
          <w:tcPr>
            <w:tcW w:w="695" w:type="dxa"/>
            <w:vMerge/>
          </w:tcPr>
          <w:p w:rsidR="00BB71C1" w:rsidRPr="004475BD" w:rsidRDefault="00BB71C1" w:rsidP="00BB71C1">
            <w:pPr>
              <w:jc w:val="center"/>
              <w:rPr>
                <w:sz w:val="22"/>
                <w:szCs w:val="22"/>
              </w:rPr>
            </w:pPr>
          </w:p>
        </w:tc>
        <w:tc>
          <w:tcPr>
            <w:tcW w:w="8769" w:type="dxa"/>
            <w:gridSpan w:val="2"/>
          </w:tcPr>
          <w:p w:rsidR="00BB71C1" w:rsidRPr="00137656" w:rsidRDefault="00BB71C1" w:rsidP="00BB71C1">
            <w:pPr>
              <w:jc w:val="both"/>
              <w:rPr>
                <w:sz w:val="22"/>
                <w:szCs w:val="22"/>
              </w:rPr>
            </w:pPr>
            <w:r w:rsidRPr="00137656">
              <w:rPr>
                <w:sz w:val="22"/>
                <w:szCs w:val="22"/>
              </w:rPr>
              <w:t>Да има важећу дозволу надлежног органа за обављање делатности која је предмет јавне набавке</w:t>
            </w:r>
          </w:p>
        </w:tc>
      </w:tr>
      <w:tr w:rsidR="00BB71C1" w:rsidRPr="004475BD" w:rsidTr="00D85A04">
        <w:tc>
          <w:tcPr>
            <w:tcW w:w="695" w:type="dxa"/>
            <w:vMerge/>
          </w:tcPr>
          <w:p w:rsidR="00BB71C1" w:rsidRPr="004475BD" w:rsidRDefault="00BB71C1" w:rsidP="00BB71C1">
            <w:pPr>
              <w:jc w:val="center"/>
              <w:rPr>
                <w:sz w:val="22"/>
                <w:szCs w:val="22"/>
              </w:rPr>
            </w:pPr>
          </w:p>
        </w:tc>
        <w:tc>
          <w:tcPr>
            <w:tcW w:w="8769" w:type="dxa"/>
            <w:gridSpan w:val="2"/>
          </w:tcPr>
          <w:p w:rsidR="00BB71C1" w:rsidRPr="00137656" w:rsidRDefault="00BB71C1" w:rsidP="00BB71C1">
            <w:pPr>
              <w:jc w:val="center"/>
              <w:rPr>
                <w:sz w:val="22"/>
                <w:szCs w:val="22"/>
                <w:u w:val="single"/>
                <w:lang w:val="sr-Cyrl-CS"/>
              </w:rPr>
            </w:pPr>
            <w:r w:rsidRPr="00137656">
              <w:rPr>
                <w:b/>
                <w:bCs/>
                <w:sz w:val="22"/>
                <w:szCs w:val="22"/>
              </w:rPr>
              <w:t>Докaз</w:t>
            </w:r>
          </w:p>
        </w:tc>
      </w:tr>
      <w:tr w:rsidR="00BB71C1" w:rsidRPr="004475BD" w:rsidTr="00D85A04">
        <w:trPr>
          <w:trHeight w:val="718"/>
        </w:trPr>
        <w:tc>
          <w:tcPr>
            <w:tcW w:w="695" w:type="dxa"/>
            <w:vMerge/>
          </w:tcPr>
          <w:p w:rsidR="00BB71C1" w:rsidRPr="004475BD" w:rsidRDefault="00BB71C1" w:rsidP="00BB71C1">
            <w:pPr>
              <w:jc w:val="center"/>
              <w:rPr>
                <w:sz w:val="22"/>
                <w:szCs w:val="22"/>
              </w:rPr>
            </w:pPr>
          </w:p>
        </w:tc>
        <w:tc>
          <w:tcPr>
            <w:tcW w:w="8769" w:type="dxa"/>
            <w:gridSpan w:val="2"/>
          </w:tcPr>
          <w:p w:rsidR="00BB71C1" w:rsidRPr="00C85E64" w:rsidRDefault="00BB71C1" w:rsidP="00BB71C1">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rPr>
              <w:t xml:space="preserve"> </w:t>
            </w:r>
            <w:r>
              <w:rPr>
                <w:rFonts w:eastAsia="TimesNewRomanPSMT"/>
                <w:noProof/>
                <w:sz w:val="22"/>
                <w:szCs w:val="22"/>
                <w:lang w:val="sr-Cyrl-CS"/>
              </w:rPr>
              <w:t>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r w:rsidR="00BB71C1" w:rsidRPr="008E64E5" w:rsidTr="00D85A04">
        <w:tc>
          <w:tcPr>
            <w:tcW w:w="695" w:type="dxa"/>
            <w:vMerge w:val="restart"/>
            <w:vAlign w:val="center"/>
          </w:tcPr>
          <w:p w:rsidR="00BB71C1" w:rsidRPr="008E64E5" w:rsidRDefault="00BB71C1" w:rsidP="00BB71C1">
            <w:pPr>
              <w:jc w:val="center"/>
              <w:rPr>
                <w:b/>
                <w:sz w:val="22"/>
                <w:szCs w:val="22"/>
              </w:rPr>
            </w:pPr>
            <w:r>
              <w:rPr>
                <w:sz w:val="22"/>
                <w:szCs w:val="22"/>
              </w:rPr>
              <w:t>5</w:t>
            </w:r>
            <w:r w:rsidRPr="008E64E5">
              <w:rPr>
                <w:sz w:val="22"/>
                <w:szCs w:val="22"/>
              </w:rPr>
              <w:t>.</w:t>
            </w:r>
          </w:p>
        </w:tc>
        <w:tc>
          <w:tcPr>
            <w:tcW w:w="8769" w:type="dxa"/>
            <w:gridSpan w:val="2"/>
          </w:tcPr>
          <w:p w:rsidR="00BB71C1" w:rsidRPr="008E64E5" w:rsidRDefault="00BB71C1" w:rsidP="00BB71C1">
            <w:pPr>
              <w:autoSpaceDE w:val="0"/>
              <w:autoSpaceDN w:val="0"/>
              <w:adjustRightInd w:val="0"/>
              <w:jc w:val="center"/>
              <w:rPr>
                <w:b/>
                <w:bCs/>
                <w:sz w:val="22"/>
                <w:szCs w:val="22"/>
              </w:rPr>
            </w:pPr>
            <w:r w:rsidRPr="008E64E5">
              <w:rPr>
                <w:b/>
                <w:sz w:val="22"/>
                <w:szCs w:val="22"/>
              </w:rPr>
              <w:t>Услови за учешће</w:t>
            </w:r>
          </w:p>
        </w:tc>
      </w:tr>
      <w:tr w:rsidR="00BB71C1" w:rsidRPr="008E64E5" w:rsidTr="00D85A04">
        <w:tc>
          <w:tcPr>
            <w:tcW w:w="695" w:type="dxa"/>
            <w:vMerge/>
          </w:tcPr>
          <w:p w:rsidR="00BB71C1" w:rsidRPr="008E64E5" w:rsidRDefault="00BB71C1" w:rsidP="00BB71C1">
            <w:pPr>
              <w:jc w:val="center"/>
              <w:rPr>
                <w:sz w:val="22"/>
                <w:szCs w:val="22"/>
              </w:rPr>
            </w:pPr>
          </w:p>
        </w:tc>
        <w:tc>
          <w:tcPr>
            <w:tcW w:w="8769" w:type="dxa"/>
            <w:gridSpan w:val="2"/>
          </w:tcPr>
          <w:p w:rsidR="00BB71C1" w:rsidRPr="008E64E5" w:rsidRDefault="00BB71C1" w:rsidP="00BB71C1">
            <w:pPr>
              <w:jc w:val="both"/>
              <w:rPr>
                <w:sz w:val="22"/>
                <w:szCs w:val="22"/>
              </w:rPr>
            </w:pPr>
            <w:r w:rsidRPr="008E64E5">
              <w:rPr>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tc>
      </w:tr>
      <w:tr w:rsidR="00BB71C1" w:rsidRPr="008E64E5" w:rsidTr="00D85A04">
        <w:tc>
          <w:tcPr>
            <w:tcW w:w="695" w:type="dxa"/>
            <w:vMerge/>
          </w:tcPr>
          <w:p w:rsidR="00BB71C1" w:rsidRPr="008E64E5" w:rsidRDefault="00BB71C1" w:rsidP="00BB71C1">
            <w:pPr>
              <w:jc w:val="center"/>
              <w:rPr>
                <w:sz w:val="22"/>
                <w:szCs w:val="22"/>
              </w:rPr>
            </w:pPr>
          </w:p>
        </w:tc>
        <w:tc>
          <w:tcPr>
            <w:tcW w:w="8769" w:type="dxa"/>
            <w:gridSpan w:val="2"/>
          </w:tcPr>
          <w:p w:rsidR="00BB71C1" w:rsidRPr="008E64E5" w:rsidRDefault="00BB71C1" w:rsidP="00BB71C1">
            <w:pPr>
              <w:jc w:val="center"/>
              <w:rPr>
                <w:sz w:val="22"/>
                <w:szCs w:val="22"/>
                <w:u w:val="single"/>
                <w:lang w:val="sr-Cyrl-CS"/>
              </w:rPr>
            </w:pPr>
            <w:r w:rsidRPr="008E64E5">
              <w:rPr>
                <w:b/>
                <w:bCs/>
                <w:sz w:val="22"/>
                <w:szCs w:val="22"/>
              </w:rPr>
              <w:t xml:space="preserve">Докaз и органи надлежни за њихово издавање </w:t>
            </w:r>
          </w:p>
        </w:tc>
      </w:tr>
      <w:tr w:rsidR="00BB71C1" w:rsidRPr="008E64E5" w:rsidTr="00D85A04">
        <w:trPr>
          <w:trHeight w:val="420"/>
        </w:trPr>
        <w:tc>
          <w:tcPr>
            <w:tcW w:w="695" w:type="dxa"/>
            <w:vMerge/>
          </w:tcPr>
          <w:p w:rsidR="00BB71C1" w:rsidRPr="008E64E5" w:rsidRDefault="00BB71C1" w:rsidP="00BB71C1">
            <w:pPr>
              <w:jc w:val="center"/>
              <w:rPr>
                <w:sz w:val="22"/>
                <w:szCs w:val="22"/>
              </w:rPr>
            </w:pPr>
          </w:p>
        </w:tc>
        <w:tc>
          <w:tcPr>
            <w:tcW w:w="2371" w:type="dxa"/>
            <w:vAlign w:val="center"/>
          </w:tcPr>
          <w:p w:rsidR="00BB71C1" w:rsidRPr="004475BD" w:rsidRDefault="00BB71C1" w:rsidP="00BB71C1">
            <w:pPr>
              <w:rPr>
                <w:sz w:val="22"/>
                <w:szCs w:val="22"/>
                <w:lang w:val="sr-Cyrl-CS"/>
              </w:rPr>
            </w:pPr>
            <w:r w:rsidRPr="004475BD">
              <w:rPr>
                <w:sz w:val="22"/>
                <w:szCs w:val="22"/>
                <w:lang w:val="sr-Cyrl-CS"/>
              </w:rPr>
              <w:t>Доказ:</w:t>
            </w:r>
          </w:p>
        </w:tc>
        <w:tc>
          <w:tcPr>
            <w:tcW w:w="6398" w:type="dxa"/>
          </w:tcPr>
          <w:p w:rsidR="00BB71C1" w:rsidRPr="00611F02" w:rsidRDefault="00BB71C1" w:rsidP="00BB71C1">
            <w:pPr>
              <w:tabs>
                <w:tab w:val="center" w:pos="4535"/>
                <w:tab w:val="right" w:pos="9071"/>
              </w:tabs>
              <w:autoSpaceDE w:val="0"/>
              <w:autoSpaceDN w:val="0"/>
              <w:adjustRightInd w:val="0"/>
              <w:jc w:val="both"/>
              <w:rPr>
                <w:rFonts w:eastAsia="TimesNewRomanPSMT"/>
                <w:noProof/>
                <w:sz w:val="22"/>
                <w:szCs w:val="22"/>
              </w:rPr>
            </w:pPr>
            <w:r w:rsidRPr="00611F02">
              <w:rPr>
                <w:rFonts w:eastAsia="TimesNewRomanPSMT"/>
                <w:noProof/>
                <w:sz w:val="22"/>
                <w:szCs w:val="22"/>
                <w:lang w:val="sr-Cyrl-CS"/>
              </w:rPr>
              <w:t xml:space="preserve">- </w:t>
            </w:r>
            <w:r w:rsidRPr="00611F02">
              <w:rPr>
                <w:rFonts w:eastAsia="TimesNewRomanPSMT"/>
                <w:b/>
                <w:noProof/>
                <w:sz w:val="22"/>
                <w:szCs w:val="22"/>
                <w:lang w:val="sr-Cyrl-CS"/>
              </w:rPr>
              <w:t>Изјава</w:t>
            </w:r>
            <w:r w:rsidRPr="00611F02">
              <w:rPr>
                <w:rFonts w:eastAsia="TimesNewRomanPSMT"/>
                <w:noProof/>
                <w:sz w:val="22"/>
                <w:szCs w:val="22"/>
                <w:lang w:val="sr-Cyrl-CS"/>
              </w:rPr>
              <w:t xml:space="preserve"> под материјалном и кривичном одговорношћу</w:t>
            </w:r>
            <w:r>
              <w:rPr>
                <w:rFonts w:eastAsia="TimesNewRomanPSMT"/>
                <w:noProof/>
                <w:sz w:val="22"/>
                <w:szCs w:val="22"/>
                <w:lang w:val="sr-Cyrl-CS"/>
              </w:rPr>
              <w:t xml:space="preserve"> </w:t>
            </w:r>
          </w:p>
        </w:tc>
      </w:tr>
      <w:tr w:rsidR="00BB71C1" w:rsidRPr="008E64E5" w:rsidTr="00D85A04">
        <w:trPr>
          <w:trHeight w:val="272"/>
        </w:trPr>
        <w:tc>
          <w:tcPr>
            <w:tcW w:w="695" w:type="dxa"/>
            <w:vMerge/>
          </w:tcPr>
          <w:p w:rsidR="00BB71C1" w:rsidRPr="008E64E5" w:rsidRDefault="00BB71C1" w:rsidP="00BB71C1">
            <w:pPr>
              <w:jc w:val="center"/>
              <w:rPr>
                <w:sz w:val="22"/>
                <w:szCs w:val="22"/>
              </w:rPr>
            </w:pPr>
          </w:p>
        </w:tc>
        <w:tc>
          <w:tcPr>
            <w:tcW w:w="2371" w:type="dxa"/>
            <w:vAlign w:val="center"/>
          </w:tcPr>
          <w:p w:rsidR="00BB71C1" w:rsidRPr="004475BD" w:rsidRDefault="00BB71C1" w:rsidP="00BB71C1">
            <w:pPr>
              <w:rPr>
                <w:sz w:val="22"/>
                <w:szCs w:val="22"/>
                <w:lang w:val="sr-Cyrl-CS"/>
              </w:rPr>
            </w:pPr>
            <w:r w:rsidRPr="004475BD">
              <w:rPr>
                <w:sz w:val="22"/>
                <w:szCs w:val="22"/>
                <w:lang w:val="sr-Cyrl-CS"/>
              </w:rPr>
              <w:t xml:space="preserve">Извор доказа: </w:t>
            </w:r>
          </w:p>
        </w:tc>
        <w:tc>
          <w:tcPr>
            <w:tcW w:w="6398" w:type="dxa"/>
          </w:tcPr>
          <w:p w:rsidR="00BB71C1" w:rsidRPr="00C85E64" w:rsidRDefault="00BB71C1" w:rsidP="00BB71C1">
            <w:pPr>
              <w:tabs>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bl>
    <w:p w:rsidR="00BB71C1" w:rsidRPr="00F633E4" w:rsidRDefault="00BB71C1" w:rsidP="00BB71C1">
      <w:pPr>
        <w:shd w:val="clear" w:color="auto" w:fill="FFFFFF"/>
        <w:suppressAutoHyphens/>
        <w:spacing w:line="276" w:lineRule="auto"/>
        <w:jc w:val="both"/>
        <w:rPr>
          <w:b/>
          <w:sz w:val="22"/>
          <w:szCs w:val="22"/>
          <w:u w:val="single"/>
        </w:rPr>
      </w:pPr>
    </w:p>
    <w:p w:rsidR="00D37504" w:rsidRDefault="00F633E4" w:rsidP="00F633E4">
      <w:pPr>
        <w:shd w:val="clear" w:color="auto" w:fill="FFFFFF"/>
        <w:spacing w:line="276" w:lineRule="auto"/>
        <w:jc w:val="both"/>
        <w:rPr>
          <w:b/>
          <w:sz w:val="22"/>
          <w:szCs w:val="22"/>
        </w:rPr>
      </w:pPr>
      <w:r w:rsidRPr="00F633E4">
        <w:rPr>
          <w:b/>
          <w:sz w:val="22"/>
          <w:szCs w:val="22"/>
        </w:rPr>
        <w:t>Табела I</w:t>
      </w:r>
      <w:r w:rsidR="00F249A8">
        <w:rPr>
          <w:b/>
          <w:sz w:val="22"/>
          <w:szCs w:val="22"/>
        </w:rPr>
        <w:t>I</w:t>
      </w:r>
      <w:r w:rsidRPr="00F633E4">
        <w:rPr>
          <w:b/>
          <w:sz w:val="22"/>
          <w:szCs w:val="22"/>
        </w:rPr>
        <w:t xml:space="preserve"> </w:t>
      </w:r>
      <w:r w:rsidR="00D444C6">
        <w:rPr>
          <w:b/>
          <w:sz w:val="22"/>
          <w:szCs w:val="22"/>
        </w:rPr>
        <w:t>- д</w:t>
      </w:r>
      <w:r w:rsidR="00D444C6" w:rsidRPr="00D444C6">
        <w:rPr>
          <w:b/>
          <w:sz w:val="22"/>
          <w:szCs w:val="22"/>
        </w:rPr>
        <w:t>одатни услови из чл. 76</w:t>
      </w:r>
      <w:r w:rsidRPr="00F633E4">
        <w:rPr>
          <w:b/>
          <w:sz w:val="22"/>
          <w:szCs w:val="22"/>
        </w:rPr>
        <w:t>. ЗЈН за Партију I – Канцеларијски материјал</w:t>
      </w:r>
      <w:r w:rsidRPr="00F633E4">
        <w:rPr>
          <w:b/>
          <w:bCs/>
          <w:sz w:val="22"/>
          <w:szCs w:val="22"/>
        </w:rPr>
        <w:t xml:space="preserve"> и </w:t>
      </w:r>
      <w:r w:rsidRPr="00F633E4">
        <w:rPr>
          <w:b/>
          <w:color w:val="000000"/>
          <w:sz w:val="22"/>
          <w:szCs w:val="22"/>
        </w:rPr>
        <w:t xml:space="preserve">Партију II - </w:t>
      </w:r>
      <w:r w:rsidRPr="00F633E4">
        <w:rPr>
          <w:b/>
          <w:sz w:val="22"/>
          <w:szCs w:val="22"/>
        </w:rPr>
        <w:t>Штампани обрасци</w:t>
      </w:r>
    </w:p>
    <w:p w:rsidR="00D444C6" w:rsidRPr="00D444C6" w:rsidRDefault="00D444C6" w:rsidP="00F633E4">
      <w:pPr>
        <w:shd w:val="clear" w:color="auto" w:fill="FFFFFF"/>
        <w:spacing w:line="276" w:lineRule="auto"/>
        <w:jc w:val="both"/>
        <w:rPr>
          <w:b/>
          <w:sz w:val="22"/>
          <w:szCs w:val="22"/>
        </w:rPr>
      </w:pP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464"/>
      </w:tblGrid>
      <w:tr w:rsidR="00D37504" w:rsidRPr="00221CCB" w:rsidTr="00D37504">
        <w:tc>
          <w:tcPr>
            <w:tcW w:w="9464" w:type="dxa"/>
          </w:tcPr>
          <w:p w:rsidR="00D37504" w:rsidRPr="00221CCB" w:rsidRDefault="00D37504" w:rsidP="00D37504">
            <w:pPr>
              <w:autoSpaceDE w:val="0"/>
              <w:autoSpaceDN w:val="0"/>
              <w:adjustRightInd w:val="0"/>
              <w:jc w:val="center"/>
              <w:rPr>
                <w:b/>
                <w:bCs/>
                <w:sz w:val="22"/>
                <w:szCs w:val="22"/>
              </w:rPr>
            </w:pPr>
            <w:r w:rsidRPr="00221CCB">
              <w:rPr>
                <w:b/>
                <w:sz w:val="22"/>
                <w:szCs w:val="22"/>
              </w:rPr>
              <w:t xml:space="preserve">1. Финансијски капацитет </w:t>
            </w:r>
          </w:p>
        </w:tc>
      </w:tr>
      <w:tr w:rsidR="00D37504" w:rsidRPr="00221CCB" w:rsidTr="00D37504">
        <w:tc>
          <w:tcPr>
            <w:tcW w:w="9464" w:type="dxa"/>
          </w:tcPr>
          <w:p w:rsidR="00D37504" w:rsidRPr="00221CCB" w:rsidRDefault="00D37504" w:rsidP="00D37504">
            <w:pPr>
              <w:jc w:val="both"/>
              <w:rPr>
                <w:b/>
                <w:sz w:val="22"/>
                <w:szCs w:val="22"/>
              </w:rPr>
            </w:pPr>
            <w:r w:rsidRPr="00221CCB">
              <w:rPr>
                <w:b/>
                <w:sz w:val="22"/>
                <w:szCs w:val="22"/>
              </w:rPr>
              <w:t>Да Понуђач није био неликвидан 24 месеци пре објављивања Позива за подношење понуда на Порталу јавних набавки.</w:t>
            </w:r>
          </w:p>
        </w:tc>
      </w:tr>
      <w:tr w:rsidR="00D37504" w:rsidRPr="00221CCB" w:rsidTr="00D37504">
        <w:tc>
          <w:tcPr>
            <w:tcW w:w="9464" w:type="dxa"/>
          </w:tcPr>
          <w:p w:rsidR="00D37504" w:rsidRPr="00221CCB" w:rsidRDefault="00D37504" w:rsidP="00D37504">
            <w:pPr>
              <w:jc w:val="center"/>
              <w:rPr>
                <w:sz w:val="22"/>
                <w:szCs w:val="22"/>
                <w:u w:val="single"/>
                <w:lang w:val="sr-Cyrl-CS"/>
              </w:rPr>
            </w:pPr>
            <w:r w:rsidRPr="00221CCB">
              <w:rPr>
                <w:b/>
                <w:bCs/>
                <w:sz w:val="22"/>
                <w:szCs w:val="22"/>
              </w:rPr>
              <w:t xml:space="preserve">Докaз </w:t>
            </w:r>
          </w:p>
        </w:tc>
      </w:tr>
      <w:tr w:rsidR="00D37504" w:rsidRPr="00DB151C" w:rsidTr="00D37504">
        <w:trPr>
          <w:trHeight w:val="420"/>
        </w:trPr>
        <w:tc>
          <w:tcPr>
            <w:tcW w:w="9464" w:type="dxa"/>
          </w:tcPr>
          <w:p w:rsidR="00D37504" w:rsidRPr="00221CCB" w:rsidRDefault="00D37504" w:rsidP="00D37504">
            <w:pPr>
              <w:widowControl w:val="0"/>
              <w:autoSpaceDE w:val="0"/>
              <w:autoSpaceDN w:val="0"/>
              <w:adjustRightInd w:val="0"/>
              <w:spacing w:line="245" w:lineRule="auto"/>
              <w:ind w:right="80"/>
              <w:jc w:val="both"/>
              <w:rPr>
                <w:bCs/>
                <w:w w:val="102"/>
                <w:sz w:val="22"/>
                <w:szCs w:val="22"/>
              </w:rPr>
            </w:pPr>
            <w:r w:rsidRPr="00221CCB">
              <w:rPr>
                <w:bCs/>
                <w:sz w:val="22"/>
                <w:szCs w:val="22"/>
              </w:rPr>
              <w:t xml:space="preserve">a) Потврда </w:t>
            </w:r>
            <w:r w:rsidRPr="00221CCB">
              <w:rPr>
                <w:bCs/>
                <w:spacing w:val="13"/>
                <w:sz w:val="22"/>
                <w:szCs w:val="22"/>
              </w:rPr>
              <w:t xml:space="preserve"> </w:t>
            </w:r>
            <w:r w:rsidRPr="00221CCB">
              <w:rPr>
                <w:bCs/>
                <w:sz w:val="22"/>
                <w:szCs w:val="22"/>
              </w:rPr>
              <w:t xml:space="preserve">Народне </w:t>
            </w:r>
            <w:r w:rsidRPr="00221CCB">
              <w:rPr>
                <w:bCs/>
                <w:spacing w:val="15"/>
                <w:sz w:val="22"/>
                <w:szCs w:val="22"/>
              </w:rPr>
              <w:t xml:space="preserve"> </w:t>
            </w:r>
            <w:r w:rsidRPr="00221CCB">
              <w:rPr>
                <w:bCs/>
                <w:sz w:val="22"/>
                <w:szCs w:val="22"/>
              </w:rPr>
              <w:t xml:space="preserve">Банке </w:t>
            </w:r>
            <w:r w:rsidRPr="00221CCB">
              <w:rPr>
                <w:bCs/>
                <w:spacing w:val="7"/>
                <w:sz w:val="22"/>
                <w:szCs w:val="22"/>
              </w:rPr>
              <w:t xml:space="preserve"> </w:t>
            </w:r>
            <w:r w:rsidRPr="00221CCB">
              <w:rPr>
                <w:bCs/>
                <w:sz w:val="22"/>
                <w:szCs w:val="22"/>
              </w:rPr>
              <w:t xml:space="preserve">Србије </w:t>
            </w:r>
            <w:r w:rsidRPr="00221CCB">
              <w:rPr>
                <w:bCs/>
                <w:spacing w:val="9"/>
                <w:sz w:val="22"/>
                <w:szCs w:val="22"/>
              </w:rPr>
              <w:t xml:space="preserve"> </w:t>
            </w:r>
            <w:r w:rsidRPr="00221CCB">
              <w:rPr>
                <w:bCs/>
                <w:sz w:val="22"/>
                <w:szCs w:val="22"/>
              </w:rPr>
              <w:t xml:space="preserve">о  броју </w:t>
            </w:r>
            <w:r w:rsidRPr="00221CCB">
              <w:rPr>
                <w:bCs/>
                <w:spacing w:val="9"/>
                <w:sz w:val="22"/>
                <w:szCs w:val="22"/>
              </w:rPr>
              <w:t xml:space="preserve"> </w:t>
            </w:r>
            <w:r w:rsidRPr="00221CCB">
              <w:rPr>
                <w:bCs/>
                <w:sz w:val="22"/>
                <w:szCs w:val="22"/>
              </w:rPr>
              <w:t xml:space="preserve">дана </w:t>
            </w:r>
            <w:r w:rsidRPr="00221CCB">
              <w:rPr>
                <w:bCs/>
                <w:spacing w:val="8"/>
                <w:sz w:val="22"/>
                <w:szCs w:val="22"/>
              </w:rPr>
              <w:t xml:space="preserve"> </w:t>
            </w:r>
            <w:r w:rsidRPr="00221CCB">
              <w:rPr>
                <w:bCs/>
                <w:sz w:val="22"/>
                <w:szCs w:val="22"/>
              </w:rPr>
              <w:t xml:space="preserve">неликвидности </w:t>
            </w:r>
            <w:r w:rsidRPr="00221CCB">
              <w:rPr>
                <w:bCs/>
                <w:spacing w:val="24"/>
                <w:sz w:val="22"/>
                <w:szCs w:val="22"/>
              </w:rPr>
              <w:t xml:space="preserve"> </w:t>
            </w:r>
            <w:r w:rsidRPr="00221CCB">
              <w:rPr>
                <w:bCs/>
                <w:sz w:val="22"/>
                <w:szCs w:val="22"/>
              </w:rPr>
              <w:t xml:space="preserve">у </w:t>
            </w:r>
            <w:r w:rsidRPr="00221CCB">
              <w:rPr>
                <w:bCs/>
                <w:spacing w:val="2"/>
                <w:sz w:val="22"/>
                <w:szCs w:val="22"/>
              </w:rPr>
              <w:t xml:space="preserve"> </w:t>
            </w:r>
            <w:r w:rsidRPr="00221CCB">
              <w:rPr>
                <w:bCs/>
                <w:sz w:val="22"/>
                <w:szCs w:val="22"/>
              </w:rPr>
              <w:t xml:space="preserve">периоду од  24 </w:t>
            </w:r>
            <w:r w:rsidRPr="00221CCB">
              <w:rPr>
                <w:bCs/>
                <w:w w:val="102"/>
                <w:sz w:val="22"/>
                <w:szCs w:val="22"/>
              </w:rPr>
              <w:t xml:space="preserve">месеци </w:t>
            </w:r>
            <w:r w:rsidRPr="00221CCB">
              <w:rPr>
                <w:bCs/>
                <w:sz w:val="22"/>
                <w:szCs w:val="22"/>
              </w:rPr>
              <w:t>пре</w:t>
            </w:r>
            <w:r w:rsidRPr="00221CCB">
              <w:rPr>
                <w:bCs/>
                <w:spacing w:val="4"/>
                <w:sz w:val="22"/>
                <w:szCs w:val="22"/>
              </w:rPr>
              <w:t xml:space="preserve"> </w:t>
            </w:r>
            <w:r w:rsidRPr="00221CCB">
              <w:rPr>
                <w:bCs/>
                <w:sz w:val="22"/>
                <w:szCs w:val="22"/>
              </w:rPr>
              <w:t>објављивања</w:t>
            </w:r>
            <w:r w:rsidRPr="00221CCB">
              <w:rPr>
                <w:bCs/>
                <w:spacing w:val="26"/>
                <w:sz w:val="22"/>
                <w:szCs w:val="22"/>
              </w:rPr>
              <w:t xml:space="preserve"> </w:t>
            </w:r>
            <w:r w:rsidRPr="00221CCB">
              <w:rPr>
                <w:bCs/>
                <w:sz w:val="22"/>
                <w:szCs w:val="22"/>
              </w:rPr>
              <w:t>Позива</w:t>
            </w:r>
            <w:r w:rsidRPr="00221CCB">
              <w:rPr>
                <w:bCs/>
                <w:spacing w:val="13"/>
                <w:sz w:val="22"/>
                <w:szCs w:val="22"/>
              </w:rPr>
              <w:t xml:space="preserve"> </w:t>
            </w:r>
            <w:r w:rsidRPr="00221CCB">
              <w:rPr>
                <w:bCs/>
                <w:sz w:val="22"/>
                <w:szCs w:val="22"/>
              </w:rPr>
              <w:t>за</w:t>
            </w:r>
            <w:r w:rsidRPr="00221CCB">
              <w:rPr>
                <w:bCs/>
                <w:spacing w:val="2"/>
                <w:sz w:val="22"/>
                <w:szCs w:val="22"/>
              </w:rPr>
              <w:t xml:space="preserve"> </w:t>
            </w:r>
            <w:r w:rsidRPr="00221CCB">
              <w:rPr>
                <w:bCs/>
                <w:w w:val="102"/>
                <w:sz w:val="22"/>
                <w:szCs w:val="22"/>
              </w:rPr>
              <w:t xml:space="preserve">подношење </w:t>
            </w:r>
            <w:r w:rsidRPr="00221CCB">
              <w:rPr>
                <w:bCs/>
                <w:sz w:val="22"/>
                <w:szCs w:val="22"/>
              </w:rPr>
              <w:t>понуда</w:t>
            </w:r>
            <w:r w:rsidRPr="00221CCB">
              <w:rPr>
                <w:bCs/>
                <w:spacing w:val="15"/>
                <w:sz w:val="22"/>
                <w:szCs w:val="22"/>
              </w:rPr>
              <w:t xml:space="preserve"> </w:t>
            </w:r>
            <w:r w:rsidRPr="00221CCB">
              <w:rPr>
                <w:bCs/>
                <w:sz w:val="22"/>
                <w:szCs w:val="22"/>
              </w:rPr>
              <w:t>на</w:t>
            </w:r>
            <w:r w:rsidRPr="00221CCB">
              <w:rPr>
                <w:bCs/>
                <w:spacing w:val="6"/>
                <w:sz w:val="22"/>
                <w:szCs w:val="22"/>
              </w:rPr>
              <w:t xml:space="preserve"> </w:t>
            </w:r>
            <w:r w:rsidRPr="00221CCB">
              <w:rPr>
                <w:bCs/>
                <w:sz w:val="22"/>
                <w:szCs w:val="22"/>
              </w:rPr>
              <w:t>Порталу</w:t>
            </w:r>
            <w:r w:rsidRPr="00221CCB">
              <w:rPr>
                <w:bCs/>
                <w:spacing w:val="18"/>
                <w:sz w:val="22"/>
                <w:szCs w:val="22"/>
              </w:rPr>
              <w:t xml:space="preserve"> </w:t>
            </w:r>
            <w:r w:rsidRPr="00221CCB">
              <w:rPr>
                <w:bCs/>
                <w:sz w:val="22"/>
                <w:szCs w:val="22"/>
              </w:rPr>
              <w:t>јавних</w:t>
            </w:r>
            <w:r w:rsidRPr="00221CCB">
              <w:rPr>
                <w:bCs/>
                <w:spacing w:val="14"/>
                <w:sz w:val="22"/>
                <w:szCs w:val="22"/>
              </w:rPr>
              <w:t xml:space="preserve"> </w:t>
            </w:r>
            <w:r w:rsidRPr="00221CCB">
              <w:rPr>
                <w:bCs/>
                <w:w w:val="102"/>
                <w:sz w:val="22"/>
                <w:szCs w:val="22"/>
              </w:rPr>
              <w:t>набавки.</w:t>
            </w:r>
          </w:p>
          <w:p w:rsidR="00D37504" w:rsidRPr="00221CCB" w:rsidRDefault="00D37504" w:rsidP="00D37504">
            <w:pPr>
              <w:widowControl w:val="0"/>
              <w:autoSpaceDE w:val="0"/>
              <w:autoSpaceDN w:val="0"/>
              <w:adjustRightInd w:val="0"/>
              <w:spacing w:line="245" w:lineRule="auto"/>
              <w:ind w:right="76"/>
              <w:jc w:val="both"/>
              <w:rPr>
                <w:sz w:val="22"/>
                <w:szCs w:val="22"/>
              </w:rPr>
            </w:pPr>
            <w:r w:rsidRPr="00221CCB">
              <w:rPr>
                <w:bCs/>
                <w:sz w:val="22"/>
                <w:szCs w:val="22"/>
              </w:rPr>
              <w:t>б) Уколико</w:t>
            </w:r>
            <w:r w:rsidRPr="00221CCB">
              <w:rPr>
                <w:bCs/>
                <w:spacing w:val="15"/>
                <w:sz w:val="22"/>
                <w:szCs w:val="22"/>
              </w:rPr>
              <w:t xml:space="preserve"> </w:t>
            </w:r>
            <w:r w:rsidRPr="00221CCB">
              <w:rPr>
                <w:bCs/>
                <w:sz w:val="22"/>
                <w:szCs w:val="22"/>
              </w:rPr>
              <w:t>понуђач</w:t>
            </w:r>
            <w:r w:rsidRPr="00221CCB">
              <w:rPr>
                <w:bCs/>
                <w:spacing w:val="12"/>
                <w:sz w:val="22"/>
                <w:szCs w:val="22"/>
              </w:rPr>
              <w:t xml:space="preserve"> </w:t>
            </w:r>
            <w:r w:rsidRPr="00221CCB">
              <w:rPr>
                <w:bCs/>
                <w:sz w:val="22"/>
                <w:szCs w:val="22"/>
              </w:rPr>
              <w:t>наступа</w:t>
            </w:r>
            <w:r w:rsidRPr="00221CCB">
              <w:rPr>
                <w:bCs/>
                <w:spacing w:val="13"/>
                <w:sz w:val="22"/>
                <w:szCs w:val="22"/>
              </w:rPr>
              <w:t xml:space="preserve"> </w:t>
            </w:r>
            <w:r w:rsidRPr="00221CCB">
              <w:rPr>
                <w:bCs/>
                <w:sz w:val="22"/>
                <w:szCs w:val="22"/>
              </w:rPr>
              <w:t>са</w:t>
            </w:r>
            <w:r w:rsidRPr="00221CCB">
              <w:rPr>
                <w:bCs/>
                <w:spacing w:val="3"/>
                <w:sz w:val="22"/>
                <w:szCs w:val="22"/>
              </w:rPr>
              <w:t xml:space="preserve"> </w:t>
            </w:r>
            <w:r w:rsidRPr="00221CCB">
              <w:rPr>
                <w:bCs/>
                <w:sz w:val="22"/>
                <w:szCs w:val="22"/>
              </w:rPr>
              <w:t>подизвођачима,</w:t>
            </w:r>
            <w:r w:rsidRPr="00221CCB">
              <w:rPr>
                <w:bCs/>
                <w:spacing w:val="28"/>
                <w:sz w:val="22"/>
                <w:szCs w:val="22"/>
              </w:rPr>
              <w:t xml:space="preserve"> </w:t>
            </w:r>
            <w:r w:rsidRPr="00221CCB">
              <w:rPr>
                <w:bCs/>
                <w:sz w:val="22"/>
                <w:szCs w:val="22"/>
              </w:rPr>
              <w:t>неопходно</w:t>
            </w:r>
            <w:r w:rsidRPr="00221CCB">
              <w:rPr>
                <w:bCs/>
                <w:spacing w:val="14"/>
                <w:sz w:val="22"/>
                <w:szCs w:val="22"/>
              </w:rPr>
              <w:t xml:space="preserve"> </w:t>
            </w:r>
            <w:r w:rsidRPr="00221CCB">
              <w:rPr>
                <w:bCs/>
                <w:sz w:val="22"/>
                <w:szCs w:val="22"/>
              </w:rPr>
              <w:t>је</w:t>
            </w:r>
            <w:r w:rsidRPr="00221CCB">
              <w:rPr>
                <w:bCs/>
                <w:spacing w:val="1"/>
                <w:sz w:val="22"/>
                <w:szCs w:val="22"/>
              </w:rPr>
              <w:t xml:space="preserve"> </w:t>
            </w:r>
            <w:r w:rsidRPr="00221CCB">
              <w:rPr>
                <w:bCs/>
                <w:sz w:val="22"/>
                <w:szCs w:val="22"/>
              </w:rPr>
              <w:t>да</w:t>
            </w:r>
            <w:r w:rsidRPr="00221CCB">
              <w:rPr>
                <w:bCs/>
                <w:spacing w:val="3"/>
                <w:sz w:val="22"/>
                <w:szCs w:val="22"/>
              </w:rPr>
              <w:t xml:space="preserve"> </w:t>
            </w:r>
            <w:r w:rsidRPr="00221CCB">
              <w:rPr>
                <w:bCs/>
                <w:w w:val="102"/>
                <w:sz w:val="22"/>
                <w:szCs w:val="22"/>
              </w:rPr>
              <w:t xml:space="preserve">понуђач </w:t>
            </w:r>
            <w:r w:rsidRPr="00221CCB">
              <w:rPr>
                <w:bCs/>
                <w:sz w:val="22"/>
                <w:szCs w:val="22"/>
              </w:rPr>
              <w:t xml:space="preserve"> и подизвођачи</w:t>
            </w:r>
            <w:r w:rsidRPr="00221CCB">
              <w:rPr>
                <w:bCs/>
                <w:spacing w:val="24"/>
                <w:sz w:val="22"/>
                <w:szCs w:val="22"/>
              </w:rPr>
              <w:t xml:space="preserve"> </w:t>
            </w:r>
            <w:r w:rsidRPr="00221CCB">
              <w:rPr>
                <w:bCs/>
                <w:sz w:val="22"/>
                <w:szCs w:val="22"/>
              </w:rPr>
              <w:t>испуне</w:t>
            </w:r>
            <w:r w:rsidRPr="00221CCB">
              <w:rPr>
                <w:bCs/>
                <w:spacing w:val="15"/>
                <w:sz w:val="22"/>
                <w:szCs w:val="22"/>
              </w:rPr>
              <w:t xml:space="preserve"> </w:t>
            </w:r>
            <w:r w:rsidRPr="00221CCB">
              <w:rPr>
                <w:bCs/>
                <w:sz w:val="22"/>
                <w:szCs w:val="22"/>
              </w:rPr>
              <w:t>овај</w:t>
            </w:r>
            <w:r w:rsidRPr="00221CCB">
              <w:rPr>
                <w:bCs/>
                <w:spacing w:val="9"/>
                <w:sz w:val="22"/>
                <w:szCs w:val="22"/>
              </w:rPr>
              <w:t xml:space="preserve"> </w:t>
            </w:r>
            <w:r w:rsidRPr="00221CCB">
              <w:rPr>
                <w:bCs/>
                <w:sz w:val="22"/>
                <w:szCs w:val="22"/>
              </w:rPr>
              <w:t>ус</w:t>
            </w:r>
            <w:r w:rsidRPr="00221CCB">
              <w:rPr>
                <w:bCs/>
                <w:spacing w:val="5"/>
                <w:sz w:val="22"/>
                <w:szCs w:val="22"/>
              </w:rPr>
              <w:t>л</w:t>
            </w:r>
            <w:r w:rsidRPr="00221CCB">
              <w:rPr>
                <w:bCs/>
                <w:sz w:val="22"/>
                <w:szCs w:val="22"/>
              </w:rPr>
              <w:t>ов</w:t>
            </w:r>
            <w:r w:rsidRPr="00221CCB">
              <w:rPr>
                <w:bCs/>
                <w:spacing w:val="12"/>
                <w:sz w:val="22"/>
                <w:szCs w:val="22"/>
              </w:rPr>
              <w:t xml:space="preserve"> </w:t>
            </w:r>
            <w:r w:rsidRPr="00221CCB">
              <w:rPr>
                <w:bCs/>
                <w:sz w:val="22"/>
                <w:szCs w:val="22"/>
              </w:rPr>
              <w:t>и</w:t>
            </w:r>
            <w:r w:rsidRPr="00221CCB">
              <w:rPr>
                <w:bCs/>
                <w:spacing w:val="4"/>
                <w:sz w:val="22"/>
                <w:szCs w:val="22"/>
              </w:rPr>
              <w:t xml:space="preserve"> </w:t>
            </w:r>
            <w:r w:rsidRPr="00221CCB">
              <w:rPr>
                <w:bCs/>
                <w:sz w:val="22"/>
                <w:szCs w:val="22"/>
              </w:rPr>
              <w:t>доставе</w:t>
            </w:r>
            <w:r w:rsidRPr="00221CCB">
              <w:rPr>
                <w:bCs/>
                <w:spacing w:val="17"/>
                <w:sz w:val="22"/>
                <w:szCs w:val="22"/>
              </w:rPr>
              <w:t xml:space="preserve"> </w:t>
            </w:r>
            <w:r w:rsidRPr="00221CCB">
              <w:rPr>
                <w:bCs/>
                <w:w w:val="102"/>
                <w:sz w:val="22"/>
                <w:szCs w:val="22"/>
              </w:rPr>
              <w:t>дока</w:t>
            </w:r>
            <w:r w:rsidRPr="00221CCB">
              <w:rPr>
                <w:bCs/>
                <w:spacing w:val="-5"/>
                <w:w w:val="102"/>
                <w:sz w:val="22"/>
                <w:szCs w:val="22"/>
              </w:rPr>
              <w:t>з</w:t>
            </w:r>
            <w:r w:rsidRPr="00221CCB">
              <w:rPr>
                <w:bCs/>
                <w:w w:val="102"/>
                <w:sz w:val="22"/>
                <w:szCs w:val="22"/>
              </w:rPr>
              <w:t>.</w:t>
            </w:r>
          </w:p>
          <w:p w:rsidR="00D37504" w:rsidRPr="00221CCB" w:rsidRDefault="00D37504" w:rsidP="00D37504">
            <w:pPr>
              <w:widowControl w:val="0"/>
              <w:autoSpaceDE w:val="0"/>
              <w:autoSpaceDN w:val="0"/>
              <w:adjustRightInd w:val="0"/>
              <w:spacing w:line="245" w:lineRule="auto"/>
              <w:ind w:right="76"/>
              <w:jc w:val="both"/>
              <w:rPr>
                <w:sz w:val="22"/>
                <w:szCs w:val="22"/>
              </w:rPr>
            </w:pPr>
            <w:r w:rsidRPr="00221CCB">
              <w:rPr>
                <w:bCs/>
                <w:sz w:val="22"/>
                <w:szCs w:val="22"/>
              </w:rPr>
              <w:t>в) Уколико</w:t>
            </w:r>
            <w:r w:rsidRPr="00221CCB">
              <w:rPr>
                <w:bCs/>
                <w:spacing w:val="11"/>
                <w:sz w:val="22"/>
                <w:szCs w:val="22"/>
              </w:rPr>
              <w:t xml:space="preserve"> </w:t>
            </w:r>
            <w:r w:rsidRPr="00221CCB">
              <w:rPr>
                <w:bCs/>
                <w:sz w:val="22"/>
                <w:szCs w:val="22"/>
              </w:rPr>
              <w:t>понуђачи</w:t>
            </w:r>
            <w:r w:rsidRPr="00221CCB">
              <w:rPr>
                <w:bCs/>
                <w:spacing w:val="13"/>
                <w:sz w:val="22"/>
                <w:szCs w:val="22"/>
              </w:rPr>
              <w:t xml:space="preserve"> </w:t>
            </w:r>
            <w:r w:rsidRPr="00221CCB">
              <w:rPr>
                <w:bCs/>
                <w:sz w:val="22"/>
                <w:szCs w:val="22"/>
              </w:rPr>
              <w:t>наступају</w:t>
            </w:r>
            <w:r w:rsidRPr="00221CCB">
              <w:rPr>
                <w:bCs/>
                <w:spacing w:val="17"/>
                <w:sz w:val="22"/>
                <w:szCs w:val="22"/>
              </w:rPr>
              <w:t xml:space="preserve"> </w:t>
            </w:r>
            <w:r w:rsidRPr="00221CCB">
              <w:rPr>
                <w:bCs/>
                <w:sz w:val="22"/>
                <w:szCs w:val="22"/>
              </w:rPr>
              <w:t>као</w:t>
            </w:r>
            <w:r w:rsidRPr="00221CCB">
              <w:rPr>
                <w:bCs/>
                <w:spacing w:val="1"/>
                <w:sz w:val="22"/>
                <w:szCs w:val="22"/>
              </w:rPr>
              <w:t xml:space="preserve"> </w:t>
            </w:r>
            <w:r w:rsidRPr="00221CCB">
              <w:rPr>
                <w:bCs/>
                <w:sz w:val="22"/>
                <w:szCs w:val="22"/>
              </w:rPr>
              <w:t>група,</w:t>
            </w:r>
            <w:r w:rsidRPr="00221CCB">
              <w:rPr>
                <w:bCs/>
                <w:spacing w:val="7"/>
                <w:sz w:val="22"/>
                <w:szCs w:val="22"/>
              </w:rPr>
              <w:t xml:space="preserve"> </w:t>
            </w:r>
            <w:r w:rsidRPr="00221CCB">
              <w:rPr>
                <w:bCs/>
                <w:sz w:val="22"/>
                <w:szCs w:val="22"/>
              </w:rPr>
              <w:t>потребно</w:t>
            </w:r>
            <w:r w:rsidRPr="00221CCB">
              <w:rPr>
                <w:bCs/>
                <w:spacing w:val="14"/>
                <w:sz w:val="22"/>
                <w:szCs w:val="22"/>
              </w:rPr>
              <w:t xml:space="preserve"> </w:t>
            </w:r>
            <w:r w:rsidRPr="00221CCB">
              <w:rPr>
                <w:bCs/>
                <w:sz w:val="22"/>
                <w:szCs w:val="22"/>
              </w:rPr>
              <w:t>је да свако из групе</w:t>
            </w:r>
            <w:r w:rsidRPr="00221CCB">
              <w:rPr>
                <w:bCs/>
                <w:spacing w:val="3"/>
                <w:sz w:val="22"/>
                <w:szCs w:val="22"/>
              </w:rPr>
              <w:t xml:space="preserve"> </w:t>
            </w:r>
            <w:r w:rsidRPr="00221CCB">
              <w:rPr>
                <w:bCs/>
                <w:sz w:val="22"/>
                <w:szCs w:val="22"/>
              </w:rPr>
              <w:t>понуђача</w:t>
            </w:r>
            <w:r w:rsidRPr="00221CCB">
              <w:rPr>
                <w:bCs/>
                <w:spacing w:val="13"/>
                <w:sz w:val="22"/>
                <w:szCs w:val="22"/>
              </w:rPr>
              <w:t xml:space="preserve"> </w:t>
            </w:r>
            <w:r w:rsidRPr="00221CCB">
              <w:rPr>
                <w:bCs/>
                <w:sz w:val="22"/>
                <w:szCs w:val="22"/>
              </w:rPr>
              <w:t>испуни</w:t>
            </w:r>
            <w:r w:rsidRPr="00221CCB">
              <w:rPr>
                <w:bCs/>
                <w:spacing w:val="12"/>
                <w:sz w:val="22"/>
                <w:szCs w:val="22"/>
              </w:rPr>
              <w:t xml:space="preserve"> </w:t>
            </w:r>
            <w:r w:rsidRPr="00221CCB">
              <w:rPr>
                <w:bCs/>
                <w:sz w:val="22"/>
                <w:szCs w:val="22"/>
              </w:rPr>
              <w:t>овај</w:t>
            </w:r>
            <w:r w:rsidRPr="00221CCB">
              <w:rPr>
                <w:bCs/>
                <w:spacing w:val="7"/>
                <w:sz w:val="22"/>
                <w:szCs w:val="22"/>
              </w:rPr>
              <w:t xml:space="preserve"> </w:t>
            </w:r>
            <w:r w:rsidRPr="00221CCB">
              <w:rPr>
                <w:bCs/>
                <w:w w:val="102"/>
                <w:sz w:val="22"/>
                <w:szCs w:val="22"/>
              </w:rPr>
              <w:t xml:space="preserve">услов. </w:t>
            </w:r>
          </w:p>
          <w:p w:rsidR="00D37504" w:rsidRPr="00221CCB" w:rsidRDefault="00D37504" w:rsidP="00D37504">
            <w:pPr>
              <w:jc w:val="both"/>
              <w:rPr>
                <w:b/>
                <w:sz w:val="22"/>
                <w:szCs w:val="22"/>
                <w:u w:val="single"/>
                <w:lang w:val="sr-Cyrl-CS"/>
              </w:rPr>
            </w:pPr>
            <w:r w:rsidRPr="00221CCB">
              <w:rPr>
                <w:b/>
                <w:bCs/>
                <w:sz w:val="22"/>
                <w:szCs w:val="22"/>
              </w:rPr>
              <w:t xml:space="preserve">Овај </w:t>
            </w:r>
            <w:r w:rsidRPr="00221CCB">
              <w:rPr>
                <w:b/>
                <w:bCs/>
                <w:spacing w:val="6"/>
                <w:sz w:val="22"/>
                <w:szCs w:val="22"/>
              </w:rPr>
              <w:t xml:space="preserve"> </w:t>
            </w:r>
            <w:r w:rsidRPr="00221CCB">
              <w:rPr>
                <w:b/>
                <w:bCs/>
                <w:sz w:val="22"/>
                <w:szCs w:val="22"/>
              </w:rPr>
              <w:t xml:space="preserve">доказ </w:t>
            </w:r>
            <w:r w:rsidRPr="00221CCB">
              <w:rPr>
                <w:b/>
                <w:bCs/>
                <w:spacing w:val="8"/>
                <w:sz w:val="22"/>
                <w:szCs w:val="22"/>
              </w:rPr>
              <w:t xml:space="preserve"> </w:t>
            </w:r>
            <w:r w:rsidRPr="00221CCB">
              <w:rPr>
                <w:b/>
                <w:bCs/>
                <w:sz w:val="22"/>
                <w:szCs w:val="22"/>
              </w:rPr>
              <w:t xml:space="preserve">Понуђач </w:t>
            </w:r>
            <w:r w:rsidRPr="00221CCB">
              <w:rPr>
                <w:b/>
                <w:bCs/>
                <w:spacing w:val="18"/>
                <w:sz w:val="22"/>
                <w:szCs w:val="22"/>
              </w:rPr>
              <w:t xml:space="preserve"> </w:t>
            </w:r>
            <w:r w:rsidRPr="00221CCB">
              <w:rPr>
                <w:b/>
                <w:bCs/>
                <w:sz w:val="22"/>
                <w:szCs w:val="22"/>
              </w:rPr>
              <w:t xml:space="preserve">није </w:t>
            </w:r>
            <w:r w:rsidRPr="00221CCB">
              <w:rPr>
                <w:b/>
                <w:bCs/>
                <w:spacing w:val="5"/>
                <w:sz w:val="22"/>
                <w:szCs w:val="22"/>
              </w:rPr>
              <w:t xml:space="preserve"> </w:t>
            </w:r>
            <w:r w:rsidRPr="00221CCB">
              <w:rPr>
                <w:b/>
                <w:bCs/>
                <w:sz w:val="22"/>
                <w:szCs w:val="22"/>
              </w:rPr>
              <w:t xml:space="preserve">у  обавези </w:t>
            </w:r>
            <w:r w:rsidRPr="00221CCB">
              <w:rPr>
                <w:b/>
                <w:bCs/>
                <w:spacing w:val="12"/>
                <w:sz w:val="22"/>
                <w:szCs w:val="22"/>
              </w:rPr>
              <w:t xml:space="preserve"> </w:t>
            </w:r>
            <w:r w:rsidRPr="00221CCB">
              <w:rPr>
                <w:b/>
                <w:bCs/>
                <w:sz w:val="22"/>
                <w:szCs w:val="22"/>
              </w:rPr>
              <w:t xml:space="preserve">да </w:t>
            </w:r>
            <w:r w:rsidRPr="00221CCB">
              <w:rPr>
                <w:b/>
                <w:bCs/>
                <w:spacing w:val="5"/>
                <w:sz w:val="22"/>
                <w:szCs w:val="22"/>
              </w:rPr>
              <w:t xml:space="preserve"> </w:t>
            </w:r>
            <w:r w:rsidRPr="00221CCB">
              <w:rPr>
                <w:b/>
                <w:bCs/>
                <w:sz w:val="22"/>
                <w:szCs w:val="22"/>
              </w:rPr>
              <w:t xml:space="preserve">доставља </w:t>
            </w:r>
            <w:r w:rsidRPr="00221CCB">
              <w:rPr>
                <w:b/>
                <w:bCs/>
                <w:spacing w:val="20"/>
                <w:sz w:val="22"/>
                <w:szCs w:val="22"/>
              </w:rPr>
              <w:t xml:space="preserve"> </w:t>
            </w:r>
            <w:r w:rsidRPr="00221CCB">
              <w:rPr>
                <w:b/>
                <w:bCs/>
                <w:sz w:val="22"/>
                <w:szCs w:val="22"/>
              </w:rPr>
              <w:t>уколи</w:t>
            </w:r>
            <w:r w:rsidRPr="00221CCB">
              <w:rPr>
                <w:b/>
                <w:bCs/>
                <w:spacing w:val="-5"/>
                <w:sz w:val="22"/>
                <w:szCs w:val="22"/>
              </w:rPr>
              <w:t>к</w:t>
            </w:r>
            <w:r w:rsidRPr="00221CCB">
              <w:rPr>
                <w:b/>
                <w:bCs/>
                <w:sz w:val="22"/>
                <w:szCs w:val="22"/>
              </w:rPr>
              <w:t xml:space="preserve">о </w:t>
            </w:r>
            <w:r w:rsidRPr="00221CCB">
              <w:rPr>
                <w:b/>
                <w:bCs/>
                <w:spacing w:val="16"/>
                <w:sz w:val="22"/>
                <w:szCs w:val="22"/>
              </w:rPr>
              <w:t xml:space="preserve"> </w:t>
            </w:r>
            <w:r w:rsidRPr="00221CCB">
              <w:rPr>
                <w:b/>
                <w:bCs/>
                <w:sz w:val="22"/>
                <w:szCs w:val="22"/>
              </w:rPr>
              <w:t xml:space="preserve">је </w:t>
            </w:r>
            <w:r w:rsidRPr="00221CCB">
              <w:rPr>
                <w:b/>
                <w:bCs/>
                <w:spacing w:val="1"/>
                <w:sz w:val="22"/>
                <w:szCs w:val="22"/>
              </w:rPr>
              <w:t xml:space="preserve"> </w:t>
            </w:r>
            <w:r w:rsidRPr="00221CCB">
              <w:rPr>
                <w:b/>
                <w:bCs/>
                <w:sz w:val="22"/>
                <w:szCs w:val="22"/>
              </w:rPr>
              <w:t>пода</w:t>
            </w:r>
            <w:r w:rsidRPr="00221CCB">
              <w:rPr>
                <w:b/>
                <w:bCs/>
                <w:spacing w:val="5"/>
                <w:sz w:val="22"/>
                <w:szCs w:val="22"/>
              </w:rPr>
              <w:t>т</w:t>
            </w:r>
            <w:r w:rsidRPr="00221CCB">
              <w:rPr>
                <w:b/>
                <w:bCs/>
                <w:sz w:val="22"/>
                <w:szCs w:val="22"/>
              </w:rPr>
              <w:t xml:space="preserve">ак </w:t>
            </w:r>
            <w:r w:rsidRPr="00221CCB">
              <w:rPr>
                <w:b/>
                <w:bCs/>
                <w:spacing w:val="11"/>
                <w:sz w:val="22"/>
                <w:szCs w:val="22"/>
              </w:rPr>
              <w:t xml:space="preserve"> </w:t>
            </w:r>
            <w:r w:rsidRPr="00221CCB">
              <w:rPr>
                <w:b/>
                <w:bCs/>
                <w:sz w:val="22"/>
                <w:szCs w:val="22"/>
              </w:rPr>
              <w:t xml:space="preserve">јавно </w:t>
            </w:r>
            <w:r w:rsidRPr="00221CCB">
              <w:rPr>
                <w:b/>
                <w:bCs/>
                <w:spacing w:val="6"/>
                <w:sz w:val="22"/>
                <w:szCs w:val="22"/>
              </w:rPr>
              <w:t xml:space="preserve"> </w:t>
            </w:r>
            <w:r w:rsidRPr="00221CCB">
              <w:rPr>
                <w:b/>
                <w:bCs/>
                <w:sz w:val="22"/>
                <w:szCs w:val="22"/>
              </w:rPr>
              <w:t>дос</w:t>
            </w:r>
            <w:r w:rsidRPr="00221CCB">
              <w:rPr>
                <w:b/>
                <w:bCs/>
                <w:spacing w:val="6"/>
                <w:sz w:val="22"/>
                <w:szCs w:val="22"/>
              </w:rPr>
              <w:t>т</w:t>
            </w:r>
            <w:r w:rsidRPr="00221CCB">
              <w:rPr>
                <w:b/>
                <w:bCs/>
                <w:sz w:val="22"/>
                <w:szCs w:val="22"/>
              </w:rPr>
              <w:t xml:space="preserve">упан </w:t>
            </w:r>
            <w:r w:rsidRPr="00221CCB">
              <w:rPr>
                <w:b/>
                <w:bCs/>
                <w:spacing w:val="15"/>
                <w:sz w:val="22"/>
                <w:szCs w:val="22"/>
              </w:rPr>
              <w:t xml:space="preserve"> </w:t>
            </w:r>
            <w:r w:rsidRPr="00221CCB">
              <w:rPr>
                <w:b/>
                <w:bCs/>
                <w:w w:val="102"/>
                <w:sz w:val="22"/>
                <w:szCs w:val="22"/>
              </w:rPr>
              <w:t xml:space="preserve">на </w:t>
            </w:r>
            <w:r w:rsidRPr="00221CCB">
              <w:rPr>
                <w:b/>
                <w:bCs/>
                <w:sz w:val="22"/>
                <w:szCs w:val="22"/>
              </w:rPr>
              <w:t>интернет</w:t>
            </w:r>
            <w:r w:rsidRPr="00221CCB">
              <w:rPr>
                <w:b/>
                <w:bCs/>
                <w:spacing w:val="19"/>
                <w:sz w:val="22"/>
                <w:szCs w:val="22"/>
              </w:rPr>
              <w:t xml:space="preserve"> </w:t>
            </w:r>
            <w:r w:rsidRPr="00221CCB">
              <w:rPr>
                <w:b/>
                <w:bCs/>
                <w:sz w:val="22"/>
                <w:szCs w:val="22"/>
              </w:rPr>
              <w:t>страници</w:t>
            </w:r>
            <w:r w:rsidRPr="00221CCB">
              <w:rPr>
                <w:b/>
                <w:bCs/>
                <w:spacing w:val="20"/>
                <w:sz w:val="22"/>
                <w:szCs w:val="22"/>
              </w:rPr>
              <w:t xml:space="preserve"> </w:t>
            </w:r>
            <w:r w:rsidRPr="00221CCB">
              <w:rPr>
                <w:b/>
                <w:bCs/>
                <w:sz w:val="22"/>
                <w:szCs w:val="22"/>
              </w:rPr>
              <w:t>Народне</w:t>
            </w:r>
            <w:r w:rsidRPr="00221CCB">
              <w:rPr>
                <w:b/>
                <w:bCs/>
                <w:spacing w:val="18"/>
                <w:sz w:val="22"/>
                <w:szCs w:val="22"/>
              </w:rPr>
              <w:t xml:space="preserve"> </w:t>
            </w:r>
            <w:r w:rsidRPr="00221CCB">
              <w:rPr>
                <w:b/>
                <w:bCs/>
                <w:sz w:val="22"/>
                <w:szCs w:val="22"/>
              </w:rPr>
              <w:t>банке</w:t>
            </w:r>
            <w:r w:rsidRPr="00221CCB">
              <w:rPr>
                <w:b/>
                <w:bCs/>
                <w:spacing w:val="12"/>
                <w:sz w:val="22"/>
                <w:szCs w:val="22"/>
              </w:rPr>
              <w:t xml:space="preserve"> </w:t>
            </w:r>
            <w:r w:rsidRPr="00221CCB">
              <w:rPr>
                <w:b/>
                <w:bCs/>
                <w:w w:val="102"/>
                <w:sz w:val="22"/>
                <w:szCs w:val="22"/>
              </w:rPr>
              <w:t>Србије.</w:t>
            </w:r>
          </w:p>
        </w:tc>
      </w:tr>
    </w:tbl>
    <w:p w:rsidR="00D37504" w:rsidRDefault="00D37504" w:rsidP="00D37504">
      <w:pPr>
        <w:pStyle w:val="ListParagraph"/>
        <w:shd w:val="clear" w:color="auto" w:fill="FFFFFF"/>
        <w:spacing w:line="276" w:lineRule="auto"/>
        <w:ind w:left="1070"/>
        <w:jc w:val="both"/>
        <w:rPr>
          <w:b/>
          <w:sz w:val="22"/>
          <w:szCs w:val="22"/>
        </w:rPr>
      </w:pP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464"/>
      </w:tblGrid>
      <w:tr w:rsidR="00D37504" w:rsidRPr="00DB151C" w:rsidTr="00D37504">
        <w:tc>
          <w:tcPr>
            <w:tcW w:w="9464" w:type="dxa"/>
          </w:tcPr>
          <w:p w:rsidR="00D37504" w:rsidRPr="00DB151C" w:rsidRDefault="00D37504" w:rsidP="00D37504">
            <w:pPr>
              <w:autoSpaceDE w:val="0"/>
              <w:autoSpaceDN w:val="0"/>
              <w:adjustRightInd w:val="0"/>
              <w:jc w:val="center"/>
              <w:rPr>
                <w:b/>
                <w:bCs/>
                <w:sz w:val="22"/>
                <w:szCs w:val="22"/>
              </w:rPr>
            </w:pPr>
            <w:r w:rsidRPr="00DB151C">
              <w:rPr>
                <w:b/>
                <w:sz w:val="22"/>
                <w:szCs w:val="22"/>
              </w:rPr>
              <w:t>2. Пословни капацитет</w:t>
            </w:r>
          </w:p>
        </w:tc>
      </w:tr>
      <w:tr w:rsidR="00D37504" w:rsidRPr="00DB151C" w:rsidTr="00D37504">
        <w:tc>
          <w:tcPr>
            <w:tcW w:w="9464" w:type="dxa"/>
          </w:tcPr>
          <w:p w:rsidR="00D37504" w:rsidRPr="00DB151C" w:rsidRDefault="00D37504" w:rsidP="0000571F">
            <w:pPr>
              <w:jc w:val="both"/>
              <w:rPr>
                <w:sz w:val="22"/>
                <w:szCs w:val="22"/>
                <w:highlight w:val="yellow"/>
              </w:rPr>
            </w:pPr>
            <w:r>
              <w:rPr>
                <w:sz w:val="22"/>
                <w:szCs w:val="22"/>
              </w:rPr>
              <w:t>Д</w:t>
            </w:r>
            <w:r w:rsidRPr="00DB151C">
              <w:rPr>
                <w:sz w:val="22"/>
                <w:szCs w:val="22"/>
              </w:rPr>
              <w:t xml:space="preserve">а </w:t>
            </w:r>
            <w:r w:rsidRPr="00DB151C">
              <w:rPr>
                <w:spacing w:val="1"/>
                <w:sz w:val="22"/>
                <w:szCs w:val="22"/>
              </w:rPr>
              <w:t>ј</w:t>
            </w:r>
            <w:r w:rsidRPr="00DB151C">
              <w:rPr>
                <w:sz w:val="22"/>
                <w:szCs w:val="22"/>
              </w:rPr>
              <w:t>е</w:t>
            </w:r>
            <w:r w:rsidRPr="00DB151C">
              <w:rPr>
                <w:spacing w:val="2"/>
                <w:sz w:val="22"/>
                <w:szCs w:val="22"/>
              </w:rPr>
              <w:t xml:space="preserve"> </w:t>
            </w:r>
            <w:r w:rsidRPr="00DB151C">
              <w:rPr>
                <w:sz w:val="22"/>
                <w:szCs w:val="22"/>
              </w:rPr>
              <w:t>у посл</w:t>
            </w:r>
            <w:r w:rsidRPr="00DB151C">
              <w:rPr>
                <w:spacing w:val="-2"/>
                <w:sz w:val="22"/>
                <w:szCs w:val="22"/>
              </w:rPr>
              <w:t>е</w:t>
            </w:r>
            <w:r w:rsidRPr="00DB151C">
              <w:rPr>
                <w:spacing w:val="1"/>
                <w:sz w:val="22"/>
                <w:szCs w:val="22"/>
              </w:rPr>
              <w:t>д</w:t>
            </w:r>
            <w:r w:rsidRPr="00DB151C">
              <w:rPr>
                <w:spacing w:val="-1"/>
                <w:sz w:val="22"/>
                <w:szCs w:val="22"/>
              </w:rPr>
              <w:t>њ</w:t>
            </w:r>
            <w:r>
              <w:rPr>
                <w:sz w:val="22"/>
                <w:szCs w:val="22"/>
              </w:rPr>
              <w:t>oj</w:t>
            </w:r>
            <w:r w:rsidRPr="00DB151C">
              <w:rPr>
                <w:sz w:val="22"/>
                <w:szCs w:val="22"/>
              </w:rPr>
              <w:t xml:space="preserve"> </w:t>
            </w:r>
            <w:r w:rsidRPr="00DB151C">
              <w:rPr>
                <w:spacing w:val="1"/>
                <w:sz w:val="22"/>
                <w:szCs w:val="22"/>
              </w:rPr>
              <w:t>к</w:t>
            </w:r>
            <w:r w:rsidRPr="00DB151C">
              <w:rPr>
                <w:sz w:val="22"/>
                <w:szCs w:val="22"/>
              </w:rPr>
              <w:t>але</w:t>
            </w:r>
            <w:r w:rsidRPr="00DB151C">
              <w:rPr>
                <w:spacing w:val="-3"/>
                <w:sz w:val="22"/>
                <w:szCs w:val="22"/>
              </w:rPr>
              <w:t>н</w:t>
            </w:r>
            <w:r w:rsidRPr="00DB151C">
              <w:rPr>
                <w:spacing w:val="1"/>
                <w:sz w:val="22"/>
                <w:szCs w:val="22"/>
              </w:rPr>
              <w:t>д</w:t>
            </w:r>
            <w:r w:rsidRPr="00DB151C">
              <w:rPr>
                <w:sz w:val="22"/>
                <w:szCs w:val="22"/>
              </w:rPr>
              <w:t>ар</w:t>
            </w:r>
            <w:r w:rsidRPr="00DB151C">
              <w:rPr>
                <w:spacing w:val="-2"/>
                <w:sz w:val="22"/>
                <w:szCs w:val="22"/>
              </w:rPr>
              <w:t>с</w:t>
            </w:r>
            <w:r w:rsidRPr="00DB151C">
              <w:rPr>
                <w:spacing w:val="1"/>
                <w:sz w:val="22"/>
                <w:szCs w:val="22"/>
              </w:rPr>
              <w:t>к</w:t>
            </w:r>
            <w:r>
              <w:rPr>
                <w:sz w:val="22"/>
                <w:szCs w:val="22"/>
              </w:rPr>
              <w:t>oj</w:t>
            </w:r>
            <w:r w:rsidRPr="00DB151C">
              <w:rPr>
                <w:sz w:val="22"/>
                <w:szCs w:val="22"/>
              </w:rPr>
              <w:t xml:space="preserve"> </w:t>
            </w:r>
            <w:r w:rsidRPr="00DB151C">
              <w:rPr>
                <w:spacing w:val="1"/>
                <w:sz w:val="22"/>
                <w:szCs w:val="22"/>
              </w:rPr>
              <w:t>г</w:t>
            </w:r>
            <w:r w:rsidRPr="00DB151C">
              <w:rPr>
                <w:sz w:val="22"/>
                <w:szCs w:val="22"/>
              </w:rPr>
              <w:t>о</w:t>
            </w:r>
            <w:r w:rsidRPr="00DB151C">
              <w:rPr>
                <w:spacing w:val="1"/>
                <w:sz w:val="22"/>
                <w:szCs w:val="22"/>
              </w:rPr>
              <w:t>д</w:t>
            </w:r>
            <w:r>
              <w:rPr>
                <w:sz w:val="22"/>
                <w:szCs w:val="22"/>
              </w:rPr>
              <w:t>ин</w:t>
            </w:r>
            <w:r w:rsidR="00D444C6">
              <w:rPr>
                <w:sz w:val="22"/>
                <w:szCs w:val="22"/>
              </w:rPr>
              <w:t xml:space="preserve">и </w:t>
            </w:r>
            <w:r w:rsidRPr="00DB151C">
              <w:rPr>
                <w:sz w:val="22"/>
                <w:szCs w:val="22"/>
              </w:rPr>
              <w:t>(20</w:t>
            </w:r>
            <w:r w:rsidRPr="00DB151C">
              <w:rPr>
                <w:spacing w:val="-2"/>
                <w:sz w:val="22"/>
                <w:szCs w:val="22"/>
              </w:rPr>
              <w:t>1</w:t>
            </w:r>
            <w:r w:rsidRPr="00DB151C">
              <w:rPr>
                <w:sz w:val="22"/>
                <w:szCs w:val="22"/>
              </w:rPr>
              <w:t>5)</w:t>
            </w:r>
            <w:r w:rsidRPr="00DB151C">
              <w:rPr>
                <w:spacing w:val="2"/>
                <w:sz w:val="22"/>
                <w:szCs w:val="22"/>
              </w:rPr>
              <w:t xml:space="preserve"> </w:t>
            </w:r>
            <w:r w:rsidRPr="00DB151C">
              <w:rPr>
                <w:sz w:val="22"/>
                <w:szCs w:val="22"/>
              </w:rPr>
              <w:t>реализо</w:t>
            </w:r>
            <w:r w:rsidRPr="00DB151C">
              <w:rPr>
                <w:spacing w:val="-1"/>
                <w:sz w:val="22"/>
                <w:szCs w:val="22"/>
              </w:rPr>
              <w:t>в</w:t>
            </w:r>
            <w:r w:rsidRPr="00DB151C">
              <w:rPr>
                <w:sz w:val="22"/>
                <w:szCs w:val="22"/>
              </w:rPr>
              <w:t>ао</w:t>
            </w:r>
            <w:r w:rsidRPr="00DB151C">
              <w:rPr>
                <w:spacing w:val="2"/>
                <w:sz w:val="22"/>
                <w:szCs w:val="22"/>
              </w:rPr>
              <w:t xml:space="preserve">  </w:t>
            </w:r>
            <w:r w:rsidRPr="00DB151C">
              <w:rPr>
                <w:sz w:val="22"/>
                <w:szCs w:val="22"/>
              </w:rPr>
              <w:t>испор</w:t>
            </w:r>
            <w:r w:rsidRPr="00DB151C">
              <w:rPr>
                <w:spacing w:val="-2"/>
                <w:sz w:val="22"/>
                <w:szCs w:val="22"/>
              </w:rPr>
              <w:t>у</w:t>
            </w:r>
            <w:r w:rsidRPr="00DB151C">
              <w:rPr>
                <w:sz w:val="22"/>
                <w:szCs w:val="22"/>
              </w:rPr>
              <w:t>ку добара из пре</w:t>
            </w:r>
            <w:r w:rsidRPr="00DB151C">
              <w:rPr>
                <w:spacing w:val="1"/>
                <w:sz w:val="22"/>
                <w:szCs w:val="22"/>
              </w:rPr>
              <w:t>д</w:t>
            </w:r>
            <w:r w:rsidRPr="00DB151C">
              <w:rPr>
                <w:sz w:val="22"/>
                <w:szCs w:val="22"/>
              </w:rPr>
              <w:t>мета</w:t>
            </w:r>
            <w:r w:rsidRPr="00DB151C">
              <w:rPr>
                <w:spacing w:val="2"/>
                <w:sz w:val="22"/>
                <w:szCs w:val="22"/>
              </w:rPr>
              <w:t xml:space="preserve"> </w:t>
            </w:r>
            <w:r w:rsidRPr="00DB151C">
              <w:rPr>
                <w:sz w:val="22"/>
                <w:szCs w:val="22"/>
              </w:rPr>
              <w:t>н</w:t>
            </w:r>
            <w:r w:rsidRPr="00DB151C">
              <w:rPr>
                <w:spacing w:val="-2"/>
                <w:sz w:val="22"/>
                <w:szCs w:val="22"/>
              </w:rPr>
              <w:t>аб</w:t>
            </w:r>
            <w:r w:rsidRPr="00DB151C">
              <w:rPr>
                <w:sz w:val="22"/>
                <w:szCs w:val="22"/>
              </w:rPr>
              <w:t>а</w:t>
            </w:r>
            <w:r w:rsidRPr="00DB151C">
              <w:rPr>
                <w:spacing w:val="-1"/>
                <w:sz w:val="22"/>
                <w:szCs w:val="22"/>
              </w:rPr>
              <w:t>в</w:t>
            </w:r>
            <w:r w:rsidRPr="00DB151C">
              <w:rPr>
                <w:spacing w:val="1"/>
                <w:sz w:val="22"/>
                <w:szCs w:val="22"/>
              </w:rPr>
              <w:t>к</w:t>
            </w:r>
            <w:r w:rsidRPr="00DB151C">
              <w:rPr>
                <w:sz w:val="22"/>
                <w:szCs w:val="22"/>
              </w:rPr>
              <w:t>е,</w:t>
            </w:r>
            <w:r w:rsidRPr="00DB151C">
              <w:rPr>
                <w:spacing w:val="7"/>
                <w:sz w:val="22"/>
                <w:szCs w:val="22"/>
              </w:rPr>
              <w:t xml:space="preserve"> </w:t>
            </w:r>
            <w:r w:rsidRPr="00DB151C">
              <w:rPr>
                <w:spacing w:val="5"/>
                <w:sz w:val="22"/>
                <w:szCs w:val="22"/>
              </w:rPr>
              <w:t xml:space="preserve"> </w:t>
            </w:r>
            <w:r w:rsidRPr="00DB151C">
              <w:rPr>
                <w:sz w:val="22"/>
                <w:szCs w:val="22"/>
              </w:rPr>
              <w:t>са</w:t>
            </w:r>
            <w:r w:rsidRPr="00DB151C">
              <w:rPr>
                <w:spacing w:val="2"/>
                <w:sz w:val="22"/>
                <w:szCs w:val="22"/>
              </w:rPr>
              <w:t xml:space="preserve"> </w:t>
            </w:r>
            <w:r w:rsidRPr="00DB151C">
              <w:rPr>
                <w:sz w:val="22"/>
                <w:szCs w:val="22"/>
              </w:rPr>
              <w:t>нар</w:t>
            </w:r>
            <w:r w:rsidRPr="00DB151C">
              <w:rPr>
                <w:spacing w:val="-2"/>
                <w:sz w:val="22"/>
                <w:szCs w:val="22"/>
              </w:rPr>
              <w:t>у</w:t>
            </w:r>
            <w:r w:rsidRPr="00DB151C">
              <w:rPr>
                <w:sz w:val="22"/>
                <w:szCs w:val="22"/>
              </w:rPr>
              <w:t>чиоцима, у смислу о</w:t>
            </w:r>
            <w:r w:rsidRPr="00DB151C">
              <w:rPr>
                <w:spacing w:val="1"/>
                <w:sz w:val="22"/>
                <w:szCs w:val="22"/>
              </w:rPr>
              <w:t>д</w:t>
            </w:r>
            <w:r w:rsidRPr="00DB151C">
              <w:rPr>
                <w:sz w:val="22"/>
                <w:szCs w:val="22"/>
              </w:rPr>
              <w:t>ре</w:t>
            </w:r>
            <w:r w:rsidRPr="00DB151C">
              <w:rPr>
                <w:spacing w:val="-2"/>
                <w:sz w:val="22"/>
                <w:szCs w:val="22"/>
              </w:rPr>
              <w:t>д</w:t>
            </w:r>
            <w:r w:rsidRPr="00DB151C">
              <w:rPr>
                <w:spacing w:val="1"/>
                <w:sz w:val="22"/>
                <w:szCs w:val="22"/>
              </w:rPr>
              <w:t>б</w:t>
            </w:r>
            <w:r w:rsidRPr="00DB151C">
              <w:rPr>
                <w:sz w:val="22"/>
                <w:szCs w:val="22"/>
              </w:rPr>
              <w:t>и</w:t>
            </w:r>
            <w:r w:rsidRPr="00DB151C">
              <w:rPr>
                <w:spacing w:val="2"/>
                <w:sz w:val="22"/>
                <w:szCs w:val="22"/>
              </w:rPr>
              <w:t xml:space="preserve"> </w:t>
            </w:r>
            <w:r w:rsidRPr="00DB151C">
              <w:rPr>
                <w:sz w:val="22"/>
                <w:szCs w:val="22"/>
              </w:rPr>
              <w:t>За</w:t>
            </w:r>
            <w:r w:rsidRPr="00DB151C">
              <w:rPr>
                <w:spacing w:val="-1"/>
                <w:sz w:val="22"/>
                <w:szCs w:val="22"/>
              </w:rPr>
              <w:t>к</w:t>
            </w:r>
            <w:r w:rsidRPr="00DB151C">
              <w:rPr>
                <w:sz w:val="22"/>
                <w:szCs w:val="22"/>
              </w:rPr>
              <w:t xml:space="preserve">она о </w:t>
            </w:r>
            <w:r w:rsidRPr="00DB151C">
              <w:rPr>
                <w:spacing w:val="4"/>
                <w:sz w:val="22"/>
                <w:szCs w:val="22"/>
              </w:rPr>
              <w:t>ј</w:t>
            </w:r>
            <w:r w:rsidRPr="00DB151C">
              <w:rPr>
                <w:sz w:val="22"/>
                <w:szCs w:val="22"/>
              </w:rPr>
              <w:t>а</w:t>
            </w:r>
            <w:r w:rsidRPr="00DB151C">
              <w:rPr>
                <w:spacing w:val="-1"/>
                <w:sz w:val="22"/>
                <w:szCs w:val="22"/>
              </w:rPr>
              <w:t>в</w:t>
            </w:r>
            <w:r w:rsidRPr="00DB151C">
              <w:rPr>
                <w:sz w:val="22"/>
                <w:szCs w:val="22"/>
              </w:rPr>
              <w:t>ним</w:t>
            </w:r>
            <w:r w:rsidRPr="00DB151C">
              <w:rPr>
                <w:spacing w:val="2"/>
                <w:sz w:val="22"/>
                <w:szCs w:val="22"/>
              </w:rPr>
              <w:t xml:space="preserve"> </w:t>
            </w:r>
            <w:r w:rsidRPr="00DB151C">
              <w:rPr>
                <w:sz w:val="22"/>
                <w:szCs w:val="22"/>
              </w:rPr>
              <w:t>на</w:t>
            </w:r>
            <w:r w:rsidRPr="00DB151C">
              <w:rPr>
                <w:spacing w:val="1"/>
                <w:sz w:val="22"/>
                <w:szCs w:val="22"/>
              </w:rPr>
              <w:t>б</w:t>
            </w:r>
            <w:r w:rsidRPr="00DB151C">
              <w:rPr>
                <w:sz w:val="22"/>
                <w:szCs w:val="22"/>
              </w:rPr>
              <w:t>а</w:t>
            </w:r>
            <w:r w:rsidRPr="00DB151C">
              <w:rPr>
                <w:spacing w:val="-3"/>
                <w:sz w:val="22"/>
                <w:szCs w:val="22"/>
              </w:rPr>
              <w:t>в</w:t>
            </w:r>
            <w:r w:rsidRPr="00DB151C">
              <w:rPr>
                <w:spacing w:val="1"/>
                <w:sz w:val="22"/>
                <w:szCs w:val="22"/>
              </w:rPr>
              <w:t>к</w:t>
            </w:r>
            <w:r w:rsidRPr="00DB151C">
              <w:rPr>
                <w:sz w:val="22"/>
                <w:szCs w:val="22"/>
              </w:rPr>
              <w:t xml:space="preserve">ама </w:t>
            </w:r>
            <w:r w:rsidRPr="00DB151C">
              <w:rPr>
                <w:spacing w:val="1"/>
                <w:sz w:val="22"/>
                <w:szCs w:val="22"/>
              </w:rPr>
              <w:t>д</w:t>
            </w:r>
            <w:r w:rsidRPr="00DB151C">
              <w:rPr>
                <w:sz w:val="22"/>
                <w:szCs w:val="22"/>
              </w:rPr>
              <w:t>и</w:t>
            </w:r>
            <w:r w:rsidRPr="00DB151C">
              <w:rPr>
                <w:spacing w:val="-2"/>
                <w:sz w:val="22"/>
                <w:szCs w:val="22"/>
              </w:rPr>
              <w:t>р</w:t>
            </w:r>
            <w:r w:rsidRPr="00DB151C">
              <w:rPr>
                <w:sz w:val="22"/>
                <w:szCs w:val="22"/>
              </w:rPr>
              <w:t>е</w:t>
            </w:r>
            <w:r w:rsidRPr="00DB151C">
              <w:rPr>
                <w:spacing w:val="1"/>
                <w:sz w:val="22"/>
                <w:szCs w:val="22"/>
              </w:rPr>
              <w:t>к</w:t>
            </w:r>
            <w:r w:rsidRPr="00DB151C">
              <w:rPr>
                <w:sz w:val="22"/>
                <w:szCs w:val="22"/>
              </w:rPr>
              <w:t>тним</w:t>
            </w:r>
            <w:r w:rsidRPr="00DB151C">
              <w:rPr>
                <w:spacing w:val="2"/>
                <w:sz w:val="22"/>
                <w:szCs w:val="22"/>
              </w:rPr>
              <w:t xml:space="preserve"> </w:t>
            </w:r>
            <w:r w:rsidRPr="00DB151C">
              <w:rPr>
                <w:sz w:val="22"/>
                <w:szCs w:val="22"/>
              </w:rPr>
              <w:t>или</w:t>
            </w:r>
            <w:r w:rsidRPr="00DB151C">
              <w:rPr>
                <w:spacing w:val="2"/>
                <w:sz w:val="22"/>
                <w:szCs w:val="22"/>
              </w:rPr>
              <w:t xml:space="preserve"> </w:t>
            </w:r>
            <w:r w:rsidRPr="00DB151C">
              <w:rPr>
                <w:sz w:val="22"/>
                <w:szCs w:val="22"/>
              </w:rPr>
              <w:t>ин</w:t>
            </w:r>
            <w:r w:rsidRPr="00DB151C">
              <w:rPr>
                <w:spacing w:val="1"/>
                <w:sz w:val="22"/>
                <w:szCs w:val="22"/>
              </w:rPr>
              <w:t>д</w:t>
            </w:r>
            <w:r w:rsidRPr="00DB151C">
              <w:rPr>
                <w:sz w:val="22"/>
                <w:szCs w:val="22"/>
              </w:rPr>
              <w:t>ир</w:t>
            </w:r>
            <w:r w:rsidRPr="00DB151C">
              <w:rPr>
                <w:spacing w:val="-2"/>
                <w:sz w:val="22"/>
                <w:szCs w:val="22"/>
              </w:rPr>
              <w:t>е</w:t>
            </w:r>
            <w:r w:rsidRPr="00DB151C">
              <w:rPr>
                <w:spacing w:val="1"/>
                <w:sz w:val="22"/>
                <w:szCs w:val="22"/>
              </w:rPr>
              <w:t>к</w:t>
            </w:r>
            <w:r w:rsidRPr="00DB151C">
              <w:rPr>
                <w:sz w:val="22"/>
                <w:szCs w:val="22"/>
              </w:rPr>
              <w:t>тн</w:t>
            </w:r>
            <w:r w:rsidRPr="00DB151C">
              <w:rPr>
                <w:spacing w:val="-3"/>
                <w:sz w:val="22"/>
                <w:szCs w:val="22"/>
              </w:rPr>
              <w:t>и</w:t>
            </w:r>
            <w:r w:rsidRPr="00DB151C">
              <w:rPr>
                <w:sz w:val="22"/>
                <w:szCs w:val="22"/>
              </w:rPr>
              <w:t>м</w:t>
            </w:r>
            <w:r w:rsidRPr="00DB151C">
              <w:rPr>
                <w:spacing w:val="2"/>
                <w:sz w:val="22"/>
                <w:szCs w:val="22"/>
              </w:rPr>
              <w:t xml:space="preserve"> </w:t>
            </w:r>
            <w:r w:rsidRPr="00DB151C">
              <w:rPr>
                <w:spacing w:val="1"/>
                <w:sz w:val="22"/>
                <w:szCs w:val="22"/>
              </w:rPr>
              <w:t>к</w:t>
            </w:r>
            <w:r w:rsidRPr="00DB151C">
              <w:rPr>
                <w:sz w:val="22"/>
                <w:szCs w:val="22"/>
              </w:rPr>
              <w:t>орисницима</w:t>
            </w:r>
            <w:r w:rsidRPr="00DB151C">
              <w:rPr>
                <w:spacing w:val="2"/>
                <w:sz w:val="22"/>
                <w:szCs w:val="22"/>
              </w:rPr>
              <w:t xml:space="preserve"> </w:t>
            </w:r>
            <w:r w:rsidRPr="00DB151C">
              <w:rPr>
                <w:spacing w:val="1"/>
                <w:sz w:val="22"/>
                <w:szCs w:val="22"/>
              </w:rPr>
              <w:t>б</w:t>
            </w:r>
            <w:r w:rsidRPr="00DB151C">
              <w:rPr>
                <w:spacing w:val="-2"/>
                <w:sz w:val="22"/>
                <w:szCs w:val="22"/>
              </w:rPr>
              <w:t>у</w:t>
            </w:r>
            <w:r w:rsidRPr="00DB151C">
              <w:rPr>
                <w:sz w:val="22"/>
                <w:szCs w:val="22"/>
              </w:rPr>
              <w:t>џетс</w:t>
            </w:r>
            <w:r w:rsidRPr="00DB151C">
              <w:rPr>
                <w:spacing w:val="-1"/>
                <w:sz w:val="22"/>
                <w:szCs w:val="22"/>
              </w:rPr>
              <w:t>к</w:t>
            </w:r>
            <w:r w:rsidRPr="00DB151C">
              <w:rPr>
                <w:sz w:val="22"/>
                <w:szCs w:val="22"/>
              </w:rPr>
              <w:t>их сре</w:t>
            </w:r>
            <w:r w:rsidRPr="00DB151C">
              <w:rPr>
                <w:spacing w:val="1"/>
                <w:sz w:val="22"/>
                <w:szCs w:val="22"/>
              </w:rPr>
              <w:t>д</w:t>
            </w:r>
            <w:r w:rsidRPr="00DB151C">
              <w:rPr>
                <w:sz w:val="22"/>
                <w:szCs w:val="22"/>
              </w:rPr>
              <w:t>с</w:t>
            </w:r>
            <w:r w:rsidRPr="00DB151C">
              <w:rPr>
                <w:spacing w:val="-3"/>
                <w:sz w:val="22"/>
                <w:szCs w:val="22"/>
              </w:rPr>
              <w:t>т</w:t>
            </w:r>
            <w:r w:rsidRPr="00DB151C">
              <w:rPr>
                <w:sz w:val="22"/>
                <w:szCs w:val="22"/>
              </w:rPr>
              <w:t>а</w:t>
            </w:r>
            <w:r w:rsidRPr="00DB151C">
              <w:rPr>
                <w:spacing w:val="-1"/>
                <w:sz w:val="22"/>
                <w:szCs w:val="22"/>
              </w:rPr>
              <w:t>в</w:t>
            </w:r>
            <w:r w:rsidRPr="00DB151C">
              <w:rPr>
                <w:sz w:val="22"/>
                <w:szCs w:val="22"/>
              </w:rPr>
              <w:t>а</w:t>
            </w:r>
            <w:r>
              <w:rPr>
                <w:spacing w:val="3"/>
                <w:sz w:val="22"/>
                <w:szCs w:val="22"/>
              </w:rPr>
              <w:t xml:space="preserve"> (предшколске Установе, Домови ученика</w:t>
            </w:r>
            <w:r w:rsidRPr="00DB151C">
              <w:rPr>
                <w:spacing w:val="3"/>
                <w:sz w:val="22"/>
                <w:szCs w:val="22"/>
              </w:rPr>
              <w:t>,</w:t>
            </w:r>
            <w:r>
              <w:rPr>
                <w:spacing w:val="3"/>
                <w:sz w:val="22"/>
                <w:szCs w:val="22"/>
              </w:rPr>
              <w:t xml:space="preserve"> Студентски центри, Болнице и сл.)</w:t>
            </w:r>
            <w:r w:rsidRPr="00DB151C">
              <w:rPr>
                <w:spacing w:val="3"/>
                <w:sz w:val="22"/>
                <w:szCs w:val="22"/>
              </w:rPr>
              <w:t xml:space="preserve"> </w:t>
            </w:r>
            <w:r w:rsidRPr="00DB151C">
              <w:rPr>
                <w:bCs/>
                <w:spacing w:val="8"/>
                <w:sz w:val="22"/>
                <w:szCs w:val="22"/>
              </w:rPr>
              <w:t xml:space="preserve"> </w:t>
            </w:r>
            <w:r w:rsidRPr="00DB151C">
              <w:rPr>
                <w:bCs/>
                <w:sz w:val="22"/>
                <w:szCs w:val="22"/>
              </w:rPr>
              <w:t>у м</w:t>
            </w:r>
            <w:r w:rsidRPr="00DB151C">
              <w:rPr>
                <w:bCs/>
                <w:spacing w:val="1"/>
                <w:sz w:val="22"/>
                <w:szCs w:val="22"/>
              </w:rPr>
              <w:t>ини</w:t>
            </w:r>
            <w:r w:rsidRPr="00DB151C">
              <w:rPr>
                <w:bCs/>
                <w:sz w:val="22"/>
                <w:szCs w:val="22"/>
              </w:rPr>
              <w:t>мал</w:t>
            </w:r>
            <w:r w:rsidRPr="00DB151C">
              <w:rPr>
                <w:bCs/>
                <w:spacing w:val="1"/>
                <w:sz w:val="22"/>
                <w:szCs w:val="22"/>
              </w:rPr>
              <w:t>н</w:t>
            </w:r>
            <w:r w:rsidRPr="00DB151C">
              <w:rPr>
                <w:bCs/>
                <w:sz w:val="22"/>
                <w:szCs w:val="22"/>
              </w:rPr>
              <w:t>ом</w:t>
            </w:r>
            <w:r w:rsidRPr="00DB151C">
              <w:rPr>
                <w:bCs/>
                <w:spacing w:val="-12"/>
                <w:sz w:val="22"/>
                <w:szCs w:val="22"/>
              </w:rPr>
              <w:t xml:space="preserve"> </w:t>
            </w:r>
            <w:r w:rsidRPr="00DB151C">
              <w:rPr>
                <w:bCs/>
                <w:spacing w:val="1"/>
                <w:sz w:val="22"/>
                <w:szCs w:val="22"/>
              </w:rPr>
              <w:t>и</w:t>
            </w:r>
            <w:r w:rsidRPr="00DB151C">
              <w:rPr>
                <w:bCs/>
                <w:sz w:val="22"/>
                <w:szCs w:val="22"/>
              </w:rPr>
              <w:t>з</w:t>
            </w:r>
            <w:r w:rsidRPr="00DB151C">
              <w:rPr>
                <w:bCs/>
                <w:spacing w:val="1"/>
                <w:sz w:val="22"/>
                <w:szCs w:val="22"/>
              </w:rPr>
              <w:t>н</w:t>
            </w:r>
            <w:r w:rsidRPr="00DB151C">
              <w:rPr>
                <w:bCs/>
                <w:sz w:val="22"/>
                <w:szCs w:val="22"/>
              </w:rPr>
              <w:t>о</w:t>
            </w:r>
            <w:r w:rsidRPr="00DB151C">
              <w:rPr>
                <w:bCs/>
                <w:spacing w:val="-1"/>
                <w:sz w:val="22"/>
                <w:szCs w:val="22"/>
              </w:rPr>
              <w:t>с</w:t>
            </w:r>
            <w:r w:rsidRPr="00DB151C">
              <w:rPr>
                <w:bCs/>
                <w:sz w:val="22"/>
                <w:szCs w:val="22"/>
              </w:rPr>
              <w:t>у</w:t>
            </w:r>
            <w:r w:rsidRPr="00DB151C">
              <w:rPr>
                <w:bCs/>
                <w:spacing w:val="-7"/>
                <w:sz w:val="22"/>
                <w:szCs w:val="22"/>
              </w:rPr>
              <w:t xml:space="preserve"> </w:t>
            </w:r>
            <w:r w:rsidRPr="00DB151C">
              <w:rPr>
                <w:bCs/>
                <w:sz w:val="22"/>
                <w:szCs w:val="22"/>
              </w:rPr>
              <w:t>о</w:t>
            </w:r>
            <w:r w:rsidRPr="00DB151C">
              <w:rPr>
                <w:bCs/>
                <w:spacing w:val="-1"/>
                <w:sz w:val="22"/>
                <w:szCs w:val="22"/>
              </w:rPr>
              <w:t xml:space="preserve">д </w:t>
            </w:r>
            <w:r>
              <w:rPr>
                <w:sz w:val="22"/>
                <w:szCs w:val="22"/>
              </w:rPr>
              <w:t>1</w:t>
            </w:r>
            <w:r w:rsidRPr="00DB151C">
              <w:rPr>
                <w:sz w:val="22"/>
                <w:szCs w:val="22"/>
              </w:rPr>
              <w:t>.000.000,00 динара, без пореза на додату вредност.</w:t>
            </w:r>
          </w:p>
        </w:tc>
      </w:tr>
      <w:tr w:rsidR="00D37504" w:rsidRPr="00DB151C" w:rsidTr="00D37504">
        <w:tc>
          <w:tcPr>
            <w:tcW w:w="9464" w:type="dxa"/>
          </w:tcPr>
          <w:p w:rsidR="00D37504" w:rsidRPr="00DB151C" w:rsidRDefault="00D37504" w:rsidP="00D37504">
            <w:pPr>
              <w:jc w:val="center"/>
              <w:rPr>
                <w:sz w:val="22"/>
                <w:szCs w:val="22"/>
                <w:u w:val="single"/>
                <w:lang w:val="sr-Cyrl-CS"/>
              </w:rPr>
            </w:pPr>
            <w:r w:rsidRPr="00DB151C">
              <w:rPr>
                <w:b/>
                <w:bCs/>
                <w:sz w:val="22"/>
                <w:szCs w:val="22"/>
              </w:rPr>
              <w:t xml:space="preserve">Докaз </w:t>
            </w:r>
          </w:p>
        </w:tc>
      </w:tr>
      <w:tr w:rsidR="00D37504" w:rsidRPr="00DB151C" w:rsidTr="00D37504">
        <w:trPr>
          <w:trHeight w:val="840"/>
        </w:trPr>
        <w:tc>
          <w:tcPr>
            <w:tcW w:w="9464" w:type="dxa"/>
          </w:tcPr>
          <w:p w:rsidR="00D37504" w:rsidRDefault="00D37504" w:rsidP="00D37504">
            <w:pPr>
              <w:pStyle w:val="Default"/>
              <w:jc w:val="both"/>
              <w:rPr>
                <w:sz w:val="22"/>
                <w:szCs w:val="22"/>
              </w:rPr>
            </w:pPr>
            <w:r w:rsidRPr="00DB151C">
              <w:rPr>
                <w:sz w:val="22"/>
                <w:szCs w:val="22"/>
              </w:rPr>
              <w:t>Вредност испоручених добара који су предмет јавне набавке доказују се потврдом од референтних наручилаца – купаца са исказаним вредностима на oбрасцу бр. 5 и на другом обрасцу који садржи све захтеване податке и попуњавањем Списка референтних наручилаца образац 6. Са посебно исказаним наручиоцима – корисницима буџетских средстава</w:t>
            </w:r>
            <w:r>
              <w:rPr>
                <w:sz w:val="22"/>
                <w:szCs w:val="22"/>
              </w:rPr>
              <w:t>.</w:t>
            </w:r>
          </w:p>
          <w:p w:rsidR="00D37504" w:rsidRPr="00707582" w:rsidRDefault="00D37504" w:rsidP="00D37504">
            <w:pPr>
              <w:pStyle w:val="Default"/>
              <w:jc w:val="both"/>
              <w:rPr>
                <w:sz w:val="22"/>
                <w:szCs w:val="22"/>
              </w:rPr>
            </w:pPr>
            <w:r>
              <w:rPr>
                <w:sz w:val="22"/>
                <w:szCs w:val="22"/>
              </w:rPr>
              <w:t>Наручилац задржава право да пре склапања оквирног споразума са одабраним понуђачем тражи на увид уговоре који потврђују референтну листу.</w:t>
            </w:r>
          </w:p>
        </w:tc>
      </w:tr>
    </w:tbl>
    <w:p w:rsidR="00D37504" w:rsidRPr="00DB151C" w:rsidRDefault="00D37504" w:rsidP="00D37504">
      <w:pPr>
        <w:pStyle w:val="ListParagraph"/>
        <w:shd w:val="clear" w:color="auto" w:fill="FFFFFF"/>
        <w:spacing w:line="276" w:lineRule="auto"/>
        <w:jc w:val="both"/>
        <w:rPr>
          <w:b/>
          <w:sz w:val="22"/>
          <w:szCs w:val="22"/>
        </w:rPr>
      </w:pPr>
    </w:p>
    <w:p w:rsidR="00D37504" w:rsidRPr="00DB151C" w:rsidRDefault="00D37504" w:rsidP="00D37504">
      <w:pPr>
        <w:pStyle w:val="ListParagraph"/>
        <w:shd w:val="clear" w:color="auto" w:fill="FFFFFF"/>
        <w:spacing w:line="276" w:lineRule="auto"/>
        <w:jc w:val="both"/>
        <w:rPr>
          <w:b/>
          <w:sz w:val="22"/>
          <w:szCs w:val="22"/>
        </w:rPr>
      </w:pP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464"/>
      </w:tblGrid>
      <w:tr w:rsidR="00D37504" w:rsidRPr="00DB151C" w:rsidTr="00D37504">
        <w:tc>
          <w:tcPr>
            <w:tcW w:w="9464" w:type="dxa"/>
          </w:tcPr>
          <w:p w:rsidR="00D37504" w:rsidRPr="00DB151C" w:rsidRDefault="0000571F" w:rsidP="00D37504">
            <w:pPr>
              <w:autoSpaceDE w:val="0"/>
              <w:autoSpaceDN w:val="0"/>
              <w:adjustRightInd w:val="0"/>
              <w:jc w:val="center"/>
              <w:rPr>
                <w:b/>
                <w:bCs/>
                <w:sz w:val="22"/>
                <w:szCs w:val="22"/>
              </w:rPr>
            </w:pPr>
            <w:r>
              <w:rPr>
                <w:b/>
                <w:sz w:val="22"/>
                <w:szCs w:val="22"/>
              </w:rPr>
              <w:t>3</w:t>
            </w:r>
            <w:r w:rsidR="00D37504" w:rsidRPr="00DB151C">
              <w:rPr>
                <w:b/>
                <w:sz w:val="22"/>
                <w:szCs w:val="22"/>
              </w:rPr>
              <w:t>. Кадровски капацитет</w:t>
            </w:r>
          </w:p>
        </w:tc>
      </w:tr>
      <w:tr w:rsidR="00D37504" w:rsidRPr="00DB151C" w:rsidTr="00D37504">
        <w:tc>
          <w:tcPr>
            <w:tcW w:w="9464" w:type="dxa"/>
          </w:tcPr>
          <w:p w:rsidR="00D37504" w:rsidRPr="00DB151C" w:rsidRDefault="00D37504" w:rsidP="00A4105E">
            <w:pPr>
              <w:pStyle w:val="Default"/>
              <w:jc w:val="both"/>
              <w:rPr>
                <w:sz w:val="22"/>
                <w:szCs w:val="22"/>
                <w:highlight w:val="yellow"/>
              </w:rPr>
            </w:pPr>
            <w:r w:rsidRPr="00DB151C">
              <w:rPr>
                <w:bCs/>
                <w:sz w:val="22"/>
                <w:szCs w:val="22"/>
              </w:rPr>
              <w:t xml:space="preserve">најмање </w:t>
            </w:r>
            <w:r w:rsidR="00A4105E">
              <w:rPr>
                <w:bCs/>
                <w:sz w:val="22"/>
                <w:szCs w:val="22"/>
              </w:rPr>
              <w:t>2</w:t>
            </w:r>
            <w:r w:rsidRPr="00DB151C">
              <w:rPr>
                <w:bCs/>
                <w:sz w:val="22"/>
                <w:szCs w:val="22"/>
              </w:rPr>
              <w:t xml:space="preserve"> запосленa лица.</w:t>
            </w:r>
          </w:p>
        </w:tc>
      </w:tr>
      <w:tr w:rsidR="00D37504" w:rsidRPr="00DB151C" w:rsidTr="00D37504">
        <w:tc>
          <w:tcPr>
            <w:tcW w:w="9464" w:type="dxa"/>
          </w:tcPr>
          <w:p w:rsidR="00D37504" w:rsidRPr="00DB151C" w:rsidRDefault="00D37504" w:rsidP="00D37504">
            <w:pPr>
              <w:jc w:val="center"/>
              <w:rPr>
                <w:sz w:val="22"/>
                <w:szCs w:val="22"/>
                <w:u w:val="single"/>
                <w:lang w:val="sr-Cyrl-CS"/>
              </w:rPr>
            </w:pPr>
            <w:r w:rsidRPr="00DB151C">
              <w:rPr>
                <w:b/>
                <w:bCs/>
                <w:sz w:val="22"/>
                <w:szCs w:val="22"/>
              </w:rPr>
              <w:t xml:space="preserve">Докaз </w:t>
            </w:r>
          </w:p>
        </w:tc>
      </w:tr>
      <w:tr w:rsidR="00D37504" w:rsidRPr="00DB151C" w:rsidTr="00D37504">
        <w:trPr>
          <w:trHeight w:val="274"/>
        </w:trPr>
        <w:tc>
          <w:tcPr>
            <w:tcW w:w="9464" w:type="dxa"/>
          </w:tcPr>
          <w:p w:rsidR="00D37504" w:rsidRPr="00DB151C" w:rsidRDefault="00D37504" w:rsidP="00D37504">
            <w:pPr>
              <w:pStyle w:val="Default"/>
              <w:jc w:val="both"/>
              <w:rPr>
                <w:sz w:val="22"/>
                <w:szCs w:val="22"/>
                <w:highlight w:val="yellow"/>
                <w:lang w:val="sr-Cyrl-CS"/>
              </w:rPr>
            </w:pPr>
            <w:r w:rsidRPr="00DB151C">
              <w:rPr>
                <w:sz w:val="22"/>
                <w:szCs w:val="22"/>
                <w:lang w:val="sr-Cyrl-CS"/>
              </w:rPr>
              <w:t>Изјава понуђача о броју запослених образац бр.7.</w:t>
            </w:r>
          </w:p>
        </w:tc>
      </w:tr>
    </w:tbl>
    <w:p w:rsidR="00D37504" w:rsidRPr="00DB151C" w:rsidRDefault="00D37504" w:rsidP="00D37504">
      <w:pPr>
        <w:pStyle w:val="ListParagraph"/>
        <w:shd w:val="clear" w:color="auto" w:fill="FFFFFF"/>
        <w:spacing w:line="276" w:lineRule="auto"/>
        <w:jc w:val="both"/>
        <w:rPr>
          <w:b/>
          <w:sz w:val="22"/>
          <w:szCs w:val="22"/>
        </w:rPr>
      </w:pPr>
    </w:p>
    <w:p w:rsidR="00D37504" w:rsidRDefault="00D37504" w:rsidP="00BB71C1">
      <w:pPr>
        <w:shd w:val="clear" w:color="auto" w:fill="FFFFFF"/>
        <w:suppressAutoHyphens/>
        <w:spacing w:line="276" w:lineRule="auto"/>
        <w:jc w:val="both"/>
        <w:rPr>
          <w:b/>
          <w:sz w:val="22"/>
          <w:szCs w:val="22"/>
        </w:rPr>
      </w:pPr>
    </w:p>
    <w:p w:rsidR="00D37504" w:rsidRDefault="00D37504" w:rsidP="00BB71C1">
      <w:pPr>
        <w:shd w:val="clear" w:color="auto" w:fill="FFFFFF"/>
        <w:suppressAutoHyphens/>
        <w:spacing w:line="276" w:lineRule="auto"/>
        <w:jc w:val="both"/>
        <w:rPr>
          <w:b/>
          <w:sz w:val="22"/>
          <w:szCs w:val="22"/>
        </w:rPr>
      </w:pPr>
    </w:p>
    <w:p w:rsidR="00D37504" w:rsidRDefault="00D37504" w:rsidP="00BB71C1">
      <w:pPr>
        <w:shd w:val="clear" w:color="auto" w:fill="FFFFFF"/>
        <w:suppressAutoHyphens/>
        <w:spacing w:line="276" w:lineRule="auto"/>
        <w:jc w:val="both"/>
        <w:rPr>
          <w:b/>
          <w:sz w:val="22"/>
          <w:szCs w:val="22"/>
        </w:rPr>
      </w:pPr>
    </w:p>
    <w:p w:rsidR="00BB71C1" w:rsidRDefault="00BB71C1" w:rsidP="00BB71C1">
      <w:pPr>
        <w:autoSpaceDE w:val="0"/>
        <w:autoSpaceDN w:val="0"/>
        <w:adjustRightInd w:val="0"/>
        <w:ind w:right="2"/>
        <w:jc w:val="center"/>
        <w:rPr>
          <w:b/>
          <w:bCs/>
          <w:sz w:val="22"/>
          <w:szCs w:val="22"/>
        </w:rPr>
      </w:pPr>
      <w:r w:rsidRPr="00CF5C38">
        <w:rPr>
          <w:b/>
          <w:bCs/>
          <w:sz w:val="22"/>
          <w:szCs w:val="22"/>
        </w:rPr>
        <w:t>УПУТСТВО КАКО ДА СЕ ДОКАЗУЈЕ ИСПУЊЕНОСТ УСЛОВА</w:t>
      </w:r>
    </w:p>
    <w:p w:rsidR="00BB71C1" w:rsidRPr="00CF5C38" w:rsidRDefault="00BB71C1" w:rsidP="00BB71C1">
      <w:pPr>
        <w:autoSpaceDE w:val="0"/>
        <w:autoSpaceDN w:val="0"/>
        <w:adjustRightInd w:val="0"/>
        <w:ind w:right="2"/>
        <w:jc w:val="center"/>
        <w:rPr>
          <w:rFonts w:eastAsia="TimesNewRomanPSMT"/>
          <w:noProof/>
          <w:sz w:val="22"/>
          <w:szCs w:val="22"/>
        </w:rPr>
      </w:pPr>
      <w:r w:rsidRPr="00CF5C38">
        <w:rPr>
          <w:b/>
          <w:bCs/>
          <w:sz w:val="22"/>
          <w:szCs w:val="22"/>
        </w:rPr>
        <w:t>(чл. 75. и 76. Закона о јавнимнабавкама)</w:t>
      </w:r>
    </w:p>
    <w:p w:rsidR="00BB71C1" w:rsidRPr="00CF5C38" w:rsidRDefault="00BB71C1" w:rsidP="00BB71C1">
      <w:pPr>
        <w:autoSpaceDE w:val="0"/>
        <w:autoSpaceDN w:val="0"/>
        <w:adjustRightInd w:val="0"/>
        <w:ind w:right="2"/>
        <w:jc w:val="both"/>
        <w:rPr>
          <w:rFonts w:ascii="Arial" w:eastAsia="TimesNewRomanPSMT" w:hAnsi="Arial" w:cs="Arial"/>
          <w:noProof/>
          <w:sz w:val="22"/>
          <w:szCs w:val="22"/>
        </w:rPr>
      </w:pPr>
    </w:p>
    <w:p w:rsidR="00BB71C1" w:rsidRPr="00E00C05" w:rsidRDefault="00BB71C1" w:rsidP="00BB71C1">
      <w:pPr>
        <w:autoSpaceDE w:val="0"/>
        <w:autoSpaceDN w:val="0"/>
        <w:adjustRightInd w:val="0"/>
        <w:ind w:right="2" w:firstLine="720"/>
        <w:jc w:val="both"/>
        <w:rPr>
          <w:rFonts w:eastAsia="TimesNewRomanPSMT"/>
          <w:noProof/>
          <w:sz w:val="22"/>
          <w:szCs w:val="22"/>
          <w:lang w:val="sr-Cyrl-CS"/>
        </w:rPr>
      </w:pPr>
      <w:r w:rsidRPr="00E00C05">
        <w:rPr>
          <w:rFonts w:eastAsia="TimesNewRomanPSMT"/>
          <w:noProof/>
          <w:sz w:val="22"/>
          <w:szCs w:val="22"/>
          <w:lang w:val="sr-Cyrl-CS"/>
        </w:rPr>
        <w:t xml:space="preserve">Сагласно утврђеном предмету јавне набавке поступак се спроводи као поступак ради набавке </w:t>
      </w:r>
      <w:r w:rsidRPr="002220CA">
        <w:rPr>
          <w:rFonts w:eastAsia="TimesNewRomanPSMT"/>
          <w:sz w:val="22"/>
          <w:szCs w:val="22"/>
        </w:rPr>
        <w:t>набавка нових апарта, одржавање и сервисирање постојећих апарата за филтрирање воде из водоводне мреже</w:t>
      </w:r>
      <w:r w:rsidRPr="00E00C05">
        <w:rPr>
          <w:rFonts w:eastAsia="TimesNewRomanPSMT"/>
          <w:noProof/>
          <w:sz w:val="22"/>
          <w:szCs w:val="22"/>
          <w:lang w:val="sr-Cyrl-CS"/>
        </w:rPr>
        <w:t>. Право учешћа у поступку имају заинтересована лица која испуњавају следеће услове:</w:t>
      </w:r>
    </w:p>
    <w:p w:rsidR="00BB71C1" w:rsidRPr="00E00C05" w:rsidRDefault="00BB71C1" w:rsidP="00BB71C1">
      <w:pPr>
        <w:autoSpaceDE w:val="0"/>
        <w:autoSpaceDN w:val="0"/>
        <w:adjustRightInd w:val="0"/>
        <w:ind w:right="2"/>
        <w:jc w:val="both"/>
        <w:rPr>
          <w:rFonts w:eastAsia="TimesNewRomanPSMT"/>
          <w:noProof/>
          <w:sz w:val="22"/>
          <w:szCs w:val="22"/>
        </w:rPr>
      </w:pPr>
    </w:p>
    <w:p w:rsidR="00BB71C1" w:rsidRPr="00C31451" w:rsidRDefault="00BB71C1" w:rsidP="00BB71C1">
      <w:pPr>
        <w:autoSpaceDE w:val="0"/>
        <w:autoSpaceDN w:val="0"/>
        <w:adjustRightInd w:val="0"/>
        <w:ind w:right="2" w:firstLine="720"/>
        <w:jc w:val="both"/>
        <w:rPr>
          <w:sz w:val="22"/>
          <w:szCs w:val="22"/>
          <w:lang w:val="sr-Cyrl-CS" w:eastAsia="sr-Latn-CS"/>
        </w:rPr>
      </w:pPr>
      <w:r w:rsidRPr="00C31451">
        <w:rPr>
          <w:sz w:val="22"/>
          <w:szCs w:val="22"/>
          <w:lang w:val="sr-Cyrl-CS" w:eastAsia="sr-Latn-CS"/>
        </w:rPr>
        <w:t>Сви докази и обавезна документација се достављају у складу са следећим правилима:</w:t>
      </w:r>
    </w:p>
    <w:p w:rsidR="00BB71C1" w:rsidRPr="00C31451" w:rsidRDefault="00BB71C1" w:rsidP="00BB71C1">
      <w:pPr>
        <w:autoSpaceDE w:val="0"/>
        <w:autoSpaceDN w:val="0"/>
        <w:adjustRightInd w:val="0"/>
        <w:ind w:right="2"/>
        <w:jc w:val="both"/>
        <w:rPr>
          <w:sz w:val="22"/>
          <w:szCs w:val="22"/>
          <w:lang w:val="sr-Cyrl-CS" w:eastAsia="sr-Latn-CS"/>
        </w:rPr>
      </w:pPr>
      <w:r w:rsidRPr="00C31451">
        <w:rPr>
          <w:b/>
          <w:bCs/>
          <w:sz w:val="22"/>
          <w:szCs w:val="22"/>
          <w:lang w:val="sr-Cyrl-CS" w:eastAsia="sr-Latn-CS"/>
        </w:rPr>
        <w:t xml:space="preserve">             - сви обрасци изјава</w:t>
      </w:r>
      <w:r>
        <w:rPr>
          <w:b/>
          <w:bCs/>
          <w:sz w:val="22"/>
          <w:szCs w:val="22"/>
          <w:lang w:val="sr-Cyrl-CS" w:eastAsia="sr-Latn-CS"/>
        </w:rPr>
        <w:t xml:space="preserve"> </w:t>
      </w:r>
      <w:r w:rsidRPr="00C31451">
        <w:rPr>
          <w:sz w:val="22"/>
          <w:szCs w:val="22"/>
          <w:lang w:eastAsia="sr-Latn-CS"/>
        </w:rPr>
        <w:t>мора</w:t>
      </w:r>
      <w:r w:rsidRPr="00C31451">
        <w:rPr>
          <w:sz w:val="22"/>
          <w:szCs w:val="22"/>
          <w:lang w:val="sr-Cyrl-CS" w:eastAsia="sr-Latn-CS"/>
        </w:rPr>
        <w:t>ју</w:t>
      </w:r>
      <w:r>
        <w:rPr>
          <w:sz w:val="22"/>
          <w:szCs w:val="22"/>
          <w:lang w:val="sr-Cyrl-CS" w:eastAsia="sr-Latn-CS"/>
        </w:rPr>
        <w:t xml:space="preserve"> </w:t>
      </w:r>
      <w:r w:rsidRPr="00C31451">
        <w:rPr>
          <w:sz w:val="22"/>
          <w:szCs w:val="22"/>
          <w:lang w:eastAsia="sr-Latn-CS"/>
        </w:rPr>
        <w:t>бити</w:t>
      </w:r>
      <w:r>
        <w:rPr>
          <w:sz w:val="22"/>
          <w:szCs w:val="22"/>
          <w:lang w:eastAsia="sr-Latn-CS"/>
        </w:rPr>
        <w:t xml:space="preserve"> </w:t>
      </w:r>
      <w:r w:rsidRPr="00C31451">
        <w:rPr>
          <w:sz w:val="22"/>
          <w:szCs w:val="22"/>
          <w:lang w:val="sr-Cyrl-CS" w:eastAsia="sr-Latn-CS"/>
        </w:rPr>
        <w:t xml:space="preserve">достављени </w:t>
      </w:r>
      <w:r w:rsidRPr="00C31451">
        <w:rPr>
          <w:b/>
          <w:sz w:val="22"/>
          <w:szCs w:val="22"/>
          <w:lang w:val="sr-Cyrl-CS" w:eastAsia="sr-Latn-CS"/>
        </w:rPr>
        <w:t>у оригиналу</w:t>
      </w:r>
      <w:r w:rsidRPr="00C31451">
        <w:rPr>
          <w:sz w:val="22"/>
          <w:szCs w:val="22"/>
          <w:lang w:val="sr-Cyrl-CS" w:eastAsia="sr-Latn-CS"/>
        </w:rPr>
        <w:t xml:space="preserve">, у потпуности </w:t>
      </w:r>
      <w:r w:rsidRPr="00C31451">
        <w:rPr>
          <w:sz w:val="22"/>
          <w:szCs w:val="22"/>
          <w:lang w:eastAsia="sr-Latn-CS"/>
        </w:rPr>
        <w:t>попуњен</w:t>
      </w:r>
      <w:r w:rsidRPr="00C31451">
        <w:rPr>
          <w:sz w:val="22"/>
          <w:szCs w:val="22"/>
          <w:lang w:val="sr-Cyrl-CS" w:eastAsia="sr-Latn-CS"/>
        </w:rPr>
        <w:t>и од свих понуђача</w:t>
      </w:r>
      <w:r w:rsidRPr="00C31451">
        <w:rPr>
          <w:sz w:val="22"/>
          <w:szCs w:val="22"/>
          <w:lang w:eastAsia="sr-Latn-CS"/>
        </w:rPr>
        <w:t xml:space="preserve">, </w:t>
      </w:r>
      <w:r w:rsidRPr="00C31451">
        <w:rPr>
          <w:sz w:val="22"/>
          <w:szCs w:val="22"/>
          <w:lang w:val="sr-Cyrl-CS" w:eastAsia="sr-Latn-CS"/>
        </w:rPr>
        <w:t xml:space="preserve">уредно заведени у деловодном/им протоколу/има, </w:t>
      </w:r>
      <w:r w:rsidRPr="00C31451">
        <w:rPr>
          <w:sz w:val="22"/>
          <w:szCs w:val="22"/>
          <w:lang w:eastAsia="sr-Latn-CS"/>
        </w:rPr>
        <w:t>потписан</w:t>
      </w:r>
      <w:r w:rsidRPr="00C31451">
        <w:rPr>
          <w:sz w:val="22"/>
          <w:szCs w:val="22"/>
          <w:lang w:val="sr-Cyrl-CS" w:eastAsia="sr-Latn-CS"/>
        </w:rPr>
        <w:t>и</w:t>
      </w:r>
      <w:r>
        <w:rPr>
          <w:sz w:val="22"/>
          <w:szCs w:val="22"/>
          <w:lang w:val="sr-Cyrl-CS" w:eastAsia="sr-Latn-CS"/>
        </w:rPr>
        <w:t xml:space="preserve"> </w:t>
      </w:r>
      <w:r w:rsidRPr="00C31451">
        <w:rPr>
          <w:sz w:val="22"/>
          <w:szCs w:val="22"/>
          <w:lang w:eastAsia="sr-Latn-CS"/>
        </w:rPr>
        <w:t>од</w:t>
      </w:r>
      <w:r>
        <w:rPr>
          <w:sz w:val="22"/>
          <w:szCs w:val="22"/>
          <w:lang w:eastAsia="sr-Latn-CS"/>
        </w:rPr>
        <w:t xml:space="preserve"> </w:t>
      </w:r>
      <w:r w:rsidRPr="00C31451">
        <w:rPr>
          <w:sz w:val="22"/>
          <w:szCs w:val="22"/>
          <w:lang w:eastAsia="sr-Latn-CS"/>
        </w:rPr>
        <w:t>стране</w:t>
      </w:r>
      <w:r>
        <w:rPr>
          <w:sz w:val="22"/>
          <w:szCs w:val="22"/>
          <w:lang w:eastAsia="sr-Latn-CS"/>
        </w:rPr>
        <w:t xml:space="preserve"> </w:t>
      </w:r>
      <w:r w:rsidRPr="00C31451">
        <w:rPr>
          <w:sz w:val="22"/>
          <w:szCs w:val="22"/>
          <w:lang w:eastAsia="sr-Latn-CS"/>
        </w:rPr>
        <w:t>одговорног</w:t>
      </w:r>
      <w:r w:rsidRPr="00C31451">
        <w:rPr>
          <w:sz w:val="22"/>
          <w:szCs w:val="22"/>
          <w:lang w:val="sr-Cyrl-CS" w:eastAsia="sr-Latn-CS"/>
        </w:rPr>
        <w:t>/их</w:t>
      </w:r>
      <w:r>
        <w:rPr>
          <w:sz w:val="22"/>
          <w:szCs w:val="22"/>
          <w:lang w:val="sr-Cyrl-CS" w:eastAsia="sr-Latn-CS"/>
        </w:rPr>
        <w:t xml:space="preserve"> </w:t>
      </w:r>
      <w:r w:rsidRPr="00C31451">
        <w:rPr>
          <w:sz w:val="22"/>
          <w:szCs w:val="22"/>
          <w:lang w:eastAsia="sr-Latn-CS"/>
        </w:rPr>
        <w:t>лица</w:t>
      </w:r>
      <w:r>
        <w:rPr>
          <w:sz w:val="22"/>
          <w:szCs w:val="22"/>
          <w:lang w:eastAsia="sr-Latn-CS"/>
        </w:rPr>
        <w:t xml:space="preserve"> </w:t>
      </w:r>
      <w:r w:rsidRPr="00C31451">
        <w:rPr>
          <w:sz w:val="22"/>
          <w:szCs w:val="22"/>
          <w:lang w:eastAsia="sr-Latn-CS"/>
        </w:rPr>
        <w:t>понуђача и оверен</w:t>
      </w:r>
      <w:r w:rsidRPr="00C31451">
        <w:rPr>
          <w:sz w:val="22"/>
          <w:szCs w:val="22"/>
          <w:lang w:val="sr-Cyrl-CS" w:eastAsia="sr-Latn-CS"/>
        </w:rPr>
        <w:t xml:space="preserve">и </w:t>
      </w:r>
      <w:r w:rsidRPr="00C31451">
        <w:rPr>
          <w:sz w:val="22"/>
          <w:szCs w:val="22"/>
          <w:lang w:eastAsia="sr-Latn-CS"/>
        </w:rPr>
        <w:t>печатом</w:t>
      </w:r>
      <w:r w:rsidRPr="00C31451">
        <w:rPr>
          <w:sz w:val="22"/>
          <w:szCs w:val="22"/>
          <w:lang w:val="sr-Cyrl-CS" w:eastAsia="sr-Latn-CS"/>
        </w:rPr>
        <w:t>/има</w:t>
      </w:r>
      <w:r>
        <w:rPr>
          <w:sz w:val="22"/>
          <w:szCs w:val="22"/>
          <w:lang w:val="sr-Cyrl-CS" w:eastAsia="sr-Latn-CS"/>
        </w:rPr>
        <w:t xml:space="preserve"> </w:t>
      </w:r>
      <w:r w:rsidRPr="00C31451">
        <w:rPr>
          <w:sz w:val="22"/>
          <w:szCs w:val="22"/>
          <w:lang w:eastAsia="sr-Latn-CS"/>
        </w:rPr>
        <w:t>понуђача</w:t>
      </w:r>
      <w:r w:rsidRPr="00C31451">
        <w:rPr>
          <w:sz w:val="22"/>
          <w:szCs w:val="22"/>
          <w:lang w:val="sr-Cyrl-CS" w:eastAsia="sr-Latn-CS"/>
        </w:rPr>
        <w:t xml:space="preserve">. Изјаве се попуњавају електронски или хемијском оловком. </w:t>
      </w:r>
      <w:r w:rsidRPr="00C31451">
        <w:rPr>
          <w:sz w:val="22"/>
          <w:szCs w:val="22"/>
          <w:lang w:eastAsia="sr-Latn-CS"/>
        </w:rPr>
        <w:t>Дате</w:t>
      </w:r>
      <w:r>
        <w:rPr>
          <w:sz w:val="22"/>
          <w:szCs w:val="22"/>
          <w:lang w:eastAsia="sr-Latn-CS"/>
        </w:rPr>
        <w:t xml:space="preserve"> </w:t>
      </w:r>
      <w:r w:rsidRPr="00C31451">
        <w:rPr>
          <w:sz w:val="22"/>
          <w:szCs w:val="22"/>
          <w:lang w:eastAsia="sr-Latn-CS"/>
        </w:rPr>
        <w:t>изјаве</w:t>
      </w:r>
      <w:r>
        <w:rPr>
          <w:sz w:val="22"/>
          <w:szCs w:val="22"/>
          <w:lang w:eastAsia="sr-Latn-CS"/>
        </w:rPr>
        <w:t xml:space="preserve"> </w:t>
      </w:r>
      <w:r w:rsidRPr="00C31451">
        <w:rPr>
          <w:sz w:val="22"/>
          <w:szCs w:val="22"/>
          <w:lang w:eastAsia="sr-Latn-CS"/>
        </w:rPr>
        <w:t>морају</w:t>
      </w:r>
      <w:r>
        <w:rPr>
          <w:sz w:val="22"/>
          <w:szCs w:val="22"/>
          <w:lang w:eastAsia="sr-Latn-CS"/>
        </w:rPr>
        <w:t xml:space="preserve"> </w:t>
      </w:r>
      <w:r w:rsidRPr="00C31451">
        <w:rPr>
          <w:sz w:val="22"/>
          <w:szCs w:val="22"/>
          <w:lang w:eastAsia="sr-Latn-CS"/>
        </w:rPr>
        <w:t>бити</w:t>
      </w:r>
      <w:r>
        <w:rPr>
          <w:sz w:val="22"/>
          <w:szCs w:val="22"/>
          <w:lang w:eastAsia="sr-Latn-CS"/>
        </w:rPr>
        <w:t xml:space="preserve"> </w:t>
      </w:r>
      <w:r w:rsidRPr="00C31451">
        <w:rPr>
          <w:sz w:val="22"/>
          <w:szCs w:val="22"/>
          <w:lang w:eastAsia="sr-Latn-CS"/>
        </w:rPr>
        <w:t>јасне, недвосмислене и свеобухватне у погледу</w:t>
      </w:r>
      <w:r>
        <w:rPr>
          <w:sz w:val="22"/>
          <w:szCs w:val="22"/>
          <w:lang w:eastAsia="sr-Latn-CS"/>
        </w:rPr>
        <w:t xml:space="preserve"> </w:t>
      </w:r>
      <w:r w:rsidRPr="00C31451">
        <w:rPr>
          <w:sz w:val="22"/>
          <w:szCs w:val="22"/>
          <w:lang w:eastAsia="sr-Latn-CS"/>
        </w:rPr>
        <w:t>предмета (прилога) на</w:t>
      </w:r>
      <w:r>
        <w:rPr>
          <w:sz w:val="22"/>
          <w:szCs w:val="22"/>
          <w:lang w:eastAsia="sr-Latn-CS"/>
        </w:rPr>
        <w:t xml:space="preserve"> </w:t>
      </w:r>
      <w:r w:rsidRPr="00C31451">
        <w:rPr>
          <w:sz w:val="22"/>
          <w:szCs w:val="22"/>
          <w:lang w:eastAsia="sr-Latn-CS"/>
        </w:rPr>
        <w:t>који</w:t>
      </w:r>
      <w:r>
        <w:rPr>
          <w:sz w:val="22"/>
          <w:szCs w:val="22"/>
          <w:lang w:eastAsia="sr-Latn-CS"/>
        </w:rPr>
        <w:t xml:space="preserve"> </w:t>
      </w:r>
      <w:r w:rsidRPr="00C31451">
        <w:rPr>
          <w:sz w:val="22"/>
          <w:szCs w:val="22"/>
          <w:lang w:eastAsia="sr-Latn-CS"/>
        </w:rPr>
        <w:t>се</w:t>
      </w:r>
      <w:r>
        <w:rPr>
          <w:sz w:val="22"/>
          <w:szCs w:val="22"/>
          <w:lang w:eastAsia="sr-Latn-CS"/>
        </w:rPr>
        <w:t xml:space="preserve"> </w:t>
      </w:r>
      <w:r w:rsidRPr="00C31451">
        <w:rPr>
          <w:sz w:val="22"/>
          <w:szCs w:val="22"/>
          <w:lang w:eastAsia="sr-Latn-CS"/>
        </w:rPr>
        <w:t>односе</w:t>
      </w:r>
      <w:r w:rsidRPr="00C31451">
        <w:rPr>
          <w:sz w:val="22"/>
          <w:szCs w:val="22"/>
          <w:lang w:val="sr-Cyrl-CS" w:eastAsia="sr-Latn-CS"/>
        </w:rPr>
        <w:t>;</w:t>
      </w:r>
    </w:p>
    <w:p w:rsidR="00BB71C1" w:rsidRPr="00C31451" w:rsidRDefault="00BB71C1" w:rsidP="00BB71C1">
      <w:pPr>
        <w:autoSpaceDE w:val="0"/>
        <w:autoSpaceDN w:val="0"/>
        <w:adjustRightInd w:val="0"/>
        <w:ind w:right="2"/>
        <w:jc w:val="both"/>
        <w:rPr>
          <w:sz w:val="22"/>
          <w:szCs w:val="22"/>
          <w:lang w:val="sr-Cyrl-CS" w:eastAsia="sr-Latn-CS"/>
        </w:rPr>
      </w:pPr>
      <w:r>
        <w:rPr>
          <w:sz w:val="22"/>
          <w:szCs w:val="22"/>
          <w:lang w:val="sr-Cyrl-CS" w:eastAsia="sr-Latn-CS"/>
        </w:rPr>
        <w:tab/>
      </w:r>
      <w:r w:rsidRPr="00C31451">
        <w:rPr>
          <w:sz w:val="22"/>
          <w:szCs w:val="22"/>
          <w:lang w:val="sr-Cyrl-CS" w:eastAsia="sr-Latn-CS"/>
        </w:rPr>
        <w:t xml:space="preserve">- понуђачи нису у обавези да достављају доказе уколико су исти јавно доступни на интернет страницама НБС </w:t>
      </w:r>
      <w:r w:rsidRPr="00C31451">
        <w:rPr>
          <w:b/>
          <w:i/>
          <w:sz w:val="22"/>
          <w:szCs w:val="22"/>
          <w:lang w:val="sr-Latn-CS" w:eastAsia="sr-Latn-CS"/>
        </w:rPr>
        <w:t>(www. nbs.rs</w:t>
      </w:r>
      <w:r w:rsidRPr="00C31451">
        <w:rPr>
          <w:sz w:val="22"/>
          <w:szCs w:val="22"/>
          <w:lang w:val="sr-Latn-CS" w:eastAsia="sr-Latn-CS"/>
        </w:rPr>
        <w:t xml:space="preserve">) </w:t>
      </w:r>
      <w:r w:rsidRPr="00C31451">
        <w:rPr>
          <w:sz w:val="22"/>
          <w:szCs w:val="22"/>
          <w:lang w:val="sr-Cyrl-CS" w:eastAsia="sr-Latn-CS"/>
        </w:rPr>
        <w:t xml:space="preserve">или АПР-а </w:t>
      </w:r>
      <w:r w:rsidRPr="00C31451">
        <w:rPr>
          <w:b/>
          <w:i/>
          <w:sz w:val="22"/>
          <w:szCs w:val="22"/>
          <w:lang w:val="sr-Latn-CS" w:eastAsia="sr-Latn-CS"/>
        </w:rPr>
        <w:t>(www. apr.gov.rs</w:t>
      </w:r>
      <w:r w:rsidRPr="00C31451">
        <w:rPr>
          <w:sz w:val="22"/>
          <w:szCs w:val="22"/>
          <w:lang w:val="sr-Latn-CS" w:eastAsia="sr-Latn-CS"/>
        </w:rPr>
        <w:t xml:space="preserve">) </w:t>
      </w:r>
      <w:r w:rsidRPr="00C31451">
        <w:rPr>
          <w:sz w:val="22"/>
          <w:szCs w:val="22"/>
          <w:lang w:val="sr-Cyrl-CS" w:eastAsia="sr-Latn-CS"/>
        </w:rPr>
        <w:t>у облику који је захтеван у конкурсној документацији;</w:t>
      </w:r>
    </w:p>
    <w:p w:rsidR="00BB71C1" w:rsidRPr="00042AD9" w:rsidRDefault="00BB71C1" w:rsidP="00BB71C1">
      <w:pPr>
        <w:autoSpaceDE w:val="0"/>
        <w:autoSpaceDN w:val="0"/>
        <w:adjustRightInd w:val="0"/>
        <w:ind w:right="2"/>
        <w:jc w:val="both"/>
        <w:rPr>
          <w:rFonts w:ascii="Arial" w:eastAsia="TimesNewRomanPSMT" w:hAnsi="Arial" w:cs="Arial"/>
          <w:noProof/>
          <w:sz w:val="22"/>
          <w:szCs w:val="22"/>
          <w:lang w:val="sr-Cyrl-CS"/>
        </w:rPr>
      </w:pPr>
      <w:r w:rsidRPr="00042AD9">
        <w:rPr>
          <w:rFonts w:ascii="Arial" w:eastAsia="TimesNewRomanPSMT" w:hAnsi="Arial" w:cs="Arial"/>
          <w:noProof/>
          <w:sz w:val="22"/>
          <w:szCs w:val="22"/>
          <w:lang w:val="sr-Cyrl-CS"/>
        </w:rPr>
        <w:tab/>
      </w:r>
    </w:p>
    <w:p w:rsidR="00BB71C1" w:rsidRPr="00837D61" w:rsidRDefault="00BB71C1" w:rsidP="00BB71C1">
      <w:pPr>
        <w:autoSpaceDE w:val="0"/>
        <w:autoSpaceDN w:val="0"/>
        <w:adjustRightInd w:val="0"/>
        <w:ind w:right="2"/>
        <w:jc w:val="both"/>
        <w:rPr>
          <w:rFonts w:eastAsia="TimesNewRomanPSMT"/>
          <w:b/>
          <w:noProof/>
          <w:sz w:val="22"/>
          <w:szCs w:val="22"/>
          <w:lang w:val="sr-Cyrl-CS"/>
        </w:rPr>
      </w:pPr>
      <w:r w:rsidRPr="00837D61">
        <w:rPr>
          <w:rFonts w:eastAsia="TimesNewRomanPSMT"/>
          <w:b/>
          <w:noProof/>
          <w:sz w:val="22"/>
          <w:szCs w:val="22"/>
          <w:lang w:val="sr-Cyrl-CS"/>
        </w:rPr>
        <w:t>Наручилац може у једном обрасцу изјаве да обједини доказивање  више услова.</w:t>
      </w:r>
    </w:p>
    <w:p w:rsidR="00BB71C1" w:rsidRPr="00837D61" w:rsidRDefault="00BB71C1" w:rsidP="00BB71C1">
      <w:pPr>
        <w:autoSpaceDE w:val="0"/>
        <w:autoSpaceDN w:val="0"/>
        <w:adjustRightInd w:val="0"/>
        <w:ind w:right="2"/>
        <w:jc w:val="both"/>
        <w:rPr>
          <w:rFonts w:eastAsia="TimesNewRomanPSMT"/>
          <w:noProof/>
          <w:sz w:val="22"/>
          <w:szCs w:val="22"/>
          <w:lang w:val="sr-Cyrl-CS"/>
        </w:rPr>
      </w:pPr>
    </w:p>
    <w:p w:rsidR="00BB71C1" w:rsidRPr="00837D61" w:rsidRDefault="00BB71C1" w:rsidP="00BB71C1">
      <w:pPr>
        <w:autoSpaceDE w:val="0"/>
        <w:autoSpaceDN w:val="0"/>
        <w:adjustRightInd w:val="0"/>
        <w:ind w:right="2"/>
        <w:jc w:val="both"/>
        <w:rPr>
          <w:rFonts w:eastAsia="TimesNewRomanPSMT"/>
          <w:noProof/>
          <w:sz w:val="22"/>
          <w:szCs w:val="22"/>
          <w:lang w:val="sr-Cyrl-CS"/>
        </w:rPr>
      </w:pPr>
      <w:r w:rsidRPr="00837D61">
        <w:rPr>
          <w:rFonts w:eastAsia="TimesNewRomanPSMT"/>
          <w:noProof/>
          <w:sz w:val="22"/>
          <w:szCs w:val="22"/>
          <w:lang w:val="sr-Cyrl-CS"/>
        </w:rPr>
        <w:t xml:space="preserve"> А)  </w:t>
      </w:r>
      <w:r w:rsidRPr="00837D61">
        <w:rPr>
          <w:rFonts w:eastAsia="TimesNewRomanPSMT"/>
          <w:b/>
          <w:noProof/>
          <w:sz w:val="22"/>
          <w:szCs w:val="22"/>
          <w:lang w:val="sr-Cyrl-CS"/>
        </w:rPr>
        <w:t>ЗА  САМОСТАЛНУ  ПОНУДУ</w:t>
      </w:r>
      <w:r w:rsidRPr="00837D61">
        <w:rPr>
          <w:rFonts w:eastAsia="TimesNewRomanPSMT"/>
          <w:noProof/>
          <w:sz w:val="22"/>
          <w:szCs w:val="22"/>
          <w:lang w:val="sr-Cyrl-CS"/>
        </w:rPr>
        <w:t xml:space="preserve">: Уколико понуђач поднесе понуду самостално, испуњеност услова из чл. 75. и 76. Закона о јавним набавкама, који су наведени и описани у табели </w:t>
      </w:r>
      <w:r>
        <w:rPr>
          <w:rFonts w:eastAsia="TimesNewRomanPSMT"/>
          <w:noProof/>
          <w:sz w:val="22"/>
          <w:szCs w:val="22"/>
        </w:rPr>
        <w:t>I</w:t>
      </w:r>
      <w:r w:rsidRPr="00837D61">
        <w:rPr>
          <w:rFonts w:eastAsia="TimesNewRomanPSMT"/>
          <w:noProof/>
          <w:sz w:val="22"/>
          <w:szCs w:val="22"/>
          <w:lang w:val="sr-Cyrl-CS"/>
        </w:rPr>
        <w:t xml:space="preserve">. и </w:t>
      </w:r>
      <w:r>
        <w:rPr>
          <w:rFonts w:eastAsia="TimesNewRomanPSMT"/>
          <w:noProof/>
          <w:sz w:val="22"/>
          <w:szCs w:val="22"/>
        </w:rPr>
        <w:t>II</w:t>
      </w:r>
      <w:r w:rsidRPr="00837D61">
        <w:rPr>
          <w:rFonts w:eastAsia="TimesNewRomanPSMT"/>
          <w:noProof/>
          <w:sz w:val="22"/>
          <w:szCs w:val="22"/>
          <w:lang w:val="sr-Cyrl-CS"/>
        </w:rPr>
        <w:t xml:space="preserve">., понуђач доказује достављањем свих доказа наведених у табели  </w:t>
      </w:r>
      <w:r>
        <w:rPr>
          <w:rFonts w:eastAsia="TimesNewRomanPSMT"/>
          <w:noProof/>
          <w:sz w:val="22"/>
          <w:szCs w:val="22"/>
        </w:rPr>
        <w:t>I</w:t>
      </w:r>
      <w:r w:rsidRPr="00837D61">
        <w:rPr>
          <w:rFonts w:eastAsia="TimesNewRomanPSMT"/>
          <w:noProof/>
          <w:sz w:val="22"/>
          <w:szCs w:val="22"/>
          <w:lang w:val="sr-Cyrl-CS"/>
        </w:rPr>
        <w:t>.</w:t>
      </w:r>
      <w:r>
        <w:rPr>
          <w:rFonts w:eastAsia="TimesNewRomanPSMT"/>
          <w:noProof/>
          <w:sz w:val="22"/>
          <w:szCs w:val="22"/>
        </w:rPr>
        <w:t xml:space="preserve"> и II.</w:t>
      </w:r>
      <w:r w:rsidRPr="00837D61">
        <w:rPr>
          <w:rFonts w:eastAsia="TimesNewRomanPSMT"/>
          <w:noProof/>
          <w:sz w:val="22"/>
          <w:szCs w:val="22"/>
          <w:lang w:val="sr-Cyrl-CS"/>
        </w:rPr>
        <w:t xml:space="preserve"> у Прилогу </w:t>
      </w:r>
      <w:r w:rsidRPr="00837D61">
        <w:rPr>
          <w:rFonts w:eastAsia="TimesNewRomanPSMT"/>
          <w:noProof/>
          <w:sz w:val="22"/>
          <w:szCs w:val="22"/>
        </w:rPr>
        <w:t>IV</w:t>
      </w:r>
      <w:r w:rsidRPr="00837D61">
        <w:rPr>
          <w:rFonts w:eastAsia="TimesNewRomanPSMT"/>
          <w:noProof/>
          <w:sz w:val="22"/>
          <w:szCs w:val="22"/>
          <w:lang w:val="sr-Cyrl-CS"/>
        </w:rPr>
        <w:t>. конкурсне документације.</w:t>
      </w:r>
    </w:p>
    <w:p w:rsidR="00BB71C1" w:rsidRPr="00042AD9" w:rsidRDefault="00BB71C1" w:rsidP="00BB71C1">
      <w:pPr>
        <w:autoSpaceDE w:val="0"/>
        <w:autoSpaceDN w:val="0"/>
        <w:adjustRightInd w:val="0"/>
        <w:ind w:right="2"/>
        <w:rPr>
          <w:rFonts w:ascii="Arial" w:eastAsia="TimesNewRomanPSMT" w:hAnsi="Arial" w:cs="Arial"/>
          <w:noProof/>
          <w:sz w:val="22"/>
          <w:szCs w:val="22"/>
          <w:lang w:val="sr-Cyrl-CS"/>
        </w:rPr>
      </w:pPr>
    </w:p>
    <w:p w:rsidR="00BB71C1" w:rsidRPr="002C4CCD" w:rsidRDefault="00BB71C1" w:rsidP="00BB71C1">
      <w:pPr>
        <w:ind w:right="2"/>
        <w:jc w:val="both"/>
        <w:rPr>
          <w:rFonts w:eastAsia="TimesNewRomanPSMT"/>
          <w:noProof/>
          <w:sz w:val="22"/>
          <w:szCs w:val="22"/>
          <w:lang w:val="sr-Cyrl-CS"/>
        </w:rPr>
      </w:pPr>
      <w:r w:rsidRPr="002C4CCD">
        <w:rPr>
          <w:rFonts w:eastAsia="TimesNewRomanPSMT"/>
          <w:noProof/>
          <w:sz w:val="22"/>
          <w:szCs w:val="22"/>
          <w:lang w:val="sr-Cyrl-CS"/>
        </w:rPr>
        <w:t xml:space="preserve">Б)  </w:t>
      </w:r>
      <w:r w:rsidRPr="002C4CCD">
        <w:rPr>
          <w:rFonts w:eastAsia="TimesNewRomanPSMT"/>
          <w:b/>
          <w:noProof/>
          <w:sz w:val="22"/>
          <w:szCs w:val="22"/>
          <w:lang w:val="sr-Cyrl-CS"/>
        </w:rPr>
        <w:t>ЗА  ЗАЈЕДНИЧКУ  ПОНУДУ</w:t>
      </w:r>
      <w:r w:rsidRPr="002C4CCD">
        <w:rPr>
          <w:rFonts w:eastAsia="TimesNewRomanPSMT"/>
          <w:noProof/>
          <w:sz w:val="22"/>
          <w:szCs w:val="22"/>
          <w:lang w:val="sr-Cyrl-CS"/>
        </w:rPr>
        <w:t xml:space="preserve">: Уколико понуду подноси група понуђача (Заједничка понуда), </w:t>
      </w:r>
      <w:r w:rsidRPr="002C4CCD">
        <w:rPr>
          <w:rFonts w:eastAsia="TimesNewRomanPSMT"/>
          <w:b/>
          <w:noProof/>
          <w:sz w:val="22"/>
          <w:szCs w:val="22"/>
          <w:lang w:val="sr-Cyrl-CS"/>
        </w:rPr>
        <w:t>сваки понуђач из групе</w:t>
      </w:r>
      <w:r w:rsidRPr="002C4CCD">
        <w:rPr>
          <w:rFonts w:eastAsia="TimesNewRomanPSMT"/>
          <w:noProof/>
          <w:sz w:val="22"/>
          <w:szCs w:val="22"/>
          <w:lang w:val="sr-Cyrl-CS"/>
        </w:rPr>
        <w:t xml:space="preserve"> понуђача мора да испуњава услове за учешће у поступку јавне набавке из чл. 75. ст. 1. тач. 1. до 5.  и ст. 2. Закона о јавним набавкама, који су описани у тачкама </w:t>
      </w:r>
      <w:r>
        <w:rPr>
          <w:rFonts w:eastAsia="TimesNewRomanPSMT"/>
          <w:noProof/>
          <w:sz w:val="22"/>
          <w:szCs w:val="22"/>
          <w:lang w:val="sr-Cyrl-CS"/>
        </w:rPr>
        <w:t>5. и 6</w:t>
      </w:r>
      <w:r w:rsidRPr="002C4CCD">
        <w:rPr>
          <w:rFonts w:eastAsia="TimesNewRomanPSMT"/>
          <w:noProof/>
          <w:sz w:val="22"/>
          <w:szCs w:val="22"/>
          <w:lang w:val="sr-Cyrl-CS"/>
        </w:rPr>
        <w:t xml:space="preserve">. табеле </w:t>
      </w:r>
      <w:r w:rsidRPr="002C4CCD">
        <w:rPr>
          <w:rFonts w:eastAsia="TimesNewRomanPSMT"/>
          <w:noProof/>
          <w:sz w:val="22"/>
          <w:szCs w:val="22"/>
        </w:rPr>
        <w:t>I</w:t>
      </w:r>
      <w:r w:rsidRPr="002C4CCD">
        <w:rPr>
          <w:rFonts w:eastAsia="TimesNewRomanPSMT"/>
          <w:noProof/>
          <w:sz w:val="22"/>
          <w:szCs w:val="22"/>
          <w:lang w:val="sr-Cyrl-CS"/>
        </w:rPr>
        <w:t xml:space="preserve">. Прилога </w:t>
      </w:r>
      <w:r w:rsidRPr="002C4CCD">
        <w:rPr>
          <w:rFonts w:eastAsia="TimesNewRomanPSMT"/>
          <w:noProof/>
          <w:sz w:val="22"/>
          <w:szCs w:val="22"/>
        </w:rPr>
        <w:t>IV</w:t>
      </w:r>
      <w:r w:rsidRPr="002C4CCD">
        <w:rPr>
          <w:rFonts w:eastAsia="TimesNewRomanPSMT"/>
          <w:noProof/>
          <w:sz w:val="22"/>
          <w:szCs w:val="22"/>
          <w:lang w:val="sr-Cyrl-CS"/>
        </w:rPr>
        <w:t xml:space="preserve"> конкурсне документације, а што се за сваког понуђача доказује достављањем доказа наведених у табели </w:t>
      </w:r>
      <w:r w:rsidRPr="002C4CCD">
        <w:rPr>
          <w:rFonts w:eastAsia="TimesNewRomanPSMT"/>
          <w:noProof/>
          <w:sz w:val="22"/>
          <w:szCs w:val="22"/>
        </w:rPr>
        <w:t>I.</w:t>
      </w:r>
      <w:r w:rsidRPr="002C4CCD">
        <w:rPr>
          <w:rFonts w:eastAsia="TimesNewRomanPSMT"/>
          <w:noProof/>
          <w:sz w:val="22"/>
          <w:szCs w:val="22"/>
          <w:lang w:val="sr-Cyrl-CS"/>
        </w:rPr>
        <w:t xml:space="preserve">  Додатне услове из чл. 76. Закона о јавним набавкама, који су описани у табели </w:t>
      </w:r>
      <w:r w:rsidRPr="002C4CCD">
        <w:rPr>
          <w:rFonts w:eastAsia="TimesNewRomanPSMT"/>
          <w:noProof/>
          <w:sz w:val="22"/>
          <w:szCs w:val="22"/>
        </w:rPr>
        <w:t>II</w:t>
      </w:r>
      <w:r w:rsidRPr="002C4CCD">
        <w:rPr>
          <w:rFonts w:eastAsia="TimesNewRomanPSMT"/>
          <w:noProof/>
          <w:sz w:val="22"/>
          <w:szCs w:val="22"/>
          <w:lang w:val="sr-Cyrl-CS"/>
        </w:rPr>
        <w:t xml:space="preserve"> у Прилогу  </w:t>
      </w:r>
      <w:r w:rsidRPr="002C4CCD">
        <w:rPr>
          <w:rFonts w:eastAsia="TimesNewRomanPSMT"/>
          <w:noProof/>
          <w:sz w:val="22"/>
          <w:szCs w:val="22"/>
        </w:rPr>
        <w:t>IV</w:t>
      </w:r>
      <w:r w:rsidRPr="002C4CCD">
        <w:rPr>
          <w:rFonts w:eastAsia="TimesNewRomanPSMT"/>
          <w:noProof/>
          <w:sz w:val="22"/>
          <w:szCs w:val="22"/>
          <w:lang w:val="sr-Cyrl-CS"/>
        </w:rPr>
        <w:t xml:space="preserve"> конкурсне документације, понуђачи испуњавају збирно, а услове описане у тачки 5.</w:t>
      </w:r>
      <w:r>
        <w:rPr>
          <w:rFonts w:eastAsia="TimesNewRomanPSMT"/>
          <w:noProof/>
          <w:sz w:val="22"/>
          <w:szCs w:val="22"/>
        </w:rPr>
        <w:t xml:space="preserve"> и 6.</w:t>
      </w:r>
      <w:r w:rsidRPr="002C4CCD">
        <w:rPr>
          <w:rFonts w:eastAsia="TimesNewRomanPSMT"/>
          <w:noProof/>
          <w:sz w:val="22"/>
          <w:szCs w:val="22"/>
          <w:lang w:val="sr-Cyrl-CS"/>
        </w:rPr>
        <w:t xml:space="preserve"> табеле </w:t>
      </w:r>
      <w:r w:rsidRPr="002C4CCD">
        <w:rPr>
          <w:rFonts w:eastAsia="TimesNewRomanPSMT"/>
          <w:noProof/>
          <w:sz w:val="22"/>
          <w:szCs w:val="22"/>
        </w:rPr>
        <w:t>I</w:t>
      </w:r>
      <w:r w:rsidRPr="002C4CCD">
        <w:rPr>
          <w:rFonts w:eastAsia="TimesNewRomanPSMT"/>
          <w:noProof/>
          <w:sz w:val="22"/>
          <w:szCs w:val="22"/>
          <w:lang w:val="sr-Cyrl-CS"/>
        </w:rPr>
        <w:t xml:space="preserve"> у Прилогу  </w:t>
      </w:r>
      <w:r w:rsidRPr="002C4CCD">
        <w:rPr>
          <w:rFonts w:eastAsia="TimesNewRomanPSMT"/>
          <w:noProof/>
          <w:sz w:val="22"/>
          <w:szCs w:val="22"/>
        </w:rPr>
        <w:t>IV</w:t>
      </w:r>
      <w:r w:rsidRPr="002C4CCD">
        <w:rPr>
          <w:rFonts w:eastAsia="TimesNewRomanPSMT"/>
          <w:noProof/>
          <w:sz w:val="22"/>
          <w:szCs w:val="22"/>
          <w:lang w:val="sr-Cyrl-CS"/>
        </w:rPr>
        <w:t xml:space="preserve"> конкурсне документације, испуњавају сваки од понуђача понаособ, о чему су дужни да </w:t>
      </w:r>
      <w:r w:rsidRPr="002C4CCD">
        <w:rPr>
          <w:rFonts w:eastAsia="TimesNewRomanPSMT"/>
          <w:noProof/>
          <w:sz w:val="22"/>
          <w:szCs w:val="22"/>
        </w:rPr>
        <w:t xml:space="preserve">за сваког учесника </w:t>
      </w:r>
      <w:r w:rsidRPr="002C4CCD">
        <w:rPr>
          <w:rFonts w:eastAsia="TimesNewRomanPSMT"/>
          <w:noProof/>
          <w:sz w:val="22"/>
          <w:szCs w:val="22"/>
          <w:lang w:val="sr-Cyrl-CS"/>
        </w:rPr>
        <w:t xml:space="preserve">доставе доказе одређене конкурсном документацијом. </w:t>
      </w:r>
    </w:p>
    <w:p w:rsidR="00BB71C1" w:rsidRPr="00121816" w:rsidRDefault="00BB71C1" w:rsidP="00BB71C1">
      <w:pPr>
        <w:pStyle w:val="1tekst"/>
        <w:ind w:left="0" w:right="2"/>
        <w:jc w:val="left"/>
        <w:rPr>
          <w:rFonts w:ascii="Times New Roman" w:eastAsia="TimesNewRomanPSMT" w:hAnsi="Times New Roman" w:cs="Times New Roman"/>
          <w:noProof/>
          <w:sz w:val="24"/>
          <w:szCs w:val="24"/>
          <w:lang w:val="sr-Cyrl-CS"/>
        </w:rPr>
      </w:pPr>
    </w:p>
    <w:p w:rsidR="00BB71C1" w:rsidRPr="009317B7" w:rsidRDefault="00BB71C1" w:rsidP="00BB71C1">
      <w:pPr>
        <w:autoSpaceDE w:val="0"/>
        <w:autoSpaceDN w:val="0"/>
        <w:adjustRightInd w:val="0"/>
        <w:ind w:right="2"/>
        <w:jc w:val="both"/>
        <w:rPr>
          <w:rFonts w:eastAsia="TimesNewRomanPSMT"/>
          <w:noProof/>
          <w:sz w:val="22"/>
          <w:szCs w:val="22"/>
          <w:lang w:val="sr-Cyrl-CS"/>
        </w:rPr>
      </w:pPr>
      <w:r w:rsidRPr="009317B7">
        <w:rPr>
          <w:rFonts w:eastAsia="TimesNewRomanPSMT"/>
          <w:noProof/>
          <w:sz w:val="22"/>
          <w:szCs w:val="22"/>
          <w:lang w:val="sr-Cyrl-CS"/>
        </w:rPr>
        <w:t xml:space="preserve">Ц)  </w:t>
      </w:r>
      <w:r w:rsidRPr="009317B7">
        <w:rPr>
          <w:rFonts w:eastAsia="TimesNewRomanPSMT"/>
          <w:b/>
          <w:noProof/>
          <w:sz w:val="22"/>
          <w:szCs w:val="22"/>
          <w:lang w:val="sr-Cyrl-CS"/>
        </w:rPr>
        <w:t>ЗА  ПОНУДУ  СА  ПОДИЗВОЂАЧИМА:</w:t>
      </w:r>
      <w:r>
        <w:rPr>
          <w:rFonts w:eastAsia="TimesNewRomanPSMT"/>
          <w:b/>
          <w:noProof/>
          <w:sz w:val="22"/>
          <w:szCs w:val="22"/>
        </w:rPr>
        <w:t xml:space="preserve"> </w:t>
      </w:r>
      <w:r w:rsidRPr="009317B7">
        <w:rPr>
          <w:rFonts w:eastAsia="TimesNewRomanPSMT"/>
          <w:noProof/>
          <w:sz w:val="22"/>
          <w:szCs w:val="22"/>
          <w:lang w:val="sr-Cyrl-CS"/>
        </w:rPr>
        <w:t xml:space="preserve">Сваки понуђач даје </w:t>
      </w:r>
      <w:r w:rsidRPr="009317B7">
        <w:rPr>
          <w:rFonts w:eastAsia="TimesNewRomanPSMT"/>
          <w:b/>
          <w:noProof/>
          <w:sz w:val="22"/>
          <w:szCs w:val="22"/>
          <w:u w:val="single"/>
          <w:lang w:val="sr-Cyrl-CS"/>
        </w:rPr>
        <w:t xml:space="preserve">изјаву </w:t>
      </w:r>
      <w:r w:rsidRPr="009317B7">
        <w:rPr>
          <w:rFonts w:eastAsia="TimesNewRomanPSMT"/>
          <w:noProof/>
          <w:sz w:val="22"/>
          <w:szCs w:val="22"/>
          <w:lang w:val="sr-Cyrl-CS"/>
        </w:rPr>
        <w:t xml:space="preserve">да ли предметну јавну набавку врши без ангажовања подизвођача или уз ангажовање подизвођача.  У случају понуде са подизвођачем/има понуђач је дужан да, као саставни део понуде, поднесе изјаву да ли ће извршење набавке делимично поверити подизвођачу, уз навођење дела уговорних обавеза које ће поверити подизвођачу и њиховог описа, и дефинисање вредности дела уговора који намерава да изврши </w:t>
      </w:r>
      <w:r w:rsidRPr="009317B7">
        <w:rPr>
          <w:rFonts w:eastAsia="TimesNewRomanPSMT"/>
          <w:noProof/>
          <w:sz w:val="22"/>
          <w:szCs w:val="22"/>
          <w:lang w:val="sr-Cyrl-CS"/>
        </w:rPr>
        <w:lastRenderedPageBreak/>
        <w:t xml:space="preserve">преко подизвођача. Понуђач је дужан да наведе назив подизвођача и мат. број, а уколико уговор о јавној набавци буде закључен тај подизвођач ће бити наведен у уговору. </w:t>
      </w:r>
    </w:p>
    <w:p w:rsidR="00BB71C1" w:rsidRDefault="00BB71C1" w:rsidP="00BB71C1">
      <w:pPr>
        <w:autoSpaceDE w:val="0"/>
        <w:autoSpaceDN w:val="0"/>
        <w:adjustRightInd w:val="0"/>
        <w:ind w:right="2" w:firstLine="720"/>
        <w:jc w:val="both"/>
        <w:rPr>
          <w:rFonts w:eastAsia="TimesNewRomanPSMT"/>
          <w:noProof/>
          <w:sz w:val="22"/>
          <w:szCs w:val="22"/>
          <w:lang w:val="sr-Cyrl-CS"/>
        </w:rPr>
      </w:pPr>
      <w:r w:rsidRPr="009317B7">
        <w:rPr>
          <w:rFonts w:eastAsia="TimesNewRomanPSMT"/>
          <w:noProof/>
          <w:sz w:val="22"/>
          <w:szCs w:val="22"/>
          <w:lang w:val="sr-Cyrl-CS"/>
        </w:rPr>
        <w:t xml:space="preserve">Понуђач је дужан да за сваког подизвођача </w:t>
      </w:r>
      <w:r w:rsidRPr="009317B7">
        <w:rPr>
          <w:rFonts w:eastAsia="TimesNewRomanPSMT"/>
          <w:b/>
          <w:noProof/>
          <w:sz w:val="22"/>
          <w:szCs w:val="22"/>
          <w:lang w:val="sr-Cyrl-CS"/>
        </w:rPr>
        <w:t>достави доказе</w:t>
      </w:r>
      <w:r w:rsidRPr="009317B7">
        <w:rPr>
          <w:rFonts w:eastAsia="TimesNewRomanPSMT"/>
          <w:noProof/>
          <w:sz w:val="22"/>
          <w:szCs w:val="22"/>
          <w:lang w:val="sr-Cyrl-CS"/>
        </w:rPr>
        <w:t xml:space="preserve"> о испуњавању обавезних услова из чл. </w:t>
      </w:r>
      <w:r w:rsidRPr="002C4CCD">
        <w:rPr>
          <w:rFonts w:eastAsia="TimesNewRomanPSMT"/>
          <w:noProof/>
          <w:sz w:val="22"/>
          <w:szCs w:val="22"/>
          <w:lang w:val="sr-Cyrl-CS"/>
        </w:rPr>
        <w:t>чл. 75. ст. 1. тач. 1. до 5.  и ст. 2.</w:t>
      </w:r>
      <w:r w:rsidRPr="009317B7">
        <w:rPr>
          <w:rFonts w:eastAsia="TimesNewRomanPSMT"/>
          <w:noProof/>
          <w:sz w:val="22"/>
          <w:szCs w:val="22"/>
          <w:lang w:val="sr-Cyrl-CS"/>
        </w:rPr>
        <w:t xml:space="preserve"> Закона о јавним набавкама, на начин и у облику који је описан у тачкама </w:t>
      </w:r>
      <w:r>
        <w:rPr>
          <w:rFonts w:eastAsia="TimesNewRomanPSMT"/>
          <w:noProof/>
          <w:sz w:val="22"/>
          <w:szCs w:val="22"/>
          <w:lang w:val="sr-Cyrl-CS"/>
        </w:rPr>
        <w:t>5. и 6</w:t>
      </w:r>
      <w:r w:rsidRPr="009317B7">
        <w:rPr>
          <w:rFonts w:eastAsia="TimesNewRomanPSMT"/>
          <w:noProof/>
          <w:sz w:val="22"/>
          <w:szCs w:val="22"/>
          <w:lang w:val="sr-Cyrl-CS"/>
        </w:rPr>
        <w:t xml:space="preserve">. табеле </w:t>
      </w:r>
      <w:r w:rsidRPr="009317B7">
        <w:rPr>
          <w:rFonts w:eastAsia="TimesNewRomanPSMT"/>
          <w:noProof/>
          <w:sz w:val="22"/>
          <w:szCs w:val="22"/>
        </w:rPr>
        <w:t>I</w:t>
      </w:r>
      <w:r w:rsidRPr="009317B7">
        <w:rPr>
          <w:rFonts w:eastAsia="TimesNewRomanPSMT"/>
          <w:noProof/>
          <w:sz w:val="22"/>
          <w:szCs w:val="22"/>
          <w:lang w:val="sr-Cyrl-CS"/>
        </w:rPr>
        <w:t xml:space="preserve">. у Прилогу  </w:t>
      </w:r>
      <w:r w:rsidRPr="009317B7">
        <w:rPr>
          <w:rFonts w:eastAsia="TimesNewRomanPSMT"/>
          <w:noProof/>
          <w:sz w:val="22"/>
          <w:szCs w:val="22"/>
        </w:rPr>
        <w:t>IV</w:t>
      </w:r>
      <w:r w:rsidRPr="009317B7">
        <w:rPr>
          <w:rFonts w:eastAsia="TimesNewRomanPSMT"/>
          <w:noProof/>
          <w:sz w:val="22"/>
          <w:szCs w:val="22"/>
          <w:lang w:val="sr-Cyrl-CS"/>
        </w:rPr>
        <w:t xml:space="preserve"> конкурсне документације, а доказ из чл. 75. ст. 1. тач. 5. Закона о јавним набавкама, односно у тач. 5. </w:t>
      </w:r>
      <w:r>
        <w:rPr>
          <w:rFonts w:eastAsia="TimesNewRomanPSMT"/>
          <w:noProof/>
          <w:sz w:val="22"/>
          <w:szCs w:val="22"/>
          <w:lang w:val="sr-Cyrl-CS"/>
        </w:rPr>
        <w:t xml:space="preserve">и 6. </w:t>
      </w:r>
      <w:r w:rsidRPr="009317B7">
        <w:rPr>
          <w:rFonts w:eastAsia="TimesNewRomanPSMT"/>
          <w:noProof/>
          <w:sz w:val="22"/>
          <w:szCs w:val="22"/>
          <w:lang w:val="sr-Cyrl-CS"/>
        </w:rPr>
        <w:t xml:space="preserve">табеле </w:t>
      </w:r>
      <w:r w:rsidRPr="009317B7">
        <w:rPr>
          <w:rFonts w:eastAsia="TimesNewRomanPSMT"/>
          <w:noProof/>
          <w:sz w:val="22"/>
          <w:szCs w:val="22"/>
        </w:rPr>
        <w:t>I</w:t>
      </w:r>
      <w:r w:rsidRPr="009317B7">
        <w:rPr>
          <w:rFonts w:eastAsia="TimesNewRomanPSMT"/>
          <w:noProof/>
          <w:sz w:val="22"/>
          <w:szCs w:val="22"/>
          <w:lang w:val="sr-Cyrl-CS"/>
        </w:rPr>
        <w:t xml:space="preserve"> Прилога </w:t>
      </w:r>
      <w:r w:rsidRPr="009317B7">
        <w:rPr>
          <w:rFonts w:eastAsia="TimesNewRomanPSMT"/>
          <w:noProof/>
          <w:sz w:val="22"/>
          <w:szCs w:val="22"/>
        </w:rPr>
        <w:t>IV</w:t>
      </w:r>
      <w:r w:rsidRPr="009317B7">
        <w:rPr>
          <w:rFonts w:eastAsia="TimesNewRomanPSMT"/>
          <w:noProof/>
          <w:sz w:val="22"/>
          <w:szCs w:val="22"/>
          <w:lang w:val="sr-Cyrl-CS"/>
        </w:rPr>
        <w:t xml:space="preserve">, </w:t>
      </w:r>
      <w:r>
        <w:rPr>
          <w:rFonts w:eastAsia="TimesNewRomanPSMT"/>
          <w:noProof/>
          <w:sz w:val="22"/>
          <w:szCs w:val="22"/>
          <w:lang w:val="sr-Cyrl-CS"/>
        </w:rPr>
        <w:t xml:space="preserve">испуњавају сваки од </w:t>
      </w:r>
      <w:r>
        <w:rPr>
          <w:rFonts w:eastAsia="TimesNewRomanPSMT"/>
          <w:noProof/>
          <w:sz w:val="22"/>
          <w:szCs w:val="22"/>
        </w:rPr>
        <w:t>подизвођача</w:t>
      </w:r>
      <w:r w:rsidRPr="002C4CCD">
        <w:rPr>
          <w:rFonts w:eastAsia="TimesNewRomanPSMT"/>
          <w:noProof/>
          <w:sz w:val="22"/>
          <w:szCs w:val="22"/>
          <w:lang w:val="sr-Cyrl-CS"/>
        </w:rPr>
        <w:t xml:space="preserve"> понаособ</w:t>
      </w:r>
      <w:r>
        <w:rPr>
          <w:rFonts w:eastAsia="TimesNewRomanPSMT"/>
          <w:noProof/>
          <w:sz w:val="22"/>
          <w:szCs w:val="22"/>
          <w:lang w:val="sr-Cyrl-CS"/>
        </w:rPr>
        <w:t>.</w:t>
      </w:r>
    </w:p>
    <w:p w:rsidR="00BB71C1" w:rsidRDefault="00BB71C1" w:rsidP="00BB71C1">
      <w:pPr>
        <w:autoSpaceDE w:val="0"/>
        <w:autoSpaceDN w:val="0"/>
        <w:adjustRightInd w:val="0"/>
        <w:ind w:right="2" w:firstLine="720"/>
        <w:jc w:val="both"/>
        <w:rPr>
          <w:rFonts w:eastAsia="TimesNewRomanPSMT"/>
          <w:noProof/>
          <w:sz w:val="22"/>
          <w:szCs w:val="22"/>
        </w:rPr>
      </w:pPr>
    </w:p>
    <w:p w:rsidR="00BB71C1" w:rsidRPr="004D1303" w:rsidRDefault="00BB71C1" w:rsidP="00BB71C1">
      <w:pPr>
        <w:autoSpaceDE w:val="0"/>
        <w:autoSpaceDN w:val="0"/>
        <w:adjustRightInd w:val="0"/>
        <w:ind w:right="2" w:firstLine="720"/>
        <w:jc w:val="both"/>
        <w:rPr>
          <w:rFonts w:eastAsia="TimesNewRomanPSMT"/>
          <w:b/>
          <w:noProof/>
          <w:sz w:val="22"/>
          <w:szCs w:val="22"/>
        </w:rPr>
      </w:pPr>
      <w:r w:rsidRPr="004D1303">
        <w:rPr>
          <w:rFonts w:eastAsia="TimesNewRomanPSMT"/>
          <w:b/>
          <w:noProof/>
          <w:sz w:val="22"/>
          <w:szCs w:val="22"/>
        </w:rPr>
        <w:t>НАПОМЕНА: УКОЛИКО ПОНУДА НЕ САДРЖИ СВЕ НАВЕДЕНЕ ДОКАЗЕ И ПРИЛОГЕ БИЋЕ ОДБИЈЕНА КАО НЕПРИХВАТЉИВА.</w:t>
      </w:r>
    </w:p>
    <w:p w:rsidR="00BB71C1" w:rsidRPr="00B8605F" w:rsidRDefault="00BB71C1" w:rsidP="00BB71C1">
      <w:pPr>
        <w:autoSpaceDE w:val="0"/>
        <w:autoSpaceDN w:val="0"/>
        <w:adjustRightInd w:val="0"/>
        <w:ind w:right="2"/>
        <w:jc w:val="both"/>
        <w:rPr>
          <w:rFonts w:eastAsia="TimesNewRomanPSMT"/>
          <w:noProof/>
          <w:lang w:val="sr-Latn-CS"/>
        </w:rPr>
      </w:pPr>
    </w:p>
    <w:p w:rsidR="00BB71C1" w:rsidRPr="00467CE2" w:rsidRDefault="00BB71C1" w:rsidP="00BB71C1">
      <w:pPr>
        <w:ind w:right="2"/>
        <w:rPr>
          <w:lang w:val="sr-Latn-CS"/>
        </w:rPr>
      </w:pPr>
    </w:p>
    <w:p w:rsidR="00CE07BE" w:rsidRDefault="00BB71C1" w:rsidP="00BB71C1">
      <w:pPr>
        <w:pStyle w:val="ListParagraph"/>
        <w:shd w:val="clear" w:color="auto" w:fill="FFFFFF"/>
        <w:spacing w:line="276" w:lineRule="auto"/>
        <w:ind w:left="0" w:firstLine="720"/>
        <w:jc w:val="both"/>
        <w:rPr>
          <w:b/>
          <w:sz w:val="22"/>
          <w:szCs w:val="22"/>
        </w:rPr>
      </w:pPr>
      <w:r w:rsidRPr="00443A10">
        <w:rPr>
          <w:b/>
          <w:sz w:val="22"/>
          <w:szCs w:val="22"/>
          <w:lang w:val="sr-Cyrl-CS"/>
        </w:rPr>
        <w:t>ВАЖНА  НАПОМЕНА</w:t>
      </w:r>
      <w:r w:rsidRPr="00443A10">
        <w:rPr>
          <w:sz w:val="22"/>
          <w:szCs w:val="22"/>
          <w:lang w:val="sr-Cyrl-CS"/>
        </w:rPr>
        <w:t xml:space="preserve">:  </w:t>
      </w:r>
      <w:r w:rsidRPr="00443A10">
        <w:rPr>
          <w:sz w:val="22"/>
          <w:szCs w:val="22"/>
        </w:rPr>
        <w:t xml:space="preserve">Имајући у виду чињеницу да се од 01. септембра 2013. године, примењује Правилник о садржини Регистра понуђача и документацији која се подноси уз пријаву за регистрацију понуђача („Службени гласник РС, број 75/2013), </w:t>
      </w:r>
      <w:r w:rsidRPr="00443A10">
        <w:rPr>
          <w:b/>
          <w:sz w:val="22"/>
          <w:szCs w:val="22"/>
        </w:rPr>
        <w:t xml:space="preserve">лица која су уписана у Регистар понуђача нису дужна да приликом подношења понуде доказују испуњеност обавезних услова за учешће у поступку јавне набавке, прописане чланом 75. став 1. тач. 1) до 4) Закона о јавним набавкама, али су у обавези да Наручиоцу на одговарајући начин (писменом у склопу понуде) доставе Изјаву да доказну документацију за испуњавање услова из чл. 75. ст. </w:t>
      </w:r>
      <w:r>
        <w:rPr>
          <w:b/>
          <w:sz w:val="22"/>
          <w:szCs w:val="22"/>
        </w:rPr>
        <w:t>1. тач. 1.-4. З</w:t>
      </w:r>
      <w:r w:rsidRPr="00443A10">
        <w:rPr>
          <w:b/>
          <w:sz w:val="22"/>
          <w:szCs w:val="22"/>
        </w:rPr>
        <w:t>ЈН</w:t>
      </w:r>
      <w:r w:rsidRPr="00443A10">
        <w:rPr>
          <w:b/>
          <w:sz w:val="22"/>
          <w:szCs w:val="22"/>
          <w:lang w:val="sr-Cyrl-CS"/>
        </w:rPr>
        <w:t>, не достављају из разлога што су уписани у Регистар понуђача.</w:t>
      </w:r>
      <w:r w:rsidRPr="00443A10">
        <w:rPr>
          <w:sz w:val="22"/>
          <w:szCs w:val="22"/>
        </w:rPr>
        <w:t xml:space="preserve"> Наручилац ће на интернет страници Агенције за привредне регистре да провери да ли је лице које поднесе понуду уписано у регистар понуђача.</w:t>
      </w:r>
      <w:r w:rsidR="00A4105E">
        <w:rPr>
          <w:sz w:val="22"/>
          <w:szCs w:val="22"/>
        </w:rPr>
        <w:t xml:space="preserve"> </w:t>
      </w:r>
      <w:r w:rsidRPr="00443A10">
        <w:rPr>
          <w:b/>
          <w:sz w:val="22"/>
          <w:szCs w:val="22"/>
        </w:rPr>
        <w:t>Понуђач ће у својој понуди јасно навести да се налазе у регистру понуђача</w:t>
      </w:r>
    </w:p>
    <w:p w:rsidR="00CE07BE" w:rsidRDefault="00CE07BE" w:rsidP="009A70E9">
      <w:pPr>
        <w:pStyle w:val="ListParagraph"/>
        <w:shd w:val="clear" w:color="auto" w:fill="FFFFFF"/>
        <w:spacing w:line="276" w:lineRule="auto"/>
        <w:ind w:left="1080"/>
        <w:jc w:val="both"/>
        <w:rPr>
          <w:b/>
          <w:sz w:val="22"/>
          <w:szCs w:val="22"/>
        </w:rPr>
      </w:pPr>
    </w:p>
    <w:p w:rsidR="003877AD" w:rsidRDefault="003877AD">
      <w:pPr>
        <w:rPr>
          <w:rStyle w:val="Strong"/>
        </w:rPr>
      </w:pPr>
      <w:r>
        <w:rPr>
          <w:rStyle w:val="Strong"/>
        </w:rPr>
        <w:br w:type="page"/>
      </w:r>
    </w:p>
    <w:p w:rsidR="00A364D1" w:rsidRPr="00BE3A99" w:rsidRDefault="00A364D1" w:rsidP="009144DE">
      <w:pPr>
        <w:jc w:val="right"/>
        <w:rPr>
          <w:rStyle w:val="Strong"/>
          <w:rFonts w:eastAsia="TimesNewRomanPSMT"/>
        </w:rPr>
      </w:pPr>
      <w:r w:rsidRPr="00BE3A99">
        <w:rPr>
          <w:rStyle w:val="Strong"/>
        </w:rPr>
        <w:lastRenderedPageBreak/>
        <w:t>Образац 1.</w:t>
      </w:r>
    </w:p>
    <w:p w:rsidR="00B334AC" w:rsidRPr="009E58A5" w:rsidRDefault="00B334AC" w:rsidP="00EC122D">
      <w:pPr>
        <w:pStyle w:val="Default"/>
        <w:spacing w:line="360" w:lineRule="auto"/>
        <w:jc w:val="center"/>
        <w:rPr>
          <w:b/>
          <w:bCs/>
          <w:sz w:val="22"/>
          <w:szCs w:val="22"/>
        </w:rPr>
      </w:pPr>
    </w:p>
    <w:p w:rsidR="00B334AC" w:rsidRPr="009E58A5" w:rsidRDefault="00B334AC" w:rsidP="00EC122D">
      <w:pPr>
        <w:pStyle w:val="Default"/>
        <w:spacing w:line="360" w:lineRule="auto"/>
        <w:jc w:val="center"/>
        <w:rPr>
          <w:b/>
          <w:bCs/>
          <w:sz w:val="22"/>
          <w:szCs w:val="22"/>
        </w:rPr>
      </w:pPr>
    </w:p>
    <w:p w:rsidR="00E0189C" w:rsidRDefault="00BD37C2" w:rsidP="00BD37C2">
      <w:pPr>
        <w:pStyle w:val="Default"/>
        <w:spacing w:line="360" w:lineRule="auto"/>
        <w:rPr>
          <w:b/>
          <w:bCs/>
          <w:sz w:val="22"/>
          <w:szCs w:val="22"/>
        </w:rPr>
      </w:pPr>
      <w:r>
        <w:rPr>
          <w:b/>
          <w:bCs/>
          <w:sz w:val="22"/>
          <w:szCs w:val="22"/>
        </w:rPr>
        <w:tab/>
      </w:r>
    </w:p>
    <w:p w:rsidR="00E0189C" w:rsidRDefault="00E0189C" w:rsidP="00BD37C2">
      <w:pPr>
        <w:pStyle w:val="Default"/>
        <w:spacing w:line="360" w:lineRule="auto"/>
        <w:rPr>
          <w:b/>
          <w:bCs/>
          <w:sz w:val="22"/>
          <w:szCs w:val="22"/>
        </w:rPr>
      </w:pPr>
    </w:p>
    <w:p w:rsidR="00B334AC" w:rsidRPr="00BD37C2" w:rsidRDefault="00BD37C2" w:rsidP="00E0189C">
      <w:pPr>
        <w:pStyle w:val="Default"/>
        <w:spacing w:line="360" w:lineRule="auto"/>
        <w:ind w:firstLine="720"/>
        <w:jc w:val="both"/>
        <w:rPr>
          <w:bCs/>
          <w:sz w:val="22"/>
          <w:szCs w:val="22"/>
        </w:rPr>
      </w:pPr>
      <w:r w:rsidRPr="00BD37C2">
        <w:rPr>
          <w:bCs/>
          <w:sz w:val="22"/>
          <w:szCs w:val="22"/>
        </w:rPr>
        <w:t xml:space="preserve">У вези </w:t>
      </w:r>
      <w:r>
        <w:rPr>
          <w:bCs/>
          <w:sz w:val="22"/>
          <w:szCs w:val="22"/>
        </w:rPr>
        <w:t xml:space="preserve">са чланом 75. став 2. </w:t>
      </w:r>
      <w:r w:rsidR="00CF7506">
        <w:rPr>
          <w:bCs/>
          <w:sz w:val="22"/>
          <w:szCs w:val="22"/>
        </w:rPr>
        <w:t xml:space="preserve">Закона о јавним накавкама, као заступник понуђача дајем следећу </w:t>
      </w:r>
    </w:p>
    <w:p w:rsidR="00B334AC" w:rsidRPr="009E58A5" w:rsidRDefault="00B334AC" w:rsidP="00EC122D">
      <w:pPr>
        <w:pStyle w:val="Default"/>
        <w:spacing w:line="360" w:lineRule="auto"/>
        <w:jc w:val="center"/>
        <w:rPr>
          <w:b/>
          <w:bCs/>
          <w:sz w:val="22"/>
          <w:szCs w:val="22"/>
        </w:rPr>
      </w:pPr>
    </w:p>
    <w:p w:rsidR="00B334AC" w:rsidRPr="009E58A5" w:rsidRDefault="00B334AC" w:rsidP="00EC122D">
      <w:pPr>
        <w:pStyle w:val="Default"/>
        <w:spacing w:line="360" w:lineRule="auto"/>
        <w:jc w:val="center"/>
        <w:rPr>
          <w:b/>
          <w:bCs/>
          <w:sz w:val="22"/>
          <w:szCs w:val="22"/>
        </w:rPr>
      </w:pPr>
    </w:p>
    <w:p w:rsidR="00B334AC" w:rsidRPr="009E58A5" w:rsidRDefault="00B334AC" w:rsidP="00EC122D">
      <w:pPr>
        <w:pStyle w:val="Default"/>
        <w:spacing w:line="360" w:lineRule="auto"/>
        <w:jc w:val="center"/>
        <w:rPr>
          <w:b/>
          <w:bCs/>
          <w:sz w:val="22"/>
          <w:szCs w:val="22"/>
        </w:rPr>
      </w:pPr>
    </w:p>
    <w:p w:rsidR="00EC122D" w:rsidRPr="00CF7506" w:rsidRDefault="00EC122D" w:rsidP="00EC122D">
      <w:pPr>
        <w:pStyle w:val="Default"/>
        <w:spacing w:line="360" w:lineRule="auto"/>
        <w:jc w:val="center"/>
        <w:rPr>
          <w:b/>
          <w:bCs/>
          <w:sz w:val="22"/>
          <w:szCs w:val="22"/>
        </w:rPr>
      </w:pPr>
      <w:r w:rsidRPr="009E58A5">
        <w:rPr>
          <w:b/>
          <w:bCs/>
          <w:sz w:val="22"/>
          <w:szCs w:val="22"/>
        </w:rPr>
        <w:t xml:space="preserve">И З Ј А В </w:t>
      </w:r>
      <w:r w:rsidR="00CF7506">
        <w:rPr>
          <w:b/>
          <w:bCs/>
          <w:sz w:val="22"/>
          <w:szCs w:val="22"/>
        </w:rPr>
        <w:t>У</w:t>
      </w:r>
    </w:p>
    <w:p w:rsidR="00EC122D" w:rsidRPr="009E58A5" w:rsidRDefault="00EC122D" w:rsidP="00EC122D">
      <w:pPr>
        <w:pStyle w:val="Default"/>
        <w:spacing w:line="360" w:lineRule="auto"/>
        <w:jc w:val="center"/>
        <w:rPr>
          <w:b/>
          <w:bCs/>
          <w:sz w:val="22"/>
          <w:szCs w:val="22"/>
        </w:rPr>
      </w:pPr>
    </w:p>
    <w:p w:rsidR="00EC122D" w:rsidRPr="009E58A5" w:rsidRDefault="00EC122D" w:rsidP="00EC122D">
      <w:pPr>
        <w:pStyle w:val="Default"/>
        <w:spacing w:line="360" w:lineRule="auto"/>
        <w:jc w:val="center"/>
        <w:rPr>
          <w:sz w:val="22"/>
          <w:szCs w:val="22"/>
        </w:rPr>
      </w:pPr>
    </w:p>
    <w:p w:rsidR="00EC122D" w:rsidRPr="009E58A5" w:rsidRDefault="00E0189C" w:rsidP="00E0189C">
      <w:pPr>
        <w:pStyle w:val="Default"/>
        <w:ind w:firstLine="720"/>
        <w:jc w:val="both"/>
        <w:rPr>
          <w:sz w:val="22"/>
          <w:szCs w:val="22"/>
        </w:rPr>
      </w:pPr>
      <w:r>
        <w:rPr>
          <w:sz w:val="22"/>
          <w:szCs w:val="22"/>
        </w:rPr>
        <w:t>Понуђач</w:t>
      </w:r>
      <w:r w:rsidR="00EC122D" w:rsidRPr="009E58A5">
        <w:rPr>
          <w:sz w:val="22"/>
          <w:szCs w:val="22"/>
        </w:rPr>
        <w:t xml:space="preserve"> ____________</w:t>
      </w:r>
      <w:r w:rsidR="00E4503A" w:rsidRPr="009E58A5">
        <w:rPr>
          <w:sz w:val="22"/>
          <w:szCs w:val="22"/>
        </w:rPr>
        <w:t>_____________________________</w:t>
      </w:r>
      <w:r w:rsidR="00EC122D" w:rsidRPr="009E58A5">
        <w:rPr>
          <w:sz w:val="22"/>
          <w:szCs w:val="22"/>
        </w:rPr>
        <w:t>__</w:t>
      </w:r>
      <w:r>
        <w:rPr>
          <w:sz w:val="22"/>
          <w:szCs w:val="22"/>
        </w:rPr>
        <w:t>______</w:t>
      </w:r>
      <w:r w:rsidR="00EC122D" w:rsidRPr="009E58A5">
        <w:rPr>
          <w:sz w:val="22"/>
          <w:szCs w:val="22"/>
        </w:rPr>
        <w:t xml:space="preserve">________________ </w:t>
      </w:r>
    </w:p>
    <w:p w:rsidR="00EC122D" w:rsidRPr="00757F9F" w:rsidRDefault="00E4503A" w:rsidP="00EC122D">
      <w:pPr>
        <w:pStyle w:val="Default"/>
        <w:spacing w:line="360" w:lineRule="auto"/>
        <w:jc w:val="center"/>
        <w:rPr>
          <w:sz w:val="18"/>
          <w:szCs w:val="18"/>
        </w:rPr>
      </w:pPr>
      <w:r w:rsidRPr="00757F9F">
        <w:rPr>
          <w:sz w:val="18"/>
          <w:szCs w:val="18"/>
        </w:rPr>
        <w:t>(назив понуђача)</w:t>
      </w:r>
    </w:p>
    <w:p w:rsidR="00EC122D" w:rsidRPr="00E0189C" w:rsidRDefault="00EC122D" w:rsidP="00EC122D">
      <w:pPr>
        <w:pStyle w:val="Default"/>
        <w:spacing w:line="360" w:lineRule="auto"/>
        <w:jc w:val="both"/>
        <w:rPr>
          <w:sz w:val="22"/>
          <w:szCs w:val="22"/>
        </w:rPr>
      </w:pPr>
      <w:r w:rsidRPr="009E58A5">
        <w:rPr>
          <w:sz w:val="22"/>
          <w:szCs w:val="22"/>
        </w:rPr>
        <w:t>из _______________</w:t>
      </w:r>
      <w:r w:rsidR="00646D71" w:rsidRPr="009E58A5">
        <w:rPr>
          <w:sz w:val="22"/>
          <w:szCs w:val="22"/>
        </w:rPr>
        <w:t>___________</w:t>
      </w:r>
      <w:r w:rsidR="00E0189C">
        <w:rPr>
          <w:sz w:val="22"/>
          <w:szCs w:val="22"/>
        </w:rPr>
        <w:t xml:space="preserve">______, у поступку јавне набавке добара – </w:t>
      </w:r>
      <w:r w:rsidR="00460596">
        <w:rPr>
          <w:sz w:val="22"/>
          <w:szCs w:val="22"/>
        </w:rPr>
        <w:t>Канцеларијски материјал</w:t>
      </w:r>
      <w:r w:rsidR="00E0189C">
        <w:rPr>
          <w:sz w:val="22"/>
          <w:szCs w:val="22"/>
        </w:rPr>
        <w:t>, поштовао обавезе које произилазе из важећих прописа о заштити на раду, запошљавању и условима рада, заштите животне сртедине и гарантујем да на забрану обављања делатности која је на снази у време подношења понуде.</w:t>
      </w:r>
    </w:p>
    <w:p w:rsidR="00EC122D" w:rsidRPr="009E58A5" w:rsidRDefault="00EC122D" w:rsidP="00EC122D">
      <w:pPr>
        <w:pStyle w:val="Default"/>
        <w:spacing w:line="360" w:lineRule="auto"/>
        <w:jc w:val="both"/>
        <w:rPr>
          <w:sz w:val="22"/>
          <w:szCs w:val="22"/>
        </w:rPr>
      </w:pPr>
    </w:p>
    <w:p w:rsidR="00EC122D" w:rsidRPr="009E58A5" w:rsidRDefault="00EC122D" w:rsidP="00EC122D">
      <w:pPr>
        <w:pStyle w:val="Default"/>
        <w:spacing w:line="360" w:lineRule="auto"/>
        <w:jc w:val="both"/>
        <w:rPr>
          <w:sz w:val="22"/>
          <w:szCs w:val="22"/>
        </w:rPr>
      </w:pPr>
    </w:p>
    <w:p w:rsidR="00EC122D" w:rsidRPr="009E58A5" w:rsidRDefault="00EC122D" w:rsidP="00EC122D">
      <w:pPr>
        <w:pStyle w:val="Default"/>
        <w:spacing w:line="360" w:lineRule="auto"/>
        <w:jc w:val="both"/>
        <w:rPr>
          <w:sz w:val="22"/>
          <w:szCs w:val="22"/>
        </w:rPr>
      </w:pPr>
    </w:p>
    <w:p w:rsidR="00EC122D" w:rsidRPr="009E58A5" w:rsidRDefault="00EC122D" w:rsidP="00EC122D">
      <w:pPr>
        <w:pStyle w:val="Default"/>
        <w:spacing w:line="360" w:lineRule="auto"/>
        <w:jc w:val="both"/>
        <w:rPr>
          <w:sz w:val="22"/>
          <w:szCs w:val="22"/>
        </w:rPr>
      </w:pPr>
    </w:p>
    <w:p w:rsidR="00EC122D" w:rsidRPr="009E58A5" w:rsidRDefault="00EC122D" w:rsidP="00EC122D">
      <w:pPr>
        <w:pStyle w:val="Default"/>
        <w:spacing w:line="360" w:lineRule="auto"/>
        <w:jc w:val="both"/>
        <w:rPr>
          <w:sz w:val="22"/>
          <w:szCs w:val="22"/>
        </w:rPr>
      </w:pPr>
    </w:p>
    <w:p w:rsidR="00EC122D" w:rsidRPr="009E58A5" w:rsidRDefault="00E0189C" w:rsidP="00182F02">
      <w:pPr>
        <w:autoSpaceDE w:val="0"/>
        <w:autoSpaceDN w:val="0"/>
        <w:adjustRightInd w:val="0"/>
        <w:spacing w:line="360" w:lineRule="auto"/>
        <w:ind w:left="4320" w:firstLine="720"/>
        <w:rPr>
          <w:sz w:val="22"/>
          <w:szCs w:val="22"/>
        </w:rPr>
      </w:pPr>
      <w:r>
        <w:rPr>
          <w:sz w:val="22"/>
          <w:szCs w:val="22"/>
        </w:rPr>
        <w:t xml:space="preserve">    </w:t>
      </w:r>
      <w:r w:rsidR="00485523" w:rsidRPr="009E58A5">
        <w:rPr>
          <w:sz w:val="22"/>
          <w:szCs w:val="22"/>
        </w:rPr>
        <w:t>Потпис овлашћеног лица</w:t>
      </w:r>
    </w:p>
    <w:p w:rsidR="00EC122D" w:rsidRPr="009E58A5" w:rsidRDefault="00EC122D" w:rsidP="00485523">
      <w:pPr>
        <w:autoSpaceDE w:val="0"/>
        <w:autoSpaceDN w:val="0"/>
        <w:adjustRightInd w:val="0"/>
        <w:ind w:left="1440" w:firstLine="720"/>
        <w:jc w:val="center"/>
        <w:rPr>
          <w:sz w:val="22"/>
          <w:szCs w:val="22"/>
        </w:rPr>
      </w:pPr>
      <w:r w:rsidRPr="009E58A5">
        <w:rPr>
          <w:sz w:val="22"/>
          <w:szCs w:val="22"/>
        </w:rPr>
        <w:t xml:space="preserve">М.П.                 </w:t>
      </w:r>
      <w:r w:rsidR="00485523" w:rsidRPr="009E58A5">
        <w:rPr>
          <w:sz w:val="22"/>
          <w:szCs w:val="22"/>
        </w:rPr>
        <w:t xml:space="preserve"> </w:t>
      </w:r>
      <w:r w:rsidRPr="009E58A5">
        <w:rPr>
          <w:sz w:val="22"/>
          <w:szCs w:val="22"/>
        </w:rPr>
        <w:t>_____________________________</w:t>
      </w:r>
    </w:p>
    <w:p w:rsidR="00182F02" w:rsidRPr="009E58A5" w:rsidRDefault="00EC122D" w:rsidP="00EC122D">
      <w:pPr>
        <w:spacing w:line="276" w:lineRule="auto"/>
        <w:ind w:left="2160" w:firstLine="720"/>
        <w:rPr>
          <w:sz w:val="22"/>
          <w:szCs w:val="22"/>
        </w:rPr>
      </w:pPr>
      <w:r w:rsidRPr="009E58A5">
        <w:rPr>
          <w:sz w:val="22"/>
          <w:szCs w:val="22"/>
        </w:rPr>
        <w:t xml:space="preserve">                                     </w:t>
      </w:r>
    </w:p>
    <w:p w:rsidR="00A364D1" w:rsidRPr="009E58A5" w:rsidRDefault="00182F02" w:rsidP="00182F02">
      <w:pPr>
        <w:pStyle w:val="Default"/>
        <w:spacing w:line="360" w:lineRule="auto"/>
        <w:jc w:val="center"/>
        <w:rPr>
          <w:sz w:val="22"/>
          <w:szCs w:val="22"/>
        </w:rPr>
      </w:pPr>
      <w:r w:rsidRPr="009E58A5">
        <w:rPr>
          <w:sz w:val="22"/>
          <w:szCs w:val="22"/>
        </w:rPr>
        <w:br w:type="page"/>
      </w:r>
    </w:p>
    <w:p w:rsidR="00A364D1" w:rsidRPr="009E58A5" w:rsidRDefault="00A364D1" w:rsidP="009144DE">
      <w:pPr>
        <w:jc w:val="right"/>
        <w:rPr>
          <w:b/>
          <w:sz w:val="22"/>
          <w:szCs w:val="22"/>
        </w:rPr>
      </w:pPr>
      <w:r w:rsidRPr="009E58A5">
        <w:rPr>
          <w:b/>
          <w:sz w:val="22"/>
          <w:szCs w:val="22"/>
        </w:rPr>
        <w:lastRenderedPageBreak/>
        <w:t>Образац 2.</w:t>
      </w:r>
    </w:p>
    <w:p w:rsidR="00B334AC" w:rsidRPr="009E58A5" w:rsidRDefault="00B334AC" w:rsidP="00182F02">
      <w:pPr>
        <w:pStyle w:val="Default"/>
        <w:spacing w:line="360" w:lineRule="auto"/>
        <w:jc w:val="center"/>
        <w:rPr>
          <w:b/>
          <w:bCs/>
          <w:sz w:val="22"/>
          <w:szCs w:val="22"/>
        </w:rPr>
      </w:pPr>
    </w:p>
    <w:p w:rsidR="00B334AC" w:rsidRPr="009E58A5" w:rsidRDefault="00B334AC" w:rsidP="00182F02">
      <w:pPr>
        <w:pStyle w:val="Default"/>
        <w:spacing w:line="360" w:lineRule="auto"/>
        <w:jc w:val="center"/>
        <w:rPr>
          <w:b/>
          <w:bCs/>
          <w:sz w:val="22"/>
          <w:szCs w:val="22"/>
        </w:rPr>
      </w:pPr>
    </w:p>
    <w:p w:rsidR="00B334AC" w:rsidRPr="009E58A5" w:rsidRDefault="00B334AC" w:rsidP="00182F02">
      <w:pPr>
        <w:pStyle w:val="Default"/>
        <w:spacing w:line="360" w:lineRule="auto"/>
        <w:jc w:val="center"/>
        <w:rPr>
          <w:b/>
          <w:bCs/>
          <w:sz w:val="22"/>
          <w:szCs w:val="22"/>
        </w:rPr>
      </w:pPr>
    </w:p>
    <w:p w:rsidR="00B334AC" w:rsidRPr="009E58A5" w:rsidRDefault="00B334AC" w:rsidP="00182F02">
      <w:pPr>
        <w:pStyle w:val="Default"/>
        <w:spacing w:line="360" w:lineRule="auto"/>
        <w:jc w:val="center"/>
        <w:rPr>
          <w:b/>
          <w:bCs/>
          <w:sz w:val="22"/>
          <w:szCs w:val="22"/>
        </w:rPr>
      </w:pPr>
    </w:p>
    <w:p w:rsidR="00B334AC" w:rsidRPr="009E58A5" w:rsidRDefault="00B334AC" w:rsidP="00182F02">
      <w:pPr>
        <w:pStyle w:val="Default"/>
        <w:spacing w:line="360" w:lineRule="auto"/>
        <w:jc w:val="center"/>
        <w:rPr>
          <w:b/>
          <w:bCs/>
          <w:sz w:val="22"/>
          <w:szCs w:val="22"/>
        </w:rPr>
      </w:pPr>
    </w:p>
    <w:p w:rsidR="00B334AC" w:rsidRPr="009E58A5" w:rsidRDefault="00B334AC" w:rsidP="00182F02">
      <w:pPr>
        <w:pStyle w:val="Default"/>
        <w:spacing w:line="360" w:lineRule="auto"/>
        <w:jc w:val="center"/>
        <w:rPr>
          <w:b/>
          <w:bCs/>
          <w:sz w:val="22"/>
          <w:szCs w:val="22"/>
        </w:rPr>
      </w:pPr>
    </w:p>
    <w:p w:rsidR="00182F02" w:rsidRPr="009E58A5" w:rsidRDefault="00182F02" w:rsidP="00182F02">
      <w:pPr>
        <w:pStyle w:val="Default"/>
        <w:spacing w:line="360" w:lineRule="auto"/>
        <w:jc w:val="center"/>
        <w:rPr>
          <w:b/>
          <w:bCs/>
          <w:sz w:val="22"/>
          <w:szCs w:val="22"/>
        </w:rPr>
      </w:pPr>
      <w:r w:rsidRPr="009E58A5">
        <w:rPr>
          <w:b/>
          <w:bCs/>
          <w:sz w:val="22"/>
          <w:szCs w:val="22"/>
        </w:rPr>
        <w:t xml:space="preserve">И З Ј А В А </w:t>
      </w:r>
    </w:p>
    <w:p w:rsidR="00182F02" w:rsidRPr="009E58A5" w:rsidRDefault="00182F02" w:rsidP="00182F02">
      <w:pPr>
        <w:pStyle w:val="Default"/>
        <w:spacing w:line="360" w:lineRule="auto"/>
        <w:jc w:val="center"/>
        <w:rPr>
          <w:b/>
          <w:bCs/>
          <w:sz w:val="22"/>
          <w:szCs w:val="22"/>
        </w:rPr>
      </w:pPr>
    </w:p>
    <w:p w:rsidR="00182F02" w:rsidRPr="009E58A5" w:rsidRDefault="00182F02" w:rsidP="00182F02">
      <w:pPr>
        <w:pStyle w:val="Default"/>
        <w:spacing w:line="360" w:lineRule="auto"/>
        <w:jc w:val="center"/>
        <w:rPr>
          <w:sz w:val="22"/>
          <w:szCs w:val="22"/>
        </w:rPr>
      </w:pPr>
    </w:p>
    <w:p w:rsidR="00182F02" w:rsidRPr="009E58A5" w:rsidRDefault="00182F02" w:rsidP="00182F02">
      <w:pPr>
        <w:tabs>
          <w:tab w:val="right" w:pos="9180"/>
        </w:tabs>
        <w:autoSpaceDE w:val="0"/>
        <w:autoSpaceDN w:val="0"/>
        <w:adjustRightInd w:val="0"/>
        <w:spacing w:line="360" w:lineRule="auto"/>
        <w:jc w:val="both"/>
        <w:rPr>
          <w:color w:val="000000"/>
          <w:sz w:val="22"/>
          <w:szCs w:val="22"/>
        </w:rPr>
      </w:pPr>
      <w:r w:rsidRPr="009E58A5">
        <w:rPr>
          <w:color w:val="000000"/>
          <w:sz w:val="22"/>
          <w:szCs w:val="22"/>
        </w:rPr>
        <w:t xml:space="preserve">У предметној јавној набавци делимично поверавам </w:t>
      </w:r>
      <w:r w:rsidR="00866F12">
        <w:rPr>
          <w:color w:val="000000"/>
          <w:sz w:val="22"/>
          <w:szCs w:val="22"/>
        </w:rPr>
        <w:t>подиспоручиоц</w:t>
      </w:r>
      <w:r w:rsidRPr="009E58A5">
        <w:rPr>
          <w:color w:val="000000"/>
          <w:sz w:val="22"/>
          <w:szCs w:val="22"/>
        </w:rPr>
        <w:t xml:space="preserve">у ______ % </w:t>
      </w:r>
      <w:r w:rsidRPr="009E58A5">
        <w:rPr>
          <w:color w:val="000000"/>
          <w:sz w:val="22"/>
          <w:szCs w:val="22"/>
        </w:rPr>
        <w:tab/>
      </w:r>
    </w:p>
    <w:p w:rsidR="00182F02" w:rsidRPr="009E58A5" w:rsidRDefault="00182F02" w:rsidP="00182F02">
      <w:pPr>
        <w:autoSpaceDE w:val="0"/>
        <w:autoSpaceDN w:val="0"/>
        <w:adjustRightInd w:val="0"/>
        <w:spacing w:line="360" w:lineRule="auto"/>
        <w:jc w:val="both"/>
        <w:rPr>
          <w:color w:val="000000"/>
          <w:sz w:val="22"/>
          <w:szCs w:val="22"/>
        </w:rPr>
      </w:pPr>
      <w:r w:rsidRPr="009E58A5">
        <w:rPr>
          <w:color w:val="000000"/>
          <w:sz w:val="22"/>
          <w:szCs w:val="22"/>
        </w:rPr>
        <w:t>укупне вредности набавке, а што се односи на: _____________________</w:t>
      </w:r>
      <w:r w:rsidR="000E57C8">
        <w:rPr>
          <w:color w:val="000000"/>
          <w:sz w:val="22"/>
          <w:szCs w:val="22"/>
        </w:rPr>
        <w:t>________</w:t>
      </w:r>
      <w:r w:rsidRPr="009E58A5">
        <w:rPr>
          <w:color w:val="000000"/>
          <w:sz w:val="22"/>
          <w:szCs w:val="22"/>
        </w:rPr>
        <w:t>___________</w:t>
      </w:r>
    </w:p>
    <w:p w:rsidR="00182F02" w:rsidRPr="009E58A5" w:rsidRDefault="00182F02" w:rsidP="00182F02">
      <w:pPr>
        <w:autoSpaceDE w:val="0"/>
        <w:autoSpaceDN w:val="0"/>
        <w:adjustRightInd w:val="0"/>
        <w:spacing w:line="360" w:lineRule="auto"/>
        <w:jc w:val="both"/>
        <w:rPr>
          <w:color w:val="000000"/>
          <w:sz w:val="22"/>
          <w:szCs w:val="22"/>
        </w:rPr>
      </w:pPr>
      <w:r w:rsidRPr="009E58A5">
        <w:rPr>
          <w:color w:val="000000"/>
          <w:sz w:val="22"/>
          <w:szCs w:val="22"/>
        </w:rPr>
        <w:t>_______</w:t>
      </w:r>
      <w:r w:rsidR="00695AF6" w:rsidRPr="009E58A5">
        <w:rPr>
          <w:color w:val="000000"/>
          <w:sz w:val="22"/>
          <w:szCs w:val="22"/>
        </w:rPr>
        <w:t>__________________________</w:t>
      </w:r>
      <w:r w:rsidRPr="009E58A5">
        <w:rPr>
          <w:color w:val="000000"/>
          <w:sz w:val="22"/>
          <w:szCs w:val="22"/>
        </w:rPr>
        <w:t>___________________</w:t>
      </w:r>
      <w:r w:rsidR="000E57C8">
        <w:rPr>
          <w:color w:val="000000"/>
          <w:sz w:val="22"/>
          <w:szCs w:val="22"/>
        </w:rPr>
        <w:t>________</w:t>
      </w:r>
      <w:r w:rsidRPr="009E58A5">
        <w:rPr>
          <w:color w:val="000000"/>
          <w:sz w:val="22"/>
          <w:szCs w:val="22"/>
        </w:rPr>
        <w:t>_____________________</w:t>
      </w:r>
    </w:p>
    <w:p w:rsidR="00182F02" w:rsidRPr="009E58A5" w:rsidRDefault="00695AF6" w:rsidP="00182F02">
      <w:pPr>
        <w:autoSpaceDE w:val="0"/>
        <w:autoSpaceDN w:val="0"/>
        <w:adjustRightInd w:val="0"/>
        <w:spacing w:line="360" w:lineRule="auto"/>
        <w:jc w:val="both"/>
        <w:rPr>
          <w:color w:val="000000"/>
          <w:sz w:val="22"/>
          <w:szCs w:val="22"/>
        </w:rPr>
      </w:pPr>
      <w:r w:rsidRPr="009E58A5">
        <w:rPr>
          <w:color w:val="000000"/>
          <w:sz w:val="22"/>
          <w:szCs w:val="22"/>
        </w:rPr>
        <w:t>___________________</w:t>
      </w:r>
      <w:r w:rsidR="00182F02" w:rsidRPr="009E58A5">
        <w:rPr>
          <w:color w:val="000000"/>
          <w:sz w:val="22"/>
          <w:szCs w:val="22"/>
        </w:rPr>
        <w:t>______________________________________</w:t>
      </w:r>
      <w:r w:rsidR="000E57C8">
        <w:rPr>
          <w:color w:val="000000"/>
          <w:sz w:val="22"/>
          <w:szCs w:val="22"/>
        </w:rPr>
        <w:t>_____</w:t>
      </w:r>
      <w:r w:rsidR="00182F02" w:rsidRPr="009E58A5">
        <w:rPr>
          <w:color w:val="000000"/>
          <w:sz w:val="22"/>
          <w:szCs w:val="22"/>
        </w:rPr>
        <w:t>________________</w:t>
      </w:r>
    </w:p>
    <w:p w:rsidR="00182F02" w:rsidRPr="009E58A5" w:rsidRDefault="00695AF6" w:rsidP="00182F02">
      <w:pPr>
        <w:autoSpaceDE w:val="0"/>
        <w:autoSpaceDN w:val="0"/>
        <w:adjustRightInd w:val="0"/>
        <w:spacing w:line="360" w:lineRule="auto"/>
        <w:jc w:val="both"/>
        <w:rPr>
          <w:color w:val="000000"/>
          <w:sz w:val="22"/>
          <w:szCs w:val="22"/>
        </w:rPr>
      </w:pPr>
      <w:r w:rsidRPr="009E58A5">
        <w:rPr>
          <w:color w:val="000000"/>
          <w:sz w:val="22"/>
          <w:szCs w:val="22"/>
        </w:rPr>
        <w:t>__________________________</w:t>
      </w:r>
      <w:r w:rsidR="00182F02" w:rsidRPr="009E58A5">
        <w:rPr>
          <w:color w:val="000000"/>
          <w:sz w:val="22"/>
          <w:szCs w:val="22"/>
        </w:rPr>
        <w:t>______________________________</w:t>
      </w:r>
      <w:r w:rsidR="000E57C8">
        <w:rPr>
          <w:color w:val="000000"/>
          <w:sz w:val="22"/>
          <w:szCs w:val="22"/>
        </w:rPr>
        <w:t>______</w:t>
      </w:r>
      <w:r w:rsidR="00182F02" w:rsidRPr="009E58A5">
        <w:rPr>
          <w:color w:val="000000"/>
          <w:sz w:val="22"/>
          <w:szCs w:val="22"/>
        </w:rPr>
        <w:t>_________________</w:t>
      </w:r>
    </w:p>
    <w:p w:rsidR="00182F02" w:rsidRPr="009E58A5" w:rsidRDefault="00182F02" w:rsidP="00182F02">
      <w:pPr>
        <w:autoSpaceDE w:val="0"/>
        <w:autoSpaceDN w:val="0"/>
        <w:adjustRightInd w:val="0"/>
        <w:spacing w:line="360" w:lineRule="auto"/>
        <w:jc w:val="both"/>
        <w:rPr>
          <w:b/>
          <w:bCs/>
          <w:color w:val="000000"/>
          <w:sz w:val="22"/>
          <w:szCs w:val="22"/>
        </w:rPr>
      </w:pPr>
    </w:p>
    <w:p w:rsidR="00182F02" w:rsidRPr="009E58A5" w:rsidRDefault="00182F02" w:rsidP="00182F02">
      <w:pPr>
        <w:autoSpaceDE w:val="0"/>
        <w:autoSpaceDN w:val="0"/>
        <w:adjustRightInd w:val="0"/>
        <w:spacing w:line="360" w:lineRule="auto"/>
        <w:jc w:val="both"/>
        <w:rPr>
          <w:color w:val="000000"/>
          <w:sz w:val="22"/>
          <w:szCs w:val="22"/>
        </w:rPr>
      </w:pPr>
      <w:r w:rsidRPr="009E58A5">
        <w:rPr>
          <w:b/>
          <w:bCs/>
          <w:color w:val="000000"/>
          <w:sz w:val="22"/>
          <w:szCs w:val="22"/>
        </w:rPr>
        <w:t xml:space="preserve">Напомена: </w:t>
      </w:r>
      <w:r w:rsidRPr="009E58A5">
        <w:rPr>
          <w:color w:val="000000"/>
          <w:sz w:val="22"/>
          <w:szCs w:val="22"/>
        </w:rPr>
        <w:t xml:space="preserve">Проценат укупне вредности набавке који се поверава </w:t>
      </w:r>
      <w:r w:rsidR="00866F12">
        <w:rPr>
          <w:color w:val="000000"/>
          <w:sz w:val="22"/>
          <w:szCs w:val="22"/>
        </w:rPr>
        <w:t>подиспоручиоц</w:t>
      </w:r>
      <w:r w:rsidRPr="009E58A5">
        <w:rPr>
          <w:color w:val="000000"/>
          <w:sz w:val="22"/>
          <w:szCs w:val="22"/>
        </w:rPr>
        <w:t xml:space="preserve">у </w:t>
      </w:r>
      <w:r w:rsidRPr="009E58A5">
        <w:rPr>
          <w:sz w:val="22"/>
          <w:szCs w:val="22"/>
        </w:rPr>
        <w:t xml:space="preserve">не може бити већи од 50 %. Понуђач је дужан да наведе део предмета набавке који ће се извршити преко </w:t>
      </w:r>
      <w:r w:rsidR="00866F12">
        <w:rPr>
          <w:sz w:val="22"/>
          <w:szCs w:val="22"/>
        </w:rPr>
        <w:t>подиспоручиоц</w:t>
      </w:r>
      <w:r w:rsidRPr="009E58A5">
        <w:rPr>
          <w:sz w:val="22"/>
          <w:szCs w:val="22"/>
        </w:rPr>
        <w:t>а.</w:t>
      </w:r>
    </w:p>
    <w:p w:rsidR="00EC122D" w:rsidRPr="009E58A5" w:rsidRDefault="00EC122D" w:rsidP="00EC122D">
      <w:pPr>
        <w:spacing w:line="276" w:lineRule="auto"/>
        <w:ind w:left="2160" w:firstLine="720"/>
        <w:rPr>
          <w:sz w:val="22"/>
          <w:szCs w:val="22"/>
        </w:rPr>
      </w:pPr>
    </w:p>
    <w:p w:rsidR="00182F02" w:rsidRPr="009E58A5" w:rsidRDefault="00182F02" w:rsidP="00EC122D">
      <w:pPr>
        <w:spacing w:line="276" w:lineRule="auto"/>
        <w:ind w:left="2160" w:firstLine="720"/>
        <w:rPr>
          <w:sz w:val="22"/>
          <w:szCs w:val="22"/>
        </w:rPr>
      </w:pPr>
    </w:p>
    <w:p w:rsidR="00182F02" w:rsidRPr="009E58A5" w:rsidRDefault="00182F02" w:rsidP="00EC122D">
      <w:pPr>
        <w:spacing w:line="276" w:lineRule="auto"/>
        <w:ind w:left="2160" w:firstLine="720"/>
        <w:rPr>
          <w:sz w:val="22"/>
          <w:szCs w:val="22"/>
        </w:rPr>
      </w:pPr>
    </w:p>
    <w:p w:rsidR="00182F02" w:rsidRPr="009E58A5" w:rsidRDefault="00182F02" w:rsidP="00EC122D">
      <w:pPr>
        <w:spacing w:line="276" w:lineRule="auto"/>
        <w:ind w:left="2160" w:firstLine="720"/>
        <w:rPr>
          <w:sz w:val="22"/>
          <w:szCs w:val="22"/>
        </w:rPr>
      </w:pPr>
    </w:p>
    <w:p w:rsidR="00182F02" w:rsidRPr="009E58A5" w:rsidRDefault="00182F02" w:rsidP="00182F02">
      <w:pPr>
        <w:autoSpaceDE w:val="0"/>
        <w:autoSpaceDN w:val="0"/>
        <w:adjustRightInd w:val="0"/>
        <w:spacing w:line="360" w:lineRule="auto"/>
        <w:ind w:left="4320" w:firstLine="720"/>
        <w:rPr>
          <w:sz w:val="22"/>
          <w:szCs w:val="22"/>
        </w:rPr>
      </w:pPr>
      <w:r w:rsidRPr="009E58A5">
        <w:rPr>
          <w:sz w:val="22"/>
          <w:szCs w:val="22"/>
        </w:rPr>
        <w:t>Потпис овлашћеног лица</w:t>
      </w:r>
    </w:p>
    <w:p w:rsidR="00182F02" w:rsidRPr="009E58A5" w:rsidRDefault="00182F02" w:rsidP="00182F02">
      <w:pPr>
        <w:autoSpaceDE w:val="0"/>
        <w:autoSpaceDN w:val="0"/>
        <w:adjustRightInd w:val="0"/>
        <w:ind w:left="1440" w:firstLine="720"/>
        <w:jc w:val="center"/>
        <w:rPr>
          <w:sz w:val="22"/>
          <w:szCs w:val="22"/>
        </w:rPr>
      </w:pPr>
      <w:r w:rsidRPr="009E58A5">
        <w:rPr>
          <w:sz w:val="22"/>
          <w:szCs w:val="22"/>
        </w:rPr>
        <w:t>М.П.                  _____________________________</w:t>
      </w:r>
    </w:p>
    <w:p w:rsidR="00A364D1" w:rsidRPr="009E58A5" w:rsidRDefault="00297B12" w:rsidP="00297B12">
      <w:pPr>
        <w:autoSpaceDE w:val="0"/>
        <w:autoSpaceDN w:val="0"/>
        <w:adjustRightInd w:val="0"/>
        <w:spacing w:line="360" w:lineRule="auto"/>
        <w:jc w:val="center"/>
        <w:rPr>
          <w:rFonts w:eastAsia="TimesNewRomanPSMT"/>
          <w:bCs/>
          <w:sz w:val="22"/>
          <w:szCs w:val="22"/>
        </w:rPr>
      </w:pPr>
      <w:r w:rsidRPr="009E58A5">
        <w:rPr>
          <w:rFonts w:eastAsia="TimesNewRomanPSMT"/>
          <w:bCs/>
          <w:sz w:val="22"/>
          <w:szCs w:val="22"/>
        </w:rPr>
        <w:br w:type="page"/>
      </w:r>
    </w:p>
    <w:p w:rsidR="00A364D1" w:rsidRPr="009E58A5" w:rsidRDefault="00A364D1" w:rsidP="00A364D1">
      <w:pPr>
        <w:autoSpaceDE w:val="0"/>
        <w:autoSpaceDN w:val="0"/>
        <w:adjustRightInd w:val="0"/>
        <w:spacing w:line="360" w:lineRule="auto"/>
        <w:jc w:val="right"/>
        <w:rPr>
          <w:b/>
          <w:bCs/>
          <w:color w:val="000000"/>
          <w:sz w:val="22"/>
          <w:szCs w:val="22"/>
        </w:rPr>
      </w:pPr>
      <w:r w:rsidRPr="009E58A5">
        <w:rPr>
          <w:b/>
          <w:sz w:val="22"/>
          <w:szCs w:val="22"/>
          <w:lang w:val="sr-Cyrl-CS"/>
        </w:rPr>
        <w:lastRenderedPageBreak/>
        <w:t xml:space="preserve">Образац </w:t>
      </w:r>
      <w:r w:rsidRPr="009E58A5">
        <w:rPr>
          <w:b/>
          <w:sz w:val="22"/>
          <w:szCs w:val="22"/>
        </w:rPr>
        <w:t>3</w:t>
      </w:r>
      <w:r w:rsidRPr="009E58A5">
        <w:rPr>
          <w:b/>
          <w:sz w:val="22"/>
          <w:szCs w:val="22"/>
          <w:lang w:val="sr-Cyrl-CS"/>
        </w:rPr>
        <w:t>.</w:t>
      </w:r>
    </w:p>
    <w:p w:rsidR="00B334AC" w:rsidRPr="009E58A5" w:rsidRDefault="00B334AC" w:rsidP="00297B12">
      <w:pPr>
        <w:autoSpaceDE w:val="0"/>
        <w:autoSpaceDN w:val="0"/>
        <w:adjustRightInd w:val="0"/>
        <w:spacing w:line="360" w:lineRule="auto"/>
        <w:jc w:val="center"/>
        <w:rPr>
          <w:b/>
          <w:bCs/>
          <w:color w:val="000000"/>
          <w:sz w:val="22"/>
          <w:szCs w:val="22"/>
        </w:rPr>
      </w:pPr>
    </w:p>
    <w:p w:rsidR="00E0189C" w:rsidRDefault="00E0189C" w:rsidP="00E0189C">
      <w:pPr>
        <w:pStyle w:val="Default"/>
        <w:spacing w:line="360" w:lineRule="auto"/>
        <w:rPr>
          <w:bCs/>
          <w:sz w:val="22"/>
          <w:szCs w:val="22"/>
        </w:rPr>
      </w:pPr>
    </w:p>
    <w:p w:rsidR="00E0189C" w:rsidRDefault="00E0189C" w:rsidP="00E0189C">
      <w:pPr>
        <w:pStyle w:val="Default"/>
        <w:spacing w:line="360" w:lineRule="auto"/>
        <w:rPr>
          <w:bCs/>
          <w:sz w:val="22"/>
          <w:szCs w:val="22"/>
        </w:rPr>
      </w:pPr>
    </w:p>
    <w:p w:rsidR="00E0189C" w:rsidRDefault="00E0189C" w:rsidP="00E0189C">
      <w:pPr>
        <w:pStyle w:val="Default"/>
        <w:spacing w:line="360" w:lineRule="auto"/>
        <w:rPr>
          <w:bCs/>
          <w:sz w:val="22"/>
          <w:szCs w:val="22"/>
        </w:rPr>
      </w:pPr>
    </w:p>
    <w:p w:rsidR="00E0189C" w:rsidRPr="00BD37C2" w:rsidRDefault="00E0189C" w:rsidP="00082BE1">
      <w:pPr>
        <w:pStyle w:val="Default"/>
        <w:spacing w:line="360" w:lineRule="auto"/>
        <w:ind w:firstLine="720"/>
        <w:jc w:val="both"/>
        <w:rPr>
          <w:bCs/>
          <w:sz w:val="22"/>
          <w:szCs w:val="22"/>
        </w:rPr>
      </w:pPr>
      <w:r w:rsidRPr="00BD37C2">
        <w:rPr>
          <w:bCs/>
          <w:sz w:val="22"/>
          <w:szCs w:val="22"/>
        </w:rPr>
        <w:t xml:space="preserve">У вези </w:t>
      </w:r>
      <w:r>
        <w:rPr>
          <w:bCs/>
          <w:sz w:val="22"/>
          <w:szCs w:val="22"/>
        </w:rPr>
        <w:t xml:space="preserve">са чланом 75. став 2. Закона о јавним накавкама, као заступник понуђача дајем следећу </w:t>
      </w:r>
    </w:p>
    <w:p w:rsidR="00E0189C" w:rsidRPr="009E58A5" w:rsidRDefault="00E0189C" w:rsidP="00E0189C">
      <w:pPr>
        <w:pStyle w:val="Default"/>
        <w:spacing w:line="360" w:lineRule="auto"/>
        <w:jc w:val="center"/>
        <w:rPr>
          <w:b/>
          <w:bCs/>
          <w:sz w:val="22"/>
          <w:szCs w:val="22"/>
        </w:rPr>
      </w:pPr>
    </w:p>
    <w:p w:rsidR="00E0189C" w:rsidRPr="009E58A5" w:rsidRDefault="00E0189C" w:rsidP="00E0189C">
      <w:pPr>
        <w:pStyle w:val="Default"/>
        <w:spacing w:line="360" w:lineRule="auto"/>
        <w:jc w:val="center"/>
        <w:rPr>
          <w:b/>
          <w:bCs/>
          <w:sz w:val="22"/>
          <w:szCs w:val="22"/>
        </w:rPr>
      </w:pPr>
    </w:p>
    <w:p w:rsidR="00E0189C" w:rsidRPr="009E58A5" w:rsidRDefault="00E0189C" w:rsidP="00E0189C">
      <w:pPr>
        <w:pStyle w:val="Default"/>
        <w:spacing w:line="360" w:lineRule="auto"/>
        <w:jc w:val="center"/>
        <w:rPr>
          <w:b/>
          <w:bCs/>
          <w:sz w:val="22"/>
          <w:szCs w:val="22"/>
        </w:rPr>
      </w:pPr>
    </w:p>
    <w:p w:rsidR="00E0189C" w:rsidRPr="00CF7506" w:rsidRDefault="00E0189C" w:rsidP="00E0189C">
      <w:pPr>
        <w:pStyle w:val="Default"/>
        <w:spacing w:line="360" w:lineRule="auto"/>
        <w:jc w:val="center"/>
        <w:rPr>
          <w:b/>
          <w:bCs/>
          <w:sz w:val="22"/>
          <w:szCs w:val="22"/>
        </w:rPr>
      </w:pPr>
      <w:r w:rsidRPr="009E58A5">
        <w:rPr>
          <w:b/>
          <w:bCs/>
          <w:sz w:val="22"/>
          <w:szCs w:val="22"/>
        </w:rPr>
        <w:t xml:space="preserve">И З Ј А В </w:t>
      </w:r>
      <w:r>
        <w:rPr>
          <w:b/>
          <w:bCs/>
          <w:sz w:val="22"/>
          <w:szCs w:val="22"/>
        </w:rPr>
        <w:t>У</w:t>
      </w:r>
    </w:p>
    <w:p w:rsidR="00E0189C" w:rsidRPr="009E58A5" w:rsidRDefault="00E0189C" w:rsidP="00E0189C">
      <w:pPr>
        <w:pStyle w:val="Default"/>
        <w:spacing w:line="360" w:lineRule="auto"/>
        <w:jc w:val="center"/>
        <w:rPr>
          <w:b/>
          <w:bCs/>
          <w:sz w:val="22"/>
          <w:szCs w:val="22"/>
        </w:rPr>
      </w:pPr>
      <w:r w:rsidRPr="009E58A5">
        <w:rPr>
          <w:b/>
          <w:bCs/>
          <w:sz w:val="22"/>
          <w:szCs w:val="22"/>
        </w:rPr>
        <w:t xml:space="preserve">(уколико понуђач подноси понуду са </w:t>
      </w:r>
      <w:r>
        <w:rPr>
          <w:b/>
          <w:bCs/>
          <w:sz w:val="22"/>
          <w:szCs w:val="22"/>
        </w:rPr>
        <w:t>подиспоручиоц</w:t>
      </w:r>
      <w:r w:rsidRPr="009E58A5">
        <w:rPr>
          <w:b/>
          <w:bCs/>
          <w:sz w:val="22"/>
          <w:szCs w:val="22"/>
        </w:rPr>
        <w:t>ем)</w:t>
      </w:r>
    </w:p>
    <w:p w:rsidR="00E0189C" w:rsidRPr="009E58A5" w:rsidRDefault="00E0189C" w:rsidP="00E0189C">
      <w:pPr>
        <w:pStyle w:val="Default"/>
        <w:spacing w:line="360" w:lineRule="auto"/>
        <w:jc w:val="center"/>
        <w:rPr>
          <w:sz w:val="22"/>
          <w:szCs w:val="22"/>
        </w:rPr>
      </w:pPr>
    </w:p>
    <w:p w:rsidR="00E0189C" w:rsidRPr="009E58A5" w:rsidRDefault="00E0189C" w:rsidP="00E0189C">
      <w:pPr>
        <w:pStyle w:val="Default"/>
        <w:ind w:firstLine="720"/>
        <w:jc w:val="both"/>
        <w:rPr>
          <w:sz w:val="22"/>
          <w:szCs w:val="22"/>
        </w:rPr>
      </w:pPr>
      <w:r>
        <w:rPr>
          <w:sz w:val="22"/>
          <w:szCs w:val="22"/>
        </w:rPr>
        <w:t>Понуђач</w:t>
      </w:r>
      <w:r w:rsidRPr="009E58A5">
        <w:rPr>
          <w:sz w:val="22"/>
          <w:szCs w:val="22"/>
        </w:rPr>
        <w:t xml:space="preserve"> ___________________________________________</w:t>
      </w:r>
      <w:r>
        <w:rPr>
          <w:sz w:val="22"/>
          <w:szCs w:val="22"/>
        </w:rPr>
        <w:t>______</w:t>
      </w:r>
      <w:r w:rsidRPr="009E58A5">
        <w:rPr>
          <w:sz w:val="22"/>
          <w:szCs w:val="22"/>
        </w:rPr>
        <w:t xml:space="preserve">________________ </w:t>
      </w:r>
    </w:p>
    <w:p w:rsidR="00E0189C" w:rsidRPr="00757F9F" w:rsidRDefault="00E0189C" w:rsidP="00E0189C">
      <w:pPr>
        <w:pStyle w:val="Default"/>
        <w:spacing w:line="360" w:lineRule="auto"/>
        <w:jc w:val="center"/>
        <w:rPr>
          <w:sz w:val="18"/>
          <w:szCs w:val="18"/>
        </w:rPr>
      </w:pPr>
      <w:r w:rsidRPr="00757F9F">
        <w:rPr>
          <w:sz w:val="18"/>
          <w:szCs w:val="18"/>
        </w:rPr>
        <w:t>(назив понуђача)</w:t>
      </w:r>
    </w:p>
    <w:p w:rsidR="00E0189C" w:rsidRPr="00E0189C" w:rsidRDefault="00E0189C" w:rsidP="00E0189C">
      <w:pPr>
        <w:pStyle w:val="Default"/>
        <w:spacing w:line="360" w:lineRule="auto"/>
        <w:jc w:val="both"/>
        <w:rPr>
          <w:sz w:val="22"/>
          <w:szCs w:val="22"/>
        </w:rPr>
      </w:pPr>
      <w:r w:rsidRPr="009E58A5">
        <w:rPr>
          <w:sz w:val="22"/>
          <w:szCs w:val="22"/>
        </w:rPr>
        <w:t>из __________________________</w:t>
      </w:r>
      <w:r>
        <w:rPr>
          <w:sz w:val="22"/>
          <w:szCs w:val="22"/>
        </w:rPr>
        <w:t xml:space="preserve">______, у поступку јавне набавке добара – </w:t>
      </w:r>
      <w:r w:rsidR="00082BE1">
        <w:rPr>
          <w:sz w:val="22"/>
          <w:szCs w:val="22"/>
        </w:rPr>
        <w:t>Канцеларијски материјал</w:t>
      </w:r>
      <w:r>
        <w:rPr>
          <w:sz w:val="22"/>
          <w:szCs w:val="22"/>
        </w:rPr>
        <w:t>, поштовао обавезе које произилазе из важећих прописа о заштити на раду, запошљавању и условима рада, заштите животне сртедине и гарантујем да на забрану обављања делатности која је на снази у време подношења понуде.</w:t>
      </w:r>
    </w:p>
    <w:p w:rsidR="00E0189C" w:rsidRPr="009E58A5" w:rsidRDefault="00E0189C" w:rsidP="00E0189C">
      <w:pPr>
        <w:pStyle w:val="Default"/>
        <w:spacing w:line="360" w:lineRule="auto"/>
        <w:jc w:val="both"/>
        <w:rPr>
          <w:sz w:val="22"/>
          <w:szCs w:val="22"/>
        </w:rPr>
      </w:pPr>
    </w:p>
    <w:p w:rsidR="00E0189C" w:rsidRPr="009E58A5" w:rsidRDefault="00E0189C" w:rsidP="00E0189C">
      <w:pPr>
        <w:pStyle w:val="Default"/>
        <w:spacing w:line="360" w:lineRule="auto"/>
        <w:jc w:val="both"/>
        <w:rPr>
          <w:sz w:val="22"/>
          <w:szCs w:val="22"/>
        </w:rPr>
      </w:pPr>
    </w:p>
    <w:p w:rsidR="00E0189C" w:rsidRPr="009E58A5" w:rsidRDefault="00E0189C" w:rsidP="00E0189C">
      <w:pPr>
        <w:pStyle w:val="Default"/>
        <w:spacing w:line="360" w:lineRule="auto"/>
        <w:jc w:val="both"/>
        <w:rPr>
          <w:sz w:val="22"/>
          <w:szCs w:val="22"/>
        </w:rPr>
      </w:pPr>
    </w:p>
    <w:p w:rsidR="00E0189C" w:rsidRPr="009E58A5" w:rsidRDefault="00E0189C" w:rsidP="00E0189C">
      <w:pPr>
        <w:pStyle w:val="Default"/>
        <w:spacing w:line="360" w:lineRule="auto"/>
        <w:jc w:val="both"/>
        <w:rPr>
          <w:sz w:val="22"/>
          <w:szCs w:val="22"/>
        </w:rPr>
      </w:pPr>
    </w:p>
    <w:p w:rsidR="00E0189C" w:rsidRPr="009E58A5" w:rsidRDefault="00E0189C" w:rsidP="00E0189C">
      <w:pPr>
        <w:pStyle w:val="Default"/>
        <w:spacing w:line="360" w:lineRule="auto"/>
        <w:jc w:val="both"/>
        <w:rPr>
          <w:sz w:val="22"/>
          <w:szCs w:val="22"/>
        </w:rPr>
      </w:pPr>
    </w:p>
    <w:p w:rsidR="00E0189C" w:rsidRPr="009E58A5" w:rsidRDefault="00E0189C" w:rsidP="00E0189C">
      <w:pPr>
        <w:autoSpaceDE w:val="0"/>
        <w:autoSpaceDN w:val="0"/>
        <w:adjustRightInd w:val="0"/>
        <w:spacing w:line="360" w:lineRule="auto"/>
        <w:ind w:left="4320" w:firstLine="720"/>
        <w:rPr>
          <w:sz w:val="22"/>
          <w:szCs w:val="22"/>
        </w:rPr>
      </w:pPr>
      <w:r>
        <w:rPr>
          <w:sz w:val="22"/>
          <w:szCs w:val="22"/>
        </w:rPr>
        <w:t xml:space="preserve">    </w:t>
      </w:r>
      <w:r w:rsidRPr="009E58A5">
        <w:rPr>
          <w:sz w:val="22"/>
          <w:szCs w:val="22"/>
        </w:rPr>
        <w:t>Потпис овлашћеног лица</w:t>
      </w:r>
    </w:p>
    <w:p w:rsidR="00B334AC" w:rsidRPr="009E58A5" w:rsidRDefault="00E0189C" w:rsidP="00E0189C">
      <w:pPr>
        <w:autoSpaceDE w:val="0"/>
        <w:autoSpaceDN w:val="0"/>
        <w:adjustRightInd w:val="0"/>
        <w:spacing w:line="360" w:lineRule="auto"/>
        <w:ind w:left="1440" w:firstLine="720"/>
        <w:jc w:val="center"/>
        <w:rPr>
          <w:b/>
          <w:bCs/>
          <w:color w:val="000000"/>
          <w:sz w:val="22"/>
          <w:szCs w:val="22"/>
        </w:rPr>
      </w:pPr>
      <w:r w:rsidRPr="009E58A5">
        <w:rPr>
          <w:sz w:val="22"/>
          <w:szCs w:val="22"/>
        </w:rPr>
        <w:t>М.П.                  _____________________________</w:t>
      </w:r>
    </w:p>
    <w:p w:rsidR="00A364D1" w:rsidRPr="009E58A5" w:rsidRDefault="00A364D1" w:rsidP="00297B12">
      <w:pPr>
        <w:pStyle w:val="Default"/>
        <w:spacing w:line="360" w:lineRule="auto"/>
        <w:ind w:left="1440" w:firstLine="720"/>
        <w:rPr>
          <w:rFonts w:eastAsia="TimesNewRomanPSMT"/>
          <w:bCs/>
          <w:sz w:val="22"/>
          <w:szCs w:val="22"/>
        </w:rPr>
      </w:pPr>
    </w:p>
    <w:p w:rsidR="00A364D1" w:rsidRPr="009E58A5" w:rsidRDefault="00A364D1" w:rsidP="00297B12">
      <w:pPr>
        <w:pStyle w:val="Default"/>
        <w:spacing w:line="360" w:lineRule="auto"/>
        <w:ind w:left="1440" w:firstLine="720"/>
        <w:rPr>
          <w:rFonts w:eastAsia="TimesNewRomanPSMT"/>
          <w:bCs/>
          <w:sz w:val="22"/>
          <w:szCs w:val="22"/>
        </w:rPr>
      </w:pPr>
    </w:p>
    <w:p w:rsidR="00A364D1" w:rsidRPr="009E58A5" w:rsidRDefault="00A364D1" w:rsidP="00297B12">
      <w:pPr>
        <w:pStyle w:val="Default"/>
        <w:spacing w:line="360" w:lineRule="auto"/>
        <w:ind w:left="1440" w:firstLine="720"/>
        <w:rPr>
          <w:rFonts w:eastAsia="TimesNewRomanPSMT"/>
          <w:bCs/>
          <w:sz w:val="22"/>
          <w:szCs w:val="22"/>
        </w:rPr>
      </w:pPr>
    </w:p>
    <w:p w:rsidR="00A364D1" w:rsidRPr="009E58A5" w:rsidRDefault="00A364D1" w:rsidP="00297B12">
      <w:pPr>
        <w:pStyle w:val="Default"/>
        <w:spacing w:line="360" w:lineRule="auto"/>
        <w:ind w:left="1440" w:firstLine="720"/>
        <w:rPr>
          <w:rFonts w:eastAsia="TimesNewRomanPSMT"/>
          <w:bCs/>
          <w:sz w:val="22"/>
          <w:szCs w:val="22"/>
        </w:rPr>
      </w:pPr>
    </w:p>
    <w:p w:rsidR="00E0189C" w:rsidRDefault="00A364D1" w:rsidP="00987388">
      <w:pPr>
        <w:pStyle w:val="Default"/>
        <w:spacing w:line="360" w:lineRule="auto"/>
        <w:ind w:left="1440" w:firstLine="720"/>
        <w:jc w:val="right"/>
        <w:rPr>
          <w:rFonts w:eastAsia="TimesNewRomanPSMT"/>
          <w:bCs/>
          <w:sz w:val="22"/>
          <w:szCs w:val="22"/>
        </w:rPr>
      </w:pPr>
      <w:r w:rsidRPr="009E58A5">
        <w:rPr>
          <w:rFonts w:eastAsia="TimesNewRomanPSMT"/>
          <w:bCs/>
          <w:sz w:val="22"/>
          <w:szCs w:val="22"/>
        </w:rPr>
        <w:t xml:space="preserve">                    </w:t>
      </w:r>
    </w:p>
    <w:p w:rsidR="00E0189C" w:rsidRDefault="00E0189C">
      <w:pPr>
        <w:rPr>
          <w:rFonts w:eastAsia="TimesNewRomanPSMT"/>
          <w:bCs/>
          <w:color w:val="000000"/>
          <w:sz w:val="22"/>
          <w:szCs w:val="22"/>
        </w:rPr>
      </w:pPr>
      <w:r>
        <w:rPr>
          <w:rFonts w:eastAsia="TimesNewRomanPSMT"/>
          <w:bCs/>
          <w:sz w:val="22"/>
          <w:szCs w:val="22"/>
        </w:rPr>
        <w:br w:type="page"/>
      </w:r>
    </w:p>
    <w:p w:rsidR="00B334AC" w:rsidRPr="009E58A5" w:rsidRDefault="00987388" w:rsidP="00987388">
      <w:pPr>
        <w:pStyle w:val="Default"/>
        <w:spacing w:line="360" w:lineRule="auto"/>
        <w:ind w:left="1440" w:firstLine="720"/>
        <w:jc w:val="right"/>
        <w:rPr>
          <w:rFonts w:eastAsia="TimesNewRomanPSMT"/>
          <w:bCs/>
          <w:sz w:val="22"/>
          <w:szCs w:val="22"/>
        </w:rPr>
      </w:pPr>
      <w:r w:rsidRPr="009E58A5">
        <w:rPr>
          <w:b/>
          <w:sz w:val="22"/>
          <w:szCs w:val="22"/>
          <w:lang w:val="sr-Cyrl-CS"/>
        </w:rPr>
        <w:lastRenderedPageBreak/>
        <w:t xml:space="preserve">Образац </w:t>
      </w:r>
      <w:r>
        <w:rPr>
          <w:b/>
          <w:sz w:val="22"/>
          <w:szCs w:val="22"/>
        </w:rPr>
        <w:t>4</w:t>
      </w:r>
      <w:r w:rsidRPr="009E58A5">
        <w:rPr>
          <w:b/>
          <w:sz w:val="22"/>
          <w:szCs w:val="22"/>
          <w:lang w:val="sr-Cyrl-CS"/>
        </w:rPr>
        <w:t>.</w:t>
      </w:r>
    </w:p>
    <w:p w:rsidR="00B334AC" w:rsidRPr="009E58A5" w:rsidRDefault="00B334AC" w:rsidP="00A364D1">
      <w:pPr>
        <w:pStyle w:val="Default"/>
        <w:spacing w:line="360" w:lineRule="auto"/>
        <w:ind w:left="1440" w:firstLine="720"/>
        <w:rPr>
          <w:rFonts w:eastAsia="TimesNewRomanPSMT"/>
          <w:bCs/>
          <w:sz w:val="22"/>
          <w:szCs w:val="22"/>
        </w:rPr>
      </w:pPr>
    </w:p>
    <w:p w:rsidR="00B334AC" w:rsidRPr="009E58A5" w:rsidRDefault="00B334AC" w:rsidP="00A364D1">
      <w:pPr>
        <w:pStyle w:val="Default"/>
        <w:spacing w:line="360" w:lineRule="auto"/>
        <w:ind w:left="1440" w:firstLine="720"/>
        <w:rPr>
          <w:rFonts w:eastAsia="TimesNewRomanPSMT"/>
          <w:bCs/>
          <w:sz w:val="22"/>
          <w:szCs w:val="22"/>
        </w:rPr>
      </w:pPr>
    </w:p>
    <w:p w:rsidR="00E0189C" w:rsidRPr="00BD37C2" w:rsidRDefault="00E0189C" w:rsidP="00E0189C">
      <w:pPr>
        <w:pStyle w:val="Default"/>
        <w:spacing w:line="360" w:lineRule="auto"/>
        <w:ind w:firstLine="720"/>
        <w:jc w:val="both"/>
        <w:rPr>
          <w:bCs/>
          <w:sz w:val="22"/>
          <w:szCs w:val="22"/>
        </w:rPr>
      </w:pPr>
      <w:r w:rsidRPr="00BD37C2">
        <w:rPr>
          <w:bCs/>
          <w:sz w:val="22"/>
          <w:szCs w:val="22"/>
        </w:rPr>
        <w:t xml:space="preserve">У вези </w:t>
      </w:r>
      <w:r>
        <w:rPr>
          <w:bCs/>
          <w:sz w:val="22"/>
          <w:szCs w:val="22"/>
        </w:rPr>
        <w:t xml:space="preserve">са чланом 75. став 2. Закона о јавним накавкама, као заступник понуђача дајем следећу </w:t>
      </w:r>
    </w:p>
    <w:p w:rsidR="00E0189C" w:rsidRPr="009E58A5" w:rsidRDefault="00E0189C" w:rsidP="00E0189C">
      <w:pPr>
        <w:pStyle w:val="Default"/>
        <w:spacing w:line="360" w:lineRule="auto"/>
        <w:jc w:val="center"/>
        <w:rPr>
          <w:b/>
          <w:bCs/>
          <w:sz w:val="22"/>
          <w:szCs w:val="22"/>
        </w:rPr>
      </w:pPr>
    </w:p>
    <w:p w:rsidR="00E0189C" w:rsidRPr="009E58A5" w:rsidRDefault="00E0189C" w:rsidP="00E0189C">
      <w:pPr>
        <w:pStyle w:val="Default"/>
        <w:spacing w:line="360" w:lineRule="auto"/>
        <w:jc w:val="center"/>
        <w:rPr>
          <w:b/>
          <w:bCs/>
          <w:sz w:val="22"/>
          <w:szCs w:val="22"/>
        </w:rPr>
      </w:pPr>
    </w:p>
    <w:p w:rsidR="00E0189C" w:rsidRPr="009E58A5" w:rsidRDefault="00E0189C" w:rsidP="00E0189C">
      <w:pPr>
        <w:pStyle w:val="Default"/>
        <w:spacing w:line="360" w:lineRule="auto"/>
        <w:jc w:val="center"/>
        <w:rPr>
          <w:b/>
          <w:bCs/>
          <w:sz w:val="22"/>
          <w:szCs w:val="22"/>
        </w:rPr>
      </w:pPr>
    </w:p>
    <w:p w:rsidR="00E0189C" w:rsidRPr="00CF7506" w:rsidRDefault="00E0189C" w:rsidP="00E0189C">
      <w:pPr>
        <w:pStyle w:val="Default"/>
        <w:spacing w:line="360" w:lineRule="auto"/>
        <w:jc w:val="center"/>
        <w:rPr>
          <w:b/>
          <w:bCs/>
          <w:sz w:val="22"/>
          <w:szCs w:val="22"/>
        </w:rPr>
      </w:pPr>
      <w:r w:rsidRPr="009E58A5">
        <w:rPr>
          <w:b/>
          <w:bCs/>
          <w:sz w:val="22"/>
          <w:szCs w:val="22"/>
        </w:rPr>
        <w:t xml:space="preserve">И З Ј А В </w:t>
      </w:r>
      <w:r>
        <w:rPr>
          <w:b/>
          <w:bCs/>
          <w:sz w:val="22"/>
          <w:szCs w:val="22"/>
        </w:rPr>
        <w:t>У</w:t>
      </w:r>
    </w:p>
    <w:p w:rsidR="00E0189C" w:rsidRPr="009E58A5" w:rsidRDefault="00E0189C" w:rsidP="00E0189C">
      <w:pPr>
        <w:pStyle w:val="Default"/>
        <w:spacing w:line="360" w:lineRule="auto"/>
        <w:jc w:val="center"/>
        <w:rPr>
          <w:b/>
          <w:bCs/>
          <w:sz w:val="22"/>
          <w:szCs w:val="22"/>
        </w:rPr>
      </w:pPr>
      <w:r w:rsidRPr="009E58A5">
        <w:rPr>
          <w:b/>
          <w:bCs/>
          <w:sz w:val="22"/>
          <w:szCs w:val="22"/>
        </w:rPr>
        <w:t xml:space="preserve">(уколико понуђач подноси понуду са </w:t>
      </w:r>
      <w:r w:rsidR="00063455">
        <w:rPr>
          <w:b/>
          <w:bCs/>
          <w:sz w:val="22"/>
          <w:szCs w:val="22"/>
        </w:rPr>
        <w:t>групом понуђача</w:t>
      </w:r>
      <w:r w:rsidRPr="009E58A5">
        <w:rPr>
          <w:b/>
          <w:bCs/>
          <w:sz w:val="22"/>
          <w:szCs w:val="22"/>
        </w:rPr>
        <w:t>)</w:t>
      </w:r>
    </w:p>
    <w:p w:rsidR="00E0189C" w:rsidRPr="009E58A5" w:rsidRDefault="00E0189C" w:rsidP="00E0189C">
      <w:pPr>
        <w:pStyle w:val="Default"/>
        <w:spacing w:line="360" w:lineRule="auto"/>
        <w:jc w:val="center"/>
        <w:rPr>
          <w:sz w:val="22"/>
          <w:szCs w:val="22"/>
        </w:rPr>
      </w:pPr>
    </w:p>
    <w:p w:rsidR="00E0189C" w:rsidRPr="009E58A5" w:rsidRDefault="00E0189C" w:rsidP="00E0189C">
      <w:pPr>
        <w:pStyle w:val="Default"/>
        <w:ind w:firstLine="720"/>
        <w:jc w:val="both"/>
        <w:rPr>
          <w:sz w:val="22"/>
          <w:szCs w:val="22"/>
        </w:rPr>
      </w:pPr>
      <w:r>
        <w:rPr>
          <w:sz w:val="22"/>
          <w:szCs w:val="22"/>
        </w:rPr>
        <w:t>Понуђач</w:t>
      </w:r>
      <w:r w:rsidRPr="009E58A5">
        <w:rPr>
          <w:sz w:val="22"/>
          <w:szCs w:val="22"/>
        </w:rPr>
        <w:t xml:space="preserve"> ___________________________________________</w:t>
      </w:r>
      <w:r>
        <w:rPr>
          <w:sz w:val="22"/>
          <w:szCs w:val="22"/>
        </w:rPr>
        <w:t>______</w:t>
      </w:r>
      <w:r w:rsidRPr="009E58A5">
        <w:rPr>
          <w:sz w:val="22"/>
          <w:szCs w:val="22"/>
        </w:rPr>
        <w:t xml:space="preserve">________________ </w:t>
      </w:r>
    </w:p>
    <w:p w:rsidR="00E0189C" w:rsidRPr="00757F9F" w:rsidRDefault="00E0189C" w:rsidP="00E0189C">
      <w:pPr>
        <w:pStyle w:val="Default"/>
        <w:spacing w:line="360" w:lineRule="auto"/>
        <w:jc w:val="center"/>
        <w:rPr>
          <w:sz w:val="18"/>
          <w:szCs w:val="18"/>
        </w:rPr>
      </w:pPr>
      <w:r w:rsidRPr="00757F9F">
        <w:rPr>
          <w:sz w:val="18"/>
          <w:szCs w:val="18"/>
        </w:rPr>
        <w:t>(назив понуђача)</w:t>
      </w:r>
    </w:p>
    <w:p w:rsidR="00E0189C" w:rsidRPr="00E0189C" w:rsidRDefault="00E0189C" w:rsidP="00E0189C">
      <w:pPr>
        <w:pStyle w:val="Default"/>
        <w:spacing w:line="360" w:lineRule="auto"/>
        <w:jc w:val="both"/>
        <w:rPr>
          <w:sz w:val="22"/>
          <w:szCs w:val="22"/>
        </w:rPr>
      </w:pPr>
      <w:r w:rsidRPr="009E58A5">
        <w:rPr>
          <w:sz w:val="22"/>
          <w:szCs w:val="22"/>
        </w:rPr>
        <w:t>из __________________________</w:t>
      </w:r>
      <w:r>
        <w:rPr>
          <w:sz w:val="22"/>
          <w:szCs w:val="22"/>
        </w:rPr>
        <w:t xml:space="preserve">______, у поступку јавне набавке добара – </w:t>
      </w:r>
      <w:r w:rsidR="00082BE1">
        <w:rPr>
          <w:sz w:val="22"/>
          <w:szCs w:val="22"/>
        </w:rPr>
        <w:t>Канцеларијски материјал</w:t>
      </w:r>
      <w:r>
        <w:rPr>
          <w:sz w:val="22"/>
          <w:szCs w:val="22"/>
        </w:rPr>
        <w:t>, поштовао обавезе које произилазе из важећих прописа о заштити на раду, запошљавању и условима рада, заштите животне сртедине и гарантујем да на забрану обављања делатности која је на снази у време подношења понуде.</w:t>
      </w:r>
    </w:p>
    <w:p w:rsidR="00E0189C" w:rsidRPr="009E58A5" w:rsidRDefault="00E0189C" w:rsidP="00E0189C">
      <w:pPr>
        <w:pStyle w:val="Default"/>
        <w:spacing w:line="360" w:lineRule="auto"/>
        <w:jc w:val="both"/>
        <w:rPr>
          <w:sz w:val="22"/>
          <w:szCs w:val="22"/>
        </w:rPr>
      </w:pPr>
    </w:p>
    <w:p w:rsidR="00E0189C" w:rsidRPr="009E58A5" w:rsidRDefault="00E0189C" w:rsidP="00E0189C">
      <w:pPr>
        <w:pStyle w:val="Default"/>
        <w:spacing w:line="360" w:lineRule="auto"/>
        <w:jc w:val="both"/>
        <w:rPr>
          <w:sz w:val="22"/>
          <w:szCs w:val="22"/>
        </w:rPr>
      </w:pPr>
    </w:p>
    <w:p w:rsidR="00E0189C" w:rsidRPr="009E58A5" w:rsidRDefault="00E0189C" w:rsidP="00E0189C">
      <w:pPr>
        <w:pStyle w:val="Default"/>
        <w:spacing w:line="360" w:lineRule="auto"/>
        <w:jc w:val="both"/>
        <w:rPr>
          <w:sz w:val="22"/>
          <w:szCs w:val="22"/>
        </w:rPr>
      </w:pPr>
    </w:p>
    <w:p w:rsidR="00E0189C" w:rsidRPr="009E58A5" w:rsidRDefault="00E0189C" w:rsidP="00E0189C">
      <w:pPr>
        <w:pStyle w:val="Default"/>
        <w:spacing w:line="360" w:lineRule="auto"/>
        <w:jc w:val="both"/>
        <w:rPr>
          <w:sz w:val="22"/>
          <w:szCs w:val="22"/>
        </w:rPr>
      </w:pPr>
    </w:p>
    <w:p w:rsidR="00E0189C" w:rsidRPr="009E58A5" w:rsidRDefault="00E0189C" w:rsidP="00E0189C">
      <w:pPr>
        <w:pStyle w:val="Default"/>
        <w:spacing w:line="360" w:lineRule="auto"/>
        <w:jc w:val="both"/>
        <w:rPr>
          <w:sz w:val="22"/>
          <w:szCs w:val="22"/>
        </w:rPr>
      </w:pPr>
    </w:p>
    <w:p w:rsidR="00E0189C" w:rsidRPr="009E58A5" w:rsidRDefault="00E0189C" w:rsidP="00E0189C">
      <w:pPr>
        <w:autoSpaceDE w:val="0"/>
        <w:autoSpaceDN w:val="0"/>
        <w:adjustRightInd w:val="0"/>
        <w:spacing w:line="360" w:lineRule="auto"/>
        <w:ind w:left="4320" w:firstLine="720"/>
        <w:rPr>
          <w:sz w:val="22"/>
          <w:szCs w:val="22"/>
        </w:rPr>
      </w:pPr>
      <w:r>
        <w:rPr>
          <w:sz w:val="22"/>
          <w:szCs w:val="22"/>
        </w:rPr>
        <w:t xml:space="preserve">       </w:t>
      </w:r>
      <w:r w:rsidRPr="009E58A5">
        <w:rPr>
          <w:sz w:val="22"/>
          <w:szCs w:val="22"/>
        </w:rPr>
        <w:t>Потпис овлашћеног лица</w:t>
      </w:r>
    </w:p>
    <w:p w:rsidR="00B334AC" w:rsidRPr="009E58A5" w:rsidRDefault="00E0189C" w:rsidP="00E0189C">
      <w:pPr>
        <w:pStyle w:val="Default"/>
        <w:spacing w:line="360" w:lineRule="auto"/>
        <w:ind w:left="2880" w:firstLine="720"/>
        <w:rPr>
          <w:rFonts w:eastAsia="TimesNewRomanPSMT"/>
          <w:bCs/>
          <w:sz w:val="22"/>
          <w:szCs w:val="22"/>
        </w:rPr>
      </w:pPr>
      <w:r w:rsidRPr="009E58A5">
        <w:rPr>
          <w:sz w:val="22"/>
          <w:szCs w:val="22"/>
        </w:rPr>
        <w:t>М.П.                  _____________________________</w:t>
      </w:r>
    </w:p>
    <w:p w:rsidR="00B334AC" w:rsidRPr="009E58A5" w:rsidRDefault="00B334AC" w:rsidP="00A364D1">
      <w:pPr>
        <w:pStyle w:val="Default"/>
        <w:spacing w:line="360" w:lineRule="auto"/>
        <w:ind w:left="1440" w:firstLine="720"/>
        <w:rPr>
          <w:rFonts w:eastAsia="TimesNewRomanPSMT"/>
          <w:bCs/>
          <w:sz w:val="22"/>
          <w:szCs w:val="22"/>
        </w:rPr>
      </w:pPr>
    </w:p>
    <w:p w:rsidR="00B334AC" w:rsidRPr="009E58A5" w:rsidRDefault="00B334AC" w:rsidP="00A364D1">
      <w:pPr>
        <w:pStyle w:val="Default"/>
        <w:spacing w:line="360" w:lineRule="auto"/>
        <w:ind w:left="1440" w:firstLine="720"/>
        <w:rPr>
          <w:rFonts w:eastAsia="TimesNewRomanPSMT"/>
          <w:bCs/>
          <w:sz w:val="22"/>
          <w:szCs w:val="22"/>
        </w:rPr>
      </w:pPr>
    </w:p>
    <w:p w:rsidR="00B334AC" w:rsidRPr="009E58A5" w:rsidRDefault="00B334AC" w:rsidP="00A364D1">
      <w:pPr>
        <w:pStyle w:val="Default"/>
        <w:spacing w:line="360" w:lineRule="auto"/>
        <w:ind w:left="1440" w:firstLine="720"/>
        <w:rPr>
          <w:rFonts w:eastAsia="TimesNewRomanPSMT"/>
          <w:bCs/>
          <w:sz w:val="22"/>
          <w:szCs w:val="22"/>
        </w:rPr>
      </w:pPr>
    </w:p>
    <w:p w:rsidR="00297B12" w:rsidRPr="009E58A5" w:rsidRDefault="00297B12" w:rsidP="00F2599E">
      <w:pPr>
        <w:pStyle w:val="Default"/>
        <w:spacing w:line="276" w:lineRule="auto"/>
        <w:jc w:val="right"/>
        <w:rPr>
          <w:b/>
          <w:sz w:val="22"/>
          <w:szCs w:val="22"/>
          <w:lang w:val="sr-Cyrl-CS"/>
        </w:rPr>
      </w:pPr>
      <w:r w:rsidRPr="009E58A5">
        <w:rPr>
          <w:rFonts w:eastAsia="TimesNewRomanPSMT"/>
          <w:bCs/>
          <w:sz w:val="22"/>
          <w:szCs w:val="22"/>
        </w:rPr>
        <w:br w:type="page"/>
      </w:r>
      <w:r w:rsidRPr="009E58A5">
        <w:rPr>
          <w:b/>
          <w:sz w:val="22"/>
          <w:szCs w:val="22"/>
          <w:lang w:val="sr-Cyrl-CS"/>
        </w:rPr>
        <w:lastRenderedPageBreak/>
        <w:t xml:space="preserve"> </w:t>
      </w:r>
      <w:r w:rsidR="00F2599E" w:rsidRPr="009E58A5">
        <w:rPr>
          <w:b/>
          <w:sz w:val="22"/>
          <w:szCs w:val="22"/>
          <w:lang w:val="sr-Cyrl-CS"/>
        </w:rPr>
        <w:t xml:space="preserve">Образац </w:t>
      </w:r>
      <w:r w:rsidR="00A364D1" w:rsidRPr="009E58A5">
        <w:rPr>
          <w:b/>
          <w:sz w:val="22"/>
          <w:szCs w:val="22"/>
        </w:rPr>
        <w:t>5</w:t>
      </w:r>
      <w:r w:rsidR="00F2599E" w:rsidRPr="009E58A5">
        <w:rPr>
          <w:b/>
          <w:sz w:val="22"/>
          <w:szCs w:val="22"/>
          <w:lang w:val="sr-Cyrl-CS"/>
        </w:rPr>
        <w:t>.</w:t>
      </w:r>
    </w:p>
    <w:p w:rsidR="00297B12" w:rsidRPr="009E58A5" w:rsidRDefault="00297B12" w:rsidP="00297B12">
      <w:pPr>
        <w:pStyle w:val="Default"/>
        <w:spacing w:line="276" w:lineRule="auto"/>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460"/>
      </w:tblGrid>
      <w:tr w:rsidR="00297B12" w:rsidRPr="009E58A5" w:rsidTr="00A14BA3">
        <w:tc>
          <w:tcPr>
            <w:tcW w:w="3936" w:type="dxa"/>
          </w:tcPr>
          <w:p w:rsidR="00297B12" w:rsidRPr="009E58A5" w:rsidRDefault="00297B12" w:rsidP="00A14BA3">
            <w:pPr>
              <w:pStyle w:val="Default"/>
              <w:spacing w:line="276" w:lineRule="auto"/>
              <w:rPr>
                <w:sz w:val="22"/>
                <w:szCs w:val="22"/>
              </w:rPr>
            </w:pPr>
            <w:r w:rsidRPr="009E58A5">
              <w:rPr>
                <w:bCs/>
                <w:sz w:val="22"/>
                <w:szCs w:val="22"/>
              </w:rPr>
              <w:t>Назив референтног наручиоца:</w:t>
            </w:r>
          </w:p>
        </w:tc>
        <w:tc>
          <w:tcPr>
            <w:tcW w:w="5460" w:type="dxa"/>
          </w:tcPr>
          <w:p w:rsidR="00297B12" w:rsidRPr="009E58A5" w:rsidRDefault="00297B12" w:rsidP="00A14BA3">
            <w:pPr>
              <w:pStyle w:val="Default"/>
              <w:spacing w:line="360" w:lineRule="auto"/>
              <w:jc w:val="center"/>
              <w:rPr>
                <w:sz w:val="22"/>
                <w:szCs w:val="22"/>
              </w:rPr>
            </w:pPr>
          </w:p>
        </w:tc>
      </w:tr>
      <w:tr w:rsidR="00297B12" w:rsidRPr="009E58A5" w:rsidTr="00A14BA3">
        <w:tc>
          <w:tcPr>
            <w:tcW w:w="3936" w:type="dxa"/>
          </w:tcPr>
          <w:p w:rsidR="00297B12" w:rsidRPr="009E58A5" w:rsidRDefault="00297B12" w:rsidP="00A14BA3">
            <w:pPr>
              <w:pStyle w:val="Default"/>
              <w:spacing w:line="276" w:lineRule="auto"/>
              <w:rPr>
                <w:sz w:val="22"/>
                <w:szCs w:val="22"/>
              </w:rPr>
            </w:pPr>
            <w:r w:rsidRPr="009E58A5">
              <w:rPr>
                <w:bCs/>
                <w:sz w:val="22"/>
                <w:szCs w:val="22"/>
              </w:rPr>
              <w:t>Седиште:</w:t>
            </w:r>
          </w:p>
        </w:tc>
        <w:tc>
          <w:tcPr>
            <w:tcW w:w="5460" w:type="dxa"/>
          </w:tcPr>
          <w:p w:rsidR="00297B12" w:rsidRPr="009E58A5" w:rsidRDefault="00297B12" w:rsidP="00A14BA3">
            <w:pPr>
              <w:pStyle w:val="Default"/>
              <w:spacing w:line="360" w:lineRule="auto"/>
              <w:jc w:val="center"/>
              <w:rPr>
                <w:sz w:val="22"/>
                <w:szCs w:val="22"/>
              </w:rPr>
            </w:pPr>
          </w:p>
        </w:tc>
      </w:tr>
      <w:tr w:rsidR="00297B12" w:rsidRPr="009E58A5" w:rsidTr="00A14BA3">
        <w:tc>
          <w:tcPr>
            <w:tcW w:w="3936" w:type="dxa"/>
          </w:tcPr>
          <w:p w:rsidR="00297B12" w:rsidRPr="009E58A5" w:rsidRDefault="00297B12" w:rsidP="00A14BA3">
            <w:pPr>
              <w:pStyle w:val="Default"/>
              <w:spacing w:line="276" w:lineRule="auto"/>
              <w:rPr>
                <w:sz w:val="22"/>
                <w:szCs w:val="22"/>
              </w:rPr>
            </w:pPr>
            <w:r w:rsidRPr="009E58A5">
              <w:rPr>
                <w:bCs/>
                <w:sz w:val="22"/>
                <w:szCs w:val="22"/>
              </w:rPr>
              <w:t>Улица и број:</w:t>
            </w:r>
          </w:p>
        </w:tc>
        <w:tc>
          <w:tcPr>
            <w:tcW w:w="5460" w:type="dxa"/>
          </w:tcPr>
          <w:p w:rsidR="00297B12" w:rsidRPr="009E58A5" w:rsidRDefault="00297B12" w:rsidP="00A14BA3">
            <w:pPr>
              <w:pStyle w:val="Default"/>
              <w:spacing w:line="360" w:lineRule="auto"/>
              <w:jc w:val="center"/>
              <w:rPr>
                <w:sz w:val="22"/>
                <w:szCs w:val="22"/>
              </w:rPr>
            </w:pPr>
          </w:p>
        </w:tc>
      </w:tr>
      <w:tr w:rsidR="00297B12" w:rsidRPr="009E58A5" w:rsidTr="00A14BA3">
        <w:tc>
          <w:tcPr>
            <w:tcW w:w="3936" w:type="dxa"/>
          </w:tcPr>
          <w:p w:rsidR="00297B12" w:rsidRPr="009E58A5" w:rsidRDefault="00297B12" w:rsidP="00A14BA3">
            <w:pPr>
              <w:autoSpaceDE w:val="0"/>
              <w:autoSpaceDN w:val="0"/>
              <w:adjustRightInd w:val="0"/>
              <w:rPr>
                <w:color w:val="000000"/>
                <w:sz w:val="22"/>
                <w:szCs w:val="22"/>
              </w:rPr>
            </w:pPr>
            <w:r w:rsidRPr="009E58A5">
              <w:rPr>
                <w:bCs/>
                <w:color w:val="000000"/>
                <w:sz w:val="22"/>
                <w:szCs w:val="22"/>
              </w:rPr>
              <w:t xml:space="preserve">Телефон: </w:t>
            </w:r>
          </w:p>
        </w:tc>
        <w:tc>
          <w:tcPr>
            <w:tcW w:w="5460" w:type="dxa"/>
          </w:tcPr>
          <w:p w:rsidR="00297B12" w:rsidRPr="009E58A5" w:rsidRDefault="00297B12" w:rsidP="00A14BA3">
            <w:pPr>
              <w:pStyle w:val="Default"/>
              <w:spacing w:line="360" w:lineRule="auto"/>
              <w:jc w:val="center"/>
              <w:rPr>
                <w:sz w:val="22"/>
                <w:szCs w:val="22"/>
              </w:rPr>
            </w:pPr>
          </w:p>
        </w:tc>
      </w:tr>
      <w:tr w:rsidR="00297B12" w:rsidRPr="009E58A5" w:rsidTr="00A14BA3">
        <w:tc>
          <w:tcPr>
            <w:tcW w:w="3936" w:type="dxa"/>
          </w:tcPr>
          <w:p w:rsidR="00297B12" w:rsidRPr="009E58A5" w:rsidRDefault="00297B12" w:rsidP="00A14BA3">
            <w:pPr>
              <w:autoSpaceDE w:val="0"/>
              <w:autoSpaceDN w:val="0"/>
              <w:adjustRightInd w:val="0"/>
              <w:rPr>
                <w:color w:val="000000"/>
                <w:sz w:val="22"/>
                <w:szCs w:val="22"/>
              </w:rPr>
            </w:pPr>
            <w:r w:rsidRPr="009E58A5">
              <w:rPr>
                <w:bCs/>
                <w:color w:val="000000"/>
                <w:sz w:val="22"/>
                <w:szCs w:val="22"/>
              </w:rPr>
              <w:t xml:space="preserve">Матични број: </w:t>
            </w:r>
          </w:p>
        </w:tc>
        <w:tc>
          <w:tcPr>
            <w:tcW w:w="5460" w:type="dxa"/>
          </w:tcPr>
          <w:p w:rsidR="00297B12" w:rsidRPr="009E58A5" w:rsidRDefault="00297B12" w:rsidP="00A14BA3">
            <w:pPr>
              <w:pStyle w:val="Default"/>
              <w:spacing w:line="360" w:lineRule="auto"/>
              <w:jc w:val="center"/>
              <w:rPr>
                <w:sz w:val="22"/>
                <w:szCs w:val="22"/>
              </w:rPr>
            </w:pPr>
          </w:p>
        </w:tc>
      </w:tr>
      <w:tr w:rsidR="00297B12" w:rsidRPr="009E58A5" w:rsidTr="00A14BA3">
        <w:tc>
          <w:tcPr>
            <w:tcW w:w="3936" w:type="dxa"/>
          </w:tcPr>
          <w:p w:rsidR="00297B12" w:rsidRPr="009E58A5" w:rsidRDefault="00297B12" w:rsidP="00A14BA3">
            <w:pPr>
              <w:autoSpaceDE w:val="0"/>
              <w:autoSpaceDN w:val="0"/>
              <w:adjustRightInd w:val="0"/>
              <w:rPr>
                <w:color w:val="000000"/>
                <w:sz w:val="22"/>
                <w:szCs w:val="22"/>
              </w:rPr>
            </w:pPr>
            <w:r w:rsidRPr="009E58A5">
              <w:rPr>
                <w:bCs/>
                <w:color w:val="000000"/>
                <w:sz w:val="22"/>
                <w:szCs w:val="22"/>
              </w:rPr>
              <w:t xml:space="preserve">ПИБ: </w:t>
            </w:r>
          </w:p>
        </w:tc>
        <w:tc>
          <w:tcPr>
            <w:tcW w:w="5460" w:type="dxa"/>
          </w:tcPr>
          <w:p w:rsidR="00297B12" w:rsidRPr="009E58A5" w:rsidRDefault="00297B12" w:rsidP="00A14BA3">
            <w:pPr>
              <w:pStyle w:val="Default"/>
              <w:spacing w:line="360" w:lineRule="auto"/>
              <w:jc w:val="center"/>
              <w:rPr>
                <w:sz w:val="22"/>
                <w:szCs w:val="22"/>
              </w:rPr>
            </w:pPr>
          </w:p>
        </w:tc>
      </w:tr>
    </w:tbl>
    <w:p w:rsidR="00297B12" w:rsidRPr="009E58A5" w:rsidRDefault="00297B12" w:rsidP="00297B12">
      <w:pPr>
        <w:pStyle w:val="Default"/>
        <w:spacing w:line="276" w:lineRule="auto"/>
        <w:jc w:val="center"/>
        <w:rPr>
          <w:sz w:val="22"/>
          <w:szCs w:val="22"/>
        </w:rPr>
      </w:pPr>
    </w:p>
    <w:p w:rsidR="00F2599E" w:rsidRPr="009E58A5" w:rsidRDefault="00F2599E" w:rsidP="00F2599E">
      <w:pPr>
        <w:autoSpaceDE w:val="0"/>
        <w:autoSpaceDN w:val="0"/>
        <w:adjustRightInd w:val="0"/>
        <w:ind w:firstLine="720"/>
        <w:jc w:val="both"/>
        <w:rPr>
          <w:sz w:val="22"/>
          <w:szCs w:val="22"/>
        </w:rPr>
      </w:pPr>
      <w:r w:rsidRPr="009E58A5">
        <w:rPr>
          <w:sz w:val="22"/>
          <w:szCs w:val="22"/>
        </w:rPr>
        <w:t>У складу са чланом 77. Закона о јавним набавкама („Службени гласник РС” бр.</w:t>
      </w:r>
      <w:r w:rsidR="00211A36" w:rsidRPr="00211A36">
        <w:rPr>
          <w:rFonts w:eastAsia="TimesNewRomanPSMT"/>
          <w:sz w:val="22"/>
          <w:szCs w:val="22"/>
        </w:rPr>
        <w:t xml:space="preserve"> </w:t>
      </w:r>
      <w:r w:rsidR="00211A36" w:rsidRPr="009E58A5">
        <w:rPr>
          <w:rFonts w:eastAsia="TimesNewRomanPSMT"/>
          <w:sz w:val="22"/>
          <w:szCs w:val="22"/>
        </w:rPr>
        <w:t>124/2012,</w:t>
      </w:r>
      <w:r w:rsidR="00211A36">
        <w:rPr>
          <w:rFonts w:eastAsia="TimesNewRomanPSMT"/>
          <w:sz w:val="22"/>
          <w:szCs w:val="22"/>
        </w:rPr>
        <w:t xml:space="preserve"> 14/2015 и 68/2015</w:t>
      </w:r>
      <w:r w:rsidRPr="009E58A5">
        <w:rPr>
          <w:sz w:val="22"/>
          <w:szCs w:val="22"/>
        </w:rPr>
        <w:t>) достављамо вам</w:t>
      </w:r>
    </w:p>
    <w:p w:rsidR="00297B12" w:rsidRPr="009E58A5" w:rsidRDefault="00297B12" w:rsidP="00297B12">
      <w:pPr>
        <w:autoSpaceDE w:val="0"/>
        <w:autoSpaceDN w:val="0"/>
        <w:adjustRightInd w:val="0"/>
        <w:jc w:val="center"/>
        <w:rPr>
          <w:b/>
          <w:bCs/>
          <w:color w:val="000000"/>
          <w:sz w:val="22"/>
          <w:szCs w:val="22"/>
        </w:rPr>
      </w:pPr>
      <w:r w:rsidRPr="009E58A5">
        <w:rPr>
          <w:b/>
          <w:bCs/>
          <w:color w:val="000000"/>
          <w:sz w:val="22"/>
          <w:szCs w:val="22"/>
        </w:rPr>
        <w:t xml:space="preserve">П О Т В Р Д </w:t>
      </w:r>
      <w:r w:rsidR="00F2599E" w:rsidRPr="009E58A5">
        <w:rPr>
          <w:b/>
          <w:bCs/>
          <w:color w:val="000000"/>
          <w:sz w:val="22"/>
          <w:szCs w:val="22"/>
        </w:rPr>
        <w:t>У</w:t>
      </w:r>
    </w:p>
    <w:p w:rsidR="008B7043" w:rsidRPr="009E58A5" w:rsidRDefault="008B7043" w:rsidP="00297B12">
      <w:pPr>
        <w:autoSpaceDE w:val="0"/>
        <w:autoSpaceDN w:val="0"/>
        <w:adjustRightInd w:val="0"/>
        <w:jc w:val="center"/>
        <w:rPr>
          <w:b/>
          <w:bCs/>
          <w:color w:val="000000"/>
          <w:sz w:val="22"/>
          <w:szCs w:val="22"/>
        </w:rPr>
      </w:pPr>
    </w:p>
    <w:p w:rsidR="00297B12" w:rsidRPr="009E58A5" w:rsidRDefault="00297B12" w:rsidP="008B7043">
      <w:pPr>
        <w:autoSpaceDE w:val="0"/>
        <w:autoSpaceDN w:val="0"/>
        <w:adjustRightInd w:val="0"/>
        <w:spacing w:line="480" w:lineRule="auto"/>
        <w:jc w:val="both"/>
        <w:rPr>
          <w:sz w:val="22"/>
          <w:szCs w:val="22"/>
        </w:rPr>
      </w:pPr>
      <w:r w:rsidRPr="009E58A5">
        <w:rPr>
          <w:color w:val="000000"/>
          <w:sz w:val="22"/>
          <w:szCs w:val="22"/>
        </w:rPr>
        <w:t>којом потврђујемо да је</w:t>
      </w:r>
      <w:r w:rsidR="002813FE" w:rsidRPr="009E58A5">
        <w:rPr>
          <w:color w:val="000000"/>
          <w:sz w:val="22"/>
          <w:szCs w:val="22"/>
        </w:rPr>
        <w:t xml:space="preserve"> </w:t>
      </w:r>
      <w:r w:rsidR="005B0BB6" w:rsidRPr="009E58A5">
        <w:rPr>
          <w:color w:val="000000"/>
          <w:sz w:val="22"/>
          <w:szCs w:val="22"/>
        </w:rPr>
        <w:t>продавац/</w:t>
      </w:r>
      <w:r w:rsidR="002813FE" w:rsidRPr="009E58A5">
        <w:rPr>
          <w:color w:val="000000"/>
          <w:sz w:val="22"/>
          <w:szCs w:val="22"/>
        </w:rPr>
        <w:t>понуђач:__________________________________________</w:t>
      </w:r>
      <w:r w:rsidRPr="009E58A5">
        <w:rPr>
          <w:color w:val="000000"/>
          <w:sz w:val="22"/>
          <w:szCs w:val="22"/>
        </w:rPr>
        <w:t xml:space="preserve"> </w:t>
      </w:r>
      <w:r w:rsidR="00BA2507" w:rsidRPr="009E58A5">
        <w:rPr>
          <w:color w:val="000000"/>
          <w:sz w:val="22"/>
          <w:szCs w:val="22"/>
        </w:rPr>
        <w:t xml:space="preserve">из ______________________________ </w:t>
      </w:r>
      <w:r w:rsidRPr="009E58A5">
        <w:rPr>
          <w:sz w:val="22"/>
          <w:szCs w:val="22"/>
        </w:rPr>
        <w:t>у</w:t>
      </w:r>
      <w:r w:rsidR="002813FE" w:rsidRPr="009E58A5">
        <w:rPr>
          <w:sz w:val="22"/>
          <w:szCs w:val="22"/>
        </w:rPr>
        <w:t xml:space="preserve"> </w:t>
      </w:r>
      <w:r w:rsidR="00F34DEE">
        <w:rPr>
          <w:sz w:val="22"/>
          <w:szCs w:val="22"/>
        </w:rPr>
        <w:t xml:space="preserve">претходној </w:t>
      </w:r>
      <w:r w:rsidR="00E85AFF" w:rsidRPr="009E58A5">
        <w:rPr>
          <w:sz w:val="22"/>
          <w:szCs w:val="22"/>
        </w:rPr>
        <w:t xml:space="preserve">години </w:t>
      </w:r>
      <w:r w:rsidRPr="009E58A5">
        <w:rPr>
          <w:sz w:val="22"/>
          <w:szCs w:val="22"/>
        </w:rPr>
        <w:t xml:space="preserve">извршио испоруку </w:t>
      </w:r>
      <w:r w:rsidR="00063EA7" w:rsidRPr="009E58A5">
        <w:rPr>
          <w:sz w:val="22"/>
          <w:szCs w:val="22"/>
          <w:lang w:val="sr-Cyrl-CS"/>
        </w:rPr>
        <w:t xml:space="preserve">добара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4318"/>
        <w:gridCol w:w="4394"/>
      </w:tblGrid>
      <w:tr w:rsidR="00E85AFF" w:rsidRPr="009E58A5" w:rsidTr="00AC2F12">
        <w:tc>
          <w:tcPr>
            <w:tcW w:w="610" w:type="dxa"/>
            <w:vAlign w:val="center"/>
          </w:tcPr>
          <w:p w:rsidR="00E85AFF" w:rsidRPr="009E58A5" w:rsidRDefault="00E85AFF" w:rsidP="00E85AFF">
            <w:pPr>
              <w:autoSpaceDE w:val="0"/>
              <w:autoSpaceDN w:val="0"/>
              <w:adjustRightInd w:val="0"/>
              <w:jc w:val="center"/>
              <w:rPr>
                <w:sz w:val="22"/>
                <w:szCs w:val="22"/>
              </w:rPr>
            </w:pPr>
            <w:r w:rsidRPr="009E58A5">
              <w:rPr>
                <w:sz w:val="22"/>
                <w:szCs w:val="22"/>
              </w:rPr>
              <w:t>Ред. број</w:t>
            </w:r>
          </w:p>
        </w:tc>
        <w:tc>
          <w:tcPr>
            <w:tcW w:w="4318" w:type="dxa"/>
            <w:vAlign w:val="center"/>
          </w:tcPr>
          <w:p w:rsidR="00E85AFF" w:rsidRPr="009E58A5" w:rsidRDefault="00E85AFF" w:rsidP="00E85AFF">
            <w:pPr>
              <w:autoSpaceDE w:val="0"/>
              <w:autoSpaceDN w:val="0"/>
              <w:adjustRightInd w:val="0"/>
              <w:jc w:val="center"/>
              <w:rPr>
                <w:sz w:val="22"/>
                <w:szCs w:val="22"/>
              </w:rPr>
            </w:pPr>
            <w:r w:rsidRPr="009E58A5">
              <w:rPr>
                <w:sz w:val="22"/>
                <w:szCs w:val="22"/>
              </w:rPr>
              <w:t>Назив добара</w:t>
            </w:r>
          </w:p>
        </w:tc>
        <w:tc>
          <w:tcPr>
            <w:tcW w:w="4394" w:type="dxa"/>
            <w:vAlign w:val="center"/>
          </w:tcPr>
          <w:p w:rsidR="00E85AFF" w:rsidRPr="009E58A5" w:rsidRDefault="00E85AFF" w:rsidP="00E85AFF">
            <w:pPr>
              <w:autoSpaceDE w:val="0"/>
              <w:autoSpaceDN w:val="0"/>
              <w:adjustRightInd w:val="0"/>
              <w:jc w:val="center"/>
              <w:rPr>
                <w:sz w:val="22"/>
                <w:szCs w:val="22"/>
              </w:rPr>
            </w:pPr>
            <w:r w:rsidRPr="009E58A5">
              <w:rPr>
                <w:sz w:val="22"/>
                <w:szCs w:val="22"/>
              </w:rPr>
              <w:t>Вредност добара</w:t>
            </w:r>
          </w:p>
        </w:tc>
      </w:tr>
      <w:tr w:rsidR="00E85AFF" w:rsidRPr="009E58A5" w:rsidTr="00AC2F12">
        <w:tc>
          <w:tcPr>
            <w:tcW w:w="610" w:type="dxa"/>
          </w:tcPr>
          <w:p w:rsidR="00E85AFF" w:rsidRPr="009E58A5" w:rsidRDefault="00E85AFF" w:rsidP="009F659C">
            <w:pPr>
              <w:autoSpaceDE w:val="0"/>
              <w:autoSpaceDN w:val="0"/>
              <w:adjustRightInd w:val="0"/>
              <w:spacing w:line="276" w:lineRule="auto"/>
              <w:jc w:val="both"/>
              <w:rPr>
                <w:sz w:val="22"/>
                <w:szCs w:val="22"/>
              </w:rPr>
            </w:pPr>
          </w:p>
        </w:tc>
        <w:tc>
          <w:tcPr>
            <w:tcW w:w="4318" w:type="dxa"/>
          </w:tcPr>
          <w:p w:rsidR="00E85AFF" w:rsidRPr="009E58A5" w:rsidRDefault="00E85AFF" w:rsidP="009F659C">
            <w:pPr>
              <w:autoSpaceDE w:val="0"/>
              <w:autoSpaceDN w:val="0"/>
              <w:adjustRightInd w:val="0"/>
              <w:spacing w:line="276" w:lineRule="auto"/>
              <w:jc w:val="both"/>
              <w:rPr>
                <w:sz w:val="22"/>
                <w:szCs w:val="22"/>
              </w:rPr>
            </w:pPr>
          </w:p>
        </w:tc>
        <w:tc>
          <w:tcPr>
            <w:tcW w:w="4394" w:type="dxa"/>
          </w:tcPr>
          <w:p w:rsidR="00E85AFF" w:rsidRPr="009E58A5" w:rsidRDefault="00E85AFF" w:rsidP="009F659C">
            <w:pPr>
              <w:autoSpaceDE w:val="0"/>
              <w:autoSpaceDN w:val="0"/>
              <w:adjustRightInd w:val="0"/>
              <w:spacing w:line="276" w:lineRule="auto"/>
              <w:jc w:val="both"/>
              <w:rPr>
                <w:sz w:val="22"/>
                <w:szCs w:val="22"/>
              </w:rPr>
            </w:pPr>
          </w:p>
        </w:tc>
      </w:tr>
      <w:tr w:rsidR="009F659C" w:rsidRPr="009E58A5" w:rsidTr="00AC2F12">
        <w:tc>
          <w:tcPr>
            <w:tcW w:w="610" w:type="dxa"/>
          </w:tcPr>
          <w:p w:rsidR="009F659C" w:rsidRPr="009E58A5" w:rsidRDefault="009F659C" w:rsidP="009F659C">
            <w:pPr>
              <w:autoSpaceDE w:val="0"/>
              <w:autoSpaceDN w:val="0"/>
              <w:adjustRightInd w:val="0"/>
              <w:spacing w:line="276" w:lineRule="auto"/>
              <w:jc w:val="both"/>
              <w:rPr>
                <w:sz w:val="22"/>
                <w:szCs w:val="22"/>
              </w:rPr>
            </w:pPr>
          </w:p>
        </w:tc>
        <w:tc>
          <w:tcPr>
            <w:tcW w:w="4318" w:type="dxa"/>
          </w:tcPr>
          <w:p w:rsidR="009F659C" w:rsidRPr="009E58A5" w:rsidRDefault="009F659C" w:rsidP="009F659C">
            <w:pPr>
              <w:autoSpaceDE w:val="0"/>
              <w:autoSpaceDN w:val="0"/>
              <w:adjustRightInd w:val="0"/>
              <w:spacing w:line="276" w:lineRule="auto"/>
              <w:jc w:val="both"/>
              <w:rPr>
                <w:sz w:val="22"/>
                <w:szCs w:val="22"/>
              </w:rPr>
            </w:pPr>
          </w:p>
        </w:tc>
        <w:tc>
          <w:tcPr>
            <w:tcW w:w="4394" w:type="dxa"/>
          </w:tcPr>
          <w:p w:rsidR="009F659C" w:rsidRPr="009E58A5" w:rsidRDefault="009F659C" w:rsidP="009F659C">
            <w:pPr>
              <w:autoSpaceDE w:val="0"/>
              <w:autoSpaceDN w:val="0"/>
              <w:adjustRightInd w:val="0"/>
              <w:spacing w:line="276" w:lineRule="auto"/>
              <w:jc w:val="both"/>
              <w:rPr>
                <w:sz w:val="22"/>
                <w:szCs w:val="22"/>
              </w:rPr>
            </w:pPr>
          </w:p>
        </w:tc>
      </w:tr>
      <w:tr w:rsidR="009F659C" w:rsidRPr="009E58A5" w:rsidTr="00AC2F12">
        <w:tc>
          <w:tcPr>
            <w:tcW w:w="610" w:type="dxa"/>
          </w:tcPr>
          <w:p w:rsidR="009F659C" w:rsidRPr="009E58A5" w:rsidRDefault="009F659C" w:rsidP="009F659C">
            <w:pPr>
              <w:autoSpaceDE w:val="0"/>
              <w:autoSpaceDN w:val="0"/>
              <w:adjustRightInd w:val="0"/>
              <w:spacing w:line="276" w:lineRule="auto"/>
              <w:jc w:val="both"/>
              <w:rPr>
                <w:sz w:val="22"/>
                <w:szCs w:val="22"/>
              </w:rPr>
            </w:pPr>
          </w:p>
        </w:tc>
        <w:tc>
          <w:tcPr>
            <w:tcW w:w="4318" w:type="dxa"/>
          </w:tcPr>
          <w:p w:rsidR="009F659C" w:rsidRPr="009E58A5" w:rsidRDefault="009F659C" w:rsidP="009F659C">
            <w:pPr>
              <w:autoSpaceDE w:val="0"/>
              <w:autoSpaceDN w:val="0"/>
              <w:adjustRightInd w:val="0"/>
              <w:spacing w:line="276" w:lineRule="auto"/>
              <w:jc w:val="both"/>
              <w:rPr>
                <w:sz w:val="22"/>
                <w:szCs w:val="22"/>
              </w:rPr>
            </w:pPr>
          </w:p>
        </w:tc>
        <w:tc>
          <w:tcPr>
            <w:tcW w:w="4394" w:type="dxa"/>
          </w:tcPr>
          <w:p w:rsidR="009F659C" w:rsidRPr="009E58A5" w:rsidRDefault="009F659C" w:rsidP="009F659C">
            <w:pPr>
              <w:autoSpaceDE w:val="0"/>
              <w:autoSpaceDN w:val="0"/>
              <w:adjustRightInd w:val="0"/>
              <w:spacing w:line="276" w:lineRule="auto"/>
              <w:jc w:val="both"/>
              <w:rPr>
                <w:sz w:val="22"/>
                <w:szCs w:val="22"/>
              </w:rPr>
            </w:pPr>
          </w:p>
        </w:tc>
      </w:tr>
      <w:tr w:rsidR="009F659C" w:rsidRPr="009E58A5" w:rsidTr="00AC2F12">
        <w:tc>
          <w:tcPr>
            <w:tcW w:w="610" w:type="dxa"/>
          </w:tcPr>
          <w:p w:rsidR="009F659C" w:rsidRPr="009E58A5" w:rsidRDefault="009F659C" w:rsidP="009F659C">
            <w:pPr>
              <w:autoSpaceDE w:val="0"/>
              <w:autoSpaceDN w:val="0"/>
              <w:adjustRightInd w:val="0"/>
              <w:spacing w:line="276" w:lineRule="auto"/>
              <w:jc w:val="both"/>
              <w:rPr>
                <w:sz w:val="22"/>
                <w:szCs w:val="22"/>
              </w:rPr>
            </w:pPr>
          </w:p>
        </w:tc>
        <w:tc>
          <w:tcPr>
            <w:tcW w:w="4318" w:type="dxa"/>
          </w:tcPr>
          <w:p w:rsidR="009F659C" w:rsidRPr="009E58A5" w:rsidRDefault="009F659C" w:rsidP="009F659C">
            <w:pPr>
              <w:autoSpaceDE w:val="0"/>
              <w:autoSpaceDN w:val="0"/>
              <w:adjustRightInd w:val="0"/>
              <w:spacing w:line="276" w:lineRule="auto"/>
              <w:jc w:val="both"/>
              <w:rPr>
                <w:sz w:val="22"/>
                <w:szCs w:val="22"/>
              </w:rPr>
            </w:pPr>
          </w:p>
        </w:tc>
        <w:tc>
          <w:tcPr>
            <w:tcW w:w="4394" w:type="dxa"/>
          </w:tcPr>
          <w:p w:rsidR="009F659C" w:rsidRPr="009E58A5" w:rsidRDefault="009F659C" w:rsidP="009F659C">
            <w:pPr>
              <w:autoSpaceDE w:val="0"/>
              <w:autoSpaceDN w:val="0"/>
              <w:adjustRightInd w:val="0"/>
              <w:spacing w:line="276" w:lineRule="auto"/>
              <w:jc w:val="both"/>
              <w:rPr>
                <w:sz w:val="22"/>
                <w:szCs w:val="22"/>
              </w:rPr>
            </w:pPr>
          </w:p>
        </w:tc>
      </w:tr>
      <w:tr w:rsidR="009F659C" w:rsidRPr="009E58A5" w:rsidTr="00AC2F12">
        <w:tc>
          <w:tcPr>
            <w:tcW w:w="610" w:type="dxa"/>
          </w:tcPr>
          <w:p w:rsidR="009F659C" w:rsidRPr="009E58A5" w:rsidRDefault="009F659C" w:rsidP="009F659C">
            <w:pPr>
              <w:autoSpaceDE w:val="0"/>
              <w:autoSpaceDN w:val="0"/>
              <w:adjustRightInd w:val="0"/>
              <w:spacing w:line="276" w:lineRule="auto"/>
              <w:jc w:val="both"/>
              <w:rPr>
                <w:sz w:val="22"/>
                <w:szCs w:val="22"/>
              </w:rPr>
            </w:pPr>
          </w:p>
        </w:tc>
        <w:tc>
          <w:tcPr>
            <w:tcW w:w="4318" w:type="dxa"/>
          </w:tcPr>
          <w:p w:rsidR="009F659C" w:rsidRPr="009E58A5" w:rsidRDefault="009F659C" w:rsidP="009F659C">
            <w:pPr>
              <w:autoSpaceDE w:val="0"/>
              <w:autoSpaceDN w:val="0"/>
              <w:adjustRightInd w:val="0"/>
              <w:spacing w:line="276" w:lineRule="auto"/>
              <w:jc w:val="both"/>
              <w:rPr>
                <w:sz w:val="22"/>
                <w:szCs w:val="22"/>
              </w:rPr>
            </w:pPr>
          </w:p>
        </w:tc>
        <w:tc>
          <w:tcPr>
            <w:tcW w:w="4394" w:type="dxa"/>
          </w:tcPr>
          <w:p w:rsidR="009F659C" w:rsidRPr="009E58A5" w:rsidRDefault="009F659C" w:rsidP="009F659C">
            <w:pPr>
              <w:autoSpaceDE w:val="0"/>
              <w:autoSpaceDN w:val="0"/>
              <w:adjustRightInd w:val="0"/>
              <w:spacing w:line="276" w:lineRule="auto"/>
              <w:jc w:val="both"/>
              <w:rPr>
                <w:sz w:val="22"/>
                <w:szCs w:val="22"/>
              </w:rPr>
            </w:pPr>
          </w:p>
        </w:tc>
      </w:tr>
      <w:tr w:rsidR="009F659C" w:rsidRPr="009E58A5" w:rsidTr="00AC2F12">
        <w:tc>
          <w:tcPr>
            <w:tcW w:w="610" w:type="dxa"/>
          </w:tcPr>
          <w:p w:rsidR="009F659C" w:rsidRPr="009E58A5" w:rsidRDefault="009F659C" w:rsidP="009F659C">
            <w:pPr>
              <w:autoSpaceDE w:val="0"/>
              <w:autoSpaceDN w:val="0"/>
              <w:adjustRightInd w:val="0"/>
              <w:spacing w:line="276" w:lineRule="auto"/>
              <w:jc w:val="both"/>
              <w:rPr>
                <w:sz w:val="22"/>
                <w:szCs w:val="22"/>
              </w:rPr>
            </w:pPr>
          </w:p>
        </w:tc>
        <w:tc>
          <w:tcPr>
            <w:tcW w:w="4318" w:type="dxa"/>
          </w:tcPr>
          <w:p w:rsidR="009F659C" w:rsidRPr="009E58A5" w:rsidRDefault="009F659C" w:rsidP="009F659C">
            <w:pPr>
              <w:autoSpaceDE w:val="0"/>
              <w:autoSpaceDN w:val="0"/>
              <w:adjustRightInd w:val="0"/>
              <w:spacing w:line="276" w:lineRule="auto"/>
              <w:jc w:val="both"/>
              <w:rPr>
                <w:sz w:val="22"/>
                <w:szCs w:val="22"/>
              </w:rPr>
            </w:pPr>
          </w:p>
        </w:tc>
        <w:tc>
          <w:tcPr>
            <w:tcW w:w="4394" w:type="dxa"/>
          </w:tcPr>
          <w:p w:rsidR="009F659C" w:rsidRPr="009E58A5" w:rsidRDefault="009F659C" w:rsidP="009F659C">
            <w:pPr>
              <w:autoSpaceDE w:val="0"/>
              <w:autoSpaceDN w:val="0"/>
              <w:adjustRightInd w:val="0"/>
              <w:spacing w:line="276" w:lineRule="auto"/>
              <w:jc w:val="both"/>
              <w:rPr>
                <w:sz w:val="22"/>
                <w:szCs w:val="22"/>
              </w:rPr>
            </w:pPr>
          </w:p>
        </w:tc>
      </w:tr>
      <w:tr w:rsidR="009F659C" w:rsidRPr="009E58A5" w:rsidTr="00AC2F12">
        <w:tc>
          <w:tcPr>
            <w:tcW w:w="610" w:type="dxa"/>
          </w:tcPr>
          <w:p w:rsidR="009F659C" w:rsidRPr="009E58A5" w:rsidRDefault="009F659C" w:rsidP="009F659C">
            <w:pPr>
              <w:autoSpaceDE w:val="0"/>
              <w:autoSpaceDN w:val="0"/>
              <w:adjustRightInd w:val="0"/>
              <w:spacing w:line="276" w:lineRule="auto"/>
              <w:jc w:val="both"/>
              <w:rPr>
                <w:sz w:val="22"/>
                <w:szCs w:val="22"/>
              </w:rPr>
            </w:pPr>
          </w:p>
        </w:tc>
        <w:tc>
          <w:tcPr>
            <w:tcW w:w="4318" w:type="dxa"/>
          </w:tcPr>
          <w:p w:rsidR="009F659C" w:rsidRPr="009E58A5" w:rsidRDefault="009F659C" w:rsidP="009F659C">
            <w:pPr>
              <w:autoSpaceDE w:val="0"/>
              <w:autoSpaceDN w:val="0"/>
              <w:adjustRightInd w:val="0"/>
              <w:spacing w:line="276" w:lineRule="auto"/>
              <w:jc w:val="both"/>
              <w:rPr>
                <w:sz w:val="22"/>
                <w:szCs w:val="22"/>
              </w:rPr>
            </w:pPr>
          </w:p>
        </w:tc>
        <w:tc>
          <w:tcPr>
            <w:tcW w:w="4394" w:type="dxa"/>
          </w:tcPr>
          <w:p w:rsidR="009F659C" w:rsidRPr="009E58A5" w:rsidRDefault="009F659C" w:rsidP="009F659C">
            <w:pPr>
              <w:autoSpaceDE w:val="0"/>
              <w:autoSpaceDN w:val="0"/>
              <w:adjustRightInd w:val="0"/>
              <w:spacing w:line="276" w:lineRule="auto"/>
              <w:jc w:val="both"/>
              <w:rPr>
                <w:sz w:val="22"/>
                <w:szCs w:val="22"/>
              </w:rPr>
            </w:pPr>
          </w:p>
        </w:tc>
      </w:tr>
    </w:tbl>
    <w:p w:rsidR="00BE28C8" w:rsidRPr="009E58A5" w:rsidRDefault="00BE28C8" w:rsidP="00297B12">
      <w:pPr>
        <w:autoSpaceDE w:val="0"/>
        <w:autoSpaceDN w:val="0"/>
        <w:adjustRightInd w:val="0"/>
        <w:spacing w:line="360" w:lineRule="auto"/>
        <w:jc w:val="both"/>
        <w:rPr>
          <w:sz w:val="22"/>
          <w:szCs w:val="22"/>
        </w:rPr>
      </w:pPr>
    </w:p>
    <w:p w:rsidR="00297B12" w:rsidRPr="009E58A5" w:rsidRDefault="00297B12" w:rsidP="00297B12">
      <w:pPr>
        <w:autoSpaceDE w:val="0"/>
        <w:autoSpaceDN w:val="0"/>
        <w:adjustRightInd w:val="0"/>
        <w:spacing w:line="360" w:lineRule="auto"/>
        <w:ind w:right="100" w:firstLine="720"/>
        <w:jc w:val="both"/>
        <w:rPr>
          <w:color w:val="000000"/>
          <w:sz w:val="22"/>
          <w:szCs w:val="22"/>
        </w:rPr>
      </w:pPr>
      <w:r w:rsidRPr="009E58A5">
        <w:rPr>
          <w:color w:val="000000"/>
          <w:sz w:val="22"/>
          <w:szCs w:val="22"/>
        </w:rPr>
        <w:t>Потврда се издаје на захтев _________________________</w:t>
      </w:r>
      <w:r w:rsidR="00A2347B" w:rsidRPr="009E58A5">
        <w:rPr>
          <w:color w:val="000000"/>
          <w:sz w:val="22"/>
          <w:szCs w:val="22"/>
        </w:rPr>
        <w:t>_____</w:t>
      </w:r>
      <w:r w:rsidRPr="009E58A5">
        <w:rPr>
          <w:color w:val="000000"/>
          <w:sz w:val="22"/>
          <w:szCs w:val="22"/>
        </w:rPr>
        <w:t>____________</w:t>
      </w:r>
      <w:r w:rsidR="00F2599E" w:rsidRPr="009E58A5">
        <w:rPr>
          <w:color w:val="000000"/>
          <w:sz w:val="22"/>
          <w:szCs w:val="22"/>
        </w:rPr>
        <w:t>___</w:t>
      </w:r>
      <w:r w:rsidR="00F47370" w:rsidRPr="009E58A5">
        <w:rPr>
          <w:color w:val="000000"/>
          <w:sz w:val="22"/>
          <w:szCs w:val="22"/>
        </w:rPr>
        <w:t>_</w:t>
      </w:r>
    </w:p>
    <w:p w:rsidR="00297B12" w:rsidRPr="009E58A5" w:rsidRDefault="00297B12" w:rsidP="00297B12">
      <w:pPr>
        <w:pStyle w:val="NoSpacing"/>
        <w:spacing w:line="360" w:lineRule="auto"/>
        <w:jc w:val="both"/>
        <w:rPr>
          <w:rFonts w:ascii="Times New Roman" w:hAnsi="Times New Roman" w:cs="Times New Roman"/>
          <w:color w:val="000000"/>
        </w:rPr>
      </w:pPr>
      <w:r w:rsidRPr="009E58A5">
        <w:rPr>
          <w:rFonts w:ascii="Times New Roman" w:hAnsi="Times New Roman"/>
          <w:color w:val="000000"/>
        </w:rPr>
        <w:t xml:space="preserve">ради учешћа у јавној набавци </w:t>
      </w:r>
      <w:r w:rsidRPr="009E58A5">
        <w:rPr>
          <w:rFonts w:ascii="Times New Roman" w:hAnsi="Times New Roman"/>
          <w:bCs/>
          <w:color w:val="000000"/>
        </w:rPr>
        <w:t xml:space="preserve">број </w:t>
      </w:r>
      <w:r w:rsidR="00DD66CC">
        <w:rPr>
          <w:rFonts w:ascii="Times New Roman" w:hAnsi="Times New Roman" w:cs="Times New Roman"/>
        </w:rPr>
        <w:t>1-КМ 05/2016</w:t>
      </w:r>
      <w:r w:rsidRPr="009E58A5">
        <w:rPr>
          <w:rFonts w:ascii="Times New Roman" w:hAnsi="Times New Roman"/>
          <w:color w:val="000000"/>
        </w:rPr>
        <w:t xml:space="preserve">, чији је </w:t>
      </w:r>
      <w:r w:rsidR="001369C0" w:rsidRPr="009E58A5">
        <w:rPr>
          <w:rFonts w:ascii="Times New Roman" w:hAnsi="Times New Roman"/>
          <w:color w:val="000000"/>
        </w:rPr>
        <w:t xml:space="preserve">предмет набавке </w:t>
      </w:r>
      <w:r w:rsidR="00082BE1">
        <w:rPr>
          <w:rFonts w:ascii="Times New Roman" w:hAnsi="Times New Roman"/>
          <w:color w:val="000000"/>
        </w:rPr>
        <w:t>–</w:t>
      </w:r>
      <w:r w:rsidR="001369C0" w:rsidRPr="009E58A5">
        <w:rPr>
          <w:rFonts w:ascii="Times New Roman" w:hAnsi="Times New Roman"/>
          <w:color w:val="000000"/>
        </w:rPr>
        <w:t xml:space="preserve"> </w:t>
      </w:r>
      <w:r w:rsidR="00082BE1">
        <w:rPr>
          <w:rFonts w:ascii="Times New Roman" w:hAnsi="Times New Roman" w:cs="Times New Roman"/>
        </w:rPr>
        <w:t>Канцеларијски материјал</w:t>
      </w:r>
      <w:r w:rsidR="0093596F">
        <w:rPr>
          <w:rFonts w:ascii="Times New Roman" w:hAnsi="Times New Roman" w:cs="Times New Roman"/>
        </w:rPr>
        <w:t xml:space="preserve">, </w:t>
      </w:r>
      <w:r w:rsidR="005E7001">
        <w:rPr>
          <w:rFonts w:ascii="Times New Roman" w:hAnsi="Times New Roman" w:cs="Times New Roman"/>
        </w:rPr>
        <w:t xml:space="preserve"> </w:t>
      </w:r>
      <w:r w:rsidR="00016E1C">
        <w:rPr>
          <w:rFonts w:ascii="Times New Roman" w:hAnsi="Times New Roman" w:cs="Times New Roman"/>
        </w:rPr>
        <w:t>ПАРТИЈА _______________________________________________,</w:t>
      </w:r>
      <w:r w:rsidR="00704259" w:rsidRPr="009E58A5">
        <w:rPr>
          <w:rFonts w:ascii="Times New Roman" w:hAnsi="Times New Roman" w:cs="Times New Roman"/>
        </w:rPr>
        <w:t xml:space="preserve"> </w:t>
      </w:r>
      <w:r w:rsidRPr="009E58A5">
        <w:rPr>
          <w:rFonts w:ascii="Times New Roman" w:hAnsi="Times New Roman" w:cs="Times New Roman"/>
          <w:color w:val="000000"/>
        </w:rPr>
        <w:t>и у друге сврхе се не може користити.</w:t>
      </w:r>
    </w:p>
    <w:p w:rsidR="002F3B29" w:rsidRDefault="002F3B29" w:rsidP="002F3B29">
      <w:pPr>
        <w:autoSpaceDE w:val="0"/>
        <w:autoSpaceDN w:val="0"/>
        <w:adjustRightInd w:val="0"/>
        <w:jc w:val="both"/>
        <w:rPr>
          <w:color w:val="000000"/>
          <w:sz w:val="22"/>
          <w:szCs w:val="22"/>
        </w:rPr>
      </w:pPr>
    </w:p>
    <w:p w:rsidR="00297B12" w:rsidRPr="009E58A5" w:rsidRDefault="00297B12" w:rsidP="00297B12">
      <w:pPr>
        <w:autoSpaceDE w:val="0"/>
        <w:autoSpaceDN w:val="0"/>
        <w:adjustRightInd w:val="0"/>
        <w:spacing w:line="360" w:lineRule="auto"/>
        <w:jc w:val="both"/>
        <w:rPr>
          <w:sz w:val="22"/>
          <w:szCs w:val="22"/>
        </w:rPr>
      </w:pPr>
      <w:r w:rsidRPr="009E58A5">
        <w:rPr>
          <w:color w:val="000000"/>
          <w:sz w:val="22"/>
          <w:szCs w:val="22"/>
        </w:rPr>
        <w:t xml:space="preserve"> </w:t>
      </w:r>
      <w:r w:rsidRPr="009E58A5">
        <w:rPr>
          <w:sz w:val="22"/>
          <w:szCs w:val="22"/>
        </w:rPr>
        <w:t xml:space="preserve"> Место:___________________________</w:t>
      </w:r>
    </w:p>
    <w:p w:rsidR="00297B12" w:rsidRPr="009E58A5" w:rsidRDefault="00F47370" w:rsidP="00297B12">
      <w:pPr>
        <w:autoSpaceDE w:val="0"/>
        <w:autoSpaceDN w:val="0"/>
        <w:adjustRightInd w:val="0"/>
        <w:spacing w:line="360" w:lineRule="auto"/>
        <w:jc w:val="both"/>
        <w:rPr>
          <w:sz w:val="22"/>
          <w:szCs w:val="22"/>
        </w:rPr>
      </w:pPr>
      <w:r w:rsidRPr="009E58A5">
        <w:rPr>
          <w:sz w:val="22"/>
          <w:szCs w:val="22"/>
        </w:rPr>
        <w:t xml:space="preserve">  </w:t>
      </w:r>
      <w:r w:rsidR="00297B12" w:rsidRPr="009E58A5">
        <w:rPr>
          <w:sz w:val="22"/>
          <w:szCs w:val="22"/>
        </w:rPr>
        <w:t>Датум:___________________________</w:t>
      </w:r>
    </w:p>
    <w:p w:rsidR="00297B12" w:rsidRPr="009E58A5" w:rsidRDefault="00297B12" w:rsidP="00297B12">
      <w:pPr>
        <w:autoSpaceDE w:val="0"/>
        <w:autoSpaceDN w:val="0"/>
        <w:adjustRightInd w:val="0"/>
        <w:ind w:left="5760"/>
        <w:jc w:val="both"/>
        <w:rPr>
          <w:bCs/>
          <w:color w:val="000000"/>
          <w:sz w:val="22"/>
          <w:szCs w:val="22"/>
        </w:rPr>
      </w:pPr>
      <w:r w:rsidRPr="009E58A5">
        <w:rPr>
          <w:bCs/>
          <w:color w:val="000000"/>
          <w:sz w:val="22"/>
          <w:szCs w:val="22"/>
        </w:rPr>
        <w:t xml:space="preserve">    </w:t>
      </w:r>
      <w:r w:rsidR="007A234D" w:rsidRPr="009E58A5">
        <w:rPr>
          <w:bCs/>
          <w:color w:val="000000"/>
          <w:sz w:val="22"/>
          <w:szCs w:val="22"/>
        </w:rPr>
        <w:t xml:space="preserve">        </w:t>
      </w:r>
      <w:r w:rsidR="00201A9A" w:rsidRPr="009E58A5">
        <w:rPr>
          <w:bCs/>
          <w:color w:val="000000"/>
          <w:sz w:val="22"/>
          <w:szCs w:val="22"/>
        </w:rPr>
        <w:t>Н</w:t>
      </w:r>
      <w:r w:rsidR="00553CBC" w:rsidRPr="009E58A5">
        <w:rPr>
          <w:bCs/>
          <w:color w:val="000000"/>
          <w:sz w:val="22"/>
          <w:szCs w:val="22"/>
        </w:rPr>
        <w:t>аручилац</w:t>
      </w:r>
      <w:r w:rsidRPr="009E58A5">
        <w:rPr>
          <w:bCs/>
          <w:color w:val="000000"/>
          <w:sz w:val="22"/>
          <w:szCs w:val="22"/>
        </w:rPr>
        <w:t xml:space="preserve"> </w:t>
      </w:r>
    </w:p>
    <w:p w:rsidR="000E6059" w:rsidRPr="009E58A5" w:rsidRDefault="000E6059" w:rsidP="00297B12">
      <w:pPr>
        <w:autoSpaceDE w:val="0"/>
        <w:autoSpaceDN w:val="0"/>
        <w:adjustRightInd w:val="0"/>
        <w:ind w:left="5760"/>
        <w:jc w:val="both"/>
        <w:rPr>
          <w:bCs/>
          <w:color w:val="000000"/>
          <w:sz w:val="22"/>
          <w:szCs w:val="22"/>
        </w:rPr>
      </w:pPr>
    </w:p>
    <w:p w:rsidR="00297B12" w:rsidRPr="009E58A5" w:rsidRDefault="000E6059" w:rsidP="000E6059">
      <w:pPr>
        <w:autoSpaceDE w:val="0"/>
        <w:autoSpaceDN w:val="0"/>
        <w:adjustRightInd w:val="0"/>
        <w:ind w:left="5040"/>
        <w:jc w:val="both"/>
        <w:rPr>
          <w:bCs/>
          <w:color w:val="000000"/>
          <w:sz w:val="22"/>
          <w:szCs w:val="22"/>
        </w:rPr>
      </w:pPr>
      <w:r w:rsidRPr="009E58A5">
        <w:rPr>
          <w:bCs/>
          <w:color w:val="000000"/>
          <w:sz w:val="22"/>
          <w:szCs w:val="22"/>
        </w:rPr>
        <w:t>М.П.</w:t>
      </w:r>
      <w:r w:rsidRPr="009E58A5">
        <w:rPr>
          <w:bCs/>
          <w:color w:val="000000"/>
          <w:sz w:val="22"/>
          <w:szCs w:val="22"/>
        </w:rPr>
        <w:tab/>
      </w:r>
      <w:r w:rsidR="00297B12" w:rsidRPr="009E58A5">
        <w:rPr>
          <w:bCs/>
          <w:color w:val="000000"/>
          <w:sz w:val="22"/>
          <w:szCs w:val="22"/>
        </w:rPr>
        <w:t>_____________________</w:t>
      </w:r>
    </w:p>
    <w:p w:rsidR="00297B12" w:rsidRPr="009E58A5" w:rsidRDefault="00297B12" w:rsidP="00297B12">
      <w:pPr>
        <w:autoSpaceDE w:val="0"/>
        <w:autoSpaceDN w:val="0"/>
        <w:adjustRightInd w:val="0"/>
        <w:ind w:left="6480"/>
        <w:jc w:val="both"/>
        <w:rPr>
          <w:bCs/>
          <w:color w:val="000000"/>
          <w:sz w:val="22"/>
          <w:szCs w:val="22"/>
        </w:rPr>
      </w:pPr>
    </w:p>
    <w:p w:rsidR="00201A9A" w:rsidRPr="009E58A5" w:rsidRDefault="00201A9A" w:rsidP="00201A9A">
      <w:pPr>
        <w:widowControl w:val="0"/>
        <w:autoSpaceDE w:val="0"/>
        <w:autoSpaceDN w:val="0"/>
        <w:adjustRightInd w:val="0"/>
        <w:spacing w:before="29" w:line="242" w:lineRule="auto"/>
        <w:ind w:right="77"/>
        <w:jc w:val="both"/>
        <w:rPr>
          <w:sz w:val="22"/>
          <w:szCs w:val="22"/>
        </w:rPr>
      </w:pPr>
      <w:r w:rsidRPr="009E58A5">
        <w:rPr>
          <w:b/>
          <w:bCs/>
          <w:sz w:val="22"/>
          <w:szCs w:val="22"/>
        </w:rPr>
        <w:t>НАПО</w:t>
      </w:r>
      <w:r w:rsidRPr="009E58A5">
        <w:rPr>
          <w:b/>
          <w:bCs/>
          <w:spacing w:val="4"/>
          <w:sz w:val="22"/>
          <w:szCs w:val="22"/>
        </w:rPr>
        <w:t>М</w:t>
      </w:r>
      <w:r w:rsidRPr="009E58A5">
        <w:rPr>
          <w:b/>
          <w:bCs/>
          <w:spacing w:val="-1"/>
          <w:sz w:val="22"/>
          <w:szCs w:val="22"/>
        </w:rPr>
        <w:t>Е</w:t>
      </w:r>
      <w:r w:rsidRPr="009E58A5">
        <w:rPr>
          <w:b/>
          <w:bCs/>
          <w:sz w:val="22"/>
          <w:szCs w:val="22"/>
        </w:rPr>
        <w:t>НА:</w:t>
      </w:r>
      <w:r w:rsidRPr="009E58A5">
        <w:rPr>
          <w:b/>
          <w:bCs/>
          <w:spacing w:val="19"/>
          <w:sz w:val="22"/>
          <w:szCs w:val="22"/>
        </w:rPr>
        <w:t xml:space="preserve"> </w:t>
      </w:r>
      <w:r w:rsidRPr="009E58A5">
        <w:rPr>
          <w:b/>
          <w:bCs/>
          <w:spacing w:val="1"/>
          <w:sz w:val="22"/>
          <w:szCs w:val="22"/>
        </w:rPr>
        <w:t>П</w:t>
      </w:r>
      <w:r w:rsidRPr="009E58A5">
        <w:rPr>
          <w:b/>
          <w:bCs/>
          <w:spacing w:val="-5"/>
          <w:sz w:val="22"/>
          <w:szCs w:val="22"/>
        </w:rPr>
        <w:t>о</w:t>
      </w:r>
      <w:r w:rsidRPr="009E58A5">
        <w:rPr>
          <w:b/>
          <w:bCs/>
          <w:spacing w:val="1"/>
          <w:sz w:val="22"/>
          <w:szCs w:val="22"/>
        </w:rPr>
        <w:t>н</w:t>
      </w:r>
      <w:r w:rsidRPr="009E58A5">
        <w:rPr>
          <w:b/>
          <w:bCs/>
          <w:sz w:val="22"/>
          <w:szCs w:val="22"/>
        </w:rPr>
        <w:t>у</w:t>
      </w:r>
      <w:r w:rsidRPr="009E58A5">
        <w:rPr>
          <w:b/>
          <w:bCs/>
          <w:spacing w:val="1"/>
          <w:sz w:val="22"/>
          <w:szCs w:val="22"/>
        </w:rPr>
        <w:t>ђ</w:t>
      </w:r>
      <w:r w:rsidRPr="009E58A5">
        <w:rPr>
          <w:b/>
          <w:bCs/>
          <w:sz w:val="22"/>
          <w:szCs w:val="22"/>
        </w:rPr>
        <w:t>ач</w:t>
      </w:r>
      <w:r w:rsidRPr="009E58A5">
        <w:rPr>
          <w:b/>
          <w:bCs/>
          <w:spacing w:val="16"/>
          <w:sz w:val="22"/>
          <w:szCs w:val="22"/>
        </w:rPr>
        <w:t xml:space="preserve"> </w:t>
      </w:r>
      <w:r w:rsidRPr="009E58A5">
        <w:rPr>
          <w:b/>
          <w:bCs/>
          <w:sz w:val="22"/>
          <w:szCs w:val="22"/>
        </w:rPr>
        <w:t>ову</w:t>
      </w:r>
      <w:r w:rsidRPr="009E58A5">
        <w:rPr>
          <w:b/>
          <w:bCs/>
          <w:spacing w:val="18"/>
          <w:sz w:val="22"/>
          <w:szCs w:val="22"/>
        </w:rPr>
        <w:t xml:space="preserve"> </w:t>
      </w:r>
      <w:r w:rsidRPr="009E58A5">
        <w:rPr>
          <w:b/>
          <w:bCs/>
          <w:spacing w:val="1"/>
          <w:sz w:val="22"/>
          <w:szCs w:val="22"/>
        </w:rPr>
        <w:t>п</w:t>
      </w:r>
      <w:r w:rsidRPr="009E58A5">
        <w:rPr>
          <w:b/>
          <w:bCs/>
          <w:spacing w:val="-5"/>
          <w:sz w:val="22"/>
          <w:szCs w:val="22"/>
        </w:rPr>
        <w:t>о</w:t>
      </w:r>
      <w:r w:rsidRPr="009E58A5">
        <w:rPr>
          <w:b/>
          <w:bCs/>
          <w:spacing w:val="2"/>
          <w:sz w:val="22"/>
          <w:szCs w:val="22"/>
        </w:rPr>
        <w:t>т</w:t>
      </w:r>
      <w:r w:rsidRPr="009E58A5">
        <w:rPr>
          <w:b/>
          <w:bCs/>
          <w:sz w:val="22"/>
          <w:szCs w:val="22"/>
        </w:rPr>
        <w:t>в</w:t>
      </w:r>
      <w:r w:rsidRPr="009E58A5">
        <w:rPr>
          <w:b/>
          <w:bCs/>
          <w:spacing w:val="1"/>
          <w:sz w:val="22"/>
          <w:szCs w:val="22"/>
        </w:rPr>
        <w:t>р</w:t>
      </w:r>
      <w:r w:rsidRPr="009E58A5">
        <w:rPr>
          <w:b/>
          <w:bCs/>
          <w:spacing w:val="-1"/>
          <w:sz w:val="22"/>
          <w:szCs w:val="22"/>
        </w:rPr>
        <w:t>д</w:t>
      </w:r>
      <w:r w:rsidRPr="009E58A5">
        <w:rPr>
          <w:b/>
          <w:bCs/>
          <w:sz w:val="22"/>
          <w:szCs w:val="22"/>
        </w:rPr>
        <w:t>у</w:t>
      </w:r>
      <w:r w:rsidRPr="009E58A5">
        <w:rPr>
          <w:b/>
          <w:bCs/>
          <w:spacing w:val="14"/>
          <w:sz w:val="22"/>
          <w:szCs w:val="22"/>
        </w:rPr>
        <w:t xml:space="preserve"> </w:t>
      </w:r>
      <w:r w:rsidRPr="009E58A5">
        <w:rPr>
          <w:b/>
          <w:bCs/>
          <w:sz w:val="22"/>
          <w:szCs w:val="22"/>
        </w:rPr>
        <w:t>мо</w:t>
      </w:r>
      <w:r w:rsidRPr="009E58A5">
        <w:rPr>
          <w:b/>
          <w:bCs/>
          <w:spacing w:val="-6"/>
          <w:sz w:val="22"/>
          <w:szCs w:val="22"/>
        </w:rPr>
        <w:t>ж</w:t>
      </w:r>
      <w:r w:rsidRPr="009E58A5">
        <w:rPr>
          <w:b/>
          <w:bCs/>
          <w:sz w:val="22"/>
          <w:szCs w:val="22"/>
        </w:rPr>
        <w:t>е</w:t>
      </w:r>
      <w:r w:rsidRPr="009E58A5">
        <w:rPr>
          <w:b/>
          <w:bCs/>
          <w:spacing w:val="16"/>
          <w:sz w:val="22"/>
          <w:szCs w:val="22"/>
        </w:rPr>
        <w:t xml:space="preserve"> </w:t>
      </w:r>
      <w:r w:rsidRPr="009E58A5">
        <w:rPr>
          <w:b/>
          <w:bCs/>
          <w:sz w:val="22"/>
          <w:szCs w:val="22"/>
        </w:rPr>
        <w:t>ум</w:t>
      </w:r>
      <w:r w:rsidRPr="009E58A5">
        <w:rPr>
          <w:b/>
          <w:bCs/>
          <w:spacing w:val="1"/>
          <w:sz w:val="22"/>
          <w:szCs w:val="22"/>
        </w:rPr>
        <w:t>н</w:t>
      </w:r>
      <w:r w:rsidRPr="009E58A5">
        <w:rPr>
          <w:b/>
          <w:bCs/>
          <w:sz w:val="22"/>
          <w:szCs w:val="22"/>
        </w:rPr>
        <w:t>о</w:t>
      </w:r>
      <w:r w:rsidRPr="009E58A5">
        <w:rPr>
          <w:b/>
          <w:bCs/>
          <w:spacing w:val="-6"/>
          <w:sz w:val="22"/>
          <w:szCs w:val="22"/>
        </w:rPr>
        <w:t>ж</w:t>
      </w:r>
      <w:r w:rsidRPr="009E58A5">
        <w:rPr>
          <w:b/>
          <w:bCs/>
          <w:spacing w:val="1"/>
          <w:sz w:val="22"/>
          <w:szCs w:val="22"/>
        </w:rPr>
        <w:t>и</w:t>
      </w:r>
      <w:r w:rsidRPr="009E58A5">
        <w:rPr>
          <w:b/>
          <w:bCs/>
          <w:spacing w:val="2"/>
          <w:sz w:val="22"/>
          <w:szCs w:val="22"/>
        </w:rPr>
        <w:t>т</w:t>
      </w:r>
      <w:r w:rsidRPr="009E58A5">
        <w:rPr>
          <w:b/>
          <w:bCs/>
          <w:sz w:val="22"/>
          <w:szCs w:val="22"/>
        </w:rPr>
        <w:t>и</w:t>
      </w:r>
      <w:r w:rsidRPr="009E58A5">
        <w:rPr>
          <w:b/>
          <w:bCs/>
          <w:spacing w:val="12"/>
          <w:sz w:val="22"/>
          <w:szCs w:val="22"/>
        </w:rPr>
        <w:t xml:space="preserve"> </w:t>
      </w:r>
      <w:r w:rsidRPr="009E58A5">
        <w:rPr>
          <w:b/>
          <w:bCs/>
          <w:sz w:val="22"/>
          <w:szCs w:val="22"/>
        </w:rPr>
        <w:t>у</w:t>
      </w:r>
      <w:r w:rsidRPr="009E58A5">
        <w:rPr>
          <w:b/>
          <w:bCs/>
          <w:spacing w:val="21"/>
          <w:sz w:val="22"/>
          <w:szCs w:val="22"/>
        </w:rPr>
        <w:t xml:space="preserve"> </w:t>
      </w:r>
      <w:r w:rsidRPr="009E58A5">
        <w:rPr>
          <w:b/>
          <w:bCs/>
          <w:sz w:val="22"/>
          <w:szCs w:val="22"/>
        </w:rPr>
        <w:t>б</w:t>
      </w:r>
      <w:r w:rsidRPr="009E58A5">
        <w:rPr>
          <w:b/>
          <w:bCs/>
          <w:spacing w:val="1"/>
          <w:sz w:val="22"/>
          <w:szCs w:val="22"/>
        </w:rPr>
        <w:t>р</w:t>
      </w:r>
      <w:r w:rsidRPr="009E58A5">
        <w:rPr>
          <w:b/>
          <w:bCs/>
          <w:sz w:val="22"/>
          <w:szCs w:val="22"/>
        </w:rPr>
        <w:t>о</w:t>
      </w:r>
      <w:r w:rsidRPr="009E58A5">
        <w:rPr>
          <w:b/>
          <w:bCs/>
          <w:spacing w:val="2"/>
          <w:sz w:val="22"/>
          <w:szCs w:val="22"/>
        </w:rPr>
        <w:t>ј</w:t>
      </w:r>
      <w:r w:rsidRPr="009E58A5">
        <w:rPr>
          <w:b/>
          <w:bCs/>
          <w:sz w:val="22"/>
          <w:szCs w:val="22"/>
        </w:rPr>
        <w:t>у</w:t>
      </w:r>
      <w:r w:rsidRPr="009E58A5">
        <w:rPr>
          <w:b/>
          <w:bCs/>
          <w:spacing w:val="16"/>
          <w:sz w:val="22"/>
          <w:szCs w:val="22"/>
        </w:rPr>
        <w:t xml:space="preserve"> </w:t>
      </w:r>
      <w:r w:rsidRPr="009E58A5">
        <w:rPr>
          <w:b/>
          <w:bCs/>
          <w:spacing w:val="1"/>
          <w:sz w:val="22"/>
          <w:szCs w:val="22"/>
        </w:rPr>
        <w:t>к</w:t>
      </w:r>
      <w:r w:rsidRPr="009E58A5">
        <w:rPr>
          <w:b/>
          <w:bCs/>
          <w:spacing w:val="-5"/>
          <w:sz w:val="22"/>
          <w:szCs w:val="22"/>
        </w:rPr>
        <w:t>о</w:t>
      </w:r>
      <w:r w:rsidRPr="009E58A5">
        <w:rPr>
          <w:b/>
          <w:bCs/>
          <w:spacing w:val="2"/>
          <w:sz w:val="22"/>
          <w:szCs w:val="22"/>
        </w:rPr>
        <w:t>ј</w:t>
      </w:r>
      <w:r w:rsidRPr="009E58A5">
        <w:rPr>
          <w:b/>
          <w:bCs/>
          <w:sz w:val="22"/>
          <w:szCs w:val="22"/>
        </w:rPr>
        <w:t>и</w:t>
      </w:r>
      <w:r w:rsidRPr="009E58A5">
        <w:rPr>
          <w:b/>
          <w:bCs/>
          <w:spacing w:val="18"/>
          <w:sz w:val="22"/>
          <w:szCs w:val="22"/>
        </w:rPr>
        <w:t xml:space="preserve"> </w:t>
      </w:r>
      <w:r w:rsidRPr="009E58A5">
        <w:rPr>
          <w:b/>
          <w:bCs/>
          <w:spacing w:val="-1"/>
          <w:sz w:val="22"/>
          <w:szCs w:val="22"/>
        </w:rPr>
        <w:t>с</w:t>
      </w:r>
      <w:r w:rsidRPr="009E58A5">
        <w:rPr>
          <w:b/>
          <w:bCs/>
          <w:sz w:val="22"/>
          <w:szCs w:val="22"/>
        </w:rPr>
        <w:t>ма</w:t>
      </w:r>
      <w:r w:rsidRPr="009E58A5">
        <w:rPr>
          <w:b/>
          <w:bCs/>
          <w:spacing w:val="-2"/>
          <w:sz w:val="22"/>
          <w:szCs w:val="22"/>
        </w:rPr>
        <w:t>т</w:t>
      </w:r>
      <w:r w:rsidRPr="009E58A5">
        <w:rPr>
          <w:b/>
          <w:bCs/>
          <w:spacing w:val="1"/>
          <w:sz w:val="22"/>
          <w:szCs w:val="22"/>
        </w:rPr>
        <w:t>р</w:t>
      </w:r>
      <w:r w:rsidRPr="009E58A5">
        <w:rPr>
          <w:b/>
          <w:bCs/>
          <w:sz w:val="22"/>
          <w:szCs w:val="22"/>
        </w:rPr>
        <w:t>а</w:t>
      </w:r>
      <w:r w:rsidRPr="009E58A5">
        <w:rPr>
          <w:b/>
          <w:bCs/>
          <w:spacing w:val="15"/>
          <w:sz w:val="22"/>
          <w:szCs w:val="22"/>
        </w:rPr>
        <w:t xml:space="preserve"> </w:t>
      </w:r>
      <w:r w:rsidRPr="009E58A5">
        <w:rPr>
          <w:b/>
          <w:bCs/>
          <w:spacing w:val="-1"/>
          <w:sz w:val="22"/>
          <w:szCs w:val="22"/>
        </w:rPr>
        <w:t>д</w:t>
      </w:r>
      <w:r w:rsidRPr="009E58A5">
        <w:rPr>
          <w:b/>
          <w:bCs/>
          <w:sz w:val="22"/>
          <w:szCs w:val="22"/>
        </w:rPr>
        <w:t>овољ</w:t>
      </w:r>
      <w:r w:rsidRPr="009E58A5">
        <w:rPr>
          <w:b/>
          <w:bCs/>
          <w:spacing w:val="1"/>
          <w:sz w:val="22"/>
          <w:szCs w:val="22"/>
        </w:rPr>
        <w:t>ни</w:t>
      </w:r>
      <w:r w:rsidRPr="009E58A5">
        <w:rPr>
          <w:b/>
          <w:bCs/>
          <w:sz w:val="22"/>
          <w:szCs w:val="22"/>
        </w:rPr>
        <w:t>м,</w:t>
      </w:r>
      <w:r w:rsidRPr="009E58A5">
        <w:rPr>
          <w:b/>
          <w:bCs/>
          <w:spacing w:val="15"/>
          <w:sz w:val="22"/>
          <w:szCs w:val="22"/>
        </w:rPr>
        <w:t xml:space="preserve"> </w:t>
      </w:r>
      <w:r w:rsidRPr="009E58A5">
        <w:rPr>
          <w:b/>
          <w:bCs/>
          <w:sz w:val="22"/>
          <w:szCs w:val="22"/>
        </w:rPr>
        <w:t>а</w:t>
      </w:r>
      <w:r w:rsidRPr="009E58A5">
        <w:rPr>
          <w:b/>
          <w:bCs/>
          <w:spacing w:val="21"/>
          <w:sz w:val="22"/>
          <w:szCs w:val="22"/>
        </w:rPr>
        <w:t xml:space="preserve"> </w:t>
      </w:r>
      <w:r w:rsidRPr="009E58A5">
        <w:rPr>
          <w:b/>
          <w:bCs/>
          <w:sz w:val="22"/>
          <w:szCs w:val="22"/>
        </w:rPr>
        <w:t xml:space="preserve">у </w:t>
      </w:r>
      <w:r w:rsidRPr="009E58A5">
        <w:rPr>
          <w:b/>
          <w:bCs/>
          <w:spacing w:val="1"/>
          <w:sz w:val="22"/>
          <w:szCs w:val="22"/>
        </w:rPr>
        <w:t>ци</w:t>
      </w:r>
      <w:r w:rsidRPr="009E58A5">
        <w:rPr>
          <w:b/>
          <w:bCs/>
          <w:sz w:val="22"/>
          <w:szCs w:val="22"/>
        </w:rPr>
        <w:t>љу</w:t>
      </w:r>
      <w:r w:rsidRPr="009E58A5">
        <w:rPr>
          <w:b/>
          <w:bCs/>
          <w:spacing w:val="-1"/>
          <w:sz w:val="22"/>
          <w:szCs w:val="22"/>
        </w:rPr>
        <w:t xml:space="preserve"> д</w:t>
      </w:r>
      <w:r w:rsidRPr="009E58A5">
        <w:rPr>
          <w:b/>
          <w:bCs/>
          <w:sz w:val="22"/>
          <w:szCs w:val="22"/>
        </w:rPr>
        <w:t>о</w:t>
      </w:r>
      <w:r w:rsidRPr="009E58A5">
        <w:rPr>
          <w:b/>
          <w:bCs/>
          <w:spacing w:val="1"/>
          <w:sz w:val="22"/>
          <w:szCs w:val="22"/>
        </w:rPr>
        <w:t>к</w:t>
      </w:r>
      <w:r w:rsidRPr="009E58A5">
        <w:rPr>
          <w:b/>
          <w:bCs/>
          <w:sz w:val="22"/>
          <w:szCs w:val="22"/>
        </w:rPr>
        <w:t>аз</w:t>
      </w:r>
      <w:r w:rsidRPr="009E58A5">
        <w:rPr>
          <w:b/>
          <w:bCs/>
          <w:spacing w:val="1"/>
          <w:sz w:val="22"/>
          <w:szCs w:val="22"/>
        </w:rPr>
        <w:t>и</w:t>
      </w:r>
      <w:r w:rsidRPr="009E58A5">
        <w:rPr>
          <w:b/>
          <w:bCs/>
          <w:sz w:val="22"/>
          <w:szCs w:val="22"/>
        </w:rPr>
        <w:t>ва</w:t>
      </w:r>
      <w:r w:rsidRPr="009E58A5">
        <w:rPr>
          <w:b/>
          <w:bCs/>
          <w:spacing w:val="1"/>
          <w:sz w:val="22"/>
          <w:szCs w:val="22"/>
        </w:rPr>
        <w:t>њ</w:t>
      </w:r>
      <w:r w:rsidRPr="009E58A5">
        <w:rPr>
          <w:b/>
          <w:bCs/>
          <w:sz w:val="22"/>
          <w:szCs w:val="22"/>
        </w:rPr>
        <w:t>а</w:t>
      </w:r>
      <w:r w:rsidRPr="009E58A5">
        <w:rPr>
          <w:b/>
          <w:bCs/>
          <w:spacing w:val="-7"/>
          <w:sz w:val="22"/>
          <w:szCs w:val="22"/>
        </w:rPr>
        <w:t xml:space="preserve"> </w:t>
      </w:r>
      <w:r w:rsidRPr="009E58A5">
        <w:rPr>
          <w:b/>
          <w:bCs/>
          <w:sz w:val="22"/>
          <w:szCs w:val="22"/>
        </w:rPr>
        <w:t>и</w:t>
      </w:r>
      <w:r w:rsidRPr="009E58A5">
        <w:rPr>
          <w:b/>
          <w:bCs/>
          <w:spacing w:val="-3"/>
          <w:sz w:val="22"/>
          <w:szCs w:val="22"/>
        </w:rPr>
        <w:t xml:space="preserve"> </w:t>
      </w:r>
      <w:r w:rsidRPr="009E58A5">
        <w:rPr>
          <w:b/>
          <w:bCs/>
          <w:spacing w:val="1"/>
          <w:sz w:val="22"/>
          <w:szCs w:val="22"/>
        </w:rPr>
        <w:t>п</w:t>
      </w:r>
      <w:r w:rsidRPr="009E58A5">
        <w:rPr>
          <w:b/>
          <w:bCs/>
          <w:sz w:val="22"/>
          <w:szCs w:val="22"/>
        </w:rPr>
        <w:t>о</w:t>
      </w:r>
      <w:r w:rsidRPr="009E58A5">
        <w:rPr>
          <w:b/>
          <w:bCs/>
          <w:spacing w:val="2"/>
          <w:sz w:val="22"/>
          <w:szCs w:val="22"/>
        </w:rPr>
        <w:t>т</w:t>
      </w:r>
      <w:r w:rsidRPr="009E58A5">
        <w:rPr>
          <w:b/>
          <w:bCs/>
          <w:sz w:val="22"/>
          <w:szCs w:val="22"/>
        </w:rPr>
        <w:t>в</w:t>
      </w:r>
      <w:r w:rsidRPr="009E58A5">
        <w:rPr>
          <w:b/>
          <w:bCs/>
          <w:spacing w:val="1"/>
          <w:sz w:val="22"/>
          <w:szCs w:val="22"/>
        </w:rPr>
        <w:t>рђи</w:t>
      </w:r>
      <w:r w:rsidRPr="009E58A5">
        <w:rPr>
          <w:b/>
          <w:bCs/>
          <w:spacing w:val="-5"/>
          <w:sz w:val="22"/>
          <w:szCs w:val="22"/>
        </w:rPr>
        <w:t>в</w:t>
      </w:r>
      <w:r w:rsidRPr="009E58A5">
        <w:rPr>
          <w:b/>
          <w:bCs/>
          <w:sz w:val="22"/>
          <w:szCs w:val="22"/>
        </w:rPr>
        <w:t>а</w:t>
      </w:r>
      <w:r w:rsidRPr="009E58A5">
        <w:rPr>
          <w:b/>
          <w:bCs/>
          <w:spacing w:val="1"/>
          <w:sz w:val="22"/>
          <w:szCs w:val="22"/>
        </w:rPr>
        <w:t>њ</w:t>
      </w:r>
      <w:r w:rsidRPr="009E58A5">
        <w:rPr>
          <w:b/>
          <w:bCs/>
          <w:sz w:val="22"/>
          <w:szCs w:val="22"/>
        </w:rPr>
        <w:t>а</w:t>
      </w:r>
      <w:r w:rsidRPr="009E58A5">
        <w:rPr>
          <w:b/>
          <w:bCs/>
          <w:spacing w:val="-10"/>
          <w:sz w:val="22"/>
          <w:szCs w:val="22"/>
        </w:rPr>
        <w:t xml:space="preserve"> </w:t>
      </w:r>
      <w:r w:rsidRPr="009E58A5">
        <w:rPr>
          <w:b/>
          <w:bCs/>
          <w:spacing w:val="1"/>
          <w:sz w:val="22"/>
          <w:szCs w:val="22"/>
        </w:rPr>
        <w:t>р</w:t>
      </w:r>
      <w:r w:rsidRPr="009E58A5">
        <w:rPr>
          <w:b/>
          <w:bCs/>
          <w:spacing w:val="-6"/>
          <w:sz w:val="22"/>
          <w:szCs w:val="22"/>
        </w:rPr>
        <w:t>е</w:t>
      </w:r>
      <w:r w:rsidRPr="009E58A5">
        <w:rPr>
          <w:b/>
          <w:bCs/>
          <w:spacing w:val="2"/>
          <w:sz w:val="22"/>
          <w:szCs w:val="22"/>
        </w:rPr>
        <w:t>ф</w:t>
      </w:r>
      <w:r w:rsidRPr="009E58A5">
        <w:rPr>
          <w:b/>
          <w:bCs/>
          <w:spacing w:val="-1"/>
          <w:sz w:val="22"/>
          <w:szCs w:val="22"/>
        </w:rPr>
        <w:t>е</w:t>
      </w:r>
      <w:r w:rsidRPr="009E58A5">
        <w:rPr>
          <w:b/>
          <w:bCs/>
          <w:spacing w:val="1"/>
          <w:sz w:val="22"/>
          <w:szCs w:val="22"/>
        </w:rPr>
        <w:t>р</w:t>
      </w:r>
      <w:r w:rsidRPr="009E58A5">
        <w:rPr>
          <w:b/>
          <w:bCs/>
          <w:spacing w:val="-1"/>
          <w:sz w:val="22"/>
          <w:szCs w:val="22"/>
        </w:rPr>
        <w:t>е</w:t>
      </w:r>
      <w:r w:rsidRPr="009E58A5">
        <w:rPr>
          <w:b/>
          <w:bCs/>
          <w:spacing w:val="1"/>
          <w:sz w:val="22"/>
          <w:szCs w:val="22"/>
        </w:rPr>
        <w:t>н</w:t>
      </w:r>
      <w:r w:rsidRPr="009E58A5">
        <w:rPr>
          <w:b/>
          <w:bCs/>
          <w:spacing w:val="2"/>
          <w:sz w:val="22"/>
          <w:szCs w:val="22"/>
        </w:rPr>
        <w:t>т</w:t>
      </w:r>
      <w:r w:rsidRPr="009E58A5">
        <w:rPr>
          <w:b/>
          <w:bCs/>
          <w:spacing w:val="-4"/>
          <w:sz w:val="22"/>
          <w:szCs w:val="22"/>
        </w:rPr>
        <w:t>н</w:t>
      </w:r>
      <w:r w:rsidRPr="009E58A5">
        <w:rPr>
          <w:b/>
          <w:bCs/>
          <w:sz w:val="22"/>
          <w:szCs w:val="22"/>
        </w:rPr>
        <w:t>е</w:t>
      </w:r>
      <w:r w:rsidRPr="009E58A5">
        <w:rPr>
          <w:b/>
          <w:bCs/>
          <w:spacing w:val="-5"/>
          <w:sz w:val="22"/>
          <w:szCs w:val="22"/>
        </w:rPr>
        <w:t xml:space="preserve"> </w:t>
      </w:r>
      <w:r w:rsidRPr="009E58A5">
        <w:rPr>
          <w:b/>
          <w:bCs/>
          <w:sz w:val="22"/>
          <w:szCs w:val="22"/>
        </w:rPr>
        <w:t>л</w:t>
      </w:r>
      <w:r w:rsidRPr="009E58A5">
        <w:rPr>
          <w:b/>
          <w:bCs/>
          <w:spacing w:val="1"/>
          <w:sz w:val="22"/>
          <w:szCs w:val="22"/>
        </w:rPr>
        <w:t>и</w:t>
      </w:r>
      <w:r w:rsidRPr="009E58A5">
        <w:rPr>
          <w:b/>
          <w:bCs/>
          <w:spacing w:val="-1"/>
          <w:sz w:val="22"/>
          <w:szCs w:val="22"/>
        </w:rPr>
        <w:t>с</w:t>
      </w:r>
      <w:r w:rsidRPr="009E58A5">
        <w:rPr>
          <w:b/>
          <w:bCs/>
          <w:spacing w:val="2"/>
          <w:sz w:val="22"/>
          <w:szCs w:val="22"/>
        </w:rPr>
        <w:t>т</w:t>
      </w:r>
      <w:r w:rsidRPr="009E58A5">
        <w:rPr>
          <w:b/>
          <w:bCs/>
          <w:sz w:val="22"/>
          <w:szCs w:val="22"/>
        </w:rPr>
        <w:t>е</w:t>
      </w:r>
      <w:r w:rsidRPr="009E58A5">
        <w:rPr>
          <w:b/>
          <w:bCs/>
          <w:spacing w:val="-2"/>
          <w:sz w:val="22"/>
          <w:szCs w:val="22"/>
        </w:rPr>
        <w:t xml:space="preserve"> </w:t>
      </w:r>
      <w:r w:rsidRPr="009E58A5">
        <w:rPr>
          <w:b/>
          <w:bCs/>
          <w:sz w:val="22"/>
          <w:szCs w:val="22"/>
        </w:rPr>
        <w:t>за</w:t>
      </w:r>
      <w:r w:rsidRPr="009E58A5">
        <w:rPr>
          <w:b/>
          <w:bCs/>
          <w:spacing w:val="1"/>
          <w:sz w:val="22"/>
          <w:szCs w:val="22"/>
        </w:rPr>
        <w:t xml:space="preserve"> </w:t>
      </w:r>
      <w:r w:rsidRPr="009E58A5">
        <w:rPr>
          <w:b/>
          <w:bCs/>
          <w:spacing w:val="-1"/>
          <w:sz w:val="22"/>
          <w:szCs w:val="22"/>
        </w:rPr>
        <w:t>с</w:t>
      </w:r>
      <w:r w:rsidRPr="009E58A5">
        <w:rPr>
          <w:b/>
          <w:bCs/>
          <w:sz w:val="22"/>
          <w:szCs w:val="22"/>
        </w:rPr>
        <w:t>ва</w:t>
      </w:r>
      <w:r w:rsidRPr="009E58A5">
        <w:rPr>
          <w:b/>
          <w:bCs/>
          <w:spacing w:val="1"/>
          <w:sz w:val="22"/>
          <w:szCs w:val="22"/>
        </w:rPr>
        <w:t>к</w:t>
      </w:r>
      <w:r w:rsidRPr="009E58A5">
        <w:rPr>
          <w:b/>
          <w:bCs/>
          <w:sz w:val="22"/>
          <w:szCs w:val="22"/>
        </w:rPr>
        <w:t>у</w:t>
      </w:r>
      <w:r w:rsidRPr="009E58A5">
        <w:rPr>
          <w:b/>
          <w:bCs/>
          <w:spacing w:val="-7"/>
          <w:sz w:val="22"/>
          <w:szCs w:val="22"/>
        </w:rPr>
        <w:t xml:space="preserve"> </w:t>
      </w:r>
      <w:r w:rsidRPr="009E58A5">
        <w:rPr>
          <w:b/>
          <w:bCs/>
          <w:spacing w:val="1"/>
          <w:sz w:val="22"/>
          <w:szCs w:val="22"/>
        </w:rPr>
        <w:t>п</w:t>
      </w:r>
      <w:r w:rsidRPr="009E58A5">
        <w:rPr>
          <w:b/>
          <w:bCs/>
          <w:sz w:val="22"/>
          <w:szCs w:val="22"/>
        </w:rPr>
        <w:t>а</w:t>
      </w:r>
      <w:r w:rsidRPr="009E58A5">
        <w:rPr>
          <w:b/>
          <w:bCs/>
          <w:spacing w:val="-4"/>
          <w:sz w:val="22"/>
          <w:szCs w:val="22"/>
        </w:rPr>
        <w:t>р</w:t>
      </w:r>
      <w:r w:rsidRPr="009E58A5">
        <w:rPr>
          <w:b/>
          <w:bCs/>
          <w:spacing w:val="2"/>
          <w:sz w:val="22"/>
          <w:szCs w:val="22"/>
        </w:rPr>
        <w:t>т</w:t>
      </w:r>
      <w:r w:rsidRPr="009E58A5">
        <w:rPr>
          <w:b/>
          <w:bCs/>
          <w:spacing w:val="1"/>
          <w:sz w:val="22"/>
          <w:szCs w:val="22"/>
        </w:rPr>
        <w:t>и</w:t>
      </w:r>
      <w:r w:rsidRPr="009E58A5">
        <w:rPr>
          <w:b/>
          <w:bCs/>
          <w:spacing w:val="2"/>
          <w:sz w:val="22"/>
          <w:szCs w:val="22"/>
        </w:rPr>
        <w:t>ј</w:t>
      </w:r>
      <w:r w:rsidRPr="009E58A5">
        <w:rPr>
          <w:b/>
          <w:bCs/>
          <w:sz w:val="22"/>
          <w:szCs w:val="22"/>
        </w:rPr>
        <w:t>у</w:t>
      </w:r>
      <w:r w:rsidRPr="009E58A5">
        <w:rPr>
          <w:b/>
          <w:bCs/>
          <w:spacing w:val="-10"/>
          <w:sz w:val="22"/>
          <w:szCs w:val="22"/>
        </w:rPr>
        <w:t xml:space="preserve"> </w:t>
      </w:r>
      <w:r w:rsidRPr="009E58A5">
        <w:rPr>
          <w:b/>
          <w:bCs/>
          <w:sz w:val="22"/>
          <w:szCs w:val="22"/>
        </w:rPr>
        <w:t>о</w:t>
      </w:r>
      <w:r w:rsidRPr="009E58A5">
        <w:rPr>
          <w:b/>
          <w:bCs/>
          <w:spacing w:val="-1"/>
          <w:sz w:val="22"/>
          <w:szCs w:val="22"/>
        </w:rPr>
        <w:t>д</w:t>
      </w:r>
      <w:r w:rsidRPr="009E58A5">
        <w:rPr>
          <w:b/>
          <w:bCs/>
          <w:sz w:val="22"/>
          <w:szCs w:val="22"/>
        </w:rPr>
        <w:t>во</w:t>
      </w:r>
      <w:r w:rsidRPr="009E58A5">
        <w:rPr>
          <w:b/>
          <w:bCs/>
          <w:spacing w:val="2"/>
          <w:sz w:val="22"/>
          <w:szCs w:val="22"/>
        </w:rPr>
        <w:t>ј</w:t>
      </w:r>
      <w:r w:rsidRPr="009E58A5">
        <w:rPr>
          <w:b/>
          <w:bCs/>
          <w:spacing w:val="-1"/>
          <w:sz w:val="22"/>
          <w:szCs w:val="22"/>
        </w:rPr>
        <w:t>е</w:t>
      </w:r>
      <w:r w:rsidRPr="009E58A5">
        <w:rPr>
          <w:b/>
          <w:bCs/>
          <w:spacing w:val="1"/>
          <w:sz w:val="22"/>
          <w:szCs w:val="22"/>
        </w:rPr>
        <w:t>н</w:t>
      </w:r>
      <w:r w:rsidRPr="009E58A5">
        <w:rPr>
          <w:b/>
          <w:bCs/>
          <w:sz w:val="22"/>
          <w:szCs w:val="22"/>
        </w:rPr>
        <w:t>о.</w:t>
      </w:r>
    </w:p>
    <w:p w:rsidR="00CB3EF0" w:rsidRDefault="00201A9A" w:rsidP="002F3B29">
      <w:pPr>
        <w:pStyle w:val="ListParagraph"/>
        <w:tabs>
          <w:tab w:val="left" w:pos="680"/>
        </w:tabs>
        <w:spacing w:line="276" w:lineRule="auto"/>
        <w:ind w:left="0"/>
        <w:jc w:val="both"/>
        <w:rPr>
          <w:b/>
          <w:sz w:val="22"/>
          <w:szCs w:val="22"/>
          <w:lang w:val="sr-Cyrl-CS"/>
        </w:rPr>
      </w:pPr>
      <w:r w:rsidRPr="009E58A5">
        <w:rPr>
          <w:b/>
          <w:bCs/>
          <w:sz w:val="22"/>
          <w:szCs w:val="22"/>
        </w:rPr>
        <w:t>По</w:t>
      </w:r>
      <w:r w:rsidRPr="009E58A5">
        <w:rPr>
          <w:b/>
          <w:bCs/>
          <w:spacing w:val="2"/>
          <w:sz w:val="22"/>
          <w:szCs w:val="22"/>
        </w:rPr>
        <w:t>т</w:t>
      </w:r>
      <w:r w:rsidRPr="009E58A5">
        <w:rPr>
          <w:b/>
          <w:bCs/>
          <w:sz w:val="22"/>
          <w:szCs w:val="22"/>
        </w:rPr>
        <w:t>в</w:t>
      </w:r>
      <w:r w:rsidRPr="009E58A5">
        <w:rPr>
          <w:b/>
          <w:bCs/>
          <w:spacing w:val="1"/>
          <w:sz w:val="22"/>
          <w:szCs w:val="22"/>
        </w:rPr>
        <w:t>р</w:t>
      </w:r>
      <w:r w:rsidRPr="009E58A5">
        <w:rPr>
          <w:b/>
          <w:bCs/>
          <w:spacing w:val="-1"/>
          <w:sz w:val="22"/>
          <w:szCs w:val="22"/>
        </w:rPr>
        <w:t>д</w:t>
      </w:r>
      <w:r w:rsidRPr="009E58A5">
        <w:rPr>
          <w:b/>
          <w:bCs/>
          <w:sz w:val="22"/>
          <w:szCs w:val="22"/>
        </w:rPr>
        <w:t>а</w:t>
      </w:r>
      <w:r w:rsidRPr="009E58A5">
        <w:rPr>
          <w:b/>
          <w:bCs/>
          <w:spacing w:val="59"/>
          <w:sz w:val="22"/>
          <w:szCs w:val="22"/>
        </w:rPr>
        <w:t xml:space="preserve"> </w:t>
      </w:r>
      <w:r w:rsidRPr="009E58A5">
        <w:rPr>
          <w:b/>
          <w:bCs/>
          <w:sz w:val="22"/>
          <w:szCs w:val="22"/>
        </w:rPr>
        <w:t>м</w:t>
      </w:r>
      <w:r w:rsidRPr="009E58A5">
        <w:rPr>
          <w:b/>
          <w:bCs/>
          <w:spacing w:val="-5"/>
          <w:sz w:val="22"/>
          <w:szCs w:val="22"/>
        </w:rPr>
        <w:t>о</w:t>
      </w:r>
      <w:r w:rsidRPr="009E58A5">
        <w:rPr>
          <w:b/>
          <w:bCs/>
          <w:spacing w:val="1"/>
          <w:sz w:val="22"/>
          <w:szCs w:val="22"/>
        </w:rPr>
        <w:t>р</w:t>
      </w:r>
      <w:r w:rsidRPr="009E58A5">
        <w:rPr>
          <w:b/>
          <w:bCs/>
          <w:sz w:val="22"/>
          <w:szCs w:val="22"/>
        </w:rPr>
        <w:t>а</w:t>
      </w:r>
      <w:r w:rsidRPr="009E58A5">
        <w:rPr>
          <w:b/>
          <w:bCs/>
          <w:spacing w:val="-3"/>
          <w:sz w:val="22"/>
          <w:szCs w:val="22"/>
        </w:rPr>
        <w:t xml:space="preserve"> </w:t>
      </w:r>
      <w:r w:rsidRPr="009E58A5">
        <w:rPr>
          <w:b/>
          <w:bCs/>
          <w:sz w:val="22"/>
          <w:szCs w:val="22"/>
        </w:rPr>
        <w:t>б</w:t>
      </w:r>
      <w:r w:rsidRPr="009E58A5">
        <w:rPr>
          <w:b/>
          <w:bCs/>
          <w:spacing w:val="-4"/>
          <w:sz w:val="22"/>
          <w:szCs w:val="22"/>
        </w:rPr>
        <w:t>и</w:t>
      </w:r>
      <w:r w:rsidRPr="009E58A5">
        <w:rPr>
          <w:b/>
          <w:bCs/>
          <w:spacing w:val="2"/>
          <w:sz w:val="22"/>
          <w:szCs w:val="22"/>
        </w:rPr>
        <w:t>т</w:t>
      </w:r>
      <w:r w:rsidRPr="009E58A5">
        <w:rPr>
          <w:b/>
          <w:bCs/>
          <w:sz w:val="22"/>
          <w:szCs w:val="22"/>
        </w:rPr>
        <w:t>и</w:t>
      </w:r>
      <w:r w:rsidRPr="009E58A5">
        <w:rPr>
          <w:b/>
          <w:bCs/>
          <w:spacing w:val="-6"/>
          <w:sz w:val="22"/>
          <w:szCs w:val="22"/>
        </w:rPr>
        <w:t xml:space="preserve"> </w:t>
      </w:r>
      <w:r w:rsidRPr="009E58A5">
        <w:rPr>
          <w:b/>
          <w:bCs/>
          <w:spacing w:val="1"/>
          <w:sz w:val="22"/>
          <w:szCs w:val="22"/>
        </w:rPr>
        <w:t>п</w:t>
      </w:r>
      <w:r w:rsidRPr="009E58A5">
        <w:rPr>
          <w:b/>
          <w:bCs/>
          <w:sz w:val="22"/>
          <w:szCs w:val="22"/>
        </w:rPr>
        <w:t>о</w:t>
      </w:r>
      <w:r w:rsidRPr="009E58A5">
        <w:rPr>
          <w:b/>
          <w:bCs/>
          <w:spacing w:val="2"/>
          <w:sz w:val="22"/>
          <w:szCs w:val="22"/>
        </w:rPr>
        <w:t>т</w:t>
      </w:r>
      <w:r w:rsidRPr="009E58A5">
        <w:rPr>
          <w:b/>
          <w:bCs/>
          <w:spacing w:val="-4"/>
          <w:sz w:val="22"/>
          <w:szCs w:val="22"/>
        </w:rPr>
        <w:t>п</w:t>
      </w:r>
      <w:r w:rsidRPr="009E58A5">
        <w:rPr>
          <w:b/>
          <w:bCs/>
          <w:spacing w:val="1"/>
          <w:sz w:val="22"/>
          <w:szCs w:val="22"/>
        </w:rPr>
        <w:t>и</w:t>
      </w:r>
      <w:r w:rsidRPr="009E58A5">
        <w:rPr>
          <w:b/>
          <w:bCs/>
          <w:spacing w:val="-1"/>
          <w:sz w:val="22"/>
          <w:szCs w:val="22"/>
        </w:rPr>
        <w:t>с</w:t>
      </w:r>
      <w:r w:rsidRPr="009E58A5">
        <w:rPr>
          <w:b/>
          <w:bCs/>
          <w:sz w:val="22"/>
          <w:szCs w:val="22"/>
        </w:rPr>
        <w:t>а</w:t>
      </w:r>
      <w:r w:rsidRPr="009E58A5">
        <w:rPr>
          <w:b/>
          <w:bCs/>
          <w:spacing w:val="1"/>
          <w:sz w:val="22"/>
          <w:szCs w:val="22"/>
        </w:rPr>
        <w:t>н</w:t>
      </w:r>
      <w:r w:rsidRPr="009E58A5">
        <w:rPr>
          <w:b/>
          <w:bCs/>
          <w:sz w:val="22"/>
          <w:szCs w:val="22"/>
        </w:rPr>
        <w:t>а</w:t>
      </w:r>
      <w:r w:rsidRPr="009E58A5">
        <w:rPr>
          <w:b/>
          <w:bCs/>
          <w:spacing w:val="-8"/>
          <w:sz w:val="22"/>
          <w:szCs w:val="22"/>
        </w:rPr>
        <w:t xml:space="preserve"> </w:t>
      </w:r>
      <w:r w:rsidRPr="009E58A5">
        <w:rPr>
          <w:b/>
          <w:bCs/>
          <w:sz w:val="22"/>
          <w:szCs w:val="22"/>
        </w:rPr>
        <w:t>и</w:t>
      </w:r>
      <w:r w:rsidRPr="009E58A5">
        <w:rPr>
          <w:b/>
          <w:bCs/>
          <w:spacing w:val="-2"/>
          <w:sz w:val="22"/>
          <w:szCs w:val="22"/>
        </w:rPr>
        <w:t xml:space="preserve"> </w:t>
      </w:r>
      <w:r w:rsidRPr="009E58A5">
        <w:rPr>
          <w:b/>
          <w:bCs/>
          <w:sz w:val="22"/>
          <w:szCs w:val="22"/>
        </w:rPr>
        <w:t>ов</w:t>
      </w:r>
      <w:r w:rsidRPr="009E58A5">
        <w:rPr>
          <w:b/>
          <w:bCs/>
          <w:spacing w:val="-1"/>
          <w:sz w:val="22"/>
          <w:szCs w:val="22"/>
        </w:rPr>
        <w:t>е</w:t>
      </w:r>
      <w:r w:rsidRPr="009E58A5">
        <w:rPr>
          <w:b/>
          <w:bCs/>
          <w:spacing w:val="1"/>
          <w:sz w:val="22"/>
          <w:szCs w:val="22"/>
        </w:rPr>
        <w:t>р</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2"/>
          <w:sz w:val="22"/>
          <w:szCs w:val="22"/>
        </w:rPr>
        <w:t xml:space="preserve"> </w:t>
      </w:r>
      <w:r w:rsidRPr="009E58A5">
        <w:rPr>
          <w:b/>
          <w:bCs/>
          <w:sz w:val="22"/>
          <w:szCs w:val="22"/>
        </w:rPr>
        <w:t>од</w:t>
      </w:r>
      <w:r w:rsidRPr="009E58A5">
        <w:rPr>
          <w:b/>
          <w:bCs/>
          <w:spacing w:val="-3"/>
          <w:sz w:val="22"/>
          <w:szCs w:val="22"/>
        </w:rPr>
        <w:t xml:space="preserve"> </w:t>
      </w:r>
      <w:r w:rsidRPr="009E58A5">
        <w:rPr>
          <w:b/>
          <w:bCs/>
          <w:spacing w:val="-1"/>
          <w:sz w:val="22"/>
          <w:szCs w:val="22"/>
        </w:rPr>
        <w:t>с</w:t>
      </w:r>
      <w:r w:rsidRPr="009E58A5">
        <w:rPr>
          <w:b/>
          <w:bCs/>
          <w:spacing w:val="2"/>
          <w:sz w:val="22"/>
          <w:szCs w:val="22"/>
        </w:rPr>
        <w:t>т</w:t>
      </w:r>
      <w:r w:rsidRPr="009E58A5">
        <w:rPr>
          <w:b/>
          <w:bCs/>
          <w:spacing w:val="1"/>
          <w:sz w:val="22"/>
          <w:szCs w:val="22"/>
        </w:rPr>
        <w:t>р</w:t>
      </w:r>
      <w:r w:rsidRPr="009E58A5">
        <w:rPr>
          <w:b/>
          <w:bCs/>
          <w:sz w:val="22"/>
          <w:szCs w:val="22"/>
        </w:rPr>
        <w:t>а</w:t>
      </w:r>
      <w:r w:rsidRPr="009E58A5">
        <w:rPr>
          <w:b/>
          <w:bCs/>
          <w:spacing w:val="1"/>
          <w:sz w:val="22"/>
          <w:szCs w:val="22"/>
        </w:rPr>
        <w:t>н</w:t>
      </w:r>
      <w:r w:rsidRPr="009E58A5">
        <w:rPr>
          <w:b/>
          <w:bCs/>
          <w:sz w:val="22"/>
          <w:szCs w:val="22"/>
        </w:rPr>
        <w:t>е</w:t>
      </w:r>
      <w:r w:rsidRPr="009E58A5">
        <w:rPr>
          <w:b/>
          <w:bCs/>
          <w:spacing w:val="-3"/>
          <w:sz w:val="22"/>
          <w:szCs w:val="22"/>
        </w:rPr>
        <w:t xml:space="preserve"> </w:t>
      </w:r>
      <w:r w:rsidRPr="009E58A5">
        <w:rPr>
          <w:b/>
          <w:bCs/>
          <w:sz w:val="22"/>
          <w:szCs w:val="22"/>
        </w:rPr>
        <w:t>овла</w:t>
      </w:r>
      <w:r w:rsidRPr="009E58A5">
        <w:rPr>
          <w:b/>
          <w:bCs/>
          <w:spacing w:val="-6"/>
          <w:sz w:val="22"/>
          <w:szCs w:val="22"/>
        </w:rPr>
        <w:t>ш</w:t>
      </w:r>
      <w:r w:rsidRPr="009E58A5">
        <w:rPr>
          <w:b/>
          <w:bCs/>
          <w:spacing w:val="1"/>
          <w:sz w:val="22"/>
          <w:szCs w:val="22"/>
        </w:rPr>
        <w:t>ћ</w:t>
      </w:r>
      <w:r w:rsidRPr="009E58A5">
        <w:rPr>
          <w:b/>
          <w:bCs/>
          <w:spacing w:val="-1"/>
          <w:sz w:val="22"/>
          <w:szCs w:val="22"/>
        </w:rPr>
        <w:t>е</w:t>
      </w:r>
      <w:r w:rsidRPr="009E58A5">
        <w:rPr>
          <w:b/>
          <w:bCs/>
          <w:spacing w:val="1"/>
          <w:sz w:val="22"/>
          <w:szCs w:val="22"/>
        </w:rPr>
        <w:t>н</w:t>
      </w:r>
      <w:r w:rsidRPr="009E58A5">
        <w:rPr>
          <w:b/>
          <w:bCs/>
          <w:sz w:val="22"/>
          <w:szCs w:val="22"/>
        </w:rPr>
        <w:t>ог</w:t>
      </w:r>
      <w:r w:rsidRPr="009E58A5">
        <w:rPr>
          <w:b/>
          <w:bCs/>
          <w:spacing w:val="-8"/>
          <w:sz w:val="22"/>
          <w:szCs w:val="22"/>
        </w:rPr>
        <w:t xml:space="preserve"> </w:t>
      </w:r>
      <w:r w:rsidRPr="009E58A5">
        <w:rPr>
          <w:b/>
          <w:bCs/>
          <w:sz w:val="22"/>
          <w:szCs w:val="22"/>
        </w:rPr>
        <w:t>л</w:t>
      </w:r>
      <w:r w:rsidRPr="009E58A5">
        <w:rPr>
          <w:b/>
          <w:bCs/>
          <w:spacing w:val="1"/>
          <w:sz w:val="22"/>
          <w:szCs w:val="22"/>
        </w:rPr>
        <w:t>иц</w:t>
      </w:r>
      <w:r w:rsidRPr="009E58A5">
        <w:rPr>
          <w:b/>
          <w:bCs/>
          <w:sz w:val="22"/>
          <w:szCs w:val="22"/>
        </w:rPr>
        <w:t>а</w:t>
      </w:r>
      <w:r w:rsidRPr="009E58A5">
        <w:rPr>
          <w:b/>
          <w:bCs/>
          <w:spacing w:val="-7"/>
          <w:sz w:val="22"/>
          <w:szCs w:val="22"/>
        </w:rPr>
        <w:t xml:space="preserve"> </w:t>
      </w:r>
      <w:r w:rsidR="0083399F" w:rsidRPr="009E58A5">
        <w:rPr>
          <w:b/>
          <w:bCs/>
          <w:spacing w:val="-7"/>
          <w:sz w:val="22"/>
          <w:szCs w:val="22"/>
        </w:rPr>
        <w:t>продавца/</w:t>
      </w:r>
      <w:r w:rsidRPr="009E58A5">
        <w:rPr>
          <w:b/>
          <w:bCs/>
          <w:spacing w:val="1"/>
          <w:sz w:val="22"/>
          <w:szCs w:val="22"/>
        </w:rPr>
        <w:t>н</w:t>
      </w:r>
      <w:r w:rsidRPr="009E58A5">
        <w:rPr>
          <w:b/>
          <w:bCs/>
          <w:sz w:val="22"/>
          <w:szCs w:val="22"/>
        </w:rPr>
        <w:t>а</w:t>
      </w:r>
      <w:r w:rsidRPr="009E58A5">
        <w:rPr>
          <w:b/>
          <w:bCs/>
          <w:spacing w:val="1"/>
          <w:sz w:val="22"/>
          <w:szCs w:val="22"/>
        </w:rPr>
        <w:t>р</w:t>
      </w:r>
      <w:r w:rsidRPr="009E58A5">
        <w:rPr>
          <w:b/>
          <w:bCs/>
          <w:sz w:val="22"/>
          <w:szCs w:val="22"/>
        </w:rPr>
        <w:t>у</w:t>
      </w:r>
      <w:r w:rsidRPr="009E58A5">
        <w:rPr>
          <w:b/>
          <w:bCs/>
          <w:spacing w:val="-1"/>
          <w:sz w:val="22"/>
          <w:szCs w:val="22"/>
        </w:rPr>
        <w:t>ч</w:t>
      </w:r>
      <w:r w:rsidRPr="009E58A5">
        <w:rPr>
          <w:b/>
          <w:bCs/>
          <w:spacing w:val="1"/>
          <w:sz w:val="22"/>
          <w:szCs w:val="22"/>
        </w:rPr>
        <w:t>и</w:t>
      </w:r>
      <w:r w:rsidRPr="009E58A5">
        <w:rPr>
          <w:b/>
          <w:bCs/>
          <w:sz w:val="22"/>
          <w:szCs w:val="22"/>
        </w:rPr>
        <w:t>о</w:t>
      </w:r>
      <w:r w:rsidRPr="009E58A5">
        <w:rPr>
          <w:b/>
          <w:bCs/>
          <w:spacing w:val="1"/>
          <w:sz w:val="22"/>
          <w:szCs w:val="22"/>
        </w:rPr>
        <w:t>ц</w:t>
      </w:r>
      <w:r w:rsidRPr="009E58A5">
        <w:rPr>
          <w:b/>
          <w:bCs/>
          <w:spacing w:val="-5"/>
          <w:sz w:val="22"/>
          <w:szCs w:val="22"/>
        </w:rPr>
        <w:t>а</w:t>
      </w:r>
      <w:r w:rsidRPr="009E58A5">
        <w:rPr>
          <w:b/>
          <w:bCs/>
          <w:sz w:val="22"/>
          <w:szCs w:val="22"/>
        </w:rPr>
        <w:t>.</w:t>
      </w:r>
      <w:r w:rsidR="00CB3EF0">
        <w:rPr>
          <w:b/>
          <w:sz w:val="22"/>
          <w:szCs w:val="22"/>
          <w:lang w:val="sr-Cyrl-CS"/>
        </w:rPr>
        <w:br w:type="page"/>
      </w:r>
    </w:p>
    <w:p w:rsidR="005E713C" w:rsidRPr="009E58A5" w:rsidRDefault="005E713C" w:rsidP="005E713C">
      <w:pPr>
        <w:pStyle w:val="ListParagraph"/>
        <w:tabs>
          <w:tab w:val="left" w:pos="680"/>
        </w:tabs>
        <w:spacing w:line="276" w:lineRule="auto"/>
        <w:ind w:left="0"/>
        <w:jc w:val="right"/>
        <w:rPr>
          <w:b/>
          <w:sz w:val="22"/>
          <w:szCs w:val="22"/>
          <w:lang w:val="sr-Cyrl-CS"/>
        </w:rPr>
      </w:pPr>
      <w:r w:rsidRPr="009E58A5">
        <w:rPr>
          <w:b/>
          <w:sz w:val="22"/>
          <w:szCs w:val="22"/>
          <w:lang w:val="sr-Cyrl-CS"/>
        </w:rPr>
        <w:lastRenderedPageBreak/>
        <w:t xml:space="preserve">Образац </w:t>
      </w:r>
      <w:r w:rsidR="00A364D1" w:rsidRPr="009E58A5">
        <w:rPr>
          <w:b/>
          <w:sz w:val="22"/>
          <w:szCs w:val="22"/>
        </w:rPr>
        <w:t>6</w:t>
      </w:r>
      <w:r w:rsidRPr="009E58A5">
        <w:rPr>
          <w:b/>
          <w:sz w:val="22"/>
          <w:szCs w:val="22"/>
          <w:lang w:val="sr-Cyrl-CS"/>
        </w:rPr>
        <w:t>.</w:t>
      </w:r>
    </w:p>
    <w:p w:rsidR="005E713C" w:rsidRPr="009E58A5" w:rsidRDefault="005E713C" w:rsidP="005E713C">
      <w:pPr>
        <w:pStyle w:val="ListParagraph"/>
        <w:tabs>
          <w:tab w:val="left" w:pos="680"/>
        </w:tabs>
        <w:spacing w:line="276" w:lineRule="auto"/>
        <w:ind w:left="0"/>
        <w:jc w:val="right"/>
        <w:rPr>
          <w:b/>
          <w:bCs/>
          <w:sz w:val="22"/>
          <w:szCs w:val="22"/>
        </w:rPr>
      </w:pPr>
    </w:p>
    <w:p w:rsidR="003F3900" w:rsidRPr="009E58A5" w:rsidRDefault="003F3900" w:rsidP="00F2599E">
      <w:pPr>
        <w:pStyle w:val="ListParagraph"/>
        <w:tabs>
          <w:tab w:val="left" w:pos="680"/>
        </w:tabs>
        <w:spacing w:line="276" w:lineRule="auto"/>
        <w:ind w:left="0"/>
        <w:jc w:val="center"/>
        <w:rPr>
          <w:b/>
          <w:bCs/>
          <w:sz w:val="22"/>
          <w:szCs w:val="22"/>
        </w:rPr>
      </w:pPr>
    </w:p>
    <w:p w:rsidR="003F3900" w:rsidRPr="009E58A5" w:rsidRDefault="003F3900" w:rsidP="00F2599E">
      <w:pPr>
        <w:pStyle w:val="ListParagraph"/>
        <w:tabs>
          <w:tab w:val="left" w:pos="680"/>
        </w:tabs>
        <w:spacing w:line="276" w:lineRule="auto"/>
        <w:ind w:left="0"/>
        <w:jc w:val="center"/>
        <w:rPr>
          <w:b/>
          <w:bCs/>
          <w:sz w:val="22"/>
          <w:szCs w:val="22"/>
        </w:rPr>
      </w:pPr>
    </w:p>
    <w:p w:rsidR="003F3900" w:rsidRPr="009E58A5" w:rsidRDefault="003F3900" w:rsidP="00F2599E">
      <w:pPr>
        <w:pStyle w:val="ListParagraph"/>
        <w:tabs>
          <w:tab w:val="left" w:pos="680"/>
        </w:tabs>
        <w:spacing w:line="276" w:lineRule="auto"/>
        <w:ind w:left="0"/>
        <w:jc w:val="center"/>
        <w:rPr>
          <w:b/>
          <w:bCs/>
          <w:sz w:val="22"/>
          <w:szCs w:val="22"/>
        </w:rPr>
      </w:pPr>
    </w:p>
    <w:p w:rsidR="002A5670" w:rsidRPr="009E58A5" w:rsidRDefault="00F2599E" w:rsidP="00E00799">
      <w:pPr>
        <w:pStyle w:val="ListParagraph"/>
        <w:tabs>
          <w:tab w:val="left" w:pos="680"/>
        </w:tabs>
        <w:spacing w:line="480" w:lineRule="auto"/>
        <w:ind w:left="0"/>
        <w:jc w:val="center"/>
        <w:rPr>
          <w:b/>
          <w:bCs/>
          <w:sz w:val="22"/>
          <w:szCs w:val="22"/>
        </w:rPr>
      </w:pPr>
      <w:r w:rsidRPr="009E58A5">
        <w:rPr>
          <w:b/>
          <w:bCs/>
          <w:sz w:val="22"/>
          <w:szCs w:val="22"/>
        </w:rPr>
        <w:t xml:space="preserve">СПИСАК НАРУЧИОЦА СА ИСКАЗАНИМ ВРЕДНОСТИМА  </w:t>
      </w:r>
    </w:p>
    <w:p w:rsidR="006D67A6" w:rsidRPr="009E58A5" w:rsidRDefault="00F2599E" w:rsidP="00E00799">
      <w:pPr>
        <w:pStyle w:val="ListParagraph"/>
        <w:tabs>
          <w:tab w:val="left" w:pos="680"/>
        </w:tabs>
        <w:spacing w:line="480" w:lineRule="auto"/>
        <w:ind w:left="0"/>
        <w:jc w:val="center"/>
        <w:rPr>
          <w:rFonts w:eastAsia="TimesNewRomanPSMT"/>
          <w:b/>
          <w:bCs/>
          <w:sz w:val="22"/>
          <w:szCs w:val="22"/>
          <w:highlight w:val="yellow"/>
        </w:rPr>
      </w:pPr>
      <w:r w:rsidRPr="009E58A5">
        <w:rPr>
          <w:b/>
          <w:bCs/>
          <w:sz w:val="22"/>
          <w:szCs w:val="22"/>
        </w:rPr>
        <w:t>ЗА ПАРТИЈУ ________________________________________</w:t>
      </w:r>
    </w:p>
    <w:p w:rsidR="006D67A6" w:rsidRPr="009E58A5" w:rsidRDefault="006D67A6" w:rsidP="006D67A6">
      <w:pPr>
        <w:pStyle w:val="ListParagraph"/>
        <w:tabs>
          <w:tab w:val="left" w:pos="680"/>
        </w:tabs>
        <w:spacing w:line="276" w:lineRule="auto"/>
        <w:ind w:left="0"/>
        <w:rPr>
          <w:rFonts w:eastAsia="TimesNewRomanPSMT"/>
          <w:b/>
          <w:bCs/>
          <w:sz w:val="22"/>
          <w:szCs w:val="22"/>
          <w:highlight w:val="yellow"/>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544"/>
        <w:gridCol w:w="236"/>
        <w:gridCol w:w="4725"/>
      </w:tblGrid>
      <w:tr w:rsidR="00297DBE" w:rsidRPr="009E58A5" w:rsidTr="00465C8A">
        <w:trPr>
          <w:trHeight w:val="676"/>
        </w:trPr>
        <w:tc>
          <w:tcPr>
            <w:tcW w:w="817" w:type="dxa"/>
          </w:tcPr>
          <w:p w:rsidR="00297DBE" w:rsidRPr="009E58A5" w:rsidRDefault="00297DBE" w:rsidP="00A00255">
            <w:pPr>
              <w:pStyle w:val="ListParagraph"/>
              <w:shd w:val="clear" w:color="auto" w:fill="FFFFFF"/>
              <w:tabs>
                <w:tab w:val="left" w:pos="680"/>
              </w:tabs>
              <w:spacing w:line="276" w:lineRule="auto"/>
              <w:ind w:left="0"/>
              <w:jc w:val="center"/>
              <w:rPr>
                <w:rFonts w:eastAsia="TimesNewRomanPSMT"/>
                <w:bCs/>
                <w:sz w:val="22"/>
                <w:szCs w:val="22"/>
              </w:rPr>
            </w:pPr>
            <w:r w:rsidRPr="009E58A5">
              <w:rPr>
                <w:rFonts w:eastAsia="TimesNewRomanPSMT"/>
                <w:bCs/>
                <w:sz w:val="22"/>
                <w:szCs w:val="22"/>
              </w:rPr>
              <w:t>Ред. бр.</w:t>
            </w:r>
          </w:p>
        </w:tc>
        <w:tc>
          <w:tcPr>
            <w:tcW w:w="3544" w:type="dxa"/>
            <w:tcBorders>
              <w:right w:val="nil"/>
            </w:tcBorders>
            <w:vAlign w:val="center"/>
          </w:tcPr>
          <w:p w:rsidR="00297DBE" w:rsidRPr="009E58A5" w:rsidRDefault="00297DBE" w:rsidP="003B3E43">
            <w:pPr>
              <w:pStyle w:val="ListParagraph"/>
              <w:shd w:val="clear" w:color="auto" w:fill="FFFFFF"/>
              <w:tabs>
                <w:tab w:val="left" w:pos="680"/>
              </w:tabs>
              <w:spacing w:line="276" w:lineRule="auto"/>
              <w:ind w:left="0"/>
              <w:jc w:val="center"/>
              <w:rPr>
                <w:rFonts w:eastAsia="TimesNewRomanPSMT"/>
                <w:bCs/>
                <w:sz w:val="22"/>
                <w:szCs w:val="22"/>
              </w:rPr>
            </w:pPr>
            <w:r w:rsidRPr="009E58A5">
              <w:rPr>
                <w:rFonts w:eastAsia="TimesNewRomanPSMT"/>
                <w:bCs/>
                <w:sz w:val="22"/>
                <w:szCs w:val="22"/>
              </w:rPr>
              <w:t xml:space="preserve">Списак рефернетних наручилаца </w:t>
            </w:r>
          </w:p>
        </w:tc>
        <w:tc>
          <w:tcPr>
            <w:tcW w:w="236" w:type="dxa"/>
            <w:tcBorders>
              <w:left w:val="nil"/>
            </w:tcBorders>
          </w:tcPr>
          <w:p w:rsidR="00297DBE" w:rsidRPr="009E58A5" w:rsidRDefault="00297DBE" w:rsidP="00F84C33">
            <w:pPr>
              <w:pStyle w:val="ListParagraph"/>
              <w:shd w:val="clear" w:color="auto" w:fill="FFFFFF"/>
              <w:tabs>
                <w:tab w:val="left" w:pos="680"/>
              </w:tabs>
              <w:spacing w:line="276" w:lineRule="auto"/>
              <w:ind w:left="0"/>
              <w:jc w:val="center"/>
              <w:rPr>
                <w:rFonts w:eastAsia="TimesNewRomanPSMT"/>
                <w:bCs/>
                <w:sz w:val="22"/>
                <w:szCs w:val="22"/>
              </w:rPr>
            </w:pPr>
          </w:p>
        </w:tc>
        <w:tc>
          <w:tcPr>
            <w:tcW w:w="4725" w:type="dxa"/>
            <w:tcBorders>
              <w:left w:val="nil"/>
            </w:tcBorders>
            <w:vAlign w:val="center"/>
          </w:tcPr>
          <w:p w:rsidR="00297DBE" w:rsidRPr="009E58A5" w:rsidRDefault="00297DBE" w:rsidP="00465C8A">
            <w:pPr>
              <w:pStyle w:val="ListParagraph"/>
              <w:shd w:val="clear" w:color="auto" w:fill="FFFFFF"/>
              <w:tabs>
                <w:tab w:val="left" w:pos="680"/>
              </w:tabs>
              <w:spacing w:line="276" w:lineRule="auto"/>
              <w:ind w:left="0"/>
              <w:jc w:val="center"/>
              <w:rPr>
                <w:rFonts w:eastAsia="TimesNewRomanPSMT"/>
                <w:bCs/>
                <w:sz w:val="22"/>
                <w:szCs w:val="22"/>
              </w:rPr>
            </w:pPr>
            <w:r w:rsidRPr="009E58A5">
              <w:rPr>
                <w:rFonts w:eastAsia="TimesNewRomanPSMT"/>
                <w:bCs/>
                <w:sz w:val="22"/>
                <w:szCs w:val="22"/>
              </w:rPr>
              <w:t xml:space="preserve">Вредност испоручених добара </w:t>
            </w:r>
          </w:p>
          <w:p w:rsidR="00297DBE" w:rsidRPr="009E58A5" w:rsidRDefault="00297DBE" w:rsidP="00465C8A">
            <w:pPr>
              <w:pStyle w:val="ListParagraph"/>
              <w:shd w:val="clear" w:color="auto" w:fill="FFFFFF"/>
              <w:tabs>
                <w:tab w:val="left" w:pos="680"/>
              </w:tabs>
              <w:spacing w:line="276" w:lineRule="auto"/>
              <w:ind w:left="0"/>
              <w:jc w:val="center"/>
              <w:rPr>
                <w:rFonts w:eastAsia="TimesNewRomanPSMT"/>
                <w:bCs/>
                <w:sz w:val="22"/>
                <w:szCs w:val="22"/>
              </w:rPr>
            </w:pPr>
            <w:r w:rsidRPr="009E58A5">
              <w:rPr>
                <w:rFonts w:eastAsia="TimesNewRomanPSMT"/>
                <w:bCs/>
                <w:sz w:val="22"/>
                <w:szCs w:val="22"/>
              </w:rPr>
              <w:t>201</w:t>
            </w:r>
            <w:r>
              <w:rPr>
                <w:rFonts w:eastAsia="TimesNewRomanPSMT"/>
                <w:bCs/>
                <w:sz w:val="22"/>
                <w:szCs w:val="22"/>
              </w:rPr>
              <w:t>5</w:t>
            </w:r>
            <w:r w:rsidRPr="009E58A5">
              <w:rPr>
                <w:rFonts w:eastAsia="TimesNewRomanPSMT"/>
                <w:bCs/>
                <w:sz w:val="22"/>
                <w:szCs w:val="22"/>
              </w:rPr>
              <w:t>. год.</w:t>
            </w: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1.</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2.</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3.</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4.</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5.</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6.</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7.</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8.</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9.</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817" w:type="dxa"/>
            <w:vAlign w:val="center"/>
          </w:tcPr>
          <w:p w:rsidR="00297DBE" w:rsidRPr="009E58A5" w:rsidRDefault="00297DBE" w:rsidP="00A00255">
            <w:pPr>
              <w:pStyle w:val="ListParagraph"/>
              <w:shd w:val="clear" w:color="auto" w:fill="FFFFFF"/>
              <w:tabs>
                <w:tab w:val="left" w:pos="680"/>
              </w:tabs>
              <w:spacing w:line="480" w:lineRule="auto"/>
              <w:ind w:left="0"/>
              <w:jc w:val="center"/>
              <w:rPr>
                <w:rFonts w:eastAsia="TimesNewRomanPSMT"/>
                <w:bCs/>
                <w:sz w:val="22"/>
                <w:szCs w:val="22"/>
              </w:rPr>
            </w:pPr>
            <w:r w:rsidRPr="009E58A5">
              <w:rPr>
                <w:rFonts w:eastAsia="TimesNewRomanPSMT"/>
                <w:bCs/>
                <w:sz w:val="22"/>
                <w:szCs w:val="22"/>
              </w:rPr>
              <w:t>10.</w:t>
            </w:r>
          </w:p>
        </w:tc>
        <w:tc>
          <w:tcPr>
            <w:tcW w:w="3780" w:type="dxa"/>
            <w:gridSpan w:val="2"/>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r w:rsidR="00297DBE" w:rsidRPr="009E58A5" w:rsidTr="00E25E28">
        <w:tc>
          <w:tcPr>
            <w:tcW w:w="4597" w:type="dxa"/>
            <w:gridSpan w:val="3"/>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r w:rsidRPr="009E58A5">
              <w:rPr>
                <w:rFonts w:eastAsia="TimesNewRomanPSMT"/>
                <w:b/>
                <w:bCs/>
                <w:sz w:val="22"/>
                <w:szCs w:val="22"/>
              </w:rPr>
              <w:t>УКУПНО:</w:t>
            </w:r>
          </w:p>
        </w:tc>
        <w:tc>
          <w:tcPr>
            <w:tcW w:w="4725" w:type="dxa"/>
          </w:tcPr>
          <w:p w:rsidR="00297DBE" w:rsidRPr="009E58A5" w:rsidRDefault="00297DBE" w:rsidP="00A00255">
            <w:pPr>
              <w:pStyle w:val="ListParagraph"/>
              <w:shd w:val="clear" w:color="auto" w:fill="FFFFFF"/>
              <w:tabs>
                <w:tab w:val="left" w:pos="680"/>
              </w:tabs>
              <w:spacing w:line="276" w:lineRule="auto"/>
              <w:ind w:left="0"/>
              <w:rPr>
                <w:rFonts w:eastAsia="TimesNewRomanPSMT"/>
                <w:b/>
                <w:bCs/>
                <w:sz w:val="22"/>
                <w:szCs w:val="22"/>
              </w:rPr>
            </w:pPr>
          </w:p>
        </w:tc>
      </w:tr>
    </w:tbl>
    <w:p w:rsidR="006D67A6" w:rsidRPr="009E58A5" w:rsidRDefault="006D67A6" w:rsidP="00A00255">
      <w:pPr>
        <w:pStyle w:val="ListParagraph"/>
        <w:shd w:val="clear" w:color="auto" w:fill="FFFFFF"/>
        <w:tabs>
          <w:tab w:val="left" w:pos="680"/>
        </w:tabs>
        <w:spacing w:line="276" w:lineRule="auto"/>
        <w:ind w:left="0"/>
        <w:rPr>
          <w:rFonts w:eastAsia="TimesNewRomanPSMT"/>
          <w:b/>
          <w:bCs/>
          <w:sz w:val="22"/>
          <w:szCs w:val="22"/>
        </w:rPr>
      </w:pPr>
    </w:p>
    <w:p w:rsidR="00B663EA" w:rsidRPr="009E58A5" w:rsidRDefault="00B663EA" w:rsidP="00A00255">
      <w:pPr>
        <w:pStyle w:val="Default"/>
        <w:shd w:val="clear" w:color="auto" w:fill="FFFFFF"/>
        <w:spacing w:line="276" w:lineRule="auto"/>
        <w:jc w:val="both"/>
        <w:rPr>
          <w:sz w:val="22"/>
          <w:szCs w:val="22"/>
        </w:rPr>
      </w:pPr>
      <w:r w:rsidRPr="009E58A5">
        <w:rPr>
          <w:rFonts w:eastAsia="TimesNewRomanPSMT"/>
          <w:bCs/>
          <w:sz w:val="22"/>
          <w:szCs w:val="22"/>
        </w:rPr>
        <w:t xml:space="preserve"> </w:t>
      </w:r>
      <w:r w:rsidRPr="009E58A5">
        <w:rPr>
          <w:rFonts w:eastAsia="TimesNewRomanPSMT"/>
          <w:bCs/>
          <w:sz w:val="22"/>
          <w:szCs w:val="22"/>
        </w:rPr>
        <w:tab/>
      </w:r>
    </w:p>
    <w:p w:rsidR="00B663EA" w:rsidRPr="009E58A5" w:rsidRDefault="00B663EA" w:rsidP="00A00255">
      <w:pPr>
        <w:pStyle w:val="Default"/>
        <w:shd w:val="clear" w:color="auto" w:fill="FFFFFF"/>
        <w:spacing w:line="276" w:lineRule="auto"/>
        <w:jc w:val="both"/>
        <w:rPr>
          <w:sz w:val="22"/>
          <w:szCs w:val="22"/>
        </w:rPr>
      </w:pPr>
    </w:p>
    <w:p w:rsidR="00B663EA" w:rsidRPr="009E58A5" w:rsidRDefault="00B663EA" w:rsidP="00A00255">
      <w:pPr>
        <w:pStyle w:val="Default"/>
        <w:shd w:val="clear" w:color="auto" w:fill="FFFFFF"/>
        <w:spacing w:line="276" w:lineRule="auto"/>
        <w:jc w:val="both"/>
        <w:rPr>
          <w:rFonts w:eastAsia="TimesNewRomanPSMT"/>
          <w:bCs/>
          <w:sz w:val="22"/>
          <w:szCs w:val="22"/>
        </w:rPr>
      </w:pPr>
      <w:r w:rsidRPr="009E58A5">
        <w:rPr>
          <w:sz w:val="22"/>
          <w:szCs w:val="22"/>
        </w:rPr>
        <w:t xml:space="preserve"> </w:t>
      </w:r>
      <w:r w:rsidRPr="009E58A5">
        <w:rPr>
          <w:sz w:val="22"/>
          <w:szCs w:val="22"/>
        </w:rPr>
        <w:tab/>
      </w:r>
      <w:r w:rsidRPr="009E58A5">
        <w:rPr>
          <w:b/>
          <w:bCs/>
          <w:sz w:val="22"/>
          <w:szCs w:val="22"/>
        </w:rPr>
        <w:t xml:space="preserve">НАПОМЕНА: </w:t>
      </w:r>
      <w:r w:rsidRPr="009E58A5">
        <w:rPr>
          <w:sz w:val="22"/>
          <w:szCs w:val="22"/>
        </w:rPr>
        <w:t xml:space="preserve">- </w:t>
      </w:r>
      <w:r w:rsidRPr="009E58A5">
        <w:rPr>
          <w:b/>
          <w:sz w:val="22"/>
          <w:szCs w:val="22"/>
        </w:rPr>
        <w:t>У случају већег броја референтних наручилаца</w:t>
      </w:r>
      <w:r w:rsidRPr="009E58A5">
        <w:rPr>
          <w:sz w:val="22"/>
          <w:szCs w:val="22"/>
        </w:rPr>
        <w:t>-</w:t>
      </w:r>
      <w:r w:rsidR="000617EE" w:rsidRPr="009E58A5">
        <w:rPr>
          <w:sz w:val="22"/>
          <w:szCs w:val="22"/>
        </w:rPr>
        <w:t xml:space="preserve"> </w:t>
      </w:r>
      <w:r w:rsidR="00340425" w:rsidRPr="009E58A5">
        <w:rPr>
          <w:b/>
          <w:bCs/>
          <w:spacing w:val="1"/>
          <w:sz w:val="22"/>
          <w:szCs w:val="22"/>
        </w:rPr>
        <w:t>П</w:t>
      </w:r>
      <w:r w:rsidR="00340425" w:rsidRPr="009E58A5">
        <w:rPr>
          <w:b/>
          <w:bCs/>
          <w:spacing w:val="-5"/>
          <w:sz w:val="22"/>
          <w:szCs w:val="22"/>
        </w:rPr>
        <w:t>о</w:t>
      </w:r>
      <w:r w:rsidR="00340425" w:rsidRPr="009E58A5">
        <w:rPr>
          <w:b/>
          <w:bCs/>
          <w:spacing w:val="1"/>
          <w:sz w:val="22"/>
          <w:szCs w:val="22"/>
        </w:rPr>
        <w:t>н</w:t>
      </w:r>
      <w:r w:rsidR="00340425" w:rsidRPr="009E58A5">
        <w:rPr>
          <w:b/>
          <w:bCs/>
          <w:sz w:val="22"/>
          <w:szCs w:val="22"/>
        </w:rPr>
        <w:t>у</w:t>
      </w:r>
      <w:r w:rsidR="00340425" w:rsidRPr="009E58A5">
        <w:rPr>
          <w:b/>
          <w:bCs/>
          <w:spacing w:val="1"/>
          <w:sz w:val="22"/>
          <w:szCs w:val="22"/>
        </w:rPr>
        <w:t>ђ</w:t>
      </w:r>
      <w:r w:rsidR="00340425" w:rsidRPr="009E58A5">
        <w:rPr>
          <w:b/>
          <w:bCs/>
          <w:sz w:val="22"/>
          <w:szCs w:val="22"/>
        </w:rPr>
        <w:t>ач</w:t>
      </w:r>
      <w:r w:rsidR="00340425" w:rsidRPr="009E58A5">
        <w:rPr>
          <w:b/>
          <w:bCs/>
          <w:spacing w:val="16"/>
          <w:sz w:val="22"/>
          <w:szCs w:val="22"/>
        </w:rPr>
        <w:t xml:space="preserve"> </w:t>
      </w:r>
      <w:r w:rsidR="00340425" w:rsidRPr="009E58A5">
        <w:rPr>
          <w:b/>
          <w:bCs/>
          <w:sz w:val="22"/>
          <w:szCs w:val="22"/>
        </w:rPr>
        <w:t>ов</w:t>
      </w:r>
      <w:r w:rsidR="003B3E43" w:rsidRPr="009E58A5">
        <w:rPr>
          <w:b/>
          <w:bCs/>
          <w:sz w:val="22"/>
          <w:szCs w:val="22"/>
        </w:rPr>
        <w:t>ај</w:t>
      </w:r>
      <w:r w:rsidR="00340425" w:rsidRPr="009E58A5">
        <w:rPr>
          <w:b/>
          <w:bCs/>
          <w:spacing w:val="18"/>
          <w:sz w:val="22"/>
          <w:szCs w:val="22"/>
        </w:rPr>
        <w:t xml:space="preserve"> </w:t>
      </w:r>
      <w:r w:rsidR="003B3E43" w:rsidRPr="009E58A5">
        <w:rPr>
          <w:b/>
          <w:bCs/>
          <w:spacing w:val="1"/>
          <w:sz w:val="22"/>
          <w:szCs w:val="22"/>
        </w:rPr>
        <w:t>образац</w:t>
      </w:r>
      <w:r w:rsidR="00340425" w:rsidRPr="009E58A5">
        <w:rPr>
          <w:b/>
          <w:bCs/>
          <w:spacing w:val="14"/>
          <w:sz w:val="22"/>
          <w:szCs w:val="22"/>
        </w:rPr>
        <w:t xml:space="preserve"> </w:t>
      </w:r>
      <w:r w:rsidR="00340425" w:rsidRPr="009E58A5">
        <w:rPr>
          <w:b/>
          <w:bCs/>
          <w:sz w:val="22"/>
          <w:szCs w:val="22"/>
        </w:rPr>
        <w:t>мо</w:t>
      </w:r>
      <w:r w:rsidR="00340425" w:rsidRPr="009E58A5">
        <w:rPr>
          <w:b/>
          <w:bCs/>
          <w:spacing w:val="-6"/>
          <w:sz w:val="22"/>
          <w:szCs w:val="22"/>
        </w:rPr>
        <w:t>ж</w:t>
      </w:r>
      <w:r w:rsidR="00340425" w:rsidRPr="009E58A5">
        <w:rPr>
          <w:b/>
          <w:bCs/>
          <w:sz w:val="22"/>
          <w:szCs w:val="22"/>
        </w:rPr>
        <w:t>е</w:t>
      </w:r>
      <w:r w:rsidR="00340425" w:rsidRPr="009E58A5">
        <w:rPr>
          <w:b/>
          <w:bCs/>
          <w:spacing w:val="16"/>
          <w:sz w:val="22"/>
          <w:szCs w:val="22"/>
        </w:rPr>
        <w:t xml:space="preserve"> </w:t>
      </w:r>
      <w:r w:rsidR="00340425" w:rsidRPr="009E58A5">
        <w:rPr>
          <w:b/>
          <w:bCs/>
          <w:sz w:val="22"/>
          <w:szCs w:val="22"/>
        </w:rPr>
        <w:t>ум</w:t>
      </w:r>
      <w:r w:rsidR="00340425" w:rsidRPr="009E58A5">
        <w:rPr>
          <w:b/>
          <w:bCs/>
          <w:spacing w:val="1"/>
          <w:sz w:val="22"/>
          <w:szCs w:val="22"/>
        </w:rPr>
        <w:t>н</w:t>
      </w:r>
      <w:r w:rsidR="00340425" w:rsidRPr="009E58A5">
        <w:rPr>
          <w:b/>
          <w:bCs/>
          <w:sz w:val="22"/>
          <w:szCs w:val="22"/>
        </w:rPr>
        <w:t>о</w:t>
      </w:r>
      <w:r w:rsidR="00340425" w:rsidRPr="009E58A5">
        <w:rPr>
          <w:b/>
          <w:bCs/>
          <w:spacing w:val="-6"/>
          <w:sz w:val="22"/>
          <w:szCs w:val="22"/>
        </w:rPr>
        <w:t>ж</w:t>
      </w:r>
      <w:r w:rsidR="00340425" w:rsidRPr="009E58A5">
        <w:rPr>
          <w:b/>
          <w:bCs/>
          <w:spacing w:val="1"/>
          <w:sz w:val="22"/>
          <w:szCs w:val="22"/>
        </w:rPr>
        <w:t>и</w:t>
      </w:r>
      <w:r w:rsidR="00340425" w:rsidRPr="009E58A5">
        <w:rPr>
          <w:b/>
          <w:bCs/>
          <w:spacing w:val="2"/>
          <w:sz w:val="22"/>
          <w:szCs w:val="22"/>
        </w:rPr>
        <w:t>т</w:t>
      </w:r>
      <w:r w:rsidR="00340425" w:rsidRPr="009E58A5">
        <w:rPr>
          <w:b/>
          <w:bCs/>
          <w:sz w:val="22"/>
          <w:szCs w:val="22"/>
        </w:rPr>
        <w:t>и</w:t>
      </w:r>
      <w:r w:rsidR="00340425" w:rsidRPr="009E58A5">
        <w:rPr>
          <w:b/>
          <w:bCs/>
          <w:spacing w:val="12"/>
          <w:sz w:val="22"/>
          <w:szCs w:val="22"/>
        </w:rPr>
        <w:t xml:space="preserve"> </w:t>
      </w:r>
      <w:r w:rsidR="00340425" w:rsidRPr="009E58A5">
        <w:rPr>
          <w:b/>
          <w:bCs/>
          <w:sz w:val="22"/>
          <w:szCs w:val="22"/>
        </w:rPr>
        <w:t>у</w:t>
      </w:r>
      <w:r w:rsidR="00340425" w:rsidRPr="009E58A5">
        <w:rPr>
          <w:b/>
          <w:bCs/>
          <w:spacing w:val="21"/>
          <w:sz w:val="22"/>
          <w:szCs w:val="22"/>
        </w:rPr>
        <w:t xml:space="preserve"> </w:t>
      </w:r>
      <w:r w:rsidR="00340425" w:rsidRPr="009E58A5">
        <w:rPr>
          <w:b/>
          <w:bCs/>
          <w:sz w:val="22"/>
          <w:szCs w:val="22"/>
        </w:rPr>
        <w:t>б</w:t>
      </w:r>
      <w:r w:rsidR="00340425" w:rsidRPr="009E58A5">
        <w:rPr>
          <w:b/>
          <w:bCs/>
          <w:spacing w:val="1"/>
          <w:sz w:val="22"/>
          <w:szCs w:val="22"/>
        </w:rPr>
        <w:t>р</w:t>
      </w:r>
      <w:r w:rsidR="00340425" w:rsidRPr="009E58A5">
        <w:rPr>
          <w:b/>
          <w:bCs/>
          <w:sz w:val="22"/>
          <w:szCs w:val="22"/>
        </w:rPr>
        <w:t>о</w:t>
      </w:r>
      <w:r w:rsidR="00340425" w:rsidRPr="009E58A5">
        <w:rPr>
          <w:b/>
          <w:bCs/>
          <w:spacing w:val="2"/>
          <w:sz w:val="22"/>
          <w:szCs w:val="22"/>
        </w:rPr>
        <w:t>ј</w:t>
      </w:r>
      <w:r w:rsidR="00340425" w:rsidRPr="009E58A5">
        <w:rPr>
          <w:b/>
          <w:bCs/>
          <w:sz w:val="22"/>
          <w:szCs w:val="22"/>
        </w:rPr>
        <w:t>у</w:t>
      </w:r>
      <w:r w:rsidR="00340425" w:rsidRPr="009E58A5">
        <w:rPr>
          <w:b/>
          <w:bCs/>
          <w:spacing w:val="16"/>
          <w:sz w:val="22"/>
          <w:szCs w:val="22"/>
        </w:rPr>
        <w:t xml:space="preserve"> </w:t>
      </w:r>
      <w:r w:rsidR="00340425" w:rsidRPr="009E58A5">
        <w:rPr>
          <w:b/>
          <w:bCs/>
          <w:spacing w:val="1"/>
          <w:sz w:val="22"/>
          <w:szCs w:val="22"/>
        </w:rPr>
        <w:t>к</w:t>
      </w:r>
      <w:r w:rsidR="00340425" w:rsidRPr="009E58A5">
        <w:rPr>
          <w:b/>
          <w:bCs/>
          <w:spacing w:val="-5"/>
          <w:sz w:val="22"/>
          <w:szCs w:val="22"/>
        </w:rPr>
        <w:t>о</w:t>
      </w:r>
      <w:r w:rsidR="00340425" w:rsidRPr="009E58A5">
        <w:rPr>
          <w:b/>
          <w:bCs/>
          <w:spacing w:val="2"/>
          <w:sz w:val="22"/>
          <w:szCs w:val="22"/>
        </w:rPr>
        <w:t>ј</w:t>
      </w:r>
      <w:r w:rsidR="00340425" w:rsidRPr="009E58A5">
        <w:rPr>
          <w:b/>
          <w:bCs/>
          <w:sz w:val="22"/>
          <w:szCs w:val="22"/>
        </w:rPr>
        <w:t>и</w:t>
      </w:r>
      <w:r w:rsidR="00340425" w:rsidRPr="009E58A5">
        <w:rPr>
          <w:b/>
          <w:bCs/>
          <w:spacing w:val="18"/>
          <w:sz w:val="22"/>
          <w:szCs w:val="22"/>
        </w:rPr>
        <w:t xml:space="preserve"> </w:t>
      </w:r>
      <w:r w:rsidR="00340425" w:rsidRPr="009E58A5">
        <w:rPr>
          <w:b/>
          <w:bCs/>
          <w:spacing w:val="-1"/>
          <w:sz w:val="22"/>
          <w:szCs w:val="22"/>
        </w:rPr>
        <w:t>с</w:t>
      </w:r>
      <w:r w:rsidR="00340425" w:rsidRPr="009E58A5">
        <w:rPr>
          <w:b/>
          <w:bCs/>
          <w:sz w:val="22"/>
          <w:szCs w:val="22"/>
        </w:rPr>
        <w:t>ма</w:t>
      </w:r>
      <w:r w:rsidR="00340425" w:rsidRPr="009E58A5">
        <w:rPr>
          <w:b/>
          <w:bCs/>
          <w:spacing w:val="-2"/>
          <w:sz w:val="22"/>
          <w:szCs w:val="22"/>
        </w:rPr>
        <w:t>т</w:t>
      </w:r>
      <w:r w:rsidR="00340425" w:rsidRPr="009E58A5">
        <w:rPr>
          <w:b/>
          <w:bCs/>
          <w:spacing w:val="1"/>
          <w:sz w:val="22"/>
          <w:szCs w:val="22"/>
        </w:rPr>
        <w:t>р</w:t>
      </w:r>
      <w:r w:rsidR="00340425" w:rsidRPr="009E58A5">
        <w:rPr>
          <w:b/>
          <w:bCs/>
          <w:sz w:val="22"/>
          <w:szCs w:val="22"/>
        </w:rPr>
        <w:t>а</w:t>
      </w:r>
      <w:r w:rsidR="00340425" w:rsidRPr="009E58A5">
        <w:rPr>
          <w:b/>
          <w:bCs/>
          <w:spacing w:val="15"/>
          <w:sz w:val="22"/>
          <w:szCs w:val="22"/>
        </w:rPr>
        <w:t xml:space="preserve"> </w:t>
      </w:r>
      <w:r w:rsidR="00340425" w:rsidRPr="009E58A5">
        <w:rPr>
          <w:b/>
          <w:bCs/>
          <w:spacing w:val="-1"/>
          <w:sz w:val="22"/>
          <w:szCs w:val="22"/>
        </w:rPr>
        <w:t>д</w:t>
      </w:r>
      <w:r w:rsidR="00340425" w:rsidRPr="009E58A5">
        <w:rPr>
          <w:b/>
          <w:bCs/>
          <w:sz w:val="22"/>
          <w:szCs w:val="22"/>
        </w:rPr>
        <w:t>овољ</w:t>
      </w:r>
      <w:r w:rsidR="00340425" w:rsidRPr="009E58A5">
        <w:rPr>
          <w:b/>
          <w:bCs/>
          <w:spacing w:val="1"/>
          <w:sz w:val="22"/>
          <w:szCs w:val="22"/>
        </w:rPr>
        <w:t>ни</w:t>
      </w:r>
      <w:r w:rsidR="00340425" w:rsidRPr="009E58A5">
        <w:rPr>
          <w:b/>
          <w:bCs/>
          <w:sz w:val="22"/>
          <w:szCs w:val="22"/>
        </w:rPr>
        <w:t>м</w:t>
      </w:r>
      <w:r w:rsidR="008C0DBF" w:rsidRPr="009E58A5">
        <w:rPr>
          <w:b/>
          <w:bCs/>
          <w:sz w:val="22"/>
          <w:szCs w:val="22"/>
        </w:rPr>
        <w:t>.</w:t>
      </w:r>
    </w:p>
    <w:p w:rsidR="00B663EA" w:rsidRPr="009E58A5" w:rsidRDefault="00B663EA" w:rsidP="00B663EA">
      <w:pPr>
        <w:pStyle w:val="Default"/>
        <w:spacing w:line="276" w:lineRule="auto"/>
        <w:jc w:val="both"/>
        <w:rPr>
          <w:rFonts w:eastAsia="TimesNewRomanPSMT"/>
          <w:bCs/>
          <w:sz w:val="22"/>
          <w:szCs w:val="22"/>
        </w:rPr>
      </w:pPr>
    </w:p>
    <w:p w:rsidR="003B3E43" w:rsidRPr="009E58A5" w:rsidRDefault="003B3E43" w:rsidP="00B663EA">
      <w:pPr>
        <w:pStyle w:val="Default"/>
        <w:spacing w:line="276" w:lineRule="auto"/>
        <w:jc w:val="both"/>
        <w:rPr>
          <w:rFonts w:eastAsia="TimesNewRomanPSMT"/>
          <w:bCs/>
          <w:sz w:val="22"/>
          <w:szCs w:val="22"/>
        </w:rPr>
      </w:pPr>
    </w:p>
    <w:p w:rsidR="003B3E43" w:rsidRPr="009E58A5" w:rsidRDefault="003B3E43" w:rsidP="00B663EA">
      <w:pPr>
        <w:pStyle w:val="Default"/>
        <w:spacing w:line="276" w:lineRule="auto"/>
        <w:jc w:val="both"/>
        <w:rPr>
          <w:rFonts w:eastAsia="TimesNewRomanPSMT"/>
          <w:bCs/>
          <w:sz w:val="22"/>
          <w:szCs w:val="22"/>
        </w:rPr>
      </w:pPr>
    </w:p>
    <w:p w:rsidR="00B663EA" w:rsidRPr="009E58A5" w:rsidRDefault="00B663EA" w:rsidP="00B663EA">
      <w:pPr>
        <w:pStyle w:val="Default"/>
        <w:spacing w:line="276" w:lineRule="auto"/>
        <w:jc w:val="both"/>
        <w:rPr>
          <w:rFonts w:eastAsia="TimesNewRomanPSMT"/>
          <w:bCs/>
          <w:sz w:val="22"/>
          <w:szCs w:val="22"/>
        </w:rPr>
      </w:pPr>
    </w:p>
    <w:p w:rsidR="00B663EA" w:rsidRPr="009E58A5" w:rsidRDefault="00B663EA" w:rsidP="00B663EA">
      <w:pPr>
        <w:autoSpaceDE w:val="0"/>
        <w:autoSpaceDN w:val="0"/>
        <w:adjustRightInd w:val="0"/>
        <w:spacing w:line="360" w:lineRule="auto"/>
        <w:ind w:left="4320" w:firstLine="720"/>
        <w:rPr>
          <w:sz w:val="22"/>
          <w:szCs w:val="22"/>
        </w:rPr>
      </w:pPr>
      <w:r w:rsidRPr="009E58A5">
        <w:rPr>
          <w:sz w:val="22"/>
          <w:szCs w:val="22"/>
        </w:rPr>
        <w:t>Потпис овлашћеног лица</w:t>
      </w:r>
    </w:p>
    <w:p w:rsidR="00B663EA" w:rsidRPr="009E58A5" w:rsidRDefault="00B663EA" w:rsidP="00B663EA">
      <w:pPr>
        <w:pStyle w:val="Default"/>
        <w:spacing w:line="360" w:lineRule="auto"/>
        <w:ind w:left="1440" w:firstLine="720"/>
        <w:jc w:val="center"/>
        <w:rPr>
          <w:rFonts w:eastAsia="TimesNewRomanPSMT"/>
          <w:bCs/>
          <w:sz w:val="22"/>
          <w:szCs w:val="22"/>
        </w:rPr>
      </w:pPr>
      <w:r w:rsidRPr="009E58A5">
        <w:rPr>
          <w:sz w:val="22"/>
          <w:szCs w:val="22"/>
        </w:rPr>
        <w:t>М.П.                  _____________________________</w:t>
      </w:r>
    </w:p>
    <w:p w:rsidR="002B57CC" w:rsidRPr="009E58A5" w:rsidRDefault="002B57CC" w:rsidP="002B57CC">
      <w:pPr>
        <w:autoSpaceDE w:val="0"/>
        <w:autoSpaceDN w:val="0"/>
        <w:adjustRightInd w:val="0"/>
        <w:spacing w:line="360" w:lineRule="auto"/>
        <w:jc w:val="center"/>
        <w:rPr>
          <w:rFonts w:eastAsia="TimesNewRomanPSMT"/>
          <w:bCs/>
          <w:sz w:val="22"/>
          <w:szCs w:val="22"/>
        </w:rPr>
      </w:pPr>
      <w:r w:rsidRPr="009E58A5">
        <w:rPr>
          <w:rFonts w:eastAsia="TimesNewRomanPSMT"/>
          <w:bCs/>
          <w:sz w:val="22"/>
          <w:szCs w:val="22"/>
        </w:rPr>
        <w:br w:type="page"/>
      </w:r>
    </w:p>
    <w:p w:rsidR="002B57CC" w:rsidRPr="009E58A5" w:rsidRDefault="002B57CC" w:rsidP="002B57CC">
      <w:pPr>
        <w:pStyle w:val="ListParagraph"/>
        <w:tabs>
          <w:tab w:val="left" w:pos="680"/>
        </w:tabs>
        <w:spacing w:line="276" w:lineRule="auto"/>
        <w:ind w:left="0"/>
        <w:jc w:val="right"/>
        <w:rPr>
          <w:b/>
          <w:sz w:val="22"/>
          <w:szCs w:val="22"/>
          <w:lang w:val="sr-Cyrl-CS"/>
        </w:rPr>
      </w:pPr>
      <w:r w:rsidRPr="009E58A5">
        <w:rPr>
          <w:b/>
          <w:sz w:val="22"/>
          <w:szCs w:val="22"/>
          <w:lang w:val="sr-Cyrl-CS"/>
        </w:rPr>
        <w:lastRenderedPageBreak/>
        <w:t xml:space="preserve">Образац </w:t>
      </w:r>
      <w:r w:rsidR="00A364D1" w:rsidRPr="009E58A5">
        <w:rPr>
          <w:b/>
          <w:sz w:val="22"/>
          <w:szCs w:val="22"/>
        </w:rPr>
        <w:t>7</w:t>
      </w:r>
      <w:r w:rsidRPr="009E58A5">
        <w:rPr>
          <w:b/>
          <w:sz w:val="22"/>
          <w:szCs w:val="22"/>
          <w:lang w:val="sr-Cyrl-CS"/>
        </w:rPr>
        <w:t>.</w:t>
      </w:r>
    </w:p>
    <w:p w:rsidR="002B57CC" w:rsidRPr="009E58A5" w:rsidRDefault="002B57CC" w:rsidP="002B57CC">
      <w:pPr>
        <w:autoSpaceDE w:val="0"/>
        <w:autoSpaceDN w:val="0"/>
        <w:adjustRightInd w:val="0"/>
        <w:spacing w:line="360" w:lineRule="auto"/>
        <w:jc w:val="center"/>
        <w:rPr>
          <w:b/>
          <w:sz w:val="22"/>
          <w:szCs w:val="22"/>
        </w:rPr>
      </w:pPr>
    </w:p>
    <w:p w:rsidR="003F3900" w:rsidRPr="009E58A5" w:rsidRDefault="003F3900" w:rsidP="002B57CC">
      <w:pPr>
        <w:autoSpaceDE w:val="0"/>
        <w:autoSpaceDN w:val="0"/>
        <w:adjustRightInd w:val="0"/>
        <w:spacing w:line="360" w:lineRule="auto"/>
        <w:jc w:val="center"/>
        <w:rPr>
          <w:b/>
          <w:sz w:val="22"/>
          <w:szCs w:val="22"/>
        </w:rPr>
      </w:pPr>
    </w:p>
    <w:p w:rsidR="003F3900" w:rsidRPr="009E58A5" w:rsidRDefault="003F3900" w:rsidP="002B57CC">
      <w:pPr>
        <w:autoSpaceDE w:val="0"/>
        <w:autoSpaceDN w:val="0"/>
        <w:adjustRightInd w:val="0"/>
        <w:spacing w:line="360" w:lineRule="auto"/>
        <w:jc w:val="center"/>
        <w:rPr>
          <w:b/>
          <w:sz w:val="22"/>
          <w:szCs w:val="22"/>
        </w:rPr>
      </w:pPr>
    </w:p>
    <w:p w:rsidR="002B57CC" w:rsidRPr="009E58A5" w:rsidRDefault="002B57CC" w:rsidP="002B57CC">
      <w:pPr>
        <w:autoSpaceDE w:val="0"/>
        <w:autoSpaceDN w:val="0"/>
        <w:adjustRightInd w:val="0"/>
        <w:spacing w:line="360" w:lineRule="auto"/>
        <w:jc w:val="center"/>
        <w:rPr>
          <w:b/>
          <w:sz w:val="22"/>
          <w:szCs w:val="22"/>
          <w:lang w:val="sr-Cyrl-CS"/>
        </w:rPr>
      </w:pPr>
      <w:r w:rsidRPr="009E58A5">
        <w:rPr>
          <w:b/>
          <w:sz w:val="22"/>
          <w:szCs w:val="22"/>
          <w:lang w:val="sr-Cyrl-CS"/>
        </w:rPr>
        <w:t xml:space="preserve">ИЗЈАВА </w:t>
      </w:r>
    </w:p>
    <w:p w:rsidR="002B57CC" w:rsidRPr="009E58A5" w:rsidRDefault="002B57CC" w:rsidP="002B57CC">
      <w:pPr>
        <w:autoSpaceDE w:val="0"/>
        <w:autoSpaceDN w:val="0"/>
        <w:adjustRightInd w:val="0"/>
        <w:spacing w:line="360" w:lineRule="auto"/>
        <w:jc w:val="center"/>
        <w:rPr>
          <w:sz w:val="22"/>
          <w:szCs w:val="22"/>
          <w:lang w:val="sr-Cyrl-CS"/>
        </w:rPr>
      </w:pPr>
      <w:r w:rsidRPr="009E58A5">
        <w:rPr>
          <w:sz w:val="22"/>
          <w:szCs w:val="22"/>
          <w:lang w:val="sr-Cyrl-CS"/>
        </w:rPr>
        <w:t>У својству понуђача</w:t>
      </w:r>
    </w:p>
    <w:p w:rsidR="002B57CC" w:rsidRPr="009E58A5" w:rsidRDefault="002B57CC" w:rsidP="002B57CC">
      <w:pPr>
        <w:autoSpaceDE w:val="0"/>
        <w:autoSpaceDN w:val="0"/>
        <w:adjustRightInd w:val="0"/>
        <w:spacing w:line="360" w:lineRule="auto"/>
        <w:jc w:val="center"/>
        <w:rPr>
          <w:sz w:val="22"/>
          <w:szCs w:val="22"/>
          <w:lang w:val="sr-Cyrl-CS"/>
        </w:rPr>
      </w:pPr>
    </w:p>
    <w:p w:rsidR="002B57CC" w:rsidRPr="009E58A5" w:rsidRDefault="002B57CC" w:rsidP="002B57CC">
      <w:pPr>
        <w:autoSpaceDE w:val="0"/>
        <w:autoSpaceDN w:val="0"/>
        <w:adjustRightInd w:val="0"/>
        <w:spacing w:line="360" w:lineRule="auto"/>
        <w:jc w:val="center"/>
        <w:rPr>
          <w:b/>
          <w:sz w:val="22"/>
          <w:szCs w:val="22"/>
          <w:lang w:val="sr-Cyrl-CS"/>
        </w:rPr>
      </w:pPr>
      <w:r w:rsidRPr="009E58A5">
        <w:rPr>
          <w:b/>
          <w:sz w:val="22"/>
          <w:szCs w:val="22"/>
          <w:lang w:val="sr-Cyrl-CS"/>
        </w:rPr>
        <w:t>И З Ј А В Љ У Ј Е М</w:t>
      </w:r>
    </w:p>
    <w:p w:rsidR="002B57CC" w:rsidRPr="009E58A5" w:rsidRDefault="002B57CC" w:rsidP="002B57CC">
      <w:pPr>
        <w:autoSpaceDE w:val="0"/>
        <w:autoSpaceDN w:val="0"/>
        <w:adjustRightInd w:val="0"/>
        <w:spacing w:line="360" w:lineRule="auto"/>
        <w:jc w:val="center"/>
        <w:rPr>
          <w:sz w:val="22"/>
          <w:szCs w:val="22"/>
          <w:lang w:val="sr-Cyrl-CS"/>
        </w:rPr>
      </w:pPr>
      <w:r w:rsidRPr="009E58A5">
        <w:rPr>
          <w:sz w:val="22"/>
          <w:szCs w:val="22"/>
          <w:lang w:val="sr-Cyrl-CS"/>
        </w:rPr>
        <w:t xml:space="preserve">под пуном моралном, материјалном и кривичном одговорношћу да </w:t>
      </w:r>
    </w:p>
    <w:p w:rsidR="002B57CC" w:rsidRPr="009E58A5" w:rsidRDefault="002B57CC" w:rsidP="002B57CC">
      <w:pPr>
        <w:autoSpaceDE w:val="0"/>
        <w:autoSpaceDN w:val="0"/>
        <w:adjustRightInd w:val="0"/>
        <w:spacing w:line="360" w:lineRule="auto"/>
        <w:jc w:val="center"/>
        <w:rPr>
          <w:sz w:val="22"/>
          <w:szCs w:val="22"/>
          <w:lang w:val="sr-Cyrl-CS"/>
        </w:rPr>
      </w:pPr>
    </w:p>
    <w:p w:rsidR="002B57CC" w:rsidRPr="009E58A5" w:rsidRDefault="002B57CC" w:rsidP="002B57CC">
      <w:pPr>
        <w:autoSpaceDE w:val="0"/>
        <w:autoSpaceDN w:val="0"/>
        <w:adjustRightInd w:val="0"/>
        <w:jc w:val="center"/>
        <w:rPr>
          <w:sz w:val="22"/>
          <w:szCs w:val="22"/>
          <w:lang w:val="sr-Cyrl-CS"/>
        </w:rPr>
      </w:pP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p>
    <w:p w:rsidR="002B57CC" w:rsidRPr="002F3B29" w:rsidRDefault="002B57CC" w:rsidP="002B57CC">
      <w:pPr>
        <w:autoSpaceDE w:val="0"/>
        <w:autoSpaceDN w:val="0"/>
        <w:adjustRightInd w:val="0"/>
        <w:jc w:val="center"/>
        <w:rPr>
          <w:sz w:val="20"/>
          <w:szCs w:val="20"/>
          <w:lang w:val="sr-Cyrl-CS"/>
        </w:rPr>
      </w:pPr>
      <w:r w:rsidRPr="002F3B29">
        <w:rPr>
          <w:sz w:val="20"/>
          <w:szCs w:val="20"/>
          <w:lang w:val="sr-Cyrl-CS"/>
        </w:rPr>
        <w:t>( назив понуђача )</w:t>
      </w:r>
    </w:p>
    <w:p w:rsidR="002B57CC" w:rsidRPr="009E58A5" w:rsidRDefault="002B57CC" w:rsidP="002B57CC">
      <w:pPr>
        <w:autoSpaceDE w:val="0"/>
        <w:autoSpaceDN w:val="0"/>
        <w:adjustRightInd w:val="0"/>
        <w:rPr>
          <w:i/>
          <w:sz w:val="22"/>
          <w:szCs w:val="22"/>
          <w:lang w:val="sr-Cyrl-CS"/>
        </w:rPr>
      </w:pPr>
    </w:p>
    <w:p w:rsidR="002B57CC" w:rsidRPr="009E58A5" w:rsidRDefault="002B57CC" w:rsidP="002B57CC">
      <w:pPr>
        <w:autoSpaceDE w:val="0"/>
        <w:autoSpaceDN w:val="0"/>
        <w:adjustRightInd w:val="0"/>
        <w:rPr>
          <w:i/>
          <w:sz w:val="22"/>
          <w:szCs w:val="22"/>
          <w:lang w:val="sr-Cyrl-CS"/>
        </w:rPr>
      </w:pPr>
    </w:p>
    <w:p w:rsidR="002B57CC" w:rsidRPr="009E58A5" w:rsidRDefault="002B57CC" w:rsidP="002B57CC">
      <w:pPr>
        <w:autoSpaceDE w:val="0"/>
        <w:autoSpaceDN w:val="0"/>
        <w:adjustRightInd w:val="0"/>
        <w:rPr>
          <w:i/>
          <w:sz w:val="22"/>
          <w:szCs w:val="22"/>
          <w:lang w:val="sr-Cyrl-CS"/>
        </w:rPr>
      </w:pPr>
    </w:p>
    <w:p w:rsidR="00552B83" w:rsidRDefault="002B57CC" w:rsidP="00465C8A">
      <w:pPr>
        <w:autoSpaceDE w:val="0"/>
        <w:autoSpaceDN w:val="0"/>
        <w:adjustRightInd w:val="0"/>
        <w:spacing w:line="360" w:lineRule="auto"/>
        <w:ind w:left="2160"/>
        <w:jc w:val="both"/>
        <w:rPr>
          <w:sz w:val="22"/>
          <w:szCs w:val="22"/>
          <w:lang w:val="sr-Cyrl-CS"/>
        </w:rPr>
      </w:pPr>
      <w:r w:rsidRPr="009E58A5">
        <w:rPr>
          <w:sz w:val="22"/>
          <w:szCs w:val="22"/>
          <w:lang w:val="sr-Cyrl-CS"/>
        </w:rPr>
        <w:t xml:space="preserve">Располаже довољним </w:t>
      </w:r>
      <w:r w:rsidR="00465C8A">
        <w:rPr>
          <w:sz w:val="22"/>
          <w:szCs w:val="22"/>
          <w:lang w:val="sr-Cyrl-CS"/>
        </w:rPr>
        <w:t xml:space="preserve"> </w:t>
      </w:r>
      <w:r w:rsidRPr="009E58A5">
        <w:rPr>
          <w:b/>
          <w:sz w:val="22"/>
          <w:szCs w:val="22"/>
          <w:lang w:val="sr-Cyrl-CS"/>
        </w:rPr>
        <w:t xml:space="preserve">кадровским </w:t>
      </w:r>
      <w:r w:rsidR="00465C8A">
        <w:rPr>
          <w:b/>
          <w:sz w:val="22"/>
          <w:szCs w:val="22"/>
          <w:lang w:val="sr-Cyrl-CS"/>
        </w:rPr>
        <w:t xml:space="preserve"> </w:t>
      </w:r>
      <w:r w:rsidRPr="009E58A5">
        <w:rPr>
          <w:b/>
          <w:sz w:val="22"/>
          <w:szCs w:val="22"/>
          <w:lang w:val="sr-Cyrl-CS"/>
        </w:rPr>
        <w:t>капацитетом</w:t>
      </w:r>
      <w:r w:rsidR="00465C8A">
        <w:rPr>
          <w:b/>
          <w:sz w:val="22"/>
          <w:szCs w:val="22"/>
          <w:lang w:val="sr-Cyrl-CS"/>
        </w:rPr>
        <w:t xml:space="preserve"> </w:t>
      </w:r>
      <w:r w:rsidRPr="009E58A5">
        <w:rPr>
          <w:b/>
          <w:sz w:val="22"/>
          <w:szCs w:val="22"/>
          <w:lang w:val="sr-Cyrl-CS"/>
        </w:rPr>
        <w:t xml:space="preserve"> </w:t>
      </w:r>
      <w:r w:rsidRPr="009E58A5">
        <w:rPr>
          <w:sz w:val="22"/>
          <w:szCs w:val="22"/>
          <w:lang w:val="sr-Cyrl-CS"/>
        </w:rPr>
        <w:t>за</w:t>
      </w:r>
      <w:r w:rsidR="00465C8A">
        <w:rPr>
          <w:sz w:val="22"/>
          <w:szCs w:val="22"/>
          <w:lang w:val="sr-Cyrl-CS"/>
        </w:rPr>
        <w:t xml:space="preserve"> </w:t>
      </w:r>
      <w:r w:rsidRPr="009E58A5">
        <w:rPr>
          <w:sz w:val="22"/>
          <w:szCs w:val="22"/>
          <w:lang w:val="sr-Cyrl-CS"/>
        </w:rPr>
        <w:t xml:space="preserve"> испоруку добара </w:t>
      </w:r>
    </w:p>
    <w:p w:rsidR="002B57CC" w:rsidRPr="009E58A5" w:rsidRDefault="0044793C" w:rsidP="00465C8A">
      <w:pPr>
        <w:autoSpaceDE w:val="0"/>
        <w:autoSpaceDN w:val="0"/>
        <w:adjustRightInd w:val="0"/>
        <w:spacing w:line="360" w:lineRule="auto"/>
        <w:jc w:val="both"/>
        <w:rPr>
          <w:sz w:val="22"/>
          <w:szCs w:val="22"/>
        </w:rPr>
      </w:pPr>
      <w:r w:rsidRPr="009E58A5">
        <w:rPr>
          <w:sz w:val="22"/>
          <w:szCs w:val="22"/>
          <w:lang w:val="sr-Cyrl-CS"/>
        </w:rPr>
        <w:t xml:space="preserve"> Партија ________</w:t>
      </w:r>
      <w:r w:rsidR="00BB1BE0" w:rsidRPr="009E58A5">
        <w:rPr>
          <w:sz w:val="22"/>
          <w:szCs w:val="22"/>
        </w:rPr>
        <w:t>_________________</w:t>
      </w:r>
      <w:r w:rsidR="00692CA8" w:rsidRPr="009E58A5">
        <w:rPr>
          <w:sz w:val="22"/>
          <w:szCs w:val="22"/>
        </w:rPr>
        <w:t>__________</w:t>
      </w:r>
      <w:r w:rsidRPr="009E58A5">
        <w:rPr>
          <w:sz w:val="22"/>
          <w:szCs w:val="22"/>
          <w:lang w:val="sr-Cyrl-CS"/>
        </w:rPr>
        <w:t>____________</w:t>
      </w:r>
      <w:r w:rsidR="002B57CC" w:rsidRPr="009E58A5">
        <w:rPr>
          <w:sz w:val="22"/>
          <w:szCs w:val="22"/>
          <w:lang w:val="sr-Cyrl-CS"/>
        </w:rPr>
        <w:t xml:space="preserve">за наручиоца Студентски центар „Приштина“ – Косовска Митровица по јавној набавци бр. </w:t>
      </w:r>
      <w:r w:rsidR="00DD66CC">
        <w:rPr>
          <w:sz w:val="22"/>
          <w:szCs w:val="22"/>
        </w:rPr>
        <w:t>1-КМ 05/2016</w:t>
      </w:r>
      <w:r w:rsidR="00E434BF" w:rsidRPr="009E58A5">
        <w:rPr>
          <w:color w:val="000000"/>
          <w:sz w:val="22"/>
          <w:szCs w:val="22"/>
        </w:rPr>
        <w:t>, чији је</w:t>
      </w:r>
      <w:r w:rsidRPr="009E58A5">
        <w:rPr>
          <w:color w:val="000000"/>
          <w:sz w:val="22"/>
          <w:szCs w:val="22"/>
        </w:rPr>
        <w:t xml:space="preserve"> предмет набавке - </w:t>
      </w:r>
      <w:r w:rsidR="00E434BF" w:rsidRPr="009E58A5">
        <w:rPr>
          <w:color w:val="000000"/>
          <w:sz w:val="22"/>
          <w:szCs w:val="22"/>
        </w:rPr>
        <w:t xml:space="preserve"> </w:t>
      </w:r>
      <w:r w:rsidR="0093596F">
        <w:rPr>
          <w:sz w:val="22"/>
          <w:szCs w:val="22"/>
        </w:rPr>
        <w:t>Канцеларијски материјал</w:t>
      </w:r>
      <w:r w:rsidR="00692CA8" w:rsidRPr="009E58A5">
        <w:rPr>
          <w:sz w:val="22"/>
          <w:szCs w:val="22"/>
        </w:rPr>
        <w:t>.</w:t>
      </w:r>
    </w:p>
    <w:p w:rsidR="002B57CC" w:rsidRPr="009E58A5" w:rsidRDefault="002B57CC" w:rsidP="002B57CC">
      <w:pPr>
        <w:autoSpaceDE w:val="0"/>
        <w:autoSpaceDN w:val="0"/>
        <w:adjustRightInd w:val="0"/>
        <w:spacing w:line="360" w:lineRule="auto"/>
        <w:jc w:val="both"/>
        <w:rPr>
          <w:sz w:val="22"/>
          <w:szCs w:val="22"/>
          <w:lang w:val="sr-Cyrl-CS"/>
        </w:rPr>
      </w:pPr>
    </w:p>
    <w:p w:rsidR="002B57CC" w:rsidRPr="009E58A5" w:rsidRDefault="002B57CC" w:rsidP="002B57CC">
      <w:pPr>
        <w:autoSpaceDE w:val="0"/>
        <w:autoSpaceDN w:val="0"/>
        <w:adjustRightInd w:val="0"/>
        <w:spacing w:line="360" w:lineRule="auto"/>
        <w:jc w:val="both"/>
        <w:rPr>
          <w:sz w:val="22"/>
          <w:szCs w:val="22"/>
          <w:lang w:val="sr-Cyrl-CS"/>
        </w:rPr>
      </w:pPr>
    </w:p>
    <w:p w:rsidR="002B57CC" w:rsidRPr="009E58A5" w:rsidRDefault="002B57CC" w:rsidP="00700CA1">
      <w:pPr>
        <w:autoSpaceDE w:val="0"/>
        <w:autoSpaceDN w:val="0"/>
        <w:adjustRightInd w:val="0"/>
        <w:spacing w:line="360" w:lineRule="auto"/>
        <w:jc w:val="both"/>
        <w:rPr>
          <w:sz w:val="22"/>
          <w:szCs w:val="22"/>
          <w:lang w:val="sr-Cyrl-CS"/>
        </w:rPr>
      </w:pPr>
      <w:r w:rsidRPr="009E58A5">
        <w:rPr>
          <w:sz w:val="22"/>
          <w:szCs w:val="22"/>
          <w:lang w:val="sr-Cyrl-CS"/>
        </w:rPr>
        <w:t xml:space="preserve">Место и датум, </w:t>
      </w:r>
      <w:r w:rsidR="00700CA1">
        <w:rPr>
          <w:sz w:val="22"/>
          <w:szCs w:val="22"/>
          <w:lang w:val="sr-Cyrl-CS"/>
        </w:rPr>
        <w:tab/>
      </w:r>
      <w:r w:rsidR="00700CA1">
        <w:rPr>
          <w:sz w:val="22"/>
          <w:szCs w:val="22"/>
          <w:lang w:val="sr-Cyrl-CS"/>
        </w:rPr>
        <w:tab/>
      </w:r>
      <w:r w:rsidR="00700CA1">
        <w:rPr>
          <w:sz w:val="22"/>
          <w:szCs w:val="22"/>
          <w:lang w:val="sr-Cyrl-CS"/>
        </w:rPr>
        <w:tab/>
      </w:r>
      <w:r w:rsidR="00700CA1">
        <w:rPr>
          <w:sz w:val="22"/>
          <w:szCs w:val="22"/>
          <w:lang w:val="sr-Cyrl-CS"/>
        </w:rPr>
        <w:tab/>
      </w:r>
      <w:r w:rsidRPr="009E58A5">
        <w:rPr>
          <w:sz w:val="22"/>
          <w:szCs w:val="22"/>
          <w:lang w:val="sr-Cyrl-CS"/>
        </w:rPr>
        <w:t>М.П.</w:t>
      </w:r>
    </w:p>
    <w:p w:rsidR="002B57CC" w:rsidRPr="009E58A5" w:rsidRDefault="002B57CC" w:rsidP="002B57CC">
      <w:pPr>
        <w:autoSpaceDE w:val="0"/>
        <w:autoSpaceDN w:val="0"/>
        <w:adjustRightInd w:val="0"/>
        <w:spacing w:line="360" w:lineRule="auto"/>
        <w:rPr>
          <w:sz w:val="22"/>
          <w:szCs w:val="22"/>
          <w:u w:val="single"/>
          <w:lang w:val="sr-Cyrl-CS"/>
        </w:rPr>
      </w:pP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lang w:val="sr-Cyrl-CS"/>
        </w:rPr>
        <w:tab/>
      </w:r>
      <w:r w:rsidRPr="009E58A5">
        <w:rPr>
          <w:sz w:val="22"/>
          <w:szCs w:val="22"/>
          <w:lang w:val="sr-Cyrl-CS"/>
        </w:rPr>
        <w:tab/>
      </w:r>
      <w:r w:rsidRPr="009E58A5">
        <w:rPr>
          <w:sz w:val="22"/>
          <w:szCs w:val="22"/>
          <w:lang w:val="sr-Cyrl-CS"/>
        </w:rPr>
        <w:tab/>
      </w:r>
      <w:r w:rsidRPr="009E58A5">
        <w:rPr>
          <w:sz w:val="22"/>
          <w:szCs w:val="22"/>
          <w:lang w:val="sr-Cyrl-CS"/>
        </w:rPr>
        <w:tab/>
        <w:t>Потпис овлашћеног лица</w:t>
      </w:r>
    </w:p>
    <w:p w:rsidR="002B57CC" w:rsidRPr="009E58A5" w:rsidRDefault="002B57CC" w:rsidP="002B57CC">
      <w:pPr>
        <w:autoSpaceDE w:val="0"/>
        <w:autoSpaceDN w:val="0"/>
        <w:adjustRightInd w:val="0"/>
        <w:spacing w:line="360" w:lineRule="auto"/>
        <w:rPr>
          <w:sz w:val="22"/>
          <w:szCs w:val="22"/>
          <w:u w:val="single"/>
          <w:lang w:val="sr-Cyrl-CS"/>
        </w:rPr>
      </w:pP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lang w:val="sr-Cyrl-CS"/>
        </w:rPr>
        <w:tab/>
      </w:r>
      <w:r w:rsidRPr="009E58A5">
        <w:rPr>
          <w:sz w:val="22"/>
          <w:szCs w:val="22"/>
          <w:lang w:val="sr-Cyrl-CS"/>
        </w:rPr>
        <w:tab/>
      </w:r>
      <w:r w:rsidRPr="009E58A5">
        <w:rPr>
          <w:sz w:val="22"/>
          <w:szCs w:val="22"/>
          <w:lang w:val="sr-Cyrl-CS"/>
        </w:rPr>
        <w:tab/>
      </w:r>
      <w:r w:rsidRPr="009E58A5">
        <w:rPr>
          <w:sz w:val="22"/>
          <w:szCs w:val="22"/>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p>
    <w:p w:rsidR="002B57CC" w:rsidRPr="009E58A5" w:rsidRDefault="002B57CC" w:rsidP="002B57CC">
      <w:pPr>
        <w:autoSpaceDE w:val="0"/>
        <w:autoSpaceDN w:val="0"/>
        <w:adjustRightInd w:val="0"/>
        <w:spacing w:line="360" w:lineRule="auto"/>
        <w:rPr>
          <w:sz w:val="22"/>
          <w:szCs w:val="22"/>
          <w:u w:val="single"/>
          <w:lang w:val="sr-Cyrl-CS"/>
        </w:rPr>
      </w:pPr>
    </w:p>
    <w:p w:rsidR="002B57CC" w:rsidRPr="009E58A5" w:rsidRDefault="002B57CC" w:rsidP="002B57CC">
      <w:pPr>
        <w:autoSpaceDE w:val="0"/>
        <w:autoSpaceDN w:val="0"/>
        <w:adjustRightInd w:val="0"/>
        <w:spacing w:line="360" w:lineRule="auto"/>
        <w:rPr>
          <w:sz w:val="22"/>
          <w:szCs w:val="22"/>
          <w:u w:val="single"/>
          <w:lang w:val="sr-Cyrl-CS"/>
        </w:rPr>
      </w:pPr>
    </w:p>
    <w:p w:rsidR="002B57CC" w:rsidRPr="009E58A5" w:rsidRDefault="002B57CC" w:rsidP="002B57CC">
      <w:pPr>
        <w:rPr>
          <w:rFonts w:eastAsia="TimesNewRomanPSMT"/>
          <w:b/>
          <w:bCs/>
          <w:color w:val="000000"/>
          <w:sz w:val="22"/>
          <w:szCs w:val="22"/>
        </w:rPr>
      </w:pPr>
      <w:r w:rsidRPr="009E58A5">
        <w:rPr>
          <w:b/>
          <w:sz w:val="22"/>
          <w:szCs w:val="22"/>
          <w:lang w:val="sr-Cyrl-CS"/>
        </w:rPr>
        <w:t xml:space="preserve">Напомена: Понуђач одговара за тачност података  </w:t>
      </w:r>
      <w:r w:rsidRPr="009E58A5">
        <w:rPr>
          <w:b/>
          <w:sz w:val="22"/>
          <w:szCs w:val="22"/>
          <w:lang w:val="sr-Cyrl-CS"/>
        </w:rPr>
        <w:tab/>
      </w:r>
    </w:p>
    <w:p w:rsidR="00CB3EF0" w:rsidRDefault="00CB3EF0">
      <w:pPr>
        <w:rPr>
          <w:b/>
          <w:bCs/>
          <w:i/>
          <w:iCs/>
          <w:sz w:val="22"/>
          <w:szCs w:val="22"/>
        </w:rPr>
      </w:pPr>
      <w:r>
        <w:rPr>
          <w:b/>
          <w:bCs/>
          <w:i/>
          <w:iCs/>
          <w:sz w:val="22"/>
          <w:szCs w:val="22"/>
        </w:rPr>
        <w:br w:type="page"/>
      </w:r>
    </w:p>
    <w:p w:rsidR="00CB3EF0" w:rsidRPr="00B67E3B" w:rsidRDefault="00CB3EF0" w:rsidP="00700CA1">
      <w:pPr>
        <w:widowControl w:val="0"/>
        <w:autoSpaceDE w:val="0"/>
        <w:autoSpaceDN w:val="0"/>
        <w:adjustRightInd w:val="0"/>
        <w:spacing w:before="7" w:line="260" w:lineRule="exact"/>
        <w:rPr>
          <w:sz w:val="22"/>
          <w:szCs w:val="22"/>
        </w:rPr>
        <w:sectPr w:rsidR="00CB3EF0" w:rsidRPr="00B67E3B" w:rsidSect="00351310">
          <w:headerReference w:type="default" r:id="rId10"/>
          <w:footerReference w:type="default" r:id="rId11"/>
          <w:headerReference w:type="first" r:id="rId12"/>
          <w:pgSz w:w="12240" w:h="15840"/>
          <w:pgMar w:top="740" w:right="1325" w:bottom="280" w:left="1520" w:header="289" w:footer="726" w:gutter="0"/>
          <w:cols w:space="720" w:equalWidth="0">
            <w:col w:w="9395"/>
          </w:cols>
          <w:noEndnote/>
          <w:titlePg/>
          <w:docGrid w:linePitch="326"/>
        </w:sectPr>
      </w:pPr>
    </w:p>
    <w:p w:rsidR="0086716E" w:rsidRPr="009E58A5" w:rsidRDefault="00AC5D4D" w:rsidP="00EE4205">
      <w:pPr>
        <w:pStyle w:val="Heading1"/>
        <w:rPr>
          <w:sz w:val="22"/>
          <w:szCs w:val="22"/>
        </w:rPr>
      </w:pPr>
      <w:bookmarkStart w:id="7" w:name="_Toc453912404"/>
      <w:r w:rsidRPr="009E58A5">
        <w:rPr>
          <w:sz w:val="22"/>
          <w:szCs w:val="22"/>
        </w:rPr>
        <w:lastRenderedPageBreak/>
        <w:t>V</w:t>
      </w:r>
      <w:r w:rsidR="0086716E" w:rsidRPr="009E58A5">
        <w:rPr>
          <w:sz w:val="22"/>
          <w:szCs w:val="22"/>
        </w:rPr>
        <w:t xml:space="preserve">  УПУТСТВО ПОНУЂАЧИМА КАКО ДА САЧИНЕ ПОНУДУ</w:t>
      </w:r>
      <w:bookmarkEnd w:id="7"/>
    </w:p>
    <w:p w:rsidR="0086716E" w:rsidRPr="009E58A5" w:rsidRDefault="0086716E" w:rsidP="00297B12">
      <w:pPr>
        <w:spacing w:line="276" w:lineRule="auto"/>
        <w:jc w:val="center"/>
        <w:rPr>
          <w:b/>
          <w:bCs/>
          <w:i/>
          <w:iCs/>
          <w:sz w:val="22"/>
          <w:szCs w:val="22"/>
        </w:rPr>
      </w:pPr>
    </w:p>
    <w:p w:rsidR="0086716E" w:rsidRPr="009E58A5" w:rsidRDefault="002B57CC" w:rsidP="001F7332">
      <w:pPr>
        <w:pStyle w:val="ListParagraph"/>
        <w:numPr>
          <w:ilvl w:val="0"/>
          <w:numId w:val="6"/>
        </w:numPr>
        <w:spacing w:line="276" w:lineRule="auto"/>
        <w:jc w:val="both"/>
        <w:rPr>
          <w:b/>
          <w:bCs/>
          <w:iCs/>
          <w:sz w:val="22"/>
          <w:szCs w:val="22"/>
        </w:rPr>
      </w:pPr>
      <w:r w:rsidRPr="009E58A5">
        <w:rPr>
          <w:b/>
          <w:bCs/>
          <w:iCs/>
          <w:sz w:val="22"/>
          <w:szCs w:val="22"/>
        </w:rPr>
        <w:t xml:space="preserve"> Подаци о језику на којем понуда мора да буде састављена</w:t>
      </w:r>
    </w:p>
    <w:p w:rsidR="0086716E" w:rsidRPr="009E58A5" w:rsidRDefault="0086716E" w:rsidP="00AE79F3">
      <w:pPr>
        <w:spacing w:line="276" w:lineRule="auto"/>
        <w:jc w:val="both"/>
        <w:rPr>
          <w:b/>
          <w:bCs/>
          <w:i/>
          <w:iCs/>
          <w:sz w:val="22"/>
          <w:szCs w:val="22"/>
        </w:rPr>
      </w:pPr>
    </w:p>
    <w:p w:rsidR="0086716E" w:rsidRPr="009E58A5" w:rsidRDefault="0086716E" w:rsidP="00695AF6">
      <w:pPr>
        <w:spacing w:line="276" w:lineRule="auto"/>
        <w:ind w:firstLine="720"/>
        <w:jc w:val="both"/>
        <w:rPr>
          <w:sz w:val="22"/>
          <w:szCs w:val="22"/>
        </w:rPr>
      </w:pPr>
      <w:r w:rsidRPr="009E58A5">
        <w:rPr>
          <w:sz w:val="22"/>
          <w:szCs w:val="22"/>
        </w:rPr>
        <w:t>Понуђач подноси понуду на српском језику.</w:t>
      </w:r>
    </w:p>
    <w:p w:rsidR="00695AF6" w:rsidRPr="009E58A5" w:rsidRDefault="00695AF6" w:rsidP="00695AF6">
      <w:pPr>
        <w:spacing w:line="276" w:lineRule="auto"/>
        <w:ind w:firstLine="720"/>
        <w:jc w:val="both"/>
        <w:rPr>
          <w:b/>
          <w:bCs/>
          <w:i/>
          <w:iCs/>
          <w:sz w:val="22"/>
          <w:szCs w:val="22"/>
        </w:rPr>
      </w:pPr>
      <w:r w:rsidRPr="009E58A5">
        <w:rPr>
          <w:sz w:val="22"/>
          <w:szCs w:val="22"/>
        </w:rPr>
        <w:t>Сва документа у понуди морају бити на српском језику.</w:t>
      </w:r>
    </w:p>
    <w:p w:rsidR="0086716E" w:rsidRPr="009E58A5" w:rsidRDefault="0086716E" w:rsidP="00AE79F3">
      <w:pPr>
        <w:spacing w:line="276" w:lineRule="auto"/>
        <w:jc w:val="both"/>
        <w:rPr>
          <w:sz w:val="22"/>
          <w:szCs w:val="22"/>
        </w:rPr>
      </w:pPr>
    </w:p>
    <w:p w:rsidR="0086716E" w:rsidRPr="009E58A5" w:rsidRDefault="0086716E" w:rsidP="001F7332">
      <w:pPr>
        <w:pStyle w:val="ListParagraph"/>
        <w:numPr>
          <w:ilvl w:val="0"/>
          <w:numId w:val="6"/>
        </w:numPr>
        <w:spacing w:line="276" w:lineRule="auto"/>
        <w:jc w:val="both"/>
        <w:rPr>
          <w:rFonts w:eastAsia="TimesNewRomanPSMT"/>
          <w:b/>
          <w:bCs/>
          <w:sz w:val="22"/>
          <w:szCs w:val="22"/>
        </w:rPr>
      </w:pPr>
      <w:r w:rsidRPr="009E58A5">
        <w:rPr>
          <w:b/>
          <w:bCs/>
          <w:i/>
          <w:iCs/>
          <w:sz w:val="22"/>
          <w:szCs w:val="22"/>
        </w:rPr>
        <w:t xml:space="preserve"> </w:t>
      </w:r>
      <w:r w:rsidR="002B57CC" w:rsidRPr="009E58A5">
        <w:rPr>
          <w:b/>
          <w:bCs/>
          <w:iCs/>
          <w:sz w:val="22"/>
          <w:szCs w:val="22"/>
        </w:rPr>
        <w:t>Начин на који понуда мора да буде сачињена</w:t>
      </w:r>
    </w:p>
    <w:p w:rsidR="0086716E" w:rsidRPr="009E58A5" w:rsidRDefault="0086716E" w:rsidP="00AE79F3">
      <w:pPr>
        <w:spacing w:line="276" w:lineRule="auto"/>
        <w:jc w:val="both"/>
        <w:rPr>
          <w:rFonts w:eastAsia="TimesNewRomanPSMT"/>
          <w:bCs/>
          <w:sz w:val="22"/>
          <w:szCs w:val="22"/>
        </w:rPr>
      </w:pPr>
    </w:p>
    <w:p w:rsidR="0086716E" w:rsidRPr="009E58A5" w:rsidRDefault="0086716E" w:rsidP="00695AF6">
      <w:pPr>
        <w:spacing w:line="276" w:lineRule="auto"/>
        <w:ind w:firstLine="720"/>
        <w:jc w:val="both"/>
        <w:rPr>
          <w:rFonts w:eastAsia="TimesNewRomanPSMT"/>
          <w:bCs/>
          <w:sz w:val="22"/>
          <w:szCs w:val="22"/>
        </w:rPr>
      </w:pPr>
      <w:r w:rsidRPr="009E58A5">
        <w:rPr>
          <w:rFonts w:eastAsia="TimesNewRomanPSMT"/>
          <w:bCs/>
          <w:sz w:val="22"/>
          <w:szCs w:val="22"/>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86716E" w:rsidRPr="009E58A5" w:rsidRDefault="0086716E" w:rsidP="00695AF6">
      <w:pPr>
        <w:spacing w:line="276" w:lineRule="auto"/>
        <w:ind w:firstLine="720"/>
        <w:jc w:val="both"/>
        <w:rPr>
          <w:rFonts w:eastAsia="TimesNewRomanPSMT"/>
          <w:bCs/>
          <w:sz w:val="22"/>
          <w:szCs w:val="22"/>
        </w:rPr>
      </w:pPr>
      <w:r w:rsidRPr="009E58A5">
        <w:rPr>
          <w:rFonts w:eastAsia="TimesNewRomanPSMT"/>
          <w:bCs/>
          <w:sz w:val="22"/>
          <w:szCs w:val="22"/>
        </w:rPr>
        <w:t>На полеђини коверте или на кутији навести назив</w:t>
      </w:r>
      <w:r w:rsidRPr="009E58A5">
        <w:rPr>
          <w:rFonts w:eastAsia="TimesNewRomanPSMT"/>
          <w:bCs/>
          <w:sz w:val="22"/>
          <w:szCs w:val="22"/>
          <w:lang w:val="sr-Cyrl-CS"/>
        </w:rPr>
        <w:t xml:space="preserve"> и адресу</w:t>
      </w:r>
      <w:r w:rsidRPr="009E58A5">
        <w:rPr>
          <w:rFonts w:eastAsia="TimesNewRomanPSMT"/>
          <w:bCs/>
          <w:sz w:val="22"/>
          <w:szCs w:val="22"/>
        </w:rPr>
        <w:t xml:space="preserve"> понуђача. </w:t>
      </w:r>
    </w:p>
    <w:p w:rsidR="00FE363F" w:rsidRPr="009E58A5" w:rsidRDefault="0051776A" w:rsidP="00695AF6">
      <w:pPr>
        <w:spacing w:line="276" w:lineRule="auto"/>
        <w:ind w:firstLine="720"/>
        <w:jc w:val="both"/>
        <w:rPr>
          <w:b/>
          <w:bCs/>
          <w:sz w:val="22"/>
          <w:szCs w:val="22"/>
        </w:rPr>
      </w:pPr>
      <w:r w:rsidRPr="0051776A">
        <w:rPr>
          <w:bCs/>
          <w:sz w:val="22"/>
          <w:szCs w:val="22"/>
        </w:rPr>
        <w:t xml:space="preserve">Пожељно би било да </w:t>
      </w:r>
      <w:r w:rsidR="00FE363F" w:rsidRPr="0051776A">
        <w:rPr>
          <w:bCs/>
          <w:sz w:val="22"/>
          <w:szCs w:val="22"/>
        </w:rPr>
        <w:t>Понуђач обрасце и доказе захтеване конкурсном документацијом пове</w:t>
      </w:r>
      <w:r w:rsidRPr="0051776A">
        <w:rPr>
          <w:bCs/>
          <w:sz w:val="22"/>
          <w:szCs w:val="22"/>
        </w:rPr>
        <w:t>же</w:t>
      </w:r>
      <w:r w:rsidR="00FE363F" w:rsidRPr="0051776A">
        <w:rPr>
          <w:bCs/>
          <w:sz w:val="22"/>
          <w:szCs w:val="22"/>
        </w:rPr>
        <w:t xml:space="preserve"> траком (јемстевеником) у целину и запечатити, тако да се не могу накнадно убацивати, одстрањивати или замењивати поједини листови, односно прилози.</w:t>
      </w:r>
      <w:r w:rsidR="00FE363F" w:rsidRPr="009E58A5">
        <w:rPr>
          <w:b/>
          <w:bCs/>
          <w:sz w:val="22"/>
          <w:szCs w:val="22"/>
        </w:rPr>
        <w:t xml:space="preserve"> </w:t>
      </w:r>
    </w:p>
    <w:p w:rsidR="00FE363F" w:rsidRPr="0056764B" w:rsidRDefault="00FE363F" w:rsidP="00695AF6">
      <w:pPr>
        <w:spacing w:line="276" w:lineRule="auto"/>
        <w:ind w:firstLine="720"/>
        <w:jc w:val="both"/>
        <w:rPr>
          <w:rFonts w:eastAsia="TimesNewRomanPSMT"/>
          <w:bCs/>
          <w:sz w:val="22"/>
          <w:szCs w:val="22"/>
        </w:rPr>
      </w:pPr>
      <w:r w:rsidRPr="009E58A5">
        <w:rPr>
          <w:sz w:val="22"/>
          <w:szCs w:val="22"/>
        </w:rPr>
        <w:t>Средства финасијског обезбеђења доставити у пластичној фолији која ће бити повезана са осталом траженом документацијом</w:t>
      </w:r>
      <w:r w:rsidR="0056764B">
        <w:rPr>
          <w:sz w:val="22"/>
          <w:szCs w:val="22"/>
        </w:rPr>
        <w:t>.</w:t>
      </w:r>
    </w:p>
    <w:p w:rsidR="0086716E" w:rsidRPr="009E58A5" w:rsidRDefault="0086716E" w:rsidP="00695AF6">
      <w:pPr>
        <w:spacing w:line="276" w:lineRule="auto"/>
        <w:ind w:firstLine="720"/>
        <w:jc w:val="both"/>
        <w:rPr>
          <w:rFonts w:eastAsia="TimesNewRomanPSMT"/>
          <w:bCs/>
          <w:sz w:val="22"/>
          <w:szCs w:val="22"/>
        </w:rPr>
      </w:pPr>
      <w:r w:rsidRPr="009E58A5">
        <w:rPr>
          <w:rFonts w:eastAsia="TimesNewRomanPSMT"/>
          <w:bCs/>
          <w:sz w:val="22"/>
          <w:szCs w:val="22"/>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DD445F" w:rsidRPr="009E58A5" w:rsidRDefault="0086716E" w:rsidP="00695AF6">
      <w:pPr>
        <w:autoSpaceDE w:val="0"/>
        <w:autoSpaceDN w:val="0"/>
        <w:adjustRightInd w:val="0"/>
        <w:spacing w:line="276" w:lineRule="auto"/>
        <w:ind w:firstLine="720"/>
        <w:jc w:val="both"/>
        <w:rPr>
          <w:rFonts w:eastAsia="TimesNewRomanPSMT"/>
          <w:bCs/>
          <w:sz w:val="22"/>
          <w:szCs w:val="22"/>
        </w:rPr>
      </w:pPr>
      <w:r w:rsidRPr="009E58A5">
        <w:rPr>
          <w:rFonts w:eastAsia="TimesNewRomanPSMT"/>
          <w:bCs/>
          <w:sz w:val="22"/>
          <w:szCs w:val="22"/>
        </w:rPr>
        <w:t>Понуду доставити на адресу:</w:t>
      </w:r>
      <w:r w:rsidR="003E3382" w:rsidRPr="009E58A5">
        <w:rPr>
          <w:rFonts w:eastAsia="TimesNewRomanPSMT"/>
          <w:bCs/>
          <w:sz w:val="22"/>
          <w:szCs w:val="22"/>
        </w:rPr>
        <w:t xml:space="preserve"> Студентски центар „Приштина“ – Косовска Митровица, Џона Кенедија бр. 6, 38220 Косовска Митровица,</w:t>
      </w:r>
      <w:r w:rsidRPr="009E58A5">
        <w:rPr>
          <w:i/>
          <w:iCs/>
          <w:sz w:val="22"/>
          <w:szCs w:val="22"/>
        </w:rPr>
        <w:t xml:space="preserve"> </w:t>
      </w:r>
      <w:r w:rsidRPr="009E58A5">
        <w:rPr>
          <w:rFonts w:eastAsia="TimesNewRomanPSMT"/>
          <w:bCs/>
          <w:sz w:val="22"/>
          <w:szCs w:val="22"/>
        </w:rPr>
        <w:t xml:space="preserve">са назнаком: </w:t>
      </w:r>
    </w:p>
    <w:p w:rsidR="008E64E5" w:rsidRPr="009E58A5" w:rsidRDefault="008E64E5" w:rsidP="00695AF6">
      <w:pPr>
        <w:autoSpaceDE w:val="0"/>
        <w:autoSpaceDN w:val="0"/>
        <w:adjustRightInd w:val="0"/>
        <w:spacing w:line="276" w:lineRule="auto"/>
        <w:ind w:firstLine="720"/>
        <w:jc w:val="both"/>
        <w:rPr>
          <w:rFonts w:eastAsia="TimesNewRomanPSMT"/>
          <w:bCs/>
          <w:sz w:val="22"/>
          <w:szCs w:val="22"/>
        </w:rPr>
      </w:pPr>
    </w:p>
    <w:p w:rsidR="00EB4A31" w:rsidRPr="00CB22A4" w:rsidRDefault="00EB4A31" w:rsidP="00EB4A31">
      <w:pPr>
        <w:autoSpaceDE w:val="0"/>
        <w:autoSpaceDN w:val="0"/>
        <w:adjustRightInd w:val="0"/>
        <w:spacing w:line="276" w:lineRule="auto"/>
        <w:ind w:firstLine="720"/>
        <w:jc w:val="center"/>
        <w:rPr>
          <w:rFonts w:eastAsia="TimesNewRomanPS-BoldMT"/>
          <w:b/>
          <w:bCs/>
          <w:sz w:val="22"/>
          <w:szCs w:val="22"/>
        </w:rPr>
      </w:pPr>
      <w:r w:rsidRPr="00CB22A4">
        <w:rPr>
          <w:rFonts w:eastAsia="TimesNewRomanPS-BoldMT"/>
          <w:b/>
          <w:bCs/>
          <w:sz w:val="22"/>
          <w:szCs w:val="22"/>
        </w:rPr>
        <w:t xml:space="preserve">&gt;&gt;Понуда за </w:t>
      </w:r>
      <w:r w:rsidR="00096D8A">
        <w:rPr>
          <w:rFonts w:eastAsia="TimesNewRomanPS-BoldMT"/>
          <w:b/>
          <w:bCs/>
          <w:sz w:val="22"/>
          <w:szCs w:val="22"/>
        </w:rPr>
        <w:t>јавну набавку</w:t>
      </w:r>
      <w:r w:rsidRPr="00CB22A4">
        <w:rPr>
          <w:sz w:val="22"/>
          <w:szCs w:val="22"/>
        </w:rPr>
        <w:t xml:space="preserve"> </w:t>
      </w:r>
      <w:r w:rsidRPr="00CB22A4">
        <w:rPr>
          <w:b/>
          <w:sz w:val="22"/>
          <w:szCs w:val="22"/>
        </w:rPr>
        <w:t>доб</w:t>
      </w:r>
      <w:r w:rsidR="00917269" w:rsidRPr="00CB22A4">
        <w:rPr>
          <w:b/>
          <w:sz w:val="22"/>
          <w:szCs w:val="22"/>
        </w:rPr>
        <w:t>а</w:t>
      </w:r>
      <w:r w:rsidRPr="00CB22A4">
        <w:rPr>
          <w:b/>
          <w:sz w:val="22"/>
          <w:szCs w:val="22"/>
        </w:rPr>
        <w:t xml:space="preserve">ра –  </w:t>
      </w:r>
      <w:r w:rsidR="0093596F">
        <w:rPr>
          <w:b/>
          <w:sz w:val="22"/>
          <w:szCs w:val="22"/>
        </w:rPr>
        <w:t>Канцеларијски материјал</w:t>
      </w:r>
      <w:r w:rsidR="005E7001" w:rsidRPr="00CB22A4">
        <w:rPr>
          <w:b/>
          <w:sz w:val="22"/>
          <w:szCs w:val="22"/>
        </w:rPr>
        <w:t xml:space="preserve"> </w:t>
      </w:r>
      <w:r w:rsidR="00FB4397" w:rsidRPr="00CB22A4">
        <w:rPr>
          <w:b/>
          <w:sz w:val="22"/>
          <w:szCs w:val="22"/>
          <w:lang w:val="sr-Cyrl-CS"/>
        </w:rPr>
        <w:t>,</w:t>
      </w:r>
      <w:r w:rsidR="00AC751B" w:rsidRPr="00CB22A4">
        <w:rPr>
          <w:b/>
          <w:sz w:val="22"/>
          <w:szCs w:val="22"/>
          <w:lang w:val="sr-Cyrl-CS"/>
        </w:rPr>
        <w:t xml:space="preserve"> </w:t>
      </w:r>
      <w:r w:rsidR="00FB4397" w:rsidRPr="00CB22A4">
        <w:rPr>
          <w:b/>
          <w:sz w:val="22"/>
          <w:szCs w:val="22"/>
          <w:lang w:val="sr-Cyrl-CS"/>
        </w:rPr>
        <w:t xml:space="preserve"> </w:t>
      </w:r>
      <w:r w:rsidR="00CF5B5E" w:rsidRPr="00CB22A4">
        <w:rPr>
          <w:b/>
          <w:sz w:val="22"/>
          <w:szCs w:val="22"/>
          <w:lang w:val="sr-Cyrl-CS"/>
        </w:rPr>
        <w:t>бр</w:t>
      </w:r>
      <w:r w:rsidR="00FB4397" w:rsidRPr="00CB22A4">
        <w:rPr>
          <w:b/>
          <w:sz w:val="22"/>
          <w:szCs w:val="22"/>
          <w:lang w:val="sr-Cyrl-CS"/>
        </w:rPr>
        <w:t>ој</w:t>
      </w:r>
      <w:r w:rsidRPr="00CB22A4">
        <w:rPr>
          <w:rFonts w:eastAsia="TimesNewRomanPS-BoldMT"/>
          <w:b/>
          <w:bCs/>
          <w:sz w:val="22"/>
          <w:szCs w:val="22"/>
        </w:rPr>
        <w:t xml:space="preserve"> </w:t>
      </w:r>
      <w:r w:rsidR="00DD66CC">
        <w:rPr>
          <w:b/>
          <w:sz w:val="22"/>
          <w:szCs w:val="22"/>
        </w:rPr>
        <w:t>1-КМ 05/2016</w:t>
      </w:r>
      <w:r w:rsidR="00AC751B" w:rsidRPr="00CB22A4">
        <w:rPr>
          <w:b/>
          <w:sz w:val="22"/>
          <w:szCs w:val="22"/>
          <w:lang w:val="sr-Cyrl-CS"/>
        </w:rPr>
        <w:t xml:space="preserve"> </w:t>
      </w:r>
      <w:r w:rsidR="003A3A53">
        <w:rPr>
          <w:b/>
          <w:sz w:val="22"/>
          <w:szCs w:val="22"/>
          <w:lang w:val="sr-Cyrl-CS"/>
        </w:rPr>
        <w:t xml:space="preserve"> </w:t>
      </w:r>
      <w:r w:rsidR="00FB4397" w:rsidRPr="00CB22A4">
        <w:rPr>
          <w:b/>
          <w:sz w:val="22"/>
          <w:szCs w:val="22"/>
          <w:lang w:val="sr-Cyrl-CS"/>
        </w:rPr>
        <w:t>Партија_______________</w:t>
      </w:r>
      <w:r w:rsidR="00BB1BE0" w:rsidRPr="00CB22A4">
        <w:rPr>
          <w:b/>
          <w:sz w:val="22"/>
          <w:szCs w:val="22"/>
          <w:lang w:val="sr-Cyrl-CS"/>
        </w:rPr>
        <w:t>____________</w:t>
      </w:r>
      <w:r w:rsidR="003A3A53">
        <w:rPr>
          <w:b/>
          <w:sz w:val="22"/>
          <w:szCs w:val="22"/>
          <w:lang w:val="sr-Cyrl-CS"/>
        </w:rPr>
        <w:t>_____</w:t>
      </w:r>
      <w:r w:rsidR="00BB1BE0" w:rsidRPr="00CB22A4">
        <w:rPr>
          <w:b/>
          <w:sz w:val="22"/>
          <w:szCs w:val="22"/>
          <w:lang w:val="sr-Cyrl-CS"/>
        </w:rPr>
        <w:t>______</w:t>
      </w:r>
      <w:r w:rsidR="00FB4397" w:rsidRPr="00CB22A4">
        <w:rPr>
          <w:b/>
          <w:sz w:val="22"/>
          <w:szCs w:val="22"/>
          <w:lang w:val="sr-Cyrl-CS"/>
        </w:rPr>
        <w:t xml:space="preserve">________, </w:t>
      </w:r>
      <w:r w:rsidRPr="00CB22A4">
        <w:rPr>
          <w:rFonts w:eastAsia="TimesNewRomanPS-BoldMT"/>
          <w:b/>
          <w:bCs/>
          <w:sz w:val="22"/>
          <w:szCs w:val="22"/>
        </w:rPr>
        <w:t>НЕ ОТВАРАТИ”&lt;&lt;</w:t>
      </w:r>
    </w:p>
    <w:p w:rsidR="008E64E5" w:rsidRPr="00CB22A4" w:rsidRDefault="008E64E5" w:rsidP="00EB4A31">
      <w:pPr>
        <w:autoSpaceDE w:val="0"/>
        <w:autoSpaceDN w:val="0"/>
        <w:adjustRightInd w:val="0"/>
        <w:spacing w:line="276" w:lineRule="auto"/>
        <w:ind w:firstLine="720"/>
        <w:jc w:val="center"/>
        <w:rPr>
          <w:rFonts w:eastAsia="TimesNewRomanPS-BoldMT"/>
          <w:b/>
          <w:bCs/>
          <w:sz w:val="22"/>
          <w:szCs w:val="22"/>
        </w:rPr>
      </w:pPr>
    </w:p>
    <w:p w:rsidR="00EB4A31" w:rsidRPr="00EC0B20" w:rsidRDefault="00EB4A31" w:rsidP="00EB4A31">
      <w:pPr>
        <w:autoSpaceDE w:val="0"/>
        <w:autoSpaceDN w:val="0"/>
        <w:adjustRightInd w:val="0"/>
        <w:ind w:firstLine="720"/>
        <w:jc w:val="both"/>
        <w:rPr>
          <w:b/>
          <w:sz w:val="22"/>
          <w:szCs w:val="22"/>
        </w:rPr>
      </w:pPr>
      <w:r w:rsidRPr="00EC0B20">
        <w:rPr>
          <w:b/>
          <w:sz w:val="22"/>
          <w:szCs w:val="22"/>
        </w:rPr>
        <w:t xml:space="preserve">Отварање понуда је јавно и одржаће се по истеку рока за подношење понуда, </w:t>
      </w:r>
      <w:r w:rsidR="004969DF">
        <w:rPr>
          <w:b/>
          <w:sz w:val="22"/>
          <w:szCs w:val="22"/>
        </w:rPr>
        <w:t>27.06.</w:t>
      </w:r>
      <w:r w:rsidR="00CB22A4" w:rsidRPr="00EC0B20">
        <w:rPr>
          <w:b/>
          <w:sz w:val="22"/>
          <w:szCs w:val="22"/>
        </w:rPr>
        <w:t>2016.</w:t>
      </w:r>
      <w:r w:rsidRPr="00EC0B20">
        <w:rPr>
          <w:b/>
          <w:sz w:val="22"/>
          <w:szCs w:val="22"/>
        </w:rPr>
        <w:t xml:space="preserve"> године </w:t>
      </w:r>
      <w:r w:rsidR="007F4623" w:rsidRPr="00EC0B20">
        <w:rPr>
          <w:sz w:val="22"/>
          <w:szCs w:val="22"/>
          <w:lang w:val="sr-Cyrl-CS"/>
        </w:rPr>
        <w:t xml:space="preserve">у </w:t>
      </w:r>
      <w:r w:rsidR="007F4623" w:rsidRPr="00EC0B20">
        <w:rPr>
          <w:b/>
          <w:sz w:val="22"/>
          <w:szCs w:val="22"/>
          <w:lang w:val="sr-Cyrl-CS"/>
        </w:rPr>
        <w:t xml:space="preserve">времену од </w:t>
      </w:r>
      <w:r w:rsidR="004969DF">
        <w:rPr>
          <w:b/>
          <w:sz w:val="22"/>
          <w:szCs w:val="22"/>
          <w:lang w:val="sr-Cyrl-CS"/>
        </w:rPr>
        <w:t>09.</w:t>
      </w:r>
      <w:r w:rsidR="007F4623" w:rsidRPr="00EC0B20">
        <w:rPr>
          <w:b/>
          <w:sz w:val="22"/>
          <w:szCs w:val="22"/>
          <w:lang w:val="sr-Cyrl-CS"/>
        </w:rPr>
        <w:t>00 до 15.00 часова</w:t>
      </w:r>
      <w:r w:rsidR="00AC2030" w:rsidRPr="00EC0B20">
        <w:rPr>
          <w:b/>
          <w:sz w:val="22"/>
          <w:szCs w:val="22"/>
          <w:lang w:val="sr-Cyrl-CS"/>
        </w:rPr>
        <w:t>,</w:t>
      </w:r>
      <w:r w:rsidR="007F4623" w:rsidRPr="00EC0B20">
        <w:rPr>
          <w:b/>
          <w:sz w:val="22"/>
          <w:szCs w:val="22"/>
          <w:lang w:val="sr-Cyrl-CS"/>
        </w:rPr>
        <w:t xml:space="preserve"> по редоследу партија</w:t>
      </w:r>
      <w:r w:rsidR="007F4623" w:rsidRPr="00EC0B20">
        <w:rPr>
          <w:b/>
          <w:sz w:val="22"/>
          <w:szCs w:val="22"/>
        </w:rPr>
        <w:t xml:space="preserve"> </w:t>
      </w:r>
      <w:r w:rsidRPr="00EC0B20">
        <w:rPr>
          <w:b/>
          <w:sz w:val="22"/>
          <w:szCs w:val="22"/>
        </w:rPr>
        <w:t>у просторијама Студентског центра „Приштина“ на адреси Џона Кенедија бр. 6</w:t>
      </w:r>
      <w:r w:rsidRPr="00EC0B20">
        <w:rPr>
          <w:b/>
          <w:sz w:val="22"/>
          <w:szCs w:val="22"/>
          <w:lang w:val="sr-Cyrl-CS"/>
        </w:rPr>
        <w:t xml:space="preserve">, 38220 </w:t>
      </w:r>
      <w:r w:rsidRPr="00EC0B20">
        <w:rPr>
          <w:b/>
          <w:sz w:val="22"/>
          <w:szCs w:val="22"/>
        </w:rPr>
        <w:t xml:space="preserve"> Косовска Митровица, у присуству чланова Комисије.</w:t>
      </w:r>
    </w:p>
    <w:p w:rsidR="0086716E" w:rsidRDefault="00EB4A31" w:rsidP="00EB4A31">
      <w:pPr>
        <w:autoSpaceDE w:val="0"/>
        <w:autoSpaceDN w:val="0"/>
        <w:adjustRightInd w:val="0"/>
        <w:spacing w:line="276" w:lineRule="auto"/>
        <w:ind w:firstLine="720"/>
        <w:jc w:val="both"/>
        <w:rPr>
          <w:i/>
          <w:iCs/>
          <w:color w:val="FF0000"/>
          <w:sz w:val="22"/>
          <w:szCs w:val="22"/>
        </w:rPr>
      </w:pPr>
      <w:r w:rsidRPr="00EC0B20">
        <w:rPr>
          <w:b/>
          <w:sz w:val="22"/>
          <w:szCs w:val="22"/>
        </w:rPr>
        <w:t xml:space="preserve">Понуда се сматра благовременом уколико је примљена од стране наручиоца до </w:t>
      </w:r>
      <w:r w:rsidR="004969DF">
        <w:rPr>
          <w:b/>
          <w:sz w:val="22"/>
          <w:szCs w:val="22"/>
        </w:rPr>
        <w:t>27.06.</w:t>
      </w:r>
      <w:r w:rsidR="00CB22A4" w:rsidRPr="00EC0B20">
        <w:rPr>
          <w:b/>
          <w:sz w:val="22"/>
          <w:szCs w:val="22"/>
        </w:rPr>
        <w:t>2016.</w:t>
      </w:r>
      <w:r w:rsidRPr="00EC0B20">
        <w:rPr>
          <w:b/>
          <w:sz w:val="22"/>
          <w:szCs w:val="22"/>
        </w:rPr>
        <w:t xml:space="preserve"> године најкасније до 1</w:t>
      </w:r>
      <w:r w:rsidR="00F104F5" w:rsidRPr="00EC0B20">
        <w:rPr>
          <w:b/>
          <w:sz w:val="22"/>
          <w:szCs w:val="22"/>
          <w:lang w:val="sr-Cyrl-CS"/>
        </w:rPr>
        <w:t>0</w:t>
      </w:r>
      <w:r w:rsidRPr="00EC0B20">
        <w:rPr>
          <w:b/>
          <w:sz w:val="22"/>
          <w:szCs w:val="22"/>
        </w:rPr>
        <w:t>,00 часова.</w:t>
      </w:r>
      <w:r w:rsidR="0086716E" w:rsidRPr="009E58A5">
        <w:rPr>
          <w:i/>
          <w:iCs/>
          <w:color w:val="FF0000"/>
          <w:sz w:val="22"/>
          <w:szCs w:val="22"/>
        </w:rPr>
        <w:t xml:space="preserve"> </w:t>
      </w:r>
    </w:p>
    <w:p w:rsidR="0086716E" w:rsidRPr="009E58A5" w:rsidRDefault="0086716E" w:rsidP="00AE79F3">
      <w:pPr>
        <w:autoSpaceDE w:val="0"/>
        <w:autoSpaceDN w:val="0"/>
        <w:adjustRightInd w:val="0"/>
        <w:spacing w:line="276" w:lineRule="auto"/>
        <w:jc w:val="both"/>
        <w:rPr>
          <w:sz w:val="22"/>
          <w:szCs w:val="22"/>
        </w:rPr>
      </w:pPr>
      <w:r w:rsidRPr="009E58A5">
        <w:rPr>
          <w:rFonts w:eastAsia="TimesNewRomanPS-BoldMT"/>
          <w:b/>
          <w:bCs/>
          <w:color w:val="FF0000"/>
          <w:sz w:val="22"/>
          <w:szCs w:val="22"/>
        </w:rPr>
        <w:t xml:space="preserve"> </w:t>
      </w:r>
      <w:r w:rsidRPr="009E58A5">
        <w:rPr>
          <w:color w:val="FF0000"/>
          <w:sz w:val="22"/>
          <w:szCs w:val="22"/>
        </w:rPr>
        <w:t xml:space="preserve">  </w:t>
      </w:r>
      <w:r w:rsidR="001E5335" w:rsidRPr="009E58A5">
        <w:rPr>
          <w:color w:val="FF0000"/>
          <w:sz w:val="22"/>
          <w:szCs w:val="22"/>
        </w:rPr>
        <w:tab/>
      </w:r>
      <w:r w:rsidRPr="009E58A5">
        <w:rPr>
          <w:sz w:val="22"/>
          <w:szCs w:val="22"/>
        </w:rPr>
        <w:t xml:space="preserve">Наручилац ће, по пријему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9E58A5">
        <w:rPr>
          <w:sz w:val="22"/>
          <w:szCs w:val="22"/>
          <w:lang w:val="sr-Cyrl-CS"/>
        </w:rPr>
        <w:t>н</w:t>
      </w:r>
      <w:r w:rsidRPr="009E58A5">
        <w:rPr>
          <w:sz w:val="22"/>
          <w:szCs w:val="22"/>
        </w:rPr>
        <w:t xml:space="preserve">аручулац ће понуђачу предати потврду пријема понуде. У потврди о пријему наручилац ће навести датум и сат пријема понуде. </w:t>
      </w:r>
    </w:p>
    <w:p w:rsidR="0086716E" w:rsidRPr="009E58A5" w:rsidRDefault="0086716E" w:rsidP="00DD445F">
      <w:pPr>
        <w:autoSpaceDE w:val="0"/>
        <w:autoSpaceDN w:val="0"/>
        <w:adjustRightInd w:val="0"/>
        <w:spacing w:line="276" w:lineRule="auto"/>
        <w:ind w:firstLine="720"/>
        <w:jc w:val="both"/>
        <w:rPr>
          <w:sz w:val="22"/>
          <w:szCs w:val="22"/>
        </w:rPr>
      </w:pPr>
      <w:r w:rsidRPr="009E58A5">
        <w:rPr>
          <w:sz w:val="22"/>
          <w:szCs w:val="22"/>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86716E" w:rsidRPr="009E58A5" w:rsidRDefault="0086716E" w:rsidP="00AE79F3">
      <w:pPr>
        <w:spacing w:line="276" w:lineRule="auto"/>
        <w:jc w:val="both"/>
        <w:rPr>
          <w:sz w:val="22"/>
          <w:szCs w:val="22"/>
        </w:rPr>
      </w:pPr>
      <w:r w:rsidRPr="009E58A5">
        <w:rPr>
          <w:b/>
          <w:sz w:val="22"/>
          <w:szCs w:val="22"/>
        </w:rPr>
        <w:t xml:space="preserve">   </w:t>
      </w:r>
    </w:p>
    <w:p w:rsidR="0086716E" w:rsidRPr="009E58A5" w:rsidRDefault="0086716E" w:rsidP="001F7332">
      <w:pPr>
        <w:pStyle w:val="ListParagraph"/>
        <w:numPr>
          <w:ilvl w:val="0"/>
          <w:numId w:val="6"/>
        </w:numPr>
        <w:spacing w:line="276" w:lineRule="auto"/>
        <w:jc w:val="both"/>
        <w:rPr>
          <w:b/>
          <w:bCs/>
          <w:iCs/>
          <w:sz w:val="22"/>
          <w:szCs w:val="22"/>
        </w:rPr>
      </w:pPr>
      <w:r w:rsidRPr="009E58A5">
        <w:rPr>
          <w:b/>
          <w:bCs/>
          <w:iCs/>
          <w:sz w:val="22"/>
          <w:szCs w:val="22"/>
        </w:rPr>
        <w:t>П</w:t>
      </w:r>
      <w:r w:rsidR="002B57CC" w:rsidRPr="009E58A5">
        <w:rPr>
          <w:b/>
          <w:bCs/>
          <w:iCs/>
          <w:sz w:val="22"/>
          <w:szCs w:val="22"/>
        </w:rPr>
        <w:t>артије</w:t>
      </w:r>
    </w:p>
    <w:p w:rsidR="00802B95" w:rsidRPr="00802B95" w:rsidRDefault="00802B95" w:rsidP="00DD445F">
      <w:pPr>
        <w:spacing w:line="276" w:lineRule="auto"/>
        <w:ind w:left="720"/>
        <w:jc w:val="both"/>
        <w:rPr>
          <w:sz w:val="22"/>
          <w:szCs w:val="22"/>
        </w:rPr>
      </w:pPr>
    </w:p>
    <w:p w:rsidR="004C6769" w:rsidRDefault="00DD445F" w:rsidP="00DD445F">
      <w:pPr>
        <w:spacing w:line="276" w:lineRule="auto"/>
        <w:ind w:firstLine="720"/>
        <w:jc w:val="both"/>
        <w:rPr>
          <w:bCs/>
          <w:sz w:val="22"/>
          <w:szCs w:val="22"/>
        </w:rPr>
      </w:pPr>
      <w:r w:rsidRPr="009E58A5">
        <w:rPr>
          <w:bCs/>
          <w:sz w:val="22"/>
          <w:szCs w:val="22"/>
        </w:rPr>
        <w:t xml:space="preserve">Предметна јавна набавка је обликована у више целина (партија) од I до </w:t>
      </w:r>
      <w:r w:rsidR="00A847B5">
        <w:rPr>
          <w:bCs/>
          <w:sz w:val="22"/>
          <w:szCs w:val="22"/>
        </w:rPr>
        <w:t>II</w:t>
      </w:r>
      <w:r w:rsidR="004C6769" w:rsidRPr="009E58A5">
        <w:rPr>
          <w:bCs/>
          <w:sz w:val="22"/>
          <w:szCs w:val="22"/>
        </w:rPr>
        <w:t>.</w:t>
      </w:r>
    </w:p>
    <w:p w:rsidR="002634AD" w:rsidRPr="002634AD" w:rsidRDefault="002634AD" w:rsidP="00DD445F">
      <w:pPr>
        <w:spacing w:line="276" w:lineRule="auto"/>
        <w:ind w:firstLine="720"/>
        <w:jc w:val="both"/>
        <w:rPr>
          <w:bCs/>
          <w:sz w:val="22"/>
          <w:szCs w:val="22"/>
        </w:rPr>
      </w:pPr>
    </w:p>
    <w:p w:rsidR="006D7310" w:rsidRPr="00B91833" w:rsidRDefault="006D7310" w:rsidP="00DD445F">
      <w:pPr>
        <w:spacing w:line="276" w:lineRule="auto"/>
        <w:ind w:firstLine="720"/>
        <w:jc w:val="both"/>
        <w:rPr>
          <w:bCs/>
          <w:sz w:val="22"/>
          <w:szCs w:val="22"/>
        </w:rPr>
      </w:pPr>
      <w:r>
        <w:rPr>
          <w:bCs/>
          <w:sz w:val="22"/>
          <w:szCs w:val="22"/>
        </w:rPr>
        <w:t>1)</w:t>
      </w:r>
      <w:r w:rsidRPr="006D7310">
        <w:rPr>
          <w:b/>
          <w:bCs/>
          <w:color w:val="000000"/>
        </w:rPr>
        <w:t xml:space="preserve"> </w:t>
      </w:r>
      <w:r w:rsidRPr="006D7310">
        <w:rPr>
          <w:bCs/>
          <w:color w:val="000000"/>
          <w:sz w:val="22"/>
          <w:szCs w:val="22"/>
        </w:rPr>
        <w:t xml:space="preserve">Понуде </w:t>
      </w:r>
      <w:r w:rsidRPr="006D7310">
        <w:rPr>
          <w:bCs/>
          <w:color w:val="000000"/>
          <w:spacing w:val="2"/>
          <w:sz w:val="22"/>
          <w:szCs w:val="22"/>
        </w:rPr>
        <w:t xml:space="preserve"> </w:t>
      </w:r>
      <w:r w:rsidRPr="006D7310">
        <w:rPr>
          <w:bCs/>
          <w:color w:val="000000"/>
          <w:sz w:val="22"/>
          <w:szCs w:val="22"/>
        </w:rPr>
        <w:t>се</w:t>
      </w:r>
      <w:r w:rsidRPr="006D7310">
        <w:rPr>
          <w:bCs/>
          <w:color w:val="000000"/>
          <w:spacing w:val="45"/>
          <w:sz w:val="22"/>
          <w:szCs w:val="22"/>
        </w:rPr>
        <w:t xml:space="preserve"> </w:t>
      </w:r>
      <w:r w:rsidRPr="006D7310">
        <w:rPr>
          <w:bCs/>
          <w:color w:val="000000"/>
          <w:sz w:val="22"/>
          <w:szCs w:val="22"/>
        </w:rPr>
        <w:t xml:space="preserve">подносе </w:t>
      </w:r>
      <w:r w:rsidRPr="006D7310">
        <w:rPr>
          <w:bCs/>
          <w:color w:val="000000"/>
          <w:spacing w:val="1"/>
          <w:sz w:val="22"/>
          <w:szCs w:val="22"/>
        </w:rPr>
        <w:t xml:space="preserve"> </w:t>
      </w:r>
      <w:r w:rsidRPr="006D7310">
        <w:rPr>
          <w:bCs/>
          <w:color w:val="000000"/>
          <w:sz w:val="22"/>
          <w:szCs w:val="22"/>
        </w:rPr>
        <w:t>у</w:t>
      </w:r>
      <w:r w:rsidRPr="006D7310">
        <w:rPr>
          <w:bCs/>
          <w:color w:val="000000"/>
          <w:spacing w:val="39"/>
          <w:sz w:val="22"/>
          <w:szCs w:val="22"/>
        </w:rPr>
        <w:t xml:space="preserve"> </w:t>
      </w:r>
      <w:r w:rsidRPr="006D7310">
        <w:rPr>
          <w:bCs/>
          <w:color w:val="000000"/>
          <w:sz w:val="22"/>
          <w:szCs w:val="22"/>
        </w:rPr>
        <w:t xml:space="preserve">посебној </w:t>
      </w:r>
      <w:r w:rsidRPr="006D7310">
        <w:rPr>
          <w:bCs/>
          <w:color w:val="000000"/>
          <w:spacing w:val="4"/>
          <w:sz w:val="22"/>
          <w:szCs w:val="22"/>
        </w:rPr>
        <w:t xml:space="preserve"> </w:t>
      </w:r>
      <w:r w:rsidRPr="006D7310">
        <w:rPr>
          <w:bCs/>
          <w:color w:val="000000"/>
          <w:sz w:val="22"/>
          <w:szCs w:val="22"/>
        </w:rPr>
        <w:t>коверти  или</w:t>
      </w:r>
      <w:r w:rsidRPr="006D7310">
        <w:rPr>
          <w:bCs/>
          <w:color w:val="000000"/>
          <w:spacing w:val="49"/>
          <w:sz w:val="22"/>
          <w:szCs w:val="22"/>
        </w:rPr>
        <w:t xml:space="preserve"> </w:t>
      </w:r>
      <w:r w:rsidRPr="006D7310">
        <w:rPr>
          <w:bCs/>
          <w:color w:val="000000"/>
          <w:sz w:val="22"/>
          <w:szCs w:val="22"/>
        </w:rPr>
        <w:t>кутији</w:t>
      </w:r>
      <w:r w:rsidRPr="006D7310">
        <w:rPr>
          <w:bCs/>
          <w:color w:val="000000"/>
          <w:spacing w:val="53"/>
          <w:sz w:val="22"/>
          <w:szCs w:val="22"/>
        </w:rPr>
        <w:t xml:space="preserve"> </w:t>
      </w:r>
      <w:r w:rsidRPr="00B91833">
        <w:rPr>
          <w:b/>
          <w:bCs/>
          <w:color w:val="000000"/>
          <w:sz w:val="22"/>
          <w:szCs w:val="22"/>
        </w:rPr>
        <w:t>за</w:t>
      </w:r>
      <w:r w:rsidRPr="00B91833">
        <w:rPr>
          <w:b/>
          <w:bCs/>
          <w:color w:val="000000"/>
          <w:spacing w:val="44"/>
          <w:sz w:val="22"/>
          <w:szCs w:val="22"/>
        </w:rPr>
        <w:t xml:space="preserve"> </w:t>
      </w:r>
      <w:r w:rsidRPr="00B91833">
        <w:rPr>
          <w:b/>
          <w:bCs/>
          <w:color w:val="000000"/>
          <w:sz w:val="22"/>
          <w:szCs w:val="22"/>
        </w:rPr>
        <w:t>сваку</w:t>
      </w:r>
      <w:r w:rsidRPr="00B91833">
        <w:rPr>
          <w:b/>
          <w:bCs/>
          <w:color w:val="000000"/>
          <w:spacing w:val="51"/>
          <w:sz w:val="22"/>
          <w:szCs w:val="22"/>
        </w:rPr>
        <w:t xml:space="preserve"> </w:t>
      </w:r>
      <w:r w:rsidRPr="00B91833">
        <w:rPr>
          <w:b/>
          <w:bCs/>
          <w:color w:val="000000"/>
          <w:sz w:val="22"/>
          <w:szCs w:val="22"/>
        </w:rPr>
        <w:t xml:space="preserve">партију </w:t>
      </w:r>
      <w:r w:rsidRPr="00B91833">
        <w:rPr>
          <w:b/>
          <w:bCs/>
          <w:color w:val="000000"/>
          <w:spacing w:val="2"/>
          <w:sz w:val="22"/>
          <w:szCs w:val="22"/>
        </w:rPr>
        <w:t xml:space="preserve"> </w:t>
      </w:r>
      <w:r w:rsidRPr="00B91833">
        <w:rPr>
          <w:b/>
          <w:bCs/>
          <w:color w:val="000000"/>
          <w:sz w:val="22"/>
          <w:szCs w:val="22"/>
        </w:rPr>
        <w:t>посебн</w:t>
      </w:r>
      <w:r w:rsidRPr="00B91833">
        <w:rPr>
          <w:b/>
          <w:bCs/>
          <w:color w:val="000000"/>
          <w:spacing w:val="2"/>
          <w:sz w:val="22"/>
          <w:szCs w:val="22"/>
        </w:rPr>
        <w:t>о</w:t>
      </w:r>
      <w:r w:rsidRPr="00B91833">
        <w:rPr>
          <w:b/>
          <w:bCs/>
          <w:color w:val="000000"/>
          <w:sz w:val="22"/>
          <w:szCs w:val="22"/>
        </w:rPr>
        <w:t>,</w:t>
      </w:r>
      <w:r w:rsidRPr="006D7310">
        <w:rPr>
          <w:bCs/>
          <w:color w:val="000000"/>
          <w:sz w:val="22"/>
          <w:szCs w:val="22"/>
        </w:rPr>
        <w:t xml:space="preserve"> </w:t>
      </w:r>
      <w:r w:rsidRPr="006D7310">
        <w:rPr>
          <w:bCs/>
          <w:color w:val="000000"/>
          <w:spacing w:val="5"/>
          <w:sz w:val="22"/>
          <w:szCs w:val="22"/>
        </w:rPr>
        <w:t xml:space="preserve"> </w:t>
      </w:r>
      <w:r w:rsidRPr="006D7310">
        <w:rPr>
          <w:bCs/>
          <w:color w:val="000000"/>
          <w:sz w:val="22"/>
          <w:szCs w:val="22"/>
        </w:rPr>
        <w:t xml:space="preserve">затворену </w:t>
      </w:r>
      <w:r w:rsidRPr="006D7310">
        <w:rPr>
          <w:bCs/>
          <w:color w:val="000000"/>
          <w:spacing w:val="3"/>
          <w:sz w:val="22"/>
          <w:szCs w:val="22"/>
        </w:rPr>
        <w:t xml:space="preserve"> </w:t>
      </w:r>
      <w:r w:rsidRPr="006D7310">
        <w:rPr>
          <w:bCs/>
          <w:color w:val="000000"/>
          <w:w w:val="102"/>
          <w:sz w:val="22"/>
          <w:szCs w:val="22"/>
        </w:rPr>
        <w:t xml:space="preserve">на </w:t>
      </w:r>
      <w:r w:rsidRPr="006D7310">
        <w:rPr>
          <w:bCs/>
          <w:color w:val="000000"/>
          <w:sz w:val="22"/>
          <w:szCs w:val="22"/>
        </w:rPr>
        <w:t>начин</w:t>
      </w:r>
      <w:r w:rsidRPr="006D7310">
        <w:rPr>
          <w:bCs/>
          <w:color w:val="000000"/>
          <w:spacing w:val="8"/>
          <w:sz w:val="22"/>
          <w:szCs w:val="22"/>
        </w:rPr>
        <w:t xml:space="preserve"> </w:t>
      </w:r>
      <w:r w:rsidRPr="006D7310">
        <w:rPr>
          <w:bCs/>
          <w:color w:val="000000"/>
          <w:sz w:val="22"/>
          <w:szCs w:val="22"/>
        </w:rPr>
        <w:t>да</w:t>
      </w:r>
      <w:r w:rsidRPr="006D7310">
        <w:rPr>
          <w:bCs/>
          <w:color w:val="000000"/>
          <w:spacing w:val="1"/>
          <w:sz w:val="22"/>
          <w:szCs w:val="22"/>
        </w:rPr>
        <w:t xml:space="preserve"> </w:t>
      </w:r>
      <w:r w:rsidRPr="006D7310">
        <w:rPr>
          <w:bCs/>
          <w:color w:val="000000"/>
          <w:sz w:val="22"/>
          <w:szCs w:val="22"/>
        </w:rPr>
        <w:t>се приликом</w:t>
      </w:r>
      <w:r w:rsidRPr="006D7310">
        <w:rPr>
          <w:bCs/>
          <w:color w:val="000000"/>
          <w:spacing w:val="16"/>
          <w:sz w:val="22"/>
          <w:szCs w:val="22"/>
        </w:rPr>
        <w:t xml:space="preserve"> </w:t>
      </w:r>
      <w:r w:rsidRPr="006D7310">
        <w:rPr>
          <w:bCs/>
          <w:color w:val="000000"/>
          <w:sz w:val="22"/>
          <w:szCs w:val="22"/>
        </w:rPr>
        <w:t>отварања</w:t>
      </w:r>
      <w:r w:rsidRPr="006D7310">
        <w:rPr>
          <w:bCs/>
          <w:color w:val="000000"/>
          <w:spacing w:val="15"/>
          <w:sz w:val="22"/>
          <w:szCs w:val="22"/>
        </w:rPr>
        <w:t xml:space="preserve"> </w:t>
      </w:r>
      <w:r w:rsidRPr="006D7310">
        <w:rPr>
          <w:bCs/>
          <w:color w:val="000000"/>
          <w:sz w:val="22"/>
          <w:szCs w:val="22"/>
        </w:rPr>
        <w:t>понуда</w:t>
      </w:r>
      <w:r w:rsidRPr="006D7310">
        <w:rPr>
          <w:bCs/>
          <w:color w:val="000000"/>
          <w:spacing w:val="10"/>
          <w:sz w:val="22"/>
          <w:szCs w:val="22"/>
        </w:rPr>
        <w:t xml:space="preserve"> </w:t>
      </w:r>
      <w:r w:rsidRPr="006D7310">
        <w:rPr>
          <w:bCs/>
          <w:color w:val="000000"/>
          <w:sz w:val="22"/>
          <w:szCs w:val="22"/>
        </w:rPr>
        <w:t>може</w:t>
      </w:r>
      <w:r w:rsidRPr="006D7310">
        <w:rPr>
          <w:bCs/>
          <w:color w:val="000000"/>
          <w:spacing w:val="6"/>
          <w:sz w:val="22"/>
          <w:szCs w:val="22"/>
        </w:rPr>
        <w:t xml:space="preserve"> </w:t>
      </w:r>
      <w:r w:rsidRPr="006D7310">
        <w:rPr>
          <w:bCs/>
          <w:color w:val="000000"/>
          <w:sz w:val="22"/>
          <w:szCs w:val="22"/>
        </w:rPr>
        <w:t>са сигурношћу</w:t>
      </w:r>
      <w:r w:rsidRPr="006D7310">
        <w:rPr>
          <w:bCs/>
          <w:color w:val="000000"/>
          <w:spacing w:val="20"/>
          <w:sz w:val="22"/>
          <w:szCs w:val="22"/>
        </w:rPr>
        <w:t xml:space="preserve"> </w:t>
      </w:r>
      <w:r w:rsidRPr="006D7310">
        <w:rPr>
          <w:bCs/>
          <w:color w:val="000000"/>
          <w:sz w:val="22"/>
          <w:szCs w:val="22"/>
        </w:rPr>
        <w:t>ут</w:t>
      </w:r>
      <w:r w:rsidRPr="006D7310">
        <w:rPr>
          <w:bCs/>
          <w:color w:val="000000"/>
          <w:spacing w:val="5"/>
          <w:sz w:val="22"/>
          <w:szCs w:val="22"/>
        </w:rPr>
        <w:t>в</w:t>
      </w:r>
      <w:r w:rsidRPr="006D7310">
        <w:rPr>
          <w:bCs/>
          <w:color w:val="000000"/>
          <w:spacing w:val="-5"/>
          <w:sz w:val="22"/>
          <w:szCs w:val="22"/>
        </w:rPr>
        <w:t>р</w:t>
      </w:r>
      <w:r w:rsidRPr="006D7310">
        <w:rPr>
          <w:bCs/>
          <w:color w:val="000000"/>
          <w:sz w:val="22"/>
          <w:szCs w:val="22"/>
        </w:rPr>
        <w:t>дити</w:t>
      </w:r>
      <w:r w:rsidRPr="006D7310">
        <w:rPr>
          <w:bCs/>
          <w:color w:val="000000"/>
          <w:spacing w:val="15"/>
          <w:sz w:val="22"/>
          <w:szCs w:val="22"/>
        </w:rPr>
        <w:t xml:space="preserve"> </w:t>
      </w:r>
      <w:r w:rsidRPr="006D7310">
        <w:rPr>
          <w:bCs/>
          <w:color w:val="000000"/>
          <w:sz w:val="22"/>
          <w:szCs w:val="22"/>
        </w:rPr>
        <w:t>да</w:t>
      </w:r>
      <w:r w:rsidRPr="006D7310">
        <w:rPr>
          <w:bCs/>
          <w:color w:val="000000"/>
          <w:spacing w:val="1"/>
          <w:sz w:val="22"/>
          <w:szCs w:val="22"/>
        </w:rPr>
        <w:t xml:space="preserve"> </w:t>
      </w:r>
      <w:r w:rsidRPr="006D7310">
        <w:rPr>
          <w:bCs/>
          <w:color w:val="000000"/>
          <w:sz w:val="22"/>
          <w:szCs w:val="22"/>
        </w:rPr>
        <w:t>се први</w:t>
      </w:r>
      <w:r w:rsidRPr="006D7310">
        <w:rPr>
          <w:bCs/>
          <w:color w:val="000000"/>
          <w:spacing w:val="6"/>
          <w:sz w:val="22"/>
          <w:szCs w:val="22"/>
        </w:rPr>
        <w:t xml:space="preserve"> </w:t>
      </w:r>
      <w:r w:rsidRPr="006D7310">
        <w:rPr>
          <w:bCs/>
          <w:color w:val="000000"/>
          <w:sz w:val="22"/>
          <w:szCs w:val="22"/>
        </w:rPr>
        <w:t>пут</w:t>
      </w:r>
      <w:r w:rsidRPr="006D7310">
        <w:rPr>
          <w:bCs/>
          <w:color w:val="000000"/>
          <w:spacing w:val="3"/>
          <w:sz w:val="22"/>
          <w:szCs w:val="22"/>
        </w:rPr>
        <w:t xml:space="preserve"> </w:t>
      </w:r>
      <w:r w:rsidRPr="006D7310">
        <w:rPr>
          <w:bCs/>
          <w:color w:val="000000"/>
          <w:w w:val="102"/>
          <w:sz w:val="22"/>
          <w:szCs w:val="22"/>
        </w:rPr>
        <w:t>отвар</w:t>
      </w:r>
      <w:r w:rsidRPr="006D7310">
        <w:rPr>
          <w:bCs/>
          <w:color w:val="000000"/>
          <w:spacing w:val="-1"/>
          <w:w w:val="102"/>
          <w:sz w:val="22"/>
          <w:szCs w:val="22"/>
        </w:rPr>
        <w:t>а</w:t>
      </w:r>
      <w:r w:rsidR="00B91833">
        <w:rPr>
          <w:bCs/>
          <w:color w:val="000000"/>
          <w:spacing w:val="-1"/>
          <w:w w:val="102"/>
          <w:sz w:val="22"/>
          <w:szCs w:val="22"/>
        </w:rPr>
        <w:t>.</w:t>
      </w:r>
    </w:p>
    <w:p w:rsidR="00DD445F" w:rsidRPr="009E58A5" w:rsidRDefault="00DD445F" w:rsidP="003A3A53">
      <w:pPr>
        <w:spacing w:line="276" w:lineRule="auto"/>
        <w:ind w:firstLine="720"/>
        <w:jc w:val="both"/>
        <w:rPr>
          <w:sz w:val="22"/>
          <w:szCs w:val="22"/>
        </w:rPr>
      </w:pPr>
      <w:r w:rsidRPr="009E58A5">
        <w:rPr>
          <w:bCs/>
          <w:sz w:val="22"/>
          <w:szCs w:val="22"/>
        </w:rPr>
        <w:t xml:space="preserve"> </w:t>
      </w:r>
      <w:r w:rsidR="00B91833">
        <w:rPr>
          <w:sz w:val="22"/>
          <w:szCs w:val="22"/>
        </w:rPr>
        <w:t>2</w:t>
      </w:r>
      <w:r w:rsidRPr="009E58A5">
        <w:rPr>
          <w:sz w:val="22"/>
          <w:szCs w:val="22"/>
        </w:rPr>
        <w:t>) Понуђач може да поднесе понуду за једну или више партија.</w:t>
      </w:r>
    </w:p>
    <w:p w:rsidR="00DD445F" w:rsidRPr="009E58A5" w:rsidRDefault="00DD445F" w:rsidP="00DD445F">
      <w:pPr>
        <w:autoSpaceDE w:val="0"/>
        <w:autoSpaceDN w:val="0"/>
        <w:adjustRightInd w:val="0"/>
        <w:spacing w:line="276" w:lineRule="auto"/>
        <w:ind w:firstLine="720"/>
        <w:jc w:val="both"/>
        <w:rPr>
          <w:sz w:val="22"/>
          <w:szCs w:val="22"/>
        </w:rPr>
      </w:pPr>
      <w:r w:rsidRPr="009E58A5">
        <w:rPr>
          <w:sz w:val="22"/>
          <w:szCs w:val="22"/>
        </w:rPr>
        <w:lastRenderedPageBreak/>
        <w:t>3) Понуда мора да обухвати најмање једну целокупну партију.</w:t>
      </w:r>
    </w:p>
    <w:p w:rsidR="00DD445F" w:rsidRPr="009E58A5" w:rsidRDefault="005C49CA" w:rsidP="00DD445F">
      <w:pPr>
        <w:autoSpaceDE w:val="0"/>
        <w:autoSpaceDN w:val="0"/>
        <w:adjustRightInd w:val="0"/>
        <w:spacing w:line="276" w:lineRule="auto"/>
        <w:ind w:firstLine="720"/>
        <w:jc w:val="both"/>
        <w:rPr>
          <w:sz w:val="22"/>
          <w:szCs w:val="22"/>
        </w:rPr>
      </w:pPr>
      <w:r>
        <w:rPr>
          <w:sz w:val="22"/>
          <w:szCs w:val="22"/>
        </w:rPr>
        <w:t>4</w:t>
      </w:r>
      <w:r w:rsidR="00DD445F" w:rsidRPr="009E58A5">
        <w:rPr>
          <w:sz w:val="22"/>
          <w:szCs w:val="22"/>
        </w:rPr>
        <w:t xml:space="preserve">) Свака партија </w:t>
      </w:r>
      <w:r w:rsidR="00FE363F" w:rsidRPr="009E58A5">
        <w:rPr>
          <w:sz w:val="22"/>
          <w:szCs w:val="22"/>
        </w:rPr>
        <w:t xml:space="preserve">је </w:t>
      </w:r>
      <w:r w:rsidR="00DD445F" w:rsidRPr="009E58A5">
        <w:rPr>
          <w:sz w:val="22"/>
          <w:szCs w:val="22"/>
        </w:rPr>
        <w:t>предмет посебног уговора.</w:t>
      </w:r>
    </w:p>
    <w:p w:rsidR="00DD445F" w:rsidRPr="009E58A5" w:rsidRDefault="005C49CA" w:rsidP="00DD445F">
      <w:pPr>
        <w:autoSpaceDE w:val="0"/>
        <w:autoSpaceDN w:val="0"/>
        <w:adjustRightInd w:val="0"/>
        <w:spacing w:line="276" w:lineRule="auto"/>
        <w:ind w:firstLine="720"/>
        <w:jc w:val="both"/>
        <w:rPr>
          <w:sz w:val="22"/>
          <w:szCs w:val="22"/>
        </w:rPr>
      </w:pPr>
      <w:r>
        <w:rPr>
          <w:sz w:val="22"/>
          <w:szCs w:val="22"/>
        </w:rPr>
        <w:t>5</w:t>
      </w:r>
      <w:r w:rsidR="005E25CD">
        <w:rPr>
          <w:sz w:val="22"/>
          <w:szCs w:val="22"/>
        </w:rPr>
        <w:t xml:space="preserve">) </w:t>
      </w:r>
      <w:r w:rsidR="00DD445F" w:rsidRPr="009E58A5">
        <w:rPr>
          <w:sz w:val="22"/>
          <w:szCs w:val="22"/>
        </w:rPr>
        <w:t xml:space="preserve">Партије су недељиве, понуђач мора понудити све ставке појединачне партије, целокупне тражене количине робе. </w:t>
      </w:r>
    </w:p>
    <w:p w:rsidR="00DD445F" w:rsidRPr="009E58A5" w:rsidRDefault="008A3A64" w:rsidP="00DD445F">
      <w:pPr>
        <w:autoSpaceDE w:val="0"/>
        <w:autoSpaceDN w:val="0"/>
        <w:adjustRightInd w:val="0"/>
        <w:spacing w:line="276" w:lineRule="auto"/>
        <w:ind w:firstLine="720"/>
        <w:jc w:val="both"/>
        <w:rPr>
          <w:sz w:val="22"/>
          <w:szCs w:val="22"/>
        </w:rPr>
      </w:pPr>
      <w:r>
        <w:rPr>
          <w:sz w:val="22"/>
          <w:szCs w:val="22"/>
        </w:rPr>
        <w:t>6</w:t>
      </w:r>
      <w:r w:rsidR="00DD445F" w:rsidRPr="009E58A5">
        <w:rPr>
          <w:sz w:val="22"/>
          <w:szCs w:val="22"/>
        </w:rPr>
        <w:t>) У случају да понудом нису обухваћене све ставке, тј. сви тражени елементи једне партије, понуда се одбија као неисправна.</w:t>
      </w:r>
    </w:p>
    <w:p w:rsidR="00DD445F" w:rsidRPr="009E58A5" w:rsidRDefault="00DD445F" w:rsidP="00DD445F">
      <w:pPr>
        <w:spacing w:line="276" w:lineRule="auto"/>
        <w:ind w:left="720"/>
        <w:jc w:val="both"/>
        <w:rPr>
          <w:sz w:val="22"/>
          <w:szCs w:val="22"/>
        </w:rPr>
      </w:pPr>
    </w:p>
    <w:p w:rsidR="0086716E" w:rsidRPr="009E58A5" w:rsidRDefault="0086716E" w:rsidP="00AE79F3">
      <w:pPr>
        <w:spacing w:line="276" w:lineRule="auto"/>
        <w:jc w:val="both"/>
        <w:rPr>
          <w:bCs/>
          <w:iCs/>
          <w:sz w:val="22"/>
          <w:szCs w:val="22"/>
        </w:rPr>
      </w:pPr>
      <w:r w:rsidRPr="009E58A5">
        <w:rPr>
          <w:b/>
          <w:iCs/>
          <w:sz w:val="22"/>
          <w:szCs w:val="22"/>
        </w:rPr>
        <w:t>4.</w:t>
      </w:r>
      <w:r w:rsidRPr="009E58A5">
        <w:rPr>
          <w:b/>
          <w:bCs/>
          <w:iCs/>
          <w:sz w:val="22"/>
          <w:szCs w:val="22"/>
        </w:rPr>
        <w:t xml:space="preserve">  П</w:t>
      </w:r>
      <w:r w:rsidR="002B57CC" w:rsidRPr="009E58A5">
        <w:rPr>
          <w:b/>
          <w:bCs/>
          <w:iCs/>
          <w:sz w:val="22"/>
          <w:szCs w:val="22"/>
        </w:rPr>
        <w:t>онуда са варијантама</w:t>
      </w:r>
    </w:p>
    <w:p w:rsidR="0086716E" w:rsidRPr="009E58A5" w:rsidRDefault="0086716E" w:rsidP="00AE79F3">
      <w:pPr>
        <w:spacing w:line="276" w:lineRule="auto"/>
        <w:jc w:val="both"/>
        <w:rPr>
          <w:bCs/>
          <w:iCs/>
          <w:sz w:val="22"/>
          <w:szCs w:val="22"/>
        </w:rPr>
      </w:pPr>
    </w:p>
    <w:p w:rsidR="0086716E" w:rsidRPr="009E58A5" w:rsidRDefault="0086716E" w:rsidP="004C6769">
      <w:pPr>
        <w:spacing w:line="276" w:lineRule="auto"/>
        <w:ind w:firstLine="720"/>
        <w:jc w:val="both"/>
        <w:rPr>
          <w:b/>
          <w:bCs/>
          <w:i/>
          <w:iCs/>
          <w:sz w:val="22"/>
          <w:szCs w:val="22"/>
        </w:rPr>
      </w:pPr>
      <w:r w:rsidRPr="009E58A5">
        <w:rPr>
          <w:bCs/>
          <w:iCs/>
          <w:sz w:val="22"/>
          <w:szCs w:val="22"/>
        </w:rPr>
        <w:t>Подношење понуде са варијантама није дозвољено.</w:t>
      </w:r>
    </w:p>
    <w:p w:rsidR="0086716E" w:rsidRPr="009E58A5" w:rsidRDefault="0086716E" w:rsidP="00AE79F3">
      <w:pPr>
        <w:spacing w:line="276" w:lineRule="auto"/>
        <w:jc w:val="both"/>
        <w:rPr>
          <w:b/>
          <w:bCs/>
          <w:i/>
          <w:iCs/>
          <w:sz w:val="22"/>
          <w:szCs w:val="22"/>
        </w:rPr>
      </w:pPr>
    </w:p>
    <w:p w:rsidR="0086716E" w:rsidRPr="009E58A5" w:rsidRDefault="002B57CC" w:rsidP="00AE79F3">
      <w:pPr>
        <w:spacing w:line="276" w:lineRule="auto"/>
        <w:jc w:val="both"/>
        <w:rPr>
          <w:sz w:val="22"/>
          <w:szCs w:val="22"/>
        </w:rPr>
      </w:pPr>
      <w:r w:rsidRPr="009E58A5">
        <w:rPr>
          <w:b/>
          <w:bCs/>
          <w:iCs/>
          <w:sz w:val="22"/>
          <w:szCs w:val="22"/>
        </w:rPr>
        <w:t xml:space="preserve">5.  </w:t>
      </w:r>
      <w:r w:rsidRPr="009E58A5">
        <w:rPr>
          <w:b/>
          <w:iCs/>
          <w:sz w:val="22"/>
          <w:szCs w:val="22"/>
        </w:rPr>
        <w:t>Начин измене, допуне и опозива понуде</w:t>
      </w:r>
    </w:p>
    <w:p w:rsidR="0086716E" w:rsidRPr="009E58A5" w:rsidRDefault="0086716E" w:rsidP="00AE79F3">
      <w:pPr>
        <w:spacing w:line="276" w:lineRule="auto"/>
        <w:jc w:val="both"/>
        <w:rPr>
          <w:sz w:val="22"/>
          <w:szCs w:val="22"/>
        </w:rPr>
      </w:pPr>
    </w:p>
    <w:p w:rsidR="002779B9" w:rsidRPr="009E58A5" w:rsidRDefault="002779B9" w:rsidP="002779B9">
      <w:pPr>
        <w:ind w:firstLine="720"/>
        <w:jc w:val="both"/>
        <w:rPr>
          <w:sz w:val="22"/>
          <w:szCs w:val="22"/>
        </w:rPr>
      </w:pPr>
      <w:r w:rsidRPr="009E58A5">
        <w:rPr>
          <w:sz w:val="22"/>
          <w:szCs w:val="22"/>
        </w:rPr>
        <w:t>У року за подношење понуде понуђач може да измени, допуни или опозове своју понуду на начин који је одређен за подношење понуде.</w:t>
      </w:r>
    </w:p>
    <w:p w:rsidR="002779B9" w:rsidRPr="009E58A5" w:rsidRDefault="002779B9" w:rsidP="002779B9">
      <w:pPr>
        <w:ind w:firstLine="720"/>
        <w:jc w:val="both"/>
        <w:rPr>
          <w:rFonts w:eastAsia="TimesNewRomanPSMT"/>
          <w:bCs/>
          <w:iCs/>
          <w:sz w:val="22"/>
          <w:szCs w:val="22"/>
        </w:rPr>
      </w:pPr>
      <w:r w:rsidRPr="009E58A5">
        <w:rPr>
          <w:sz w:val="22"/>
          <w:szCs w:val="22"/>
        </w:rPr>
        <w:t xml:space="preserve">Понуђач је дужан да јасно назначи који део понуде мења односно која документа накнадно доставља. </w:t>
      </w:r>
    </w:p>
    <w:p w:rsidR="002779B9" w:rsidRPr="009E58A5" w:rsidRDefault="002779B9" w:rsidP="002779B9">
      <w:pPr>
        <w:ind w:firstLine="720"/>
        <w:jc w:val="both"/>
        <w:rPr>
          <w:rFonts w:eastAsia="TimesNewRomanPSMT"/>
          <w:bCs/>
          <w:iCs/>
          <w:sz w:val="22"/>
          <w:szCs w:val="22"/>
        </w:rPr>
      </w:pPr>
      <w:r w:rsidRPr="009E58A5">
        <w:rPr>
          <w:rFonts w:eastAsia="TimesNewRomanPSMT"/>
          <w:bCs/>
          <w:iCs/>
          <w:sz w:val="22"/>
          <w:szCs w:val="22"/>
        </w:rPr>
        <w:t>Измену, допуну или опозив понуде треба доставити на адресу</w:t>
      </w:r>
      <w:r w:rsidRPr="009E58A5">
        <w:rPr>
          <w:rFonts w:eastAsia="TimesNewRomanPSMT"/>
          <w:bCs/>
          <w:sz w:val="22"/>
          <w:szCs w:val="22"/>
        </w:rPr>
        <w:t xml:space="preserve"> Студентски центар „Приштина“ – Косовска Митровица, Џона Кенедија бр. 6</w:t>
      </w:r>
      <w:r w:rsidRPr="009E58A5">
        <w:rPr>
          <w:i/>
          <w:iCs/>
          <w:sz w:val="22"/>
          <w:szCs w:val="22"/>
        </w:rPr>
        <w:t xml:space="preserve">, </w:t>
      </w:r>
      <w:r w:rsidRPr="009E58A5">
        <w:rPr>
          <w:iCs/>
          <w:sz w:val="22"/>
          <w:szCs w:val="22"/>
        </w:rPr>
        <w:t>38220 Косовска Митровица</w:t>
      </w:r>
      <w:r w:rsidRPr="009E58A5">
        <w:rPr>
          <w:i/>
          <w:iCs/>
          <w:sz w:val="22"/>
          <w:szCs w:val="22"/>
        </w:rPr>
        <w:t xml:space="preserve">, </w:t>
      </w:r>
      <w:r w:rsidRPr="009E58A5">
        <w:rPr>
          <w:rFonts w:eastAsia="TimesNewRomanPSMT"/>
          <w:bCs/>
          <w:iCs/>
          <w:color w:val="FF0000"/>
          <w:sz w:val="22"/>
          <w:szCs w:val="22"/>
        </w:rPr>
        <w:t xml:space="preserve"> </w:t>
      </w:r>
      <w:r w:rsidRPr="009E58A5">
        <w:rPr>
          <w:rFonts w:eastAsia="TimesNewRomanPSMT"/>
          <w:bCs/>
          <w:iCs/>
          <w:sz w:val="22"/>
          <w:szCs w:val="22"/>
        </w:rPr>
        <w:t>са назнаком:</w:t>
      </w:r>
    </w:p>
    <w:p w:rsidR="002779B9" w:rsidRPr="009E58A5" w:rsidRDefault="002779B9" w:rsidP="002779B9">
      <w:pPr>
        <w:jc w:val="center"/>
        <w:rPr>
          <w:rFonts w:eastAsia="TimesNewRomanPSMT"/>
          <w:bCs/>
          <w:iCs/>
          <w:sz w:val="22"/>
          <w:szCs w:val="22"/>
        </w:rPr>
      </w:pPr>
    </w:p>
    <w:p w:rsidR="00106670" w:rsidRPr="009E58A5" w:rsidRDefault="002779B9" w:rsidP="004A1308">
      <w:pPr>
        <w:jc w:val="center"/>
        <w:rPr>
          <w:sz w:val="22"/>
          <w:szCs w:val="22"/>
          <w:lang w:val="sr-Cyrl-CS"/>
        </w:rPr>
      </w:pPr>
      <w:r w:rsidRPr="009E58A5">
        <w:rPr>
          <w:rFonts w:eastAsia="TimesNewRomanPSMT"/>
          <w:bCs/>
          <w:iCs/>
          <w:sz w:val="22"/>
          <w:szCs w:val="22"/>
        </w:rPr>
        <w:t>„</w:t>
      </w:r>
      <w:r w:rsidRPr="009E58A5">
        <w:rPr>
          <w:rFonts w:eastAsia="TimesNewRomanPSMT"/>
          <w:b/>
          <w:bCs/>
          <w:iCs/>
          <w:sz w:val="22"/>
          <w:szCs w:val="22"/>
        </w:rPr>
        <w:t>Измена понуде</w:t>
      </w:r>
      <w:r w:rsidRPr="009E58A5">
        <w:rPr>
          <w:rFonts w:eastAsia="TimesNewRomanPS-BoldMT"/>
          <w:b/>
          <w:bCs/>
          <w:sz w:val="22"/>
          <w:szCs w:val="22"/>
        </w:rPr>
        <w:t xml:space="preserve"> за јавну набавку</w:t>
      </w:r>
      <w:r w:rsidRPr="009E58A5">
        <w:rPr>
          <w:sz w:val="22"/>
          <w:szCs w:val="22"/>
        </w:rPr>
        <w:t xml:space="preserve">  доб</w:t>
      </w:r>
      <w:r w:rsidR="004A1308" w:rsidRPr="009E58A5">
        <w:rPr>
          <w:sz w:val="22"/>
          <w:szCs w:val="22"/>
        </w:rPr>
        <w:t>а</w:t>
      </w:r>
      <w:r w:rsidRPr="009E58A5">
        <w:rPr>
          <w:sz w:val="22"/>
          <w:szCs w:val="22"/>
        </w:rPr>
        <w:t>ра –</w:t>
      </w:r>
      <w:r w:rsidR="004A1308" w:rsidRPr="009E58A5">
        <w:rPr>
          <w:sz w:val="22"/>
          <w:szCs w:val="22"/>
        </w:rPr>
        <w:t xml:space="preserve"> </w:t>
      </w:r>
      <w:r w:rsidR="0093596F">
        <w:rPr>
          <w:sz w:val="22"/>
          <w:szCs w:val="22"/>
        </w:rPr>
        <w:t>Канцеларијски материјал</w:t>
      </w:r>
      <w:r w:rsidR="00917269" w:rsidRPr="009E58A5">
        <w:rPr>
          <w:sz w:val="22"/>
          <w:szCs w:val="22"/>
          <w:lang w:val="sr-Cyrl-CS"/>
        </w:rPr>
        <w:t xml:space="preserve">  </w:t>
      </w:r>
      <w:r w:rsidRPr="009E58A5">
        <w:rPr>
          <w:sz w:val="22"/>
          <w:szCs w:val="22"/>
          <w:lang w:val="sr-Cyrl-CS"/>
        </w:rPr>
        <w:t xml:space="preserve"> </w:t>
      </w:r>
    </w:p>
    <w:p w:rsidR="002779B9" w:rsidRPr="009E58A5" w:rsidRDefault="004A1308" w:rsidP="002779B9">
      <w:pPr>
        <w:spacing w:line="276" w:lineRule="auto"/>
        <w:ind w:left="33"/>
        <w:jc w:val="center"/>
        <w:rPr>
          <w:rFonts w:eastAsia="TimesNewRomanPSMT"/>
          <w:bCs/>
          <w:iCs/>
          <w:sz w:val="22"/>
          <w:szCs w:val="22"/>
        </w:rPr>
      </w:pPr>
      <w:r w:rsidRPr="009E58A5">
        <w:rPr>
          <w:sz w:val="22"/>
          <w:szCs w:val="22"/>
          <w:lang w:val="sr-Cyrl-CS"/>
        </w:rPr>
        <w:t>број</w:t>
      </w:r>
      <w:r w:rsidRPr="009E58A5">
        <w:rPr>
          <w:rFonts w:eastAsia="TimesNewRomanPS-BoldMT"/>
          <w:bCs/>
          <w:sz w:val="22"/>
          <w:szCs w:val="22"/>
        </w:rPr>
        <w:t xml:space="preserve"> </w:t>
      </w:r>
      <w:r w:rsidR="00DD66CC">
        <w:rPr>
          <w:sz w:val="22"/>
          <w:szCs w:val="22"/>
        </w:rPr>
        <w:t>1-КМ 05/2016</w:t>
      </w:r>
      <w:r w:rsidR="00E266F4" w:rsidRPr="009E58A5">
        <w:rPr>
          <w:sz w:val="22"/>
          <w:szCs w:val="22"/>
          <w:lang w:val="sr-Cyrl-CS"/>
        </w:rPr>
        <w:t>, Партија________________</w:t>
      </w:r>
      <w:r w:rsidRPr="009E58A5">
        <w:rPr>
          <w:sz w:val="22"/>
          <w:szCs w:val="22"/>
          <w:lang w:val="sr-Cyrl-CS"/>
        </w:rPr>
        <w:t>_________________</w:t>
      </w:r>
      <w:r w:rsidR="00E266F4" w:rsidRPr="009E58A5">
        <w:rPr>
          <w:sz w:val="22"/>
          <w:szCs w:val="22"/>
          <w:lang w:val="sr-Cyrl-CS"/>
        </w:rPr>
        <w:t>_______</w:t>
      </w:r>
      <w:r w:rsidR="002779B9" w:rsidRPr="009E58A5">
        <w:rPr>
          <w:rFonts w:eastAsia="TimesNewRomanPSMT"/>
          <w:b/>
          <w:bCs/>
          <w:sz w:val="22"/>
          <w:szCs w:val="22"/>
        </w:rPr>
        <w:t xml:space="preserve">- </w:t>
      </w:r>
      <w:r w:rsidR="002779B9" w:rsidRPr="009E58A5">
        <w:rPr>
          <w:rFonts w:eastAsia="TimesNewRomanPS-BoldMT"/>
          <w:b/>
          <w:bCs/>
          <w:sz w:val="22"/>
          <w:szCs w:val="22"/>
        </w:rPr>
        <w:t>НЕ ОТВАРАТИ”</w:t>
      </w:r>
    </w:p>
    <w:p w:rsidR="002779B9" w:rsidRPr="009E58A5" w:rsidRDefault="002779B9" w:rsidP="002779B9">
      <w:pPr>
        <w:jc w:val="center"/>
        <w:rPr>
          <w:rFonts w:eastAsia="TimesNewRomanPSMT"/>
          <w:bCs/>
          <w:iCs/>
          <w:sz w:val="22"/>
          <w:szCs w:val="22"/>
        </w:rPr>
      </w:pPr>
      <w:r w:rsidRPr="009E58A5">
        <w:rPr>
          <w:rFonts w:eastAsia="TimesNewRomanPSMT"/>
          <w:bCs/>
          <w:iCs/>
          <w:sz w:val="22"/>
          <w:szCs w:val="22"/>
        </w:rPr>
        <w:t>или</w:t>
      </w:r>
    </w:p>
    <w:p w:rsidR="00AC2A5D" w:rsidRPr="009E58A5" w:rsidRDefault="00AC2A5D" w:rsidP="002779B9">
      <w:pPr>
        <w:jc w:val="center"/>
        <w:rPr>
          <w:rFonts w:eastAsia="TimesNewRomanPSMT"/>
          <w:bCs/>
          <w:iCs/>
          <w:sz w:val="22"/>
          <w:szCs w:val="22"/>
        </w:rPr>
      </w:pPr>
    </w:p>
    <w:p w:rsidR="00736C89" w:rsidRPr="009E58A5" w:rsidRDefault="002779B9" w:rsidP="00736C89">
      <w:pPr>
        <w:jc w:val="center"/>
        <w:rPr>
          <w:sz w:val="22"/>
          <w:szCs w:val="22"/>
          <w:lang w:val="sr-Cyrl-CS"/>
        </w:rPr>
      </w:pPr>
      <w:r w:rsidRPr="009E58A5">
        <w:rPr>
          <w:rFonts w:eastAsia="TimesNewRomanPSMT"/>
          <w:bCs/>
          <w:iCs/>
          <w:sz w:val="22"/>
          <w:szCs w:val="22"/>
        </w:rPr>
        <w:t>„</w:t>
      </w:r>
      <w:r w:rsidRPr="009E58A5">
        <w:rPr>
          <w:rFonts w:eastAsia="TimesNewRomanPSMT"/>
          <w:b/>
          <w:bCs/>
          <w:iCs/>
          <w:sz w:val="22"/>
          <w:szCs w:val="22"/>
        </w:rPr>
        <w:t>Допуна понуде</w:t>
      </w:r>
      <w:r w:rsidRPr="009E58A5">
        <w:rPr>
          <w:rFonts w:eastAsia="TimesNewRomanPSMT"/>
          <w:bCs/>
          <w:iCs/>
          <w:sz w:val="22"/>
          <w:szCs w:val="22"/>
        </w:rPr>
        <w:t xml:space="preserve"> </w:t>
      </w:r>
      <w:r w:rsidRPr="009E58A5">
        <w:rPr>
          <w:rFonts w:eastAsia="TimesNewRomanPS-BoldMT"/>
          <w:b/>
          <w:bCs/>
          <w:sz w:val="22"/>
          <w:szCs w:val="22"/>
        </w:rPr>
        <w:t>за јавну набавку</w:t>
      </w:r>
      <w:r w:rsidRPr="009E58A5">
        <w:rPr>
          <w:sz w:val="22"/>
          <w:szCs w:val="22"/>
        </w:rPr>
        <w:t xml:space="preserve"> </w:t>
      </w:r>
      <w:r w:rsidR="00736C89" w:rsidRPr="009E58A5">
        <w:rPr>
          <w:sz w:val="22"/>
          <w:szCs w:val="22"/>
        </w:rPr>
        <w:t xml:space="preserve">добара – </w:t>
      </w:r>
      <w:r w:rsidR="0093596F">
        <w:rPr>
          <w:sz w:val="22"/>
          <w:szCs w:val="22"/>
        </w:rPr>
        <w:t>Канцеларијски материјал</w:t>
      </w:r>
      <w:r w:rsidR="005E7001">
        <w:rPr>
          <w:sz w:val="22"/>
          <w:szCs w:val="22"/>
        </w:rPr>
        <w:t xml:space="preserve"> </w:t>
      </w:r>
    </w:p>
    <w:p w:rsidR="002779B9" w:rsidRPr="009E58A5" w:rsidRDefault="00736C89" w:rsidP="00736C89">
      <w:pPr>
        <w:jc w:val="center"/>
        <w:rPr>
          <w:rFonts w:eastAsia="TimesNewRomanPSMT"/>
          <w:bCs/>
          <w:iCs/>
          <w:sz w:val="22"/>
          <w:szCs w:val="22"/>
        </w:rPr>
      </w:pPr>
      <w:r w:rsidRPr="009E58A5">
        <w:rPr>
          <w:sz w:val="22"/>
          <w:szCs w:val="22"/>
          <w:lang w:val="sr-Cyrl-CS"/>
        </w:rPr>
        <w:t>број</w:t>
      </w:r>
      <w:r w:rsidRPr="009E58A5">
        <w:rPr>
          <w:rFonts w:eastAsia="TimesNewRomanPS-BoldMT"/>
          <w:bCs/>
          <w:sz w:val="22"/>
          <w:szCs w:val="22"/>
        </w:rPr>
        <w:t xml:space="preserve"> </w:t>
      </w:r>
      <w:r w:rsidR="00DD66CC">
        <w:rPr>
          <w:sz w:val="22"/>
          <w:szCs w:val="22"/>
        </w:rPr>
        <w:t>1-КМ 05/2016</w:t>
      </w:r>
      <w:r w:rsidRPr="009E58A5">
        <w:rPr>
          <w:sz w:val="22"/>
          <w:szCs w:val="22"/>
          <w:lang w:val="sr-Cyrl-CS"/>
        </w:rPr>
        <w:t>, Партија________________________________________</w:t>
      </w:r>
      <w:r w:rsidRPr="009E58A5">
        <w:rPr>
          <w:rFonts w:eastAsia="TimesNewRomanPSMT"/>
          <w:b/>
          <w:bCs/>
          <w:sz w:val="22"/>
          <w:szCs w:val="22"/>
        </w:rPr>
        <w:t xml:space="preserve">- </w:t>
      </w:r>
      <w:r w:rsidRPr="009E58A5">
        <w:rPr>
          <w:rFonts w:eastAsia="TimesNewRomanPS-BoldMT"/>
          <w:b/>
          <w:bCs/>
          <w:sz w:val="22"/>
          <w:szCs w:val="22"/>
        </w:rPr>
        <w:t>НЕ ОТВАРАТИ”</w:t>
      </w:r>
    </w:p>
    <w:p w:rsidR="00AC2A5D" w:rsidRPr="009E58A5" w:rsidRDefault="00AC2A5D" w:rsidP="002779B9">
      <w:pPr>
        <w:jc w:val="center"/>
        <w:rPr>
          <w:rFonts w:eastAsia="TimesNewRomanPSMT"/>
          <w:bCs/>
          <w:iCs/>
          <w:sz w:val="22"/>
          <w:szCs w:val="22"/>
        </w:rPr>
      </w:pPr>
    </w:p>
    <w:p w:rsidR="002779B9" w:rsidRPr="009E58A5" w:rsidRDefault="002779B9" w:rsidP="002779B9">
      <w:pPr>
        <w:jc w:val="center"/>
        <w:rPr>
          <w:rFonts w:eastAsia="TimesNewRomanPSMT"/>
          <w:bCs/>
          <w:iCs/>
          <w:sz w:val="22"/>
          <w:szCs w:val="22"/>
        </w:rPr>
      </w:pPr>
      <w:r w:rsidRPr="009E58A5">
        <w:rPr>
          <w:rFonts w:eastAsia="TimesNewRomanPSMT"/>
          <w:bCs/>
          <w:iCs/>
          <w:sz w:val="22"/>
          <w:szCs w:val="22"/>
        </w:rPr>
        <w:t>или</w:t>
      </w:r>
    </w:p>
    <w:p w:rsidR="00736C89" w:rsidRPr="009E58A5" w:rsidRDefault="002779B9" w:rsidP="00736C89">
      <w:pPr>
        <w:jc w:val="center"/>
        <w:rPr>
          <w:sz w:val="22"/>
          <w:szCs w:val="22"/>
          <w:lang w:val="sr-Cyrl-CS"/>
        </w:rPr>
      </w:pPr>
      <w:r w:rsidRPr="009E58A5">
        <w:rPr>
          <w:rFonts w:eastAsia="TimesNewRomanPSMT"/>
          <w:bCs/>
          <w:iCs/>
          <w:sz w:val="22"/>
          <w:szCs w:val="22"/>
        </w:rPr>
        <w:t>„</w:t>
      </w:r>
      <w:r w:rsidRPr="009E58A5">
        <w:rPr>
          <w:rFonts w:eastAsia="TimesNewRomanPSMT"/>
          <w:b/>
          <w:bCs/>
          <w:iCs/>
          <w:sz w:val="22"/>
          <w:szCs w:val="22"/>
        </w:rPr>
        <w:t>Опозив понуде</w:t>
      </w:r>
      <w:r w:rsidRPr="009E58A5">
        <w:rPr>
          <w:rFonts w:eastAsia="TimesNewRomanPSMT"/>
          <w:bCs/>
          <w:iCs/>
          <w:sz w:val="22"/>
          <w:szCs w:val="22"/>
        </w:rPr>
        <w:t xml:space="preserve"> </w:t>
      </w:r>
      <w:r w:rsidRPr="009E58A5">
        <w:rPr>
          <w:rFonts w:eastAsia="TimesNewRomanPS-BoldMT"/>
          <w:b/>
          <w:bCs/>
          <w:sz w:val="22"/>
          <w:szCs w:val="22"/>
        </w:rPr>
        <w:t xml:space="preserve">за јавну </w:t>
      </w:r>
      <w:r w:rsidR="00736C89" w:rsidRPr="009E58A5">
        <w:rPr>
          <w:rFonts w:eastAsia="TimesNewRomanPS-BoldMT"/>
          <w:b/>
          <w:bCs/>
          <w:sz w:val="22"/>
          <w:szCs w:val="22"/>
        </w:rPr>
        <w:t>набавку</w:t>
      </w:r>
      <w:r w:rsidR="00736C89" w:rsidRPr="009E58A5">
        <w:rPr>
          <w:sz w:val="22"/>
          <w:szCs w:val="22"/>
        </w:rPr>
        <w:t xml:space="preserve"> добара – </w:t>
      </w:r>
      <w:r w:rsidR="0093596F">
        <w:rPr>
          <w:sz w:val="22"/>
          <w:szCs w:val="22"/>
        </w:rPr>
        <w:t>Канцеларијски материјал</w:t>
      </w:r>
      <w:r w:rsidR="005E7001">
        <w:rPr>
          <w:sz w:val="22"/>
          <w:szCs w:val="22"/>
        </w:rPr>
        <w:t xml:space="preserve"> </w:t>
      </w:r>
    </w:p>
    <w:p w:rsidR="002779B9" w:rsidRPr="009E58A5" w:rsidRDefault="00736C89" w:rsidP="00736C89">
      <w:pPr>
        <w:jc w:val="center"/>
        <w:rPr>
          <w:rFonts w:eastAsia="TimesNewRomanPS-BoldMT"/>
          <w:bCs/>
          <w:sz w:val="22"/>
          <w:szCs w:val="22"/>
        </w:rPr>
      </w:pPr>
      <w:r w:rsidRPr="009E58A5">
        <w:rPr>
          <w:sz w:val="22"/>
          <w:szCs w:val="22"/>
          <w:lang w:val="sr-Cyrl-CS"/>
        </w:rPr>
        <w:t>број</w:t>
      </w:r>
      <w:r w:rsidRPr="009E58A5">
        <w:rPr>
          <w:rFonts w:eastAsia="TimesNewRomanPS-BoldMT"/>
          <w:bCs/>
          <w:sz w:val="22"/>
          <w:szCs w:val="22"/>
        </w:rPr>
        <w:t xml:space="preserve"> </w:t>
      </w:r>
      <w:r w:rsidR="00DD66CC">
        <w:rPr>
          <w:sz w:val="22"/>
          <w:szCs w:val="22"/>
        </w:rPr>
        <w:t>1-КМ 05/2016</w:t>
      </w:r>
      <w:r w:rsidRPr="009E58A5">
        <w:rPr>
          <w:sz w:val="22"/>
          <w:szCs w:val="22"/>
          <w:lang w:val="sr-Cyrl-CS"/>
        </w:rPr>
        <w:t>, Партија________________________________________</w:t>
      </w:r>
      <w:r w:rsidRPr="009E58A5">
        <w:rPr>
          <w:rFonts w:eastAsia="TimesNewRomanPSMT"/>
          <w:b/>
          <w:bCs/>
          <w:sz w:val="22"/>
          <w:szCs w:val="22"/>
        </w:rPr>
        <w:t xml:space="preserve">- </w:t>
      </w:r>
      <w:r w:rsidRPr="009E58A5">
        <w:rPr>
          <w:rFonts w:eastAsia="TimesNewRomanPS-BoldMT"/>
          <w:b/>
          <w:bCs/>
          <w:sz w:val="22"/>
          <w:szCs w:val="22"/>
        </w:rPr>
        <w:t>НЕ ОТВАРАТИ”</w:t>
      </w:r>
    </w:p>
    <w:p w:rsidR="00AC2A5D" w:rsidRPr="009E58A5" w:rsidRDefault="00AC2A5D" w:rsidP="002779B9">
      <w:pPr>
        <w:jc w:val="center"/>
        <w:rPr>
          <w:rFonts w:eastAsia="TimesNewRomanPS-BoldMT"/>
          <w:bCs/>
          <w:sz w:val="22"/>
          <w:szCs w:val="22"/>
        </w:rPr>
      </w:pPr>
    </w:p>
    <w:p w:rsidR="002779B9" w:rsidRPr="009E58A5" w:rsidRDefault="002779B9" w:rsidP="002779B9">
      <w:pPr>
        <w:jc w:val="center"/>
        <w:rPr>
          <w:rFonts w:eastAsia="TimesNewRomanPSMT"/>
          <w:bCs/>
          <w:iCs/>
          <w:sz w:val="22"/>
          <w:szCs w:val="22"/>
        </w:rPr>
      </w:pPr>
      <w:r w:rsidRPr="009E58A5">
        <w:rPr>
          <w:rFonts w:eastAsia="TimesNewRomanPS-BoldMT"/>
          <w:bCs/>
          <w:sz w:val="22"/>
          <w:szCs w:val="22"/>
        </w:rPr>
        <w:t>или</w:t>
      </w:r>
    </w:p>
    <w:p w:rsidR="00AC2A5D" w:rsidRPr="009E58A5" w:rsidRDefault="002779B9" w:rsidP="00AC2A5D">
      <w:pPr>
        <w:jc w:val="center"/>
        <w:rPr>
          <w:sz w:val="22"/>
          <w:szCs w:val="22"/>
          <w:lang w:val="sr-Cyrl-CS"/>
        </w:rPr>
      </w:pPr>
      <w:r w:rsidRPr="009E58A5">
        <w:rPr>
          <w:rFonts w:eastAsia="TimesNewRomanPSMT"/>
          <w:bCs/>
          <w:iCs/>
          <w:sz w:val="22"/>
          <w:szCs w:val="22"/>
        </w:rPr>
        <w:t>„</w:t>
      </w:r>
      <w:r w:rsidRPr="009E58A5">
        <w:rPr>
          <w:rFonts w:eastAsia="TimesNewRomanPSMT"/>
          <w:b/>
          <w:bCs/>
          <w:iCs/>
          <w:sz w:val="22"/>
          <w:szCs w:val="22"/>
        </w:rPr>
        <w:t>Измена и допуна понуде</w:t>
      </w:r>
      <w:r w:rsidRPr="009E58A5">
        <w:rPr>
          <w:rFonts w:eastAsia="TimesNewRomanPS-BoldMT"/>
          <w:b/>
          <w:bCs/>
          <w:sz w:val="22"/>
          <w:szCs w:val="22"/>
        </w:rPr>
        <w:t xml:space="preserve"> за јавну набавку</w:t>
      </w:r>
      <w:r w:rsidRPr="009E58A5">
        <w:rPr>
          <w:sz w:val="22"/>
          <w:szCs w:val="22"/>
        </w:rPr>
        <w:t xml:space="preserve"> </w:t>
      </w:r>
      <w:r w:rsidR="00AC2A5D" w:rsidRPr="009E58A5">
        <w:rPr>
          <w:rFonts w:eastAsia="TimesNewRomanPS-BoldMT"/>
          <w:b/>
          <w:bCs/>
          <w:sz w:val="22"/>
          <w:szCs w:val="22"/>
        </w:rPr>
        <w:t>набавку</w:t>
      </w:r>
      <w:r w:rsidR="00AC2A5D" w:rsidRPr="009E58A5">
        <w:rPr>
          <w:sz w:val="22"/>
          <w:szCs w:val="22"/>
        </w:rPr>
        <w:t xml:space="preserve"> добара – </w:t>
      </w:r>
      <w:r w:rsidR="0093596F">
        <w:rPr>
          <w:sz w:val="22"/>
          <w:szCs w:val="22"/>
        </w:rPr>
        <w:t>Канцеларијски материјал</w:t>
      </w:r>
      <w:r w:rsidR="005E7001">
        <w:rPr>
          <w:sz w:val="22"/>
          <w:szCs w:val="22"/>
        </w:rPr>
        <w:t xml:space="preserve"> </w:t>
      </w:r>
      <w:r w:rsidR="00AC2A5D" w:rsidRPr="009E58A5">
        <w:rPr>
          <w:sz w:val="22"/>
          <w:szCs w:val="22"/>
          <w:lang w:val="sr-Cyrl-CS"/>
        </w:rPr>
        <w:t xml:space="preserve">,   </w:t>
      </w:r>
    </w:p>
    <w:p w:rsidR="002779B9" w:rsidRPr="009E58A5" w:rsidRDefault="00AC2A5D" w:rsidP="00AC2A5D">
      <w:pPr>
        <w:jc w:val="center"/>
        <w:rPr>
          <w:rFonts w:eastAsia="TimesNewRomanPS-BoldMT"/>
          <w:b/>
          <w:bCs/>
          <w:sz w:val="22"/>
          <w:szCs w:val="22"/>
        </w:rPr>
      </w:pPr>
      <w:r w:rsidRPr="009E58A5">
        <w:rPr>
          <w:sz w:val="22"/>
          <w:szCs w:val="22"/>
          <w:lang w:val="sr-Cyrl-CS"/>
        </w:rPr>
        <w:t>број</w:t>
      </w:r>
      <w:r w:rsidRPr="009E58A5">
        <w:rPr>
          <w:rFonts w:eastAsia="TimesNewRomanPS-BoldMT"/>
          <w:bCs/>
          <w:sz w:val="22"/>
          <w:szCs w:val="22"/>
        </w:rPr>
        <w:t xml:space="preserve"> </w:t>
      </w:r>
      <w:r w:rsidR="00DD66CC">
        <w:rPr>
          <w:sz w:val="22"/>
          <w:szCs w:val="22"/>
        </w:rPr>
        <w:t>1-КМ 05/2016</w:t>
      </w:r>
      <w:r w:rsidRPr="009E58A5">
        <w:rPr>
          <w:sz w:val="22"/>
          <w:szCs w:val="22"/>
          <w:lang w:val="sr-Cyrl-CS"/>
        </w:rPr>
        <w:t>, Партија________________________________________</w:t>
      </w:r>
      <w:r w:rsidRPr="009E58A5">
        <w:rPr>
          <w:rFonts w:eastAsia="TimesNewRomanPSMT"/>
          <w:b/>
          <w:bCs/>
          <w:sz w:val="22"/>
          <w:szCs w:val="22"/>
        </w:rPr>
        <w:t xml:space="preserve">- </w:t>
      </w:r>
      <w:r w:rsidRPr="009E58A5">
        <w:rPr>
          <w:rFonts w:eastAsia="TimesNewRomanPS-BoldMT"/>
          <w:b/>
          <w:bCs/>
          <w:sz w:val="22"/>
          <w:szCs w:val="22"/>
        </w:rPr>
        <w:t>НЕ ОТВАРАТИ”</w:t>
      </w:r>
      <w:r w:rsidR="002779B9" w:rsidRPr="009E58A5">
        <w:rPr>
          <w:rFonts w:eastAsia="TimesNewRomanPS-BoldMT"/>
          <w:b/>
          <w:bCs/>
          <w:sz w:val="22"/>
          <w:szCs w:val="22"/>
        </w:rPr>
        <w:t>.</w:t>
      </w:r>
    </w:p>
    <w:p w:rsidR="002779B9" w:rsidRPr="009E58A5" w:rsidRDefault="002779B9" w:rsidP="002779B9">
      <w:pPr>
        <w:jc w:val="both"/>
        <w:rPr>
          <w:rFonts w:eastAsia="TimesNewRomanPSMT"/>
          <w:bCs/>
          <w:sz w:val="22"/>
          <w:szCs w:val="22"/>
        </w:rPr>
      </w:pPr>
    </w:p>
    <w:p w:rsidR="002779B9" w:rsidRPr="009E58A5" w:rsidRDefault="002779B9" w:rsidP="002779B9">
      <w:pPr>
        <w:ind w:firstLine="720"/>
        <w:jc w:val="both"/>
        <w:rPr>
          <w:sz w:val="22"/>
          <w:szCs w:val="22"/>
        </w:rPr>
      </w:pPr>
      <w:r w:rsidRPr="009E58A5">
        <w:rPr>
          <w:rFonts w:eastAsia="TimesNewRomanPSMT"/>
          <w:bCs/>
          <w:sz w:val="22"/>
          <w:szCs w:val="22"/>
        </w:rPr>
        <w:t>На полеђини коверте или на кутији навести назив</w:t>
      </w:r>
      <w:r w:rsidRPr="009E58A5">
        <w:rPr>
          <w:rFonts w:eastAsia="TimesNewRomanPSMT"/>
          <w:bCs/>
          <w:sz w:val="22"/>
          <w:szCs w:val="22"/>
          <w:lang w:val="sr-Cyrl-CS"/>
        </w:rPr>
        <w:t xml:space="preserve"> и адресу</w:t>
      </w:r>
      <w:r w:rsidRPr="009E58A5">
        <w:rPr>
          <w:rFonts w:eastAsia="TimesNewRomanPSMT"/>
          <w:bCs/>
          <w:sz w:val="22"/>
          <w:szCs w:val="22"/>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E08E5" w:rsidRPr="009E58A5" w:rsidRDefault="002779B9" w:rsidP="002779B9">
      <w:pPr>
        <w:spacing w:line="276" w:lineRule="auto"/>
        <w:ind w:firstLine="720"/>
        <w:jc w:val="both"/>
        <w:rPr>
          <w:sz w:val="22"/>
          <w:szCs w:val="22"/>
        </w:rPr>
      </w:pPr>
      <w:r w:rsidRPr="009E58A5">
        <w:rPr>
          <w:sz w:val="22"/>
          <w:szCs w:val="22"/>
        </w:rPr>
        <w:t>По истеку рока за подношење понуда понуђач не може да повуче нити да мења своју понуду.</w:t>
      </w:r>
    </w:p>
    <w:p w:rsidR="003D2813" w:rsidRPr="009E58A5" w:rsidRDefault="003D2813" w:rsidP="002779B9">
      <w:pPr>
        <w:spacing w:line="276" w:lineRule="auto"/>
        <w:ind w:firstLine="720"/>
        <w:jc w:val="both"/>
        <w:rPr>
          <w:b/>
          <w:i/>
          <w:iCs/>
          <w:sz w:val="22"/>
          <w:szCs w:val="22"/>
        </w:rPr>
      </w:pPr>
    </w:p>
    <w:p w:rsidR="0086716E" w:rsidRPr="009E58A5" w:rsidRDefault="0086716E" w:rsidP="00AE79F3">
      <w:pPr>
        <w:spacing w:line="276" w:lineRule="auto"/>
        <w:jc w:val="both"/>
        <w:rPr>
          <w:bCs/>
          <w:iCs/>
          <w:sz w:val="22"/>
          <w:szCs w:val="22"/>
        </w:rPr>
      </w:pPr>
      <w:r w:rsidRPr="009E58A5">
        <w:rPr>
          <w:b/>
          <w:bCs/>
          <w:iCs/>
          <w:sz w:val="22"/>
          <w:szCs w:val="22"/>
        </w:rPr>
        <w:t xml:space="preserve">6. </w:t>
      </w:r>
      <w:r w:rsidR="002B57CC" w:rsidRPr="009E58A5">
        <w:rPr>
          <w:b/>
          <w:bCs/>
          <w:iCs/>
          <w:sz w:val="22"/>
          <w:szCs w:val="22"/>
        </w:rPr>
        <w:t xml:space="preserve"> </w:t>
      </w:r>
      <w:r w:rsidRPr="009E58A5">
        <w:rPr>
          <w:b/>
          <w:bCs/>
          <w:iCs/>
          <w:sz w:val="22"/>
          <w:szCs w:val="22"/>
        </w:rPr>
        <w:t>У</w:t>
      </w:r>
      <w:r w:rsidR="002B57CC" w:rsidRPr="009E58A5">
        <w:rPr>
          <w:b/>
          <w:bCs/>
          <w:iCs/>
          <w:sz w:val="22"/>
          <w:szCs w:val="22"/>
        </w:rPr>
        <w:t xml:space="preserve">чествовање у заједничкој понуди или као </w:t>
      </w:r>
      <w:r w:rsidR="00866F12">
        <w:rPr>
          <w:b/>
          <w:bCs/>
          <w:iCs/>
          <w:sz w:val="22"/>
          <w:szCs w:val="22"/>
        </w:rPr>
        <w:t>подиспоручиоц</w:t>
      </w:r>
      <w:r w:rsidR="002B57CC" w:rsidRPr="009E58A5">
        <w:rPr>
          <w:b/>
          <w:bCs/>
          <w:iCs/>
          <w:sz w:val="22"/>
          <w:szCs w:val="22"/>
        </w:rPr>
        <w:t xml:space="preserve"> </w:t>
      </w:r>
    </w:p>
    <w:p w:rsidR="0086716E" w:rsidRPr="009E58A5" w:rsidRDefault="0086716E" w:rsidP="00AE79F3">
      <w:pPr>
        <w:spacing w:line="276" w:lineRule="auto"/>
        <w:jc w:val="both"/>
        <w:rPr>
          <w:bCs/>
          <w:iCs/>
          <w:sz w:val="22"/>
          <w:szCs w:val="22"/>
        </w:rPr>
      </w:pPr>
    </w:p>
    <w:p w:rsidR="0086716E" w:rsidRPr="009E58A5" w:rsidRDefault="0086716E" w:rsidP="007E08E5">
      <w:pPr>
        <w:spacing w:line="276" w:lineRule="auto"/>
        <w:ind w:firstLine="720"/>
        <w:jc w:val="both"/>
        <w:rPr>
          <w:iCs/>
          <w:sz w:val="22"/>
          <w:szCs w:val="22"/>
        </w:rPr>
      </w:pPr>
      <w:r w:rsidRPr="009E58A5">
        <w:rPr>
          <w:bCs/>
          <w:iCs/>
          <w:sz w:val="22"/>
          <w:szCs w:val="22"/>
        </w:rPr>
        <w:t>Понуђач може да поднесе само једну понуду.</w:t>
      </w:r>
      <w:r w:rsidRPr="009E58A5">
        <w:rPr>
          <w:i/>
          <w:iCs/>
          <w:sz w:val="22"/>
          <w:szCs w:val="22"/>
        </w:rPr>
        <w:t xml:space="preserve"> </w:t>
      </w:r>
    </w:p>
    <w:p w:rsidR="0086716E" w:rsidRPr="009E58A5" w:rsidRDefault="0086716E" w:rsidP="00FE363F">
      <w:pPr>
        <w:spacing w:line="276" w:lineRule="auto"/>
        <w:ind w:firstLine="720"/>
        <w:jc w:val="both"/>
        <w:rPr>
          <w:iCs/>
          <w:sz w:val="22"/>
          <w:szCs w:val="22"/>
        </w:rPr>
      </w:pPr>
      <w:r w:rsidRPr="009E58A5">
        <w:rPr>
          <w:iCs/>
          <w:sz w:val="22"/>
          <w:szCs w:val="22"/>
        </w:rPr>
        <w:t xml:space="preserve">Понуђач који је самостално поднео понуду не може истовремено да учествује у заједничкој понуди или као </w:t>
      </w:r>
      <w:r w:rsidR="00866F12">
        <w:rPr>
          <w:iCs/>
          <w:sz w:val="22"/>
          <w:szCs w:val="22"/>
        </w:rPr>
        <w:t>подиспоручиоц</w:t>
      </w:r>
      <w:r w:rsidRPr="009E58A5">
        <w:rPr>
          <w:iCs/>
          <w:sz w:val="22"/>
          <w:szCs w:val="22"/>
        </w:rPr>
        <w:t>, нити исто лице може учествовати у више заједничких понуда.</w:t>
      </w:r>
    </w:p>
    <w:p w:rsidR="0086716E" w:rsidRPr="009E58A5" w:rsidRDefault="0086716E" w:rsidP="007E08E5">
      <w:pPr>
        <w:spacing w:line="276" w:lineRule="auto"/>
        <w:ind w:firstLine="720"/>
        <w:jc w:val="both"/>
        <w:rPr>
          <w:i/>
          <w:iCs/>
          <w:color w:val="FF0000"/>
          <w:sz w:val="22"/>
          <w:szCs w:val="22"/>
        </w:rPr>
      </w:pPr>
      <w:r w:rsidRPr="009E58A5">
        <w:rPr>
          <w:iCs/>
          <w:sz w:val="22"/>
          <w:szCs w:val="22"/>
        </w:rPr>
        <w:lastRenderedPageBreak/>
        <w:t xml:space="preserve">У Обрасцу понуде </w:t>
      </w:r>
      <w:r w:rsidRPr="00B22327">
        <w:rPr>
          <w:iCs/>
          <w:sz w:val="22"/>
          <w:szCs w:val="22"/>
          <w:lang w:val="sr-Cyrl-CS"/>
        </w:rPr>
        <w:t xml:space="preserve">(поглавље </w:t>
      </w:r>
      <w:r w:rsidR="00824649">
        <w:rPr>
          <w:b/>
          <w:iCs/>
          <w:sz w:val="22"/>
          <w:szCs w:val="22"/>
        </w:rPr>
        <w:t>V</w:t>
      </w:r>
      <w:r w:rsidR="008D569B" w:rsidRPr="00B22327">
        <w:rPr>
          <w:b/>
          <w:iCs/>
          <w:sz w:val="22"/>
          <w:szCs w:val="22"/>
        </w:rPr>
        <w:t>I</w:t>
      </w:r>
      <w:r w:rsidRPr="00B22327">
        <w:rPr>
          <w:iCs/>
          <w:sz w:val="22"/>
          <w:szCs w:val="22"/>
          <w:lang w:val="ru-RU"/>
        </w:rPr>
        <w:t>)</w:t>
      </w:r>
      <w:r w:rsidRPr="00B22327">
        <w:rPr>
          <w:iCs/>
          <w:sz w:val="22"/>
          <w:szCs w:val="22"/>
        </w:rPr>
        <w:t>,</w:t>
      </w:r>
      <w:r w:rsidRPr="009E58A5">
        <w:rPr>
          <w:iCs/>
          <w:sz w:val="22"/>
          <w:szCs w:val="22"/>
        </w:rPr>
        <w:t xml:space="preserve"> понуђач наводи на који начин подноси понуду, односно да ли подноси понуду самостално, или као заједничку понуду, или подноси понуду са </w:t>
      </w:r>
      <w:r w:rsidR="00866F12">
        <w:rPr>
          <w:iCs/>
          <w:sz w:val="22"/>
          <w:szCs w:val="22"/>
        </w:rPr>
        <w:t>подиспоручиоц</w:t>
      </w:r>
      <w:r w:rsidRPr="009E58A5">
        <w:rPr>
          <w:iCs/>
          <w:sz w:val="22"/>
          <w:szCs w:val="22"/>
        </w:rPr>
        <w:t>ем.</w:t>
      </w:r>
    </w:p>
    <w:p w:rsidR="0086716E" w:rsidRPr="009E58A5" w:rsidRDefault="0086716E" w:rsidP="00AE79F3">
      <w:pPr>
        <w:spacing w:line="276" w:lineRule="auto"/>
        <w:jc w:val="both"/>
        <w:rPr>
          <w:sz w:val="22"/>
          <w:szCs w:val="22"/>
        </w:rPr>
      </w:pPr>
    </w:p>
    <w:p w:rsidR="0086716E" w:rsidRPr="009E58A5" w:rsidRDefault="0086716E" w:rsidP="00AE79F3">
      <w:pPr>
        <w:spacing w:line="276" w:lineRule="auto"/>
        <w:jc w:val="both"/>
        <w:rPr>
          <w:iCs/>
          <w:sz w:val="22"/>
          <w:szCs w:val="22"/>
        </w:rPr>
      </w:pPr>
      <w:r w:rsidRPr="009E58A5">
        <w:rPr>
          <w:b/>
          <w:bCs/>
          <w:iCs/>
          <w:sz w:val="22"/>
          <w:szCs w:val="22"/>
        </w:rPr>
        <w:t>7. П</w:t>
      </w:r>
      <w:r w:rsidR="002B57CC" w:rsidRPr="009E58A5">
        <w:rPr>
          <w:b/>
          <w:bCs/>
          <w:iCs/>
          <w:sz w:val="22"/>
          <w:szCs w:val="22"/>
        </w:rPr>
        <w:t xml:space="preserve">онуда са </w:t>
      </w:r>
      <w:r w:rsidR="00866F12">
        <w:rPr>
          <w:b/>
          <w:bCs/>
          <w:iCs/>
          <w:sz w:val="22"/>
          <w:szCs w:val="22"/>
        </w:rPr>
        <w:t>подиспоручиоц</w:t>
      </w:r>
      <w:r w:rsidR="002B57CC" w:rsidRPr="009E58A5">
        <w:rPr>
          <w:b/>
          <w:bCs/>
          <w:iCs/>
          <w:sz w:val="22"/>
          <w:szCs w:val="22"/>
        </w:rPr>
        <w:t>ем</w:t>
      </w:r>
    </w:p>
    <w:p w:rsidR="0086716E" w:rsidRPr="009E58A5" w:rsidRDefault="0086716E" w:rsidP="00AE79F3">
      <w:pPr>
        <w:spacing w:line="276" w:lineRule="auto"/>
        <w:jc w:val="both"/>
        <w:rPr>
          <w:iCs/>
          <w:sz w:val="22"/>
          <w:szCs w:val="22"/>
        </w:rPr>
      </w:pPr>
    </w:p>
    <w:p w:rsidR="0086716E" w:rsidRPr="009E58A5" w:rsidRDefault="0086716E" w:rsidP="007E08E5">
      <w:pPr>
        <w:spacing w:line="276" w:lineRule="auto"/>
        <w:ind w:firstLine="720"/>
        <w:jc w:val="both"/>
        <w:rPr>
          <w:iCs/>
          <w:sz w:val="22"/>
          <w:szCs w:val="22"/>
        </w:rPr>
      </w:pPr>
      <w:r w:rsidRPr="009E58A5">
        <w:rPr>
          <w:iCs/>
          <w:sz w:val="22"/>
          <w:szCs w:val="22"/>
        </w:rPr>
        <w:t xml:space="preserve">Уколико понуђач подноси понуду са </w:t>
      </w:r>
      <w:r w:rsidR="00866F12">
        <w:rPr>
          <w:iCs/>
          <w:sz w:val="22"/>
          <w:szCs w:val="22"/>
        </w:rPr>
        <w:t>подиспоручиоц</w:t>
      </w:r>
      <w:r w:rsidRPr="009E58A5">
        <w:rPr>
          <w:iCs/>
          <w:sz w:val="22"/>
          <w:szCs w:val="22"/>
        </w:rPr>
        <w:t>ем дужан је да у Обрасцу понуде</w:t>
      </w:r>
      <w:r w:rsidRPr="009E58A5">
        <w:rPr>
          <w:iCs/>
          <w:sz w:val="22"/>
          <w:szCs w:val="22"/>
          <w:lang w:val="sr-Cyrl-CS"/>
        </w:rPr>
        <w:t xml:space="preserve"> </w:t>
      </w:r>
      <w:r w:rsidRPr="00B22327">
        <w:rPr>
          <w:iCs/>
          <w:sz w:val="22"/>
          <w:szCs w:val="22"/>
          <w:lang w:val="sr-Cyrl-CS"/>
        </w:rPr>
        <w:t xml:space="preserve">(поглавље </w:t>
      </w:r>
      <w:r w:rsidR="00B7016E" w:rsidRPr="00B22327">
        <w:rPr>
          <w:b/>
          <w:iCs/>
          <w:sz w:val="22"/>
          <w:szCs w:val="22"/>
        </w:rPr>
        <w:t>V</w:t>
      </w:r>
      <w:r w:rsidR="008D569B" w:rsidRPr="00B22327">
        <w:rPr>
          <w:b/>
          <w:iCs/>
          <w:sz w:val="22"/>
          <w:szCs w:val="22"/>
        </w:rPr>
        <w:t>I</w:t>
      </w:r>
      <w:r w:rsidRPr="00B22327">
        <w:rPr>
          <w:iCs/>
          <w:sz w:val="22"/>
          <w:szCs w:val="22"/>
          <w:lang w:val="ru-RU"/>
        </w:rPr>
        <w:t>)</w:t>
      </w:r>
      <w:r w:rsidRPr="009E58A5">
        <w:rPr>
          <w:iCs/>
          <w:sz w:val="22"/>
          <w:szCs w:val="22"/>
        </w:rPr>
        <w:t xml:space="preserve"> наведе да понуду подноси са </w:t>
      </w:r>
      <w:r w:rsidR="00866F12">
        <w:rPr>
          <w:iCs/>
          <w:sz w:val="22"/>
          <w:szCs w:val="22"/>
        </w:rPr>
        <w:t>подиспоручиоц</w:t>
      </w:r>
      <w:r w:rsidRPr="009E58A5">
        <w:rPr>
          <w:iCs/>
          <w:sz w:val="22"/>
          <w:szCs w:val="22"/>
        </w:rPr>
        <w:t xml:space="preserve">ем, проценат укупне вредности набавке који ће поверити </w:t>
      </w:r>
      <w:r w:rsidR="00866F12">
        <w:rPr>
          <w:iCs/>
          <w:sz w:val="22"/>
          <w:szCs w:val="22"/>
        </w:rPr>
        <w:t>подиспоручиоц</w:t>
      </w:r>
      <w:r w:rsidRPr="009E58A5">
        <w:rPr>
          <w:iCs/>
          <w:sz w:val="22"/>
          <w:szCs w:val="22"/>
        </w:rPr>
        <w:t xml:space="preserve">у,  а који не може бити већи од 50%, као и део предмета набавке који ће извршити преко </w:t>
      </w:r>
      <w:r w:rsidR="00866F12">
        <w:rPr>
          <w:iCs/>
          <w:sz w:val="22"/>
          <w:szCs w:val="22"/>
        </w:rPr>
        <w:t>подиспоручиоц</w:t>
      </w:r>
      <w:r w:rsidRPr="009E58A5">
        <w:rPr>
          <w:iCs/>
          <w:sz w:val="22"/>
          <w:szCs w:val="22"/>
        </w:rPr>
        <w:t xml:space="preserve">а. </w:t>
      </w:r>
    </w:p>
    <w:p w:rsidR="0086716E" w:rsidRPr="009E58A5" w:rsidRDefault="0086716E" w:rsidP="007E08E5">
      <w:pPr>
        <w:spacing w:line="276" w:lineRule="auto"/>
        <w:ind w:firstLine="720"/>
        <w:jc w:val="both"/>
        <w:rPr>
          <w:iCs/>
          <w:sz w:val="22"/>
          <w:szCs w:val="22"/>
        </w:rPr>
      </w:pPr>
      <w:r w:rsidRPr="009E58A5">
        <w:rPr>
          <w:iCs/>
          <w:sz w:val="22"/>
          <w:szCs w:val="22"/>
        </w:rPr>
        <w:t>Понуђач у Обрасцу понуде</w:t>
      </w:r>
      <w:r w:rsidRPr="009E58A5">
        <w:rPr>
          <w:i/>
          <w:iCs/>
          <w:sz w:val="22"/>
          <w:szCs w:val="22"/>
        </w:rPr>
        <w:t xml:space="preserve"> </w:t>
      </w:r>
      <w:r w:rsidRPr="009E58A5">
        <w:rPr>
          <w:iCs/>
          <w:sz w:val="22"/>
          <w:szCs w:val="22"/>
        </w:rPr>
        <w:t xml:space="preserve">наводи назив и седиште </w:t>
      </w:r>
      <w:r w:rsidR="00866F12">
        <w:rPr>
          <w:iCs/>
          <w:sz w:val="22"/>
          <w:szCs w:val="22"/>
        </w:rPr>
        <w:t>подиспоручиоц</w:t>
      </w:r>
      <w:r w:rsidRPr="009E58A5">
        <w:rPr>
          <w:iCs/>
          <w:sz w:val="22"/>
          <w:szCs w:val="22"/>
        </w:rPr>
        <w:t xml:space="preserve">а, уколико ће делимично извршење набавке поверити </w:t>
      </w:r>
      <w:r w:rsidR="00866F12">
        <w:rPr>
          <w:iCs/>
          <w:sz w:val="22"/>
          <w:szCs w:val="22"/>
        </w:rPr>
        <w:t>подиспоручиоц</w:t>
      </w:r>
      <w:r w:rsidRPr="009E58A5">
        <w:rPr>
          <w:iCs/>
          <w:sz w:val="22"/>
          <w:szCs w:val="22"/>
        </w:rPr>
        <w:t xml:space="preserve">у. </w:t>
      </w:r>
    </w:p>
    <w:p w:rsidR="0086716E" w:rsidRPr="009E58A5" w:rsidRDefault="0086716E" w:rsidP="007E08E5">
      <w:pPr>
        <w:spacing w:line="276" w:lineRule="auto"/>
        <w:ind w:firstLine="720"/>
        <w:jc w:val="both"/>
        <w:rPr>
          <w:rFonts w:eastAsia="TimesNewRomanPSMT"/>
          <w:bCs/>
          <w:sz w:val="22"/>
          <w:szCs w:val="22"/>
        </w:rPr>
      </w:pPr>
      <w:r w:rsidRPr="009E58A5">
        <w:rPr>
          <w:iCs/>
          <w:sz w:val="22"/>
          <w:szCs w:val="22"/>
        </w:rPr>
        <w:t xml:space="preserve">Уколико уговор о јавној набавци буде закључен између наручиоца и понуђача који подноси понуду са </w:t>
      </w:r>
      <w:r w:rsidR="00866F12">
        <w:rPr>
          <w:iCs/>
          <w:sz w:val="22"/>
          <w:szCs w:val="22"/>
        </w:rPr>
        <w:t>подиспоручиоц</w:t>
      </w:r>
      <w:r w:rsidRPr="009E58A5">
        <w:rPr>
          <w:iCs/>
          <w:sz w:val="22"/>
          <w:szCs w:val="22"/>
        </w:rPr>
        <w:t xml:space="preserve">ем, тај </w:t>
      </w:r>
      <w:r w:rsidR="00866F12">
        <w:rPr>
          <w:iCs/>
          <w:sz w:val="22"/>
          <w:szCs w:val="22"/>
        </w:rPr>
        <w:t>подиспоручиоц</w:t>
      </w:r>
      <w:r w:rsidRPr="009E58A5">
        <w:rPr>
          <w:iCs/>
          <w:sz w:val="22"/>
          <w:szCs w:val="22"/>
        </w:rPr>
        <w:t xml:space="preserve"> ће бити наведен и у уговору о јавној набавци.</w:t>
      </w:r>
      <w:r w:rsidRPr="009E58A5">
        <w:rPr>
          <w:rFonts w:eastAsia="TimesNewRomanPSMT"/>
          <w:bCs/>
          <w:sz w:val="22"/>
          <w:szCs w:val="22"/>
        </w:rPr>
        <w:t xml:space="preserve"> </w:t>
      </w:r>
    </w:p>
    <w:p w:rsidR="0086716E" w:rsidRPr="009E58A5" w:rsidRDefault="0086716E" w:rsidP="007E08E5">
      <w:pPr>
        <w:spacing w:line="276" w:lineRule="auto"/>
        <w:ind w:firstLine="720"/>
        <w:jc w:val="both"/>
        <w:rPr>
          <w:iCs/>
          <w:sz w:val="22"/>
          <w:szCs w:val="22"/>
        </w:rPr>
      </w:pPr>
      <w:r w:rsidRPr="009E58A5">
        <w:rPr>
          <w:rFonts w:eastAsia="TimesNewRomanPSMT"/>
          <w:bCs/>
          <w:sz w:val="22"/>
          <w:szCs w:val="22"/>
        </w:rPr>
        <w:t xml:space="preserve">Понуђач је дужан да за </w:t>
      </w:r>
      <w:r w:rsidR="00866F12">
        <w:rPr>
          <w:rFonts w:eastAsia="TimesNewRomanPSMT"/>
          <w:bCs/>
          <w:sz w:val="22"/>
          <w:szCs w:val="22"/>
        </w:rPr>
        <w:t>подиспоручиоц</w:t>
      </w:r>
      <w:r w:rsidRPr="009E58A5">
        <w:rPr>
          <w:rFonts w:eastAsia="TimesNewRomanPSMT"/>
          <w:bCs/>
          <w:sz w:val="22"/>
          <w:szCs w:val="22"/>
        </w:rPr>
        <w:t xml:space="preserve">е достави доказе о испуњености услова који су наведени у </w:t>
      </w:r>
      <w:r w:rsidRPr="00AB7D6A">
        <w:rPr>
          <w:rFonts w:eastAsia="TimesNewRomanPSMT"/>
          <w:bCs/>
          <w:sz w:val="22"/>
          <w:szCs w:val="22"/>
          <w:lang w:val="sr-Cyrl-CS"/>
        </w:rPr>
        <w:t>поглављу</w:t>
      </w:r>
      <w:r w:rsidRPr="00AB7D6A">
        <w:rPr>
          <w:rFonts w:eastAsia="TimesNewRomanPSMT"/>
          <w:bCs/>
          <w:sz w:val="22"/>
          <w:szCs w:val="22"/>
        </w:rPr>
        <w:t xml:space="preserve"> </w:t>
      </w:r>
      <w:r w:rsidR="00B7016E" w:rsidRPr="00AB7D6A">
        <w:rPr>
          <w:rFonts w:eastAsia="TimesNewRomanPSMT"/>
          <w:b/>
          <w:bCs/>
          <w:sz w:val="22"/>
          <w:szCs w:val="22"/>
        </w:rPr>
        <w:t>I</w:t>
      </w:r>
      <w:r w:rsidRPr="00AB7D6A">
        <w:rPr>
          <w:rFonts w:eastAsia="TimesNewRomanPSMT"/>
          <w:b/>
          <w:bCs/>
          <w:sz w:val="22"/>
          <w:szCs w:val="22"/>
        </w:rPr>
        <w:t>V</w:t>
      </w:r>
      <w:r w:rsidR="008D569B" w:rsidRPr="00AB7D6A">
        <w:rPr>
          <w:rFonts w:eastAsia="TimesNewRomanPSMT"/>
          <w:b/>
          <w:bCs/>
          <w:sz w:val="22"/>
          <w:szCs w:val="22"/>
        </w:rPr>
        <w:t xml:space="preserve"> </w:t>
      </w:r>
      <w:r w:rsidRPr="00AB7D6A">
        <w:rPr>
          <w:rFonts w:eastAsia="TimesNewRomanPSMT"/>
          <w:bCs/>
          <w:sz w:val="22"/>
          <w:szCs w:val="22"/>
        </w:rPr>
        <w:t>конкурсне документације</w:t>
      </w:r>
      <w:r w:rsidRPr="009E58A5">
        <w:rPr>
          <w:rFonts w:eastAsia="TimesNewRomanPSMT"/>
          <w:bCs/>
          <w:sz w:val="22"/>
          <w:szCs w:val="22"/>
        </w:rPr>
        <w:t>, у складу са Упутством како се доказује испуњеност услова.</w:t>
      </w:r>
    </w:p>
    <w:p w:rsidR="0086716E" w:rsidRPr="009E58A5" w:rsidRDefault="0086716E" w:rsidP="007E08E5">
      <w:pPr>
        <w:spacing w:line="276" w:lineRule="auto"/>
        <w:ind w:firstLine="720"/>
        <w:jc w:val="both"/>
        <w:rPr>
          <w:iCs/>
          <w:sz w:val="22"/>
          <w:szCs w:val="22"/>
        </w:rPr>
      </w:pPr>
      <w:r w:rsidRPr="009E58A5">
        <w:rPr>
          <w:iCs/>
          <w:sz w:val="22"/>
          <w:szCs w:val="22"/>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w:t>
      </w:r>
      <w:r w:rsidR="00866F12">
        <w:rPr>
          <w:iCs/>
          <w:sz w:val="22"/>
          <w:szCs w:val="22"/>
        </w:rPr>
        <w:t>подиспоручиоц</w:t>
      </w:r>
      <w:r w:rsidRPr="009E58A5">
        <w:rPr>
          <w:iCs/>
          <w:sz w:val="22"/>
          <w:szCs w:val="22"/>
        </w:rPr>
        <w:t xml:space="preserve">а. </w:t>
      </w:r>
    </w:p>
    <w:p w:rsidR="0086716E" w:rsidRPr="009E58A5" w:rsidRDefault="0086716E" w:rsidP="007E08E5">
      <w:pPr>
        <w:spacing w:line="276" w:lineRule="auto"/>
        <w:ind w:firstLine="720"/>
        <w:jc w:val="both"/>
        <w:rPr>
          <w:sz w:val="22"/>
          <w:szCs w:val="22"/>
        </w:rPr>
      </w:pPr>
      <w:r w:rsidRPr="009E58A5">
        <w:rPr>
          <w:iCs/>
          <w:sz w:val="22"/>
          <w:szCs w:val="22"/>
        </w:rPr>
        <w:t xml:space="preserve">Понуђач је дужан да наручиоцу, на његов захтев, омогући приступ код </w:t>
      </w:r>
      <w:r w:rsidR="00866F12">
        <w:rPr>
          <w:iCs/>
          <w:sz w:val="22"/>
          <w:szCs w:val="22"/>
        </w:rPr>
        <w:t>подиспоручиоц</w:t>
      </w:r>
      <w:r w:rsidRPr="009E58A5">
        <w:rPr>
          <w:iCs/>
          <w:sz w:val="22"/>
          <w:szCs w:val="22"/>
        </w:rPr>
        <w:t>а, ради утврђивања испуњености тражених услова.</w:t>
      </w:r>
    </w:p>
    <w:p w:rsidR="0086716E" w:rsidRPr="009E58A5" w:rsidRDefault="007E08E5" w:rsidP="00AE79F3">
      <w:pPr>
        <w:spacing w:line="276" w:lineRule="auto"/>
        <w:jc w:val="both"/>
        <w:rPr>
          <w:b/>
          <w:i/>
          <w:sz w:val="22"/>
          <w:szCs w:val="22"/>
        </w:rPr>
      </w:pPr>
      <w:r w:rsidRPr="009E58A5">
        <w:rPr>
          <w:color w:val="FF0000"/>
          <w:sz w:val="22"/>
          <w:szCs w:val="22"/>
        </w:rPr>
        <w:tab/>
      </w:r>
    </w:p>
    <w:p w:rsidR="0086716E" w:rsidRPr="009E58A5" w:rsidRDefault="002B57CC" w:rsidP="00AE79F3">
      <w:pPr>
        <w:spacing w:line="276" w:lineRule="auto"/>
        <w:jc w:val="both"/>
        <w:rPr>
          <w:sz w:val="22"/>
          <w:szCs w:val="22"/>
        </w:rPr>
      </w:pPr>
      <w:r w:rsidRPr="009E58A5">
        <w:rPr>
          <w:b/>
          <w:sz w:val="22"/>
          <w:szCs w:val="22"/>
        </w:rPr>
        <w:t>8. Заједничка понуда</w:t>
      </w:r>
    </w:p>
    <w:p w:rsidR="0086716E" w:rsidRPr="009E58A5" w:rsidRDefault="0086716E" w:rsidP="00AE79F3">
      <w:pPr>
        <w:spacing w:line="276" w:lineRule="auto"/>
        <w:jc w:val="both"/>
        <w:rPr>
          <w:sz w:val="22"/>
          <w:szCs w:val="22"/>
        </w:rPr>
      </w:pPr>
    </w:p>
    <w:p w:rsidR="0086716E" w:rsidRPr="009E58A5" w:rsidRDefault="0086716E" w:rsidP="007E08E5">
      <w:pPr>
        <w:spacing w:line="276" w:lineRule="auto"/>
        <w:ind w:firstLine="720"/>
        <w:jc w:val="both"/>
        <w:rPr>
          <w:sz w:val="22"/>
          <w:szCs w:val="22"/>
        </w:rPr>
      </w:pPr>
      <w:r w:rsidRPr="009E58A5">
        <w:rPr>
          <w:sz w:val="22"/>
          <w:szCs w:val="22"/>
        </w:rPr>
        <w:t>Понуду може поднети група понуђача.</w:t>
      </w:r>
    </w:p>
    <w:p w:rsidR="0086716E" w:rsidRPr="009E58A5" w:rsidRDefault="0086716E" w:rsidP="007E08E5">
      <w:pPr>
        <w:spacing w:line="276" w:lineRule="auto"/>
        <w:ind w:firstLine="720"/>
        <w:jc w:val="both"/>
        <w:rPr>
          <w:sz w:val="22"/>
          <w:szCs w:val="22"/>
        </w:rPr>
      </w:pPr>
      <w:r w:rsidRPr="009E58A5">
        <w:rPr>
          <w:sz w:val="22"/>
          <w:szCs w:val="22"/>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9E58A5">
        <w:rPr>
          <w:sz w:val="22"/>
          <w:szCs w:val="22"/>
          <w:lang w:val="sr-Cyrl-CS"/>
        </w:rPr>
        <w:t>.</w:t>
      </w:r>
      <w:r w:rsidRPr="009E58A5">
        <w:rPr>
          <w:sz w:val="22"/>
          <w:szCs w:val="22"/>
        </w:rPr>
        <w:t xml:space="preserve"> 4. тач</w:t>
      </w:r>
      <w:r w:rsidRPr="009E58A5">
        <w:rPr>
          <w:sz w:val="22"/>
          <w:szCs w:val="22"/>
          <w:lang w:val="sr-Cyrl-CS"/>
        </w:rPr>
        <w:t>.</w:t>
      </w:r>
      <w:r w:rsidRPr="009E58A5">
        <w:rPr>
          <w:sz w:val="22"/>
          <w:szCs w:val="22"/>
        </w:rPr>
        <w:t xml:space="preserve"> 1</w:t>
      </w:r>
      <w:r w:rsidRPr="009E58A5">
        <w:rPr>
          <w:sz w:val="22"/>
          <w:szCs w:val="22"/>
          <w:lang w:val="sr-Cyrl-CS"/>
        </w:rPr>
        <w:t>)</w:t>
      </w:r>
      <w:r w:rsidRPr="009E58A5">
        <w:rPr>
          <w:sz w:val="22"/>
          <w:szCs w:val="22"/>
        </w:rPr>
        <w:t xml:space="preserve"> </w:t>
      </w:r>
      <w:r w:rsidR="004B22E0">
        <w:rPr>
          <w:sz w:val="22"/>
          <w:szCs w:val="22"/>
        </w:rPr>
        <w:t xml:space="preserve">и тач. 2) </w:t>
      </w:r>
      <w:r w:rsidRPr="009E58A5">
        <w:rPr>
          <w:sz w:val="22"/>
          <w:szCs w:val="22"/>
        </w:rPr>
        <w:t xml:space="preserve">Закона и то податке о: </w:t>
      </w:r>
    </w:p>
    <w:p w:rsidR="0086716E" w:rsidRPr="009E58A5" w:rsidRDefault="0086716E" w:rsidP="001F7332">
      <w:pPr>
        <w:numPr>
          <w:ilvl w:val="0"/>
          <w:numId w:val="1"/>
        </w:numPr>
        <w:suppressAutoHyphens/>
        <w:spacing w:line="276" w:lineRule="auto"/>
        <w:jc w:val="both"/>
        <w:rPr>
          <w:sz w:val="22"/>
          <w:szCs w:val="22"/>
        </w:rPr>
      </w:pPr>
      <w:r w:rsidRPr="009E58A5">
        <w:rPr>
          <w:sz w:val="22"/>
          <w:szCs w:val="22"/>
        </w:rPr>
        <w:t xml:space="preserve">члану групе који ће бити носилац посла, односно који ће поднети понуду и који ће заступати групу понуђача пред наручиоцем, </w:t>
      </w:r>
    </w:p>
    <w:p w:rsidR="0086716E" w:rsidRPr="009E58A5" w:rsidRDefault="00AF4FCF" w:rsidP="001F7332">
      <w:pPr>
        <w:pStyle w:val="ListParagraph"/>
        <w:numPr>
          <w:ilvl w:val="0"/>
          <w:numId w:val="1"/>
        </w:numPr>
        <w:spacing w:line="276" w:lineRule="auto"/>
        <w:jc w:val="both"/>
        <w:rPr>
          <w:rFonts w:eastAsia="TimesNewRomanPSMT"/>
          <w:bCs/>
          <w:sz w:val="22"/>
          <w:szCs w:val="22"/>
        </w:rPr>
      </w:pPr>
      <w:r>
        <w:rPr>
          <w:sz w:val="22"/>
          <w:szCs w:val="22"/>
        </w:rPr>
        <w:t xml:space="preserve">опис послова сваког од </w:t>
      </w:r>
      <w:r w:rsidR="0086716E" w:rsidRPr="009E58A5">
        <w:rPr>
          <w:sz w:val="22"/>
          <w:szCs w:val="22"/>
        </w:rPr>
        <w:t xml:space="preserve">понуђача из групе понуђача </w:t>
      </w:r>
      <w:r>
        <w:rPr>
          <w:sz w:val="22"/>
          <w:szCs w:val="22"/>
        </w:rPr>
        <w:t>у</w:t>
      </w:r>
      <w:r w:rsidR="0086716E" w:rsidRPr="009E58A5">
        <w:rPr>
          <w:sz w:val="22"/>
          <w:szCs w:val="22"/>
        </w:rPr>
        <w:t xml:space="preserve"> извршење уговора.</w:t>
      </w:r>
    </w:p>
    <w:p w:rsidR="00AF4FCF" w:rsidRDefault="00AF4FCF" w:rsidP="007E08E5">
      <w:pPr>
        <w:spacing w:line="276" w:lineRule="auto"/>
        <w:ind w:firstLine="360"/>
        <w:jc w:val="both"/>
        <w:rPr>
          <w:rFonts w:eastAsia="TimesNewRomanPSMT"/>
          <w:bCs/>
          <w:sz w:val="22"/>
          <w:szCs w:val="22"/>
        </w:rPr>
      </w:pPr>
    </w:p>
    <w:p w:rsidR="0086716E" w:rsidRPr="009E58A5" w:rsidRDefault="0086716E" w:rsidP="00AF4FCF">
      <w:pPr>
        <w:spacing w:line="276" w:lineRule="auto"/>
        <w:ind w:firstLine="720"/>
        <w:jc w:val="both"/>
        <w:rPr>
          <w:sz w:val="22"/>
          <w:szCs w:val="22"/>
        </w:rPr>
      </w:pPr>
      <w:r w:rsidRPr="009E58A5">
        <w:rPr>
          <w:rFonts w:eastAsia="TimesNewRomanPSMT"/>
          <w:bCs/>
          <w:sz w:val="22"/>
          <w:szCs w:val="22"/>
        </w:rPr>
        <w:t xml:space="preserve">Група понуђача је дужна да достави све доказе о испуњености услова који су наведени у </w:t>
      </w:r>
      <w:r w:rsidRPr="009E58A5">
        <w:rPr>
          <w:rFonts w:eastAsia="TimesNewRomanPSMT"/>
          <w:bCs/>
          <w:sz w:val="22"/>
          <w:szCs w:val="22"/>
          <w:lang w:val="sr-Cyrl-CS"/>
        </w:rPr>
        <w:t>поглављу</w:t>
      </w:r>
      <w:r w:rsidRPr="009E58A5">
        <w:rPr>
          <w:rFonts w:eastAsia="TimesNewRomanPSMT"/>
          <w:bCs/>
          <w:sz w:val="22"/>
          <w:szCs w:val="22"/>
        </w:rPr>
        <w:t xml:space="preserve"> </w:t>
      </w:r>
      <w:r w:rsidR="00750B98" w:rsidRPr="00AB7D6A">
        <w:rPr>
          <w:rFonts w:eastAsia="TimesNewRomanPSMT"/>
          <w:b/>
          <w:bCs/>
          <w:sz w:val="22"/>
          <w:szCs w:val="22"/>
        </w:rPr>
        <w:t xml:space="preserve">IV </w:t>
      </w:r>
      <w:r w:rsidRPr="009E58A5">
        <w:rPr>
          <w:rFonts w:eastAsia="TimesNewRomanPSMT"/>
          <w:bCs/>
          <w:sz w:val="22"/>
          <w:szCs w:val="22"/>
        </w:rPr>
        <w:t>конкурсне документације, у складу са Упутством како се доказује испуњеност услова.</w:t>
      </w:r>
    </w:p>
    <w:p w:rsidR="0086716E" w:rsidRPr="009E58A5" w:rsidRDefault="0086716E" w:rsidP="007E08E5">
      <w:pPr>
        <w:spacing w:line="276" w:lineRule="auto"/>
        <w:ind w:firstLine="360"/>
        <w:jc w:val="both"/>
        <w:rPr>
          <w:sz w:val="22"/>
          <w:szCs w:val="22"/>
        </w:rPr>
      </w:pPr>
      <w:r w:rsidRPr="009E58A5">
        <w:rPr>
          <w:sz w:val="22"/>
          <w:szCs w:val="22"/>
        </w:rPr>
        <w:t xml:space="preserve">Понуђачи из групе понуђача одговарају неограничено солидарно према наручиоцу. </w:t>
      </w:r>
    </w:p>
    <w:p w:rsidR="0086716E" w:rsidRPr="009E58A5" w:rsidRDefault="0086716E" w:rsidP="00AE79F3">
      <w:pPr>
        <w:spacing w:line="276" w:lineRule="auto"/>
        <w:jc w:val="both"/>
        <w:rPr>
          <w:sz w:val="22"/>
          <w:szCs w:val="22"/>
        </w:rPr>
      </w:pPr>
    </w:p>
    <w:p w:rsidR="0086716E" w:rsidRPr="009E58A5" w:rsidRDefault="002B57CC" w:rsidP="00AE79F3">
      <w:pPr>
        <w:spacing w:line="276" w:lineRule="auto"/>
        <w:jc w:val="both"/>
        <w:rPr>
          <w:sz w:val="22"/>
          <w:szCs w:val="22"/>
        </w:rPr>
      </w:pPr>
      <w:r w:rsidRPr="009E58A5">
        <w:rPr>
          <w:b/>
          <w:bCs/>
          <w:iCs/>
          <w:sz w:val="22"/>
          <w:szCs w:val="22"/>
        </w:rPr>
        <w:t>9. Начин и услов</w:t>
      </w:r>
      <w:r w:rsidRPr="009E58A5">
        <w:rPr>
          <w:b/>
          <w:bCs/>
          <w:iCs/>
          <w:sz w:val="22"/>
          <w:szCs w:val="22"/>
          <w:lang w:val="sr-Cyrl-CS"/>
        </w:rPr>
        <w:t>и</w:t>
      </w:r>
      <w:r w:rsidRPr="009E58A5">
        <w:rPr>
          <w:b/>
          <w:bCs/>
          <w:iCs/>
          <w:sz w:val="22"/>
          <w:szCs w:val="22"/>
        </w:rPr>
        <w:t xml:space="preserve"> плаћања, као и друге околности од којих зависи прихватљивост  понуде</w:t>
      </w:r>
    </w:p>
    <w:p w:rsidR="0086716E" w:rsidRPr="009E58A5" w:rsidRDefault="0086716E" w:rsidP="00AE79F3">
      <w:pPr>
        <w:spacing w:line="276" w:lineRule="auto"/>
        <w:jc w:val="both"/>
        <w:rPr>
          <w:sz w:val="22"/>
          <w:szCs w:val="22"/>
        </w:rPr>
      </w:pPr>
    </w:p>
    <w:p w:rsidR="0086716E" w:rsidRDefault="0086716E" w:rsidP="007721B7">
      <w:pPr>
        <w:spacing w:line="276" w:lineRule="auto"/>
        <w:ind w:firstLine="720"/>
        <w:jc w:val="both"/>
        <w:rPr>
          <w:i/>
          <w:iCs/>
          <w:sz w:val="22"/>
          <w:szCs w:val="22"/>
        </w:rPr>
      </w:pPr>
      <w:r w:rsidRPr="009E58A5">
        <w:rPr>
          <w:bCs/>
          <w:i/>
          <w:iCs/>
          <w:sz w:val="22"/>
          <w:szCs w:val="22"/>
        </w:rPr>
        <w:t xml:space="preserve">9.1. </w:t>
      </w:r>
      <w:r w:rsidR="006413F9" w:rsidRPr="009E58A5">
        <w:rPr>
          <w:bCs/>
          <w:i/>
          <w:iCs/>
          <w:sz w:val="22"/>
          <w:szCs w:val="22"/>
        </w:rPr>
        <w:t xml:space="preserve">Понуђени услови  </w:t>
      </w:r>
      <w:r w:rsidRPr="009E58A5">
        <w:rPr>
          <w:i/>
          <w:iCs/>
          <w:sz w:val="22"/>
          <w:szCs w:val="22"/>
        </w:rPr>
        <w:t>у погледу начина, рока и услова плаћања</w:t>
      </w:r>
    </w:p>
    <w:p w:rsidR="005D4F04" w:rsidRPr="005D4F04" w:rsidRDefault="005D4F04" w:rsidP="007721B7">
      <w:pPr>
        <w:spacing w:line="276" w:lineRule="auto"/>
        <w:ind w:firstLine="720"/>
        <w:jc w:val="both"/>
        <w:rPr>
          <w:i/>
          <w:iCs/>
          <w:sz w:val="22"/>
          <w:szCs w:val="22"/>
        </w:rPr>
      </w:pPr>
    </w:p>
    <w:p w:rsidR="005D4F04" w:rsidRPr="00DA2CB4" w:rsidRDefault="005D4F04" w:rsidP="00777297">
      <w:pPr>
        <w:widowControl w:val="0"/>
        <w:autoSpaceDE w:val="0"/>
        <w:autoSpaceDN w:val="0"/>
        <w:adjustRightInd w:val="0"/>
        <w:spacing w:line="276" w:lineRule="auto"/>
        <w:ind w:right="186" w:firstLine="720"/>
        <w:jc w:val="both"/>
        <w:rPr>
          <w:i/>
          <w:iCs/>
          <w:sz w:val="22"/>
          <w:szCs w:val="22"/>
        </w:rPr>
      </w:pPr>
      <w:r w:rsidRPr="005D4F04">
        <w:rPr>
          <w:color w:val="000000"/>
          <w:spacing w:val="1"/>
          <w:sz w:val="22"/>
          <w:szCs w:val="22"/>
        </w:rPr>
        <w:t>М</w:t>
      </w:r>
      <w:r w:rsidRPr="005D4F04">
        <w:rPr>
          <w:color w:val="000000"/>
          <w:sz w:val="22"/>
          <w:szCs w:val="22"/>
        </w:rPr>
        <w:t>инимални</w:t>
      </w:r>
      <w:r w:rsidRPr="005D4F04">
        <w:rPr>
          <w:color w:val="000000"/>
          <w:spacing w:val="5"/>
          <w:sz w:val="22"/>
          <w:szCs w:val="22"/>
        </w:rPr>
        <w:t xml:space="preserve"> </w:t>
      </w:r>
      <w:r w:rsidRPr="005D4F04">
        <w:rPr>
          <w:color w:val="000000"/>
          <w:sz w:val="22"/>
          <w:szCs w:val="22"/>
        </w:rPr>
        <w:t>р</w:t>
      </w:r>
      <w:r w:rsidRPr="005D4F04">
        <w:rPr>
          <w:color w:val="000000"/>
          <w:spacing w:val="-2"/>
          <w:sz w:val="22"/>
          <w:szCs w:val="22"/>
        </w:rPr>
        <w:t>о</w:t>
      </w:r>
      <w:r w:rsidRPr="005D4F04">
        <w:rPr>
          <w:color w:val="000000"/>
          <w:sz w:val="22"/>
          <w:szCs w:val="22"/>
        </w:rPr>
        <w:t>к</w:t>
      </w:r>
      <w:r w:rsidRPr="005D4F04">
        <w:rPr>
          <w:color w:val="000000"/>
          <w:spacing w:val="6"/>
          <w:sz w:val="22"/>
          <w:szCs w:val="22"/>
        </w:rPr>
        <w:t xml:space="preserve"> </w:t>
      </w:r>
      <w:r w:rsidRPr="005D4F04">
        <w:rPr>
          <w:color w:val="000000"/>
          <w:sz w:val="22"/>
          <w:szCs w:val="22"/>
        </w:rPr>
        <w:t>пла</w:t>
      </w:r>
      <w:r w:rsidRPr="005D4F04">
        <w:rPr>
          <w:color w:val="000000"/>
          <w:spacing w:val="-2"/>
          <w:sz w:val="22"/>
          <w:szCs w:val="22"/>
        </w:rPr>
        <w:t>ћ</w:t>
      </w:r>
      <w:r w:rsidRPr="005D4F04">
        <w:rPr>
          <w:color w:val="000000"/>
          <w:sz w:val="22"/>
          <w:szCs w:val="22"/>
        </w:rPr>
        <w:t>а</w:t>
      </w:r>
      <w:r w:rsidRPr="005D4F04">
        <w:rPr>
          <w:color w:val="000000"/>
          <w:spacing w:val="-1"/>
          <w:sz w:val="22"/>
          <w:szCs w:val="22"/>
        </w:rPr>
        <w:t>њ</w:t>
      </w:r>
      <w:r w:rsidRPr="005D4F04">
        <w:rPr>
          <w:color w:val="000000"/>
          <w:sz w:val="22"/>
          <w:szCs w:val="22"/>
        </w:rPr>
        <w:t>а</w:t>
      </w:r>
      <w:r w:rsidRPr="005D4F04">
        <w:rPr>
          <w:color w:val="000000"/>
          <w:spacing w:val="3"/>
          <w:sz w:val="22"/>
          <w:szCs w:val="22"/>
        </w:rPr>
        <w:t xml:space="preserve"> </w:t>
      </w:r>
      <w:r w:rsidRPr="005D4F04">
        <w:rPr>
          <w:color w:val="000000"/>
          <w:spacing w:val="1"/>
          <w:sz w:val="22"/>
          <w:szCs w:val="22"/>
        </w:rPr>
        <w:t>ј</w:t>
      </w:r>
      <w:r w:rsidRPr="005D4F04">
        <w:rPr>
          <w:color w:val="000000"/>
          <w:sz w:val="22"/>
          <w:szCs w:val="22"/>
        </w:rPr>
        <w:t>е</w:t>
      </w:r>
      <w:r w:rsidRPr="005D4F04">
        <w:rPr>
          <w:color w:val="000000"/>
          <w:spacing w:val="5"/>
          <w:sz w:val="22"/>
          <w:szCs w:val="22"/>
        </w:rPr>
        <w:t xml:space="preserve"> </w:t>
      </w:r>
      <w:r w:rsidRPr="005D4F04">
        <w:rPr>
          <w:color w:val="000000"/>
          <w:sz w:val="22"/>
          <w:szCs w:val="22"/>
        </w:rPr>
        <w:t>15,</w:t>
      </w:r>
      <w:r w:rsidRPr="005D4F04">
        <w:rPr>
          <w:color w:val="000000"/>
          <w:spacing w:val="3"/>
          <w:sz w:val="22"/>
          <w:szCs w:val="22"/>
        </w:rPr>
        <w:t xml:space="preserve"> </w:t>
      </w:r>
      <w:r w:rsidRPr="005D4F04">
        <w:rPr>
          <w:color w:val="000000"/>
          <w:sz w:val="22"/>
          <w:szCs w:val="22"/>
        </w:rPr>
        <w:t>а</w:t>
      </w:r>
      <w:r w:rsidRPr="005D4F04">
        <w:rPr>
          <w:color w:val="000000"/>
          <w:spacing w:val="5"/>
          <w:sz w:val="22"/>
          <w:szCs w:val="22"/>
        </w:rPr>
        <w:t xml:space="preserve"> </w:t>
      </w:r>
      <w:r w:rsidRPr="005D4F04">
        <w:rPr>
          <w:color w:val="000000"/>
          <w:sz w:val="22"/>
          <w:szCs w:val="22"/>
        </w:rPr>
        <w:t>ма</w:t>
      </w:r>
      <w:r w:rsidRPr="005D4F04">
        <w:rPr>
          <w:color w:val="000000"/>
          <w:spacing w:val="-2"/>
          <w:sz w:val="22"/>
          <w:szCs w:val="22"/>
        </w:rPr>
        <w:t>с</w:t>
      </w:r>
      <w:r w:rsidRPr="005D4F04">
        <w:rPr>
          <w:color w:val="000000"/>
          <w:spacing w:val="1"/>
          <w:sz w:val="22"/>
          <w:szCs w:val="22"/>
        </w:rPr>
        <w:t>к</w:t>
      </w:r>
      <w:r w:rsidRPr="005D4F04">
        <w:rPr>
          <w:color w:val="000000"/>
          <w:sz w:val="22"/>
          <w:szCs w:val="22"/>
        </w:rPr>
        <w:t>има</w:t>
      </w:r>
      <w:r w:rsidRPr="005D4F04">
        <w:rPr>
          <w:color w:val="000000"/>
          <w:spacing w:val="-2"/>
          <w:sz w:val="22"/>
          <w:szCs w:val="22"/>
        </w:rPr>
        <w:t>л</w:t>
      </w:r>
      <w:r w:rsidRPr="005D4F04">
        <w:rPr>
          <w:color w:val="000000"/>
          <w:sz w:val="22"/>
          <w:szCs w:val="22"/>
        </w:rPr>
        <w:t>ан</w:t>
      </w:r>
      <w:r w:rsidRPr="005D4F04">
        <w:rPr>
          <w:color w:val="000000"/>
          <w:spacing w:val="2"/>
          <w:sz w:val="22"/>
          <w:szCs w:val="22"/>
        </w:rPr>
        <w:t xml:space="preserve"> </w:t>
      </w:r>
      <w:r w:rsidRPr="005D4F04">
        <w:rPr>
          <w:color w:val="000000"/>
          <w:spacing w:val="1"/>
          <w:sz w:val="22"/>
          <w:szCs w:val="22"/>
        </w:rPr>
        <w:t>ј</w:t>
      </w:r>
      <w:r w:rsidRPr="005D4F04">
        <w:rPr>
          <w:color w:val="000000"/>
          <w:sz w:val="22"/>
          <w:szCs w:val="22"/>
        </w:rPr>
        <w:t>е</w:t>
      </w:r>
      <w:r w:rsidRPr="005D4F04">
        <w:rPr>
          <w:color w:val="000000"/>
          <w:spacing w:val="5"/>
          <w:sz w:val="22"/>
          <w:szCs w:val="22"/>
        </w:rPr>
        <w:t xml:space="preserve"> </w:t>
      </w:r>
      <w:r w:rsidRPr="005D4F04">
        <w:rPr>
          <w:color w:val="000000"/>
          <w:sz w:val="22"/>
          <w:szCs w:val="22"/>
        </w:rPr>
        <w:t>45</w:t>
      </w:r>
      <w:r w:rsidRPr="005D4F04">
        <w:rPr>
          <w:color w:val="000000"/>
          <w:spacing w:val="3"/>
          <w:sz w:val="22"/>
          <w:szCs w:val="22"/>
        </w:rPr>
        <w:t xml:space="preserve"> </w:t>
      </w:r>
      <w:r w:rsidRPr="005D4F04">
        <w:rPr>
          <w:color w:val="000000"/>
          <w:spacing w:val="1"/>
          <w:sz w:val="22"/>
          <w:szCs w:val="22"/>
        </w:rPr>
        <w:t>к</w:t>
      </w:r>
      <w:r w:rsidRPr="005D4F04">
        <w:rPr>
          <w:color w:val="000000"/>
          <w:sz w:val="22"/>
          <w:szCs w:val="22"/>
        </w:rPr>
        <w:t>але</w:t>
      </w:r>
      <w:r w:rsidRPr="005D4F04">
        <w:rPr>
          <w:color w:val="000000"/>
          <w:spacing w:val="-3"/>
          <w:sz w:val="22"/>
          <w:szCs w:val="22"/>
        </w:rPr>
        <w:t>н</w:t>
      </w:r>
      <w:r w:rsidRPr="005D4F04">
        <w:rPr>
          <w:color w:val="000000"/>
          <w:spacing w:val="1"/>
          <w:sz w:val="22"/>
          <w:szCs w:val="22"/>
        </w:rPr>
        <w:t>д</w:t>
      </w:r>
      <w:r w:rsidRPr="005D4F04">
        <w:rPr>
          <w:color w:val="000000"/>
          <w:sz w:val="22"/>
          <w:szCs w:val="22"/>
        </w:rPr>
        <w:t>ар</w:t>
      </w:r>
      <w:r w:rsidRPr="005D4F04">
        <w:rPr>
          <w:color w:val="000000"/>
          <w:spacing w:val="-2"/>
          <w:sz w:val="22"/>
          <w:szCs w:val="22"/>
        </w:rPr>
        <w:t>с</w:t>
      </w:r>
      <w:r w:rsidRPr="005D4F04">
        <w:rPr>
          <w:color w:val="000000"/>
          <w:spacing w:val="1"/>
          <w:sz w:val="22"/>
          <w:szCs w:val="22"/>
        </w:rPr>
        <w:t>к</w:t>
      </w:r>
      <w:r w:rsidRPr="005D4F04">
        <w:rPr>
          <w:color w:val="000000"/>
          <w:sz w:val="22"/>
          <w:szCs w:val="22"/>
        </w:rPr>
        <w:t>их</w:t>
      </w:r>
      <w:r w:rsidRPr="005D4F04">
        <w:rPr>
          <w:color w:val="000000"/>
          <w:spacing w:val="5"/>
          <w:sz w:val="22"/>
          <w:szCs w:val="22"/>
        </w:rPr>
        <w:t xml:space="preserve"> </w:t>
      </w:r>
      <w:r w:rsidRPr="005D4F04">
        <w:rPr>
          <w:color w:val="000000"/>
          <w:spacing w:val="-2"/>
          <w:sz w:val="22"/>
          <w:szCs w:val="22"/>
        </w:rPr>
        <w:t>д</w:t>
      </w:r>
      <w:r w:rsidRPr="005D4F04">
        <w:rPr>
          <w:color w:val="000000"/>
          <w:sz w:val="22"/>
          <w:szCs w:val="22"/>
        </w:rPr>
        <w:t>ана</w:t>
      </w:r>
      <w:r w:rsidRPr="005D4F04">
        <w:rPr>
          <w:color w:val="000000"/>
          <w:spacing w:val="5"/>
          <w:sz w:val="22"/>
          <w:szCs w:val="22"/>
        </w:rPr>
        <w:t xml:space="preserve"> </w:t>
      </w:r>
      <w:r w:rsidRPr="005D4F04">
        <w:rPr>
          <w:color w:val="000000"/>
          <w:spacing w:val="-2"/>
          <w:sz w:val="22"/>
          <w:szCs w:val="22"/>
        </w:rPr>
        <w:t>о</w:t>
      </w:r>
      <w:r w:rsidRPr="005D4F04">
        <w:rPr>
          <w:color w:val="000000"/>
          <w:sz w:val="22"/>
          <w:szCs w:val="22"/>
        </w:rPr>
        <w:t>д</w:t>
      </w:r>
      <w:r w:rsidRPr="005D4F04">
        <w:rPr>
          <w:color w:val="000000"/>
          <w:spacing w:val="6"/>
          <w:sz w:val="22"/>
          <w:szCs w:val="22"/>
        </w:rPr>
        <w:t xml:space="preserve"> </w:t>
      </w:r>
      <w:r w:rsidRPr="005D4F04">
        <w:rPr>
          <w:color w:val="000000"/>
          <w:spacing w:val="1"/>
          <w:sz w:val="22"/>
          <w:szCs w:val="22"/>
        </w:rPr>
        <w:t>д</w:t>
      </w:r>
      <w:r w:rsidRPr="005D4F04">
        <w:rPr>
          <w:color w:val="000000"/>
          <w:sz w:val="22"/>
          <w:szCs w:val="22"/>
        </w:rPr>
        <w:t>а</w:t>
      </w:r>
      <w:r w:rsidRPr="005D4F04">
        <w:rPr>
          <w:color w:val="000000"/>
          <w:spacing w:val="-3"/>
          <w:sz w:val="22"/>
          <w:szCs w:val="22"/>
        </w:rPr>
        <w:t>н</w:t>
      </w:r>
      <w:r w:rsidRPr="005D4F04">
        <w:rPr>
          <w:color w:val="000000"/>
          <w:sz w:val="22"/>
          <w:szCs w:val="22"/>
        </w:rPr>
        <w:t>а</w:t>
      </w:r>
      <w:r w:rsidRPr="005D4F04">
        <w:rPr>
          <w:color w:val="000000"/>
          <w:spacing w:val="5"/>
          <w:sz w:val="22"/>
          <w:szCs w:val="22"/>
        </w:rPr>
        <w:t xml:space="preserve"> </w:t>
      </w:r>
      <w:r w:rsidRPr="005D4F04">
        <w:rPr>
          <w:color w:val="000000"/>
          <w:sz w:val="22"/>
          <w:szCs w:val="22"/>
        </w:rPr>
        <w:t>пр</w:t>
      </w:r>
      <w:r w:rsidRPr="005D4F04">
        <w:rPr>
          <w:color w:val="000000"/>
          <w:spacing w:val="-3"/>
          <w:sz w:val="22"/>
          <w:szCs w:val="22"/>
        </w:rPr>
        <w:t>и</w:t>
      </w:r>
      <w:r w:rsidRPr="005D4F04">
        <w:rPr>
          <w:color w:val="000000"/>
          <w:spacing w:val="4"/>
          <w:sz w:val="22"/>
          <w:szCs w:val="22"/>
        </w:rPr>
        <w:t>ј</w:t>
      </w:r>
      <w:r w:rsidRPr="005D4F04">
        <w:rPr>
          <w:color w:val="000000"/>
          <w:sz w:val="22"/>
          <w:szCs w:val="22"/>
        </w:rPr>
        <w:t>е</w:t>
      </w:r>
      <w:r w:rsidRPr="005D4F04">
        <w:rPr>
          <w:color w:val="000000"/>
          <w:spacing w:val="-3"/>
          <w:sz w:val="22"/>
          <w:szCs w:val="22"/>
        </w:rPr>
        <w:t>м</w:t>
      </w:r>
      <w:r w:rsidRPr="005D4F04">
        <w:rPr>
          <w:color w:val="000000"/>
          <w:sz w:val="22"/>
          <w:szCs w:val="22"/>
        </w:rPr>
        <w:t>а</w:t>
      </w:r>
      <w:r w:rsidRPr="005D4F04">
        <w:rPr>
          <w:color w:val="000000"/>
          <w:spacing w:val="5"/>
          <w:sz w:val="22"/>
          <w:szCs w:val="22"/>
        </w:rPr>
        <w:t xml:space="preserve"> </w:t>
      </w:r>
      <w:r w:rsidRPr="005D4F04">
        <w:rPr>
          <w:color w:val="000000"/>
          <w:sz w:val="22"/>
          <w:szCs w:val="22"/>
        </w:rPr>
        <w:t>испра</w:t>
      </w:r>
      <w:r w:rsidRPr="005D4F04">
        <w:rPr>
          <w:color w:val="000000"/>
          <w:spacing w:val="-1"/>
          <w:sz w:val="22"/>
          <w:szCs w:val="22"/>
        </w:rPr>
        <w:t>в</w:t>
      </w:r>
      <w:r w:rsidRPr="005D4F04">
        <w:rPr>
          <w:color w:val="000000"/>
          <w:sz w:val="22"/>
          <w:szCs w:val="22"/>
        </w:rPr>
        <w:t>н</w:t>
      </w:r>
      <w:r w:rsidRPr="005D4F04">
        <w:rPr>
          <w:color w:val="000000"/>
          <w:spacing w:val="-2"/>
          <w:sz w:val="22"/>
          <w:szCs w:val="22"/>
        </w:rPr>
        <w:t>о</w:t>
      </w:r>
      <w:r w:rsidRPr="005D4F04">
        <w:rPr>
          <w:color w:val="000000"/>
          <w:sz w:val="22"/>
          <w:szCs w:val="22"/>
        </w:rPr>
        <w:t>г</w:t>
      </w:r>
      <w:r w:rsidRPr="005D4F04">
        <w:rPr>
          <w:color w:val="000000"/>
          <w:spacing w:val="6"/>
          <w:sz w:val="22"/>
          <w:szCs w:val="22"/>
        </w:rPr>
        <w:t xml:space="preserve"> </w:t>
      </w:r>
      <w:r w:rsidRPr="005D4F04">
        <w:rPr>
          <w:color w:val="000000"/>
          <w:sz w:val="22"/>
          <w:szCs w:val="22"/>
        </w:rPr>
        <w:t>рач</w:t>
      </w:r>
      <w:r w:rsidRPr="005D4F04">
        <w:rPr>
          <w:color w:val="000000"/>
          <w:spacing w:val="-2"/>
          <w:sz w:val="22"/>
          <w:szCs w:val="22"/>
        </w:rPr>
        <w:t>у</w:t>
      </w:r>
      <w:r w:rsidRPr="005D4F04">
        <w:rPr>
          <w:color w:val="000000"/>
          <w:sz w:val="22"/>
          <w:szCs w:val="22"/>
        </w:rPr>
        <w:t xml:space="preserve">на </w:t>
      </w:r>
      <w:r w:rsidRPr="005D4F04">
        <w:rPr>
          <w:color w:val="000000"/>
          <w:spacing w:val="1"/>
          <w:sz w:val="22"/>
          <w:szCs w:val="22"/>
        </w:rPr>
        <w:t>(</w:t>
      </w:r>
      <w:r w:rsidRPr="005D4F04">
        <w:rPr>
          <w:color w:val="000000"/>
          <w:sz w:val="22"/>
          <w:szCs w:val="22"/>
        </w:rPr>
        <w:t>у</w:t>
      </w:r>
      <w:r w:rsidRPr="005D4F04">
        <w:rPr>
          <w:color w:val="000000"/>
          <w:spacing w:val="2"/>
          <w:sz w:val="22"/>
          <w:szCs w:val="22"/>
        </w:rPr>
        <w:t xml:space="preserve"> </w:t>
      </w:r>
      <w:r w:rsidRPr="005D4F04">
        <w:rPr>
          <w:color w:val="000000"/>
          <w:sz w:val="22"/>
          <w:szCs w:val="22"/>
        </w:rPr>
        <w:t>с</w:t>
      </w:r>
      <w:r w:rsidRPr="005D4F04">
        <w:rPr>
          <w:color w:val="000000"/>
          <w:spacing w:val="1"/>
          <w:sz w:val="22"/>
          <w:szCs w:val="22"/>
        </w:rPr>
        <w:t>к</w:t>
      </w:r>
      <w:r w:rsidRPr="005D4F04">
        <w:rPr>
          <w:color w:val="000000"/>
          <w:sz w:val="22"/>
          <w:szCs w:val="22"/>
        </w:rPr>
        <w:t>ла</w:t>
      </w:r>
      <w:r w:rsidRPr="005D4F04">
        <w:rPr>
          <w:color w:val="000000"/>
          <w:spacing w:val="1"/>
          <w:sz w:val="22"/>
          <w:szCs w:val="22"/>
        </w:rPr>
        <w:t>д</w:t>
      </w:r>
      <w:r w:rsidRPr="005D4F04">
        <w:rPr>
          <w:color w:val="000000"/>
          <w:sz w:val="22"/>
          <w:szCs w:val="22"/>
        </w:rPr>
        <w:t>у</w:t>
      </w:r>
      <w:r w:rsidRPr="005D4F04">
        <w:rPr>
          <w:color w:val="000000"/>
          <w:spacing w:val="2"/>
          <w:sz w:val="22"/>
          <w:szCs w:val="22"/>
        </w:rPr>
        <w:t xml:space="preserve"> </w:t>
      </w:r>
      <w:r w:rsidRPr="005D4F04">
        <w:rPr>
          <w:color w:val="000000"/>
          <w:sz w:val="22"/>
          <w:szCs w:val="22"/>
        </w:rPr>
        <w:t>са</w:t>
      </w:r>
      <w:r w:rsidRPr="005D4F04">
        <w:rPr>
          <w:color w:val="000000"/>
          <w:spacing w:val="6"/>
          <w:sz w:val="22"/>
          <w:szCs w:val="22"/>
        </w:rPr>
        <w:t xml:space="preserve"> </w:t>
      </w:r>
      <w:r w:rsidRPr="005D4F04">
        <w:rPr>
          <w:color w:val="000000"/>
          <w:sz w:val="22"/>
          <w:szCs w:val="22"/>
        </w:rPr>
        <w:t>За</w:t>
      </w:r>
      <w:r w:rsidRPr="005D4F04">
        <w:rPr>
          <w:color w:val="000000"/>
          <w:spacing w:val="-1"/>
          <w:sz w:val="22"/>
          <w:szCs w:val="22"/>
        </w:rPr>
        <w:t>к</w:t>
      </w:r>
      <w:r w:rsidRPr="005D4F04">
        <w:rPr>
          <w:color w:val="000000"/>
          <w:sz w:val="22"/>
          <w:szCs w:val="22"/>
        </w:rPr>
        <w:t>оном</w:t>
      </w:r>
      <w:r w:rsidRPr="005D4F04">
        <w:rPr>
          <w:color w:val="000000"/>
          <w:spacing w:val="4"/>
          <w:sz w:val="22"/>
          <w:szCs w:val="22"/>
        </w:rPr>
        <w:t xml:space="preserve"> </w:t>
      </w:r>
      <w:r w:rsidRPr="005D4F04">
        <w:rPr>
          <w:color w:val="000000"/>
          <w:sz w:val="22"/>
          <w:szCs w:val="22"/>
        </w:rPr>
        <w:t>о</w:t>
      </w:r>
      <w:r w:rsidRPr="005D4F04">
        <w:rPr>
          <w:color w:val="000000"/>
          <w:spacing w:val="4"/>
          <w:sz w:val="22"/>
          <w:szCs w:val="22"/>
        </w:rPr>
        <w:t xml:space="preserve"> </w:t>
      </w:r>
      <w:r w:rsidRPr="005D4F04">
        <w:rPr>
          <w:color w:val="000000"/>
          <w:sz w:val="22"/>
          <w:szCs w:val="22"/>
        </w:rPr>
        <w:t>ро</w:t>
      </w:r>
      <w:r w:rsidRPr="005D4F04">
        <w:rPr>
          <w:color w:val="000000"/>
          <w:spacing w:val="1"/>
          <w:sz w:val="22"/>
          <w:szCs w:val="22"/>
        </w:rPr>
        <w:t>к</w:t>
      </w:r>
      <w:r w:rsidRPr="005D4F04">
        <w:rPr>
          <w:color w:val="000000"/>
          <w:sz w:val="22"/>
          <w:szCs w:val="22"/>
        </w:rPr>
        <w:t>о</w:t>
      </w:r>
      <w:r w:rsidRPr="005D4F04">
        <w:rPr>
          <w:color w:val="000000"/>
          <w:spacing w:val="-1"/>
          <w:sz w:val="22"/>
          <w:szCs w:val="22"/>
        </w:rPr>
        <w:t>в</w:t>
      </w:r>
      <w:r w:rsidRPr="005D4F04">
        <w:rPr>
          <w:color w:val="000000"/>
          <w:sz w:val="22"/>
          <w:szCs w:val="22"/>
        </w:rPr>
        <w:t>има</w:t>
      </w:r>
      <w:r w:rsidRPr="005D4F04">
        <w:rPr>
          <w:color w:val="000000"/>
          <w:spacing w:val="4"/>
          <w:sz w:val="22"/>
          <w:szCs w:val="22"/>
        </w:rPr>
        <w:t xml:space="preserve"> </w:t>
      </w:r>
      <w:r w:rsidRPr="005D4F04">
        <w:rPr>
          <w:color w:val="000000"/>
          <w:sz w:val="22"/>
          <w:szCs w:val="22"/>
        </w:rPr>
        <w:t>из</w:t>
      </w:r>
      <w:r w:rsidRPr="005D4F04">
        <w:rPr>
          <w:color w:val="000000"/>
          <w:spacing w:val="1"/>
          <w:sz w:val="22"/>
          <w:szCs w:val="22"/>
        </w:rPr>
        <w:t>м</w:t>
      </w:r>
      <w:r w:rsidRPr="005D4F04">
        <w:rPr>
          <w:color w:val="000000"/>
          <w:sz w:val="22"/>
          <w:szCs w:val="22"/>
        </w:rPr>
        <w:t>ир</w:t>
      </w:r>
      <w:r w:rsidRPr="005D4F04">
        <w:rPr>
          <w:color w:val="000000"/>
          <w:spacing w:val="-2"/>
          <w:sz w:val="22"/>
          <w:szCs w:val="22"/>
        </w:rPr>
        <w:t>е</w:t>
      </w:r>
      <w:r w:rsidRPr="005D4F04">
        <w:rPr>
          <w:color w:val="000000"/>
          <w:spacing w:val="1"/>
          <w:sz w:val="22"/>
          <w:szCs w:val="22"/>
        </w:rPr>
        <w:t>њ</w:t>
      </w:r>
      <w:r w:rsidRPr="005D4F04">
        <w:rPr>
          <w:color w:val="000000"/>
          <w:sz w:val="22"/>
          <w:szCs w:val="22"/>
        </w:rPr>
        <w:t>а</w:t>
      </w:r>
      <w:r w:rsidRPr="005D4F04">
        <w:rPr>
          <w:color w:val="000000"/>
          <w:spacing w:val="4"/>
          <w:sz w:val="22"/>
          <w:szCs w:val="22"/>
        </w:rPr>
        <w:t xml:space="preserve"> </w:t>
      </w:r>
      <w:r w:rsidRPr="005D4F04">
        <w:rPr>
          <w:color w:val="000000"/>
          <w:sz w:val="22"/>
          <w:szCs w:val="22"/>
        </w:rPr>
        <w:t>но</w:t>
      </w:r>
      <w:r w:rsidRPr="005D4F04">
        <w:rPr>
          <w:color w:val="000000"/>
          <w:spacing w:val="-1"/>
          <w:sz w:val="22"/>
          <w:szCs w:val="22"/>
        </w:rPr>
        <w:t>в</w:t>
      </w:r>
      <w:r w:rsidRPr="005D4F04">
        <w:rPr>
          <w:color w:val="000000"/>
          <w:sz w:val="22"/>
          <w:szCs w:val="22"/>
        </w:rPr>
        <w:t>чаних</w:t>
      </w:r>
      <w:r w:rsidRPr="005D4F04">
        <w:rPr>
          <w:color w:val="000000"/>
          <w:spacing w:val="4"/>
          <w:sz w:val="22"/>
          <w:szCs w:val="22"/>
        </w:rPr>
        <w:t xml:space="preserve"> </w:t>
      </w:r>
      <w:r w:rsidRPr="005D4F04">
        <w:rPr>
          <w:color w:val="000000"/>
          <w:sz w:val="22"/>
          <w:szCs w:val="22"/>
        </w:rPr>
        <w:t>о</w:t>
      </w:r>
      <w:r w:rsidRPr="005D4F04">
        <w:rPr>
          <w:color w:val="000000"/>
          <w:spacing w:val="1"/>
          <w:sz w:val="22"/>
          <w:szCs w:val="22"/>
        </w:rPr>
        <w:t>б</w:t>
      </w:r>
      <w:r w:rsidRPr="005D4F04">
        <w:rPr>
          <w:color w:val="000000"/>
          <w:sz w:val="22"/>
          <w:szCs w:val="22"/>
        </w:rPr>
        <w:t>а</w:t>
      </w:r>
      <w:r w:rsidRPr="005D4F04">
        <w:rPr>
          <w:color w:val="000000"/>
          <w:spacing w:val="-1"/>
          <w:sz w:val="22"/>
          <w:szCs w:val="22"/>
        </w:rPr>
        <w:t>в</w:t>
      </w:r>
      <w:r w:rsidRPr="005D4F04">
        <w:rPr>
          <w:color w:val="000000"/>
          <w:sz w:val="22"/>
          <w:szCs w:val="22"/>
        </w:rPr>
        <w:t>еза</w:t>
      </w:r>
      <w:r w:rsidRPr="005D4F04">
        <w:rPr>
          <w:color w:val="000000"/>
          <w:spacing w:val="4"/>
          <w:sz w:val="22"/>
          <w:szCs w:val="22"/>
        </w:rPr>
        <w:t xml:space="preserve"> </w:t>
      </w:r>
      <w:r w:rsidRPr="005D4F04">
        <w:rPr>
          <w:color w:val="000000"/>
          <w:sz w:val="22"/>
          <w:szCs w:val="22"/>
        </w:rPr>
        <w:t>у</w:t>
      </w:r>
      <w:r w:rsidRPr="005D4F04">
        <w:rPr>
          <w:color w:val="000000"/>
          <w:spacing w:val="2"/>
          <w:sz w:val="22"/>
          <w:szCs w:val="22"/>
        </w:rPr>
        <w:t xml:space="preserve"> </w:t>
      </w:r>
      <w:r w:rsidRPr="005D4F04">
        <w:rPr>
          <w:color w:val="000000"/>
          <w:spacing w:val="1"/>
          <w:sz w:val="22"/>
          <w:szCs w:val="22"/>
        </w:rPr>
        <w:t>к</w:t>
      </w:r>
      <w:r w:rsidRPr="005D4F04">
        <w:rPr>
          <w:color w:val="000000"/>
          <w:sz w:val="22"/>
          <w:szCs w:val="22"/>
        </w:rPr>
        <w:t>омерц</w:t>
      </w:r>
      <w:r w:rsidRPr="005D4F04">
        <w:rPr>
          <w:color w:val="000000"/>
          <w:spacing w:val="-3"/>
          <w:sz w:val="22"/>
          <w:szCs w:val="22"/>
        </w:rPr>
        <w:t>и</w:t>
      </w:r>
      <w:r w:rsidRPr="005D4F04">
        <w:rPr>
          <w:color w:val="000000"/>
          <w:spacing w:val="1"/>
          <w:sz w:val="22"/>
          <w:szCs w:val="22"/>
        </w:rPr>
        <w:t>ј</w:t>
      </w:r>
      <w:r w:rsidRPr="005D4F04">
        <w:rPr>
          <w:color w:val="000000"/>
          <w:sz w:val="22"/>
          <w:szCs w:val="22"/>
        </w:rPr>
        <w:t>алним</w:t>
      </w:r>
      <w:r w:rsidRPr="005D4F04">
        <w:rPr>
          <w:color w:val="000000"/>
          <w:spacing w:val="3"/>
          <w:sz w:val="22"/>
          <w:szCs w:val="22"/>
        </w:rPr>
        <w:t xml:space="preserve"> </w:t>
      </w:r>
      <w:r w:rsidRPr="005D4F04">
        <w:rPr>
          <w:color w:val="000000"/>
          <w:sz w:val="22"/>
          <w:szCs w:val="22"/>
        </w:rPr>
        <w:t>транс</w:t>
      </w:r>
      <w:r w:rsidRPr="005D4F04">
        <w:rPr>
          <w:color w:val="000000"/>
          <w:spacing w:val="-2"/>
          <w:sz w:val="22"/>
          <w:szCs w:val="22"/>
        </w:rPr>
        <w:t>а</w:t>
      </w:r>
      <w:r w:rsidRPr="005D4F04">
        <w:rPr>
          <w:color w:val="000000"/>
          <w:spacing w:val="1"/>
          <w:sz w:val="22"/>
          <w:szCs w:val="22"/>
        </w:rPr>
        <w:t>к</w:t>
      </w:r>
      <w:r w:rsidRPr="005D4F04">
        <w:rPr>
          <w:color w:val="000000"/>
          <w:sz w:val="22"/>
          <w:szCs w:val="22"/>
        </w:rPr>
        <w:t>ц</w:t>
      </w:r>
      <w:r w:rsidRPr="005D4F04">
        <w:rPr>
          <w:color w:val="000000"/>
          <w:spacing w:val="-3"/>
          <w:sz w:val="22"/>
          <w:szCs w:val="22"/>
        </w:rPr>
        <w:t>и</w:t>
      </w:r>
      <w:r w:rsidRPr="005D4F04">
        <w:rPr>
          <w:color w:val="000000"/>
          <w:spacing w:val="4"/>
          <w:sz w:val="22"/>
          <w:szCs w:val="22"/>
        </w:rPr>
        <w:t>ј</w:t>
      </w:r>
      <w:r w:rsidRPr="005D4F04">
        <w:rPr>
          <w:color w:val="000000"/>
          <w:sz w:val="22"/>
          <w:szCs w:val="22"/>
        </w:rPr>
        <w:t>а</w:t>
      </w:r>
      <w:r w:rsidRPr="005D4F04">
        <w:rPr>
          <w:color w:val="000000"/>
          <w:spacing w:val="-3"/>
          <w:sz w:val="22"/>
          <w:szCs w:val="22"/>
        </w:rPr>
        <w:t>м</w:t>
      </w:r>
      <w:r w:rsidRPr="005D4F04">
        <w:rPr>
          <w:color w:val="000000"/>
          <w:sz w:val="22"/>
          <w:szCs w:val="22"/>
        </w:rPr>
        <w:t>а</w:t>
      </w:r>
      <w:r w:rsidRPr="005D4F04">
        <w:rPr>
          <w:color w:val="000000"/>
          <w:spacing w:val="11"/>
          <w:sz w:val="22"/>
          <w:szCs w:val="22"/>
        </w:rPr>
        <w:t xml:space="preserve"> </w:t>
      </w:r>
      <w:r w:rsidRPr="005D4F04">
        <w:rPr>
          <w:color w:val="000000"/>
          <w:sz w:val="22"/>
          <w:szCs w:val="22"/>
        </w:rPr>
        <w:t xml:space="preserve">- </w:t>
      </w:r>
      <w:r w:rsidRPr="005D4F04">
        <w:rPr>
          <w:color w:val="000000"/>
          <w:spacing w:val="3"/>
          <w:sz w:val="22"/>
          <w:szCs w:val="22"/>
        </w:rPr>
        <w:t>„</w:t>
      </w:r>
      <w:r w:rsidRPr="005D4F04">
        <w:rPr>
          <w:color w:val="000000"/>
          <w:sz w:val="22"/>
          <w:szCs w:val="22"/>
        </w:rPr>
        <w:t xml:space="preserve">Сл. </w:t>
      </w:r>
      <w:r w:rsidRPr="005D4F04">
        <w:rPr>
          <w:color w:val="000000"/>
          <w:spacing w:val="1"/>
          <w:sz w:val="22"/>
          <w:szCs w:val="22"/>
        </w:rPr>
        <w:t>г</w:t>
      </w:r>
      <w:r w:rsidRPr="005D4F04">
        <w:rPr>
          <w:color w:val="000000"/>
          <w:sz w:val="22"/>
          <w:szCs w:val="22"/>
        </w:rPr>
        <w:t>ласн</w:t>
      </w:r>
      <w:r w:rsidRPr="005D4F04">
        <w:rPr>
          <w:color w:val="000000"/>
          <w:spacing w:val="-3"/>
          <w:sz w:val="22"/>
          <w:szCs w:val="22"/>
        </w:rPr>
        <w:t>и</w:t>
      </w:r>
      <w:r w:rsidRPr="005D4F04">
        <w:rPr>
          <w:color w:val="000000"/>
          <w:sz w:val="22"/>
          <w:szCs w:val="22"/>
        </w:rPr>
        <w:t>к</w:t>
      </w:r>
      <w:r w:rsidRPr="005D4F04">
        <w:rPr>
          <w:color w:val="000000"/>
          <w:spacing w:val="1"/>
          <w:sz w:val="22"/>
          <w:szCs w:val="22"/>
        </w:rPr>
        <w:t xml:space="preserve"> </w:t>
      </w:r>
      <w:r w:rsidRPr="005D4F04">
        <w:rPr>
          <w:color w:val="000000"/>
          <w:sz w:val="22"/>
          <w:szCs w:val="22"/>
        </w:rPr>
        <w:t xml:space="preserve">РС” </w:t>
      </w:r>
      <w:r w:rsidRPr="005D4F04">
        <w:rPr>
          <w:color w:val="000000"/>
          <w:spacing w:val="1"/>
          <w:sz w:val="22"/>
          <w:szCs w:val="22"/>
        </w:rPr>
        <w:t>б</w:t>
      </w:r>
      <w:r w:rsidRPr="005D4F04">
        <w:rPr>
          <w:color w:val="000000"/>
          <w:spacing w:val="-2"/>
          <w:sz w:val="22"/>
          <w:szCs w:val="22"/>
        </w:rPr>
        <w:t>р</w:t>
      </w:r>
      <w:r w:rsidRPr="005D4F04">
        <w:rPr>
          <w:color w:val="000000"/>
          <w:sz w:val="22"/>
          <w:szCs w:val="22"/>
        </w:rPr>
        <w:t xml:space="preserve">. </w:t>
      </w:r>
      <w:r w:rsidRPr="005D4F04">
        <w:rPr>
          <w:color w:val="000000"/>
          <w:spacing w:val="2"/>
          <w:sz w:val="22"/>
          <w:szCs w:val="22"/>
        </w:rPr>
        <w:t>1</w:t>
      </w:r>
      <w:r w:rsidRPr="005D4F04">
        <w:rPr>
          <w:color w:val="000000"/>
          <w:sz w:val="22"/>
          <w:szCs w:val="22"/>
        </w:rPr>
        <w:t>1</w:t>
      </w:r>
      <w:r w:rsidRPr="005D4F04">
        <w:rPr>
          <w:color w:val="000000"/>
          <w:spacing w:val="-2"/>
          <w:sz w:val="22"/>
          <w:szCs w:val="22"/>
        </w:rPr>
        <w:t>9</w:t>
      </w:r>
      <w:r w:rsidRPr="005D4F04">
        <w:rPr>
          <w:color w:val="000000"/>
          <w:spacing w:val="1"/>
          <w:sz w:val="22"/>
          <w:szCs w:val="22"/>
        </w:rPr>
        <w:t>/</w:t>
      </w:r>
      <w:r w:rsidRPr="005D4F04">
        <w:rPr>
          <w:color w:val="000000"/>
          <w:sz w:val="22"/>
          <w:szCs w:val="22"/>
        </w:rPr>
        <w:t>2012</w:t>
      </w:r>
      <w:r w:rsidRPr="005D4F04">
        <w:rPr>
          <w:color w:val="000000"/>
          <w:spacing w:val="-1"/>
          <w:sz w:val="22"/>
          <w:szCs w:val="22"/>
        </w:rPr>
        <w:t xml:space="preserve"> </w:t>
      </w:r>
      <w:r w:rsidRPr="005D4F04">
        <w:rPr>
          <w:color w:val="000000"/>
          <w:sz w:val="22"/>
          <w:szCs w:val="22"/>
        </w:rPr>
        <w:t>и 68</w:t>
      </w:r>
      <w:r w:rsidRPr="005D4F04">
        <w:rPr>
          <w:color w:val="000000"/>
          <w:spacing w:val="2"/>
          <w:sz w:val="22"/>
          <w:szCs w:val="22"/>
        </w:rPr>
        <w:t>/</w:t>
      </w:r>
      <w:r w:rsidRPr="005D4F04">
        <w:rPr>
          <w:color w:val="000000"/>
          <w:sz w:val="22"/>
          <w:szCs w:val="22"/>
        </w:rPr>
        <w:t>20</w:t>
      </w:r>
      <w:r w:rsidRPr="005D4F04">
        <w:rPr>
          <w:color w:val="000000"/>
          <w:spacing w:val="-2"/>
          <w:sz w:val="22"/>
          <w:szCs w:val="22"/>
        </w:rPr>
        <w:t>1</w:t>
      </w:r>
      <w:r w:rsidRPr="005D4F04">
        <w:rPr>
          <w:color w:val="000000"/>
          <w:sz w:val="22"/>
          <w:szCs w:val="22"/>
        </w:rPr>
        <w:t>5</w:t>
      </w:r>
      <w:r w:rsidRPr="005D4F04">
        <w:rPr>
          <w:color w:val="000000"/>
          <w:spacing w:val="1"/>
          <w:sz w:val="22"/>
          <w:szCs w:val="22"/>
        </w:rPr>
        <w:t>)</w:t>
      </w:r>
      <w:r w:rsidR="00DA2CB4">
        <w:rPr>
          <w:color w:val="000000"/>
          <w:spacing w:val="1"/>
          <w:sz w:val="22"/>
          <w:szCs w:val="22"/>
        </w:rPr>
        <w:t>.</w:t>
      </w:r>
    </w:p>
    <w:p w:rsidR="001E79C3" w:rsidRPr="005D4F04" w:rsidRDefault="0086716E" w:rsidP="005D4F04">
      <w:pPr>
        <w:spacing w:line="276" w:lineRule="auto"/>
        <w:ind w:firstLine="720"/>
        <w:jc w:val="both"/>
        <w:rPr>
          <w:iCs/>
          <w:sz w:val="22"/>
          <w:szCs w:val="22"/>
        </w:rPr>
      </w:pPr>
      <w:r w:rsidRPr="005D4F04">
        <w:rPr>
          <w:iCs/>
          <w:sz w:val="22"/>
          <w:szCs w:val="22"/>
        </w:rPr>
        <w:t xml:space="preserve">Рок плаћања </w:t>
      </w:r>
      <w:r w:rsidR="002645F8" w:rsidRPr="005D4F04">
        <w:rPr>
          <w:iCs/>
          <w:sz w:val="22"/>
          <w:szCs w:val="22"/>
        </w:rPr>
        <w:t xml:space="preserve">се рачуна </w:t>
      </w:r>
      <w:r w:rsidRPr="005D4F04">
        <w:rPr>
          <w:iCs/>
          <w:sz w:val="22"/>
          <w:szCs w:val="22"/>
          <w:lang w:val="sr-Cyrl-CS"/>
        </w:rPr>
        <w:t>од дана</w:t>
      </w:r>
      <w:r w:rsidR="002645F8" w:rsidRPr="005D4F04">
        <w:rPr>
          <w:iCs/>
          <w:sz w:val="22"/>
          <w:szCs w:val="22"/>
          <w:lang w:val="sr-Cyrl-CS"/>
        </w:rPr>
        <w:t xml:space="preserve"> достављања </w:t>
      </w:r>
      <w:r w:rsidRPr="005D4F04">
        <w:rPr>
          <w:iCs/>
          <w:sz w:val="22"/>
          <w:szCs w:val="22"/>
        </w:rPr>
        <w:t>документ</w:t>
      </w:r>
      <w:r w:rsidR="002645F8" w:rsidRPr="005D4F04">
        <w:rPr>
          <w:iCs/>
          <w:sz w:val="22"/>
          <w:szCs w:val="22"/>
        </w:rPr>
        <w:t>а</w:t>
      </w:r>
      <w:r w:rsidRPr="005D4F04">
        <w:rPr>
          <w:iCs/>
          <w:sz w:val="22"/>
          <w:szCs w:val="22"/>
        </w:rPr>
        <w:t xml:space="preserve"> који испоставља понуђач</w:t>
      </w:r>
      <w:r w:rsidRPr="005D4F04">
        <w:rPr>
          <w:iCs/>
          <w:sz w:val="22"/>
          <w:szCs w:val="22"/>
          <w:lang w:val="sr-Cyrl-CS"/>
        </w:rPr>
        <w:t>, а</w:t>
      </w:r>
      <w:r w:rsidRPr="005D4F04">
        <w:rPr>
          <w:iCs/>
          <w:sz w:val="22"/>
          <w:szCs w:val="22"/>
        </w:rPr>
        <w:t xml:space="preserve"> којим је потврђена </w:t>
      </w:r>
      <w:r w:rsidR="002645F8" w:rsidRPr="005D4F04">
        <w:rPr>
          <w:iCs/>
          <w:sz w:val="22"/>
          <w:szCs w:val="22"/>
        </w:rPr>
        <w:t>и</w:t>
      </w:r>
      <w:r w:rsidRPr="005D4F04">
        <w:rPr>
          <w:iCs/>
          <w:sz w:val="22"/>
          <w:szCs w:val="22"/>
        </w:rPr>
        <w:t>спорука добара</w:t>
      </w:r>
      <w:r w:rsidR="002645F8" w:rsidRPr="005D4F04">
        <w:rPr>
          <w:iCs/>
          <w:sz w:val="22"/>
          <w:szCs w:val="22"/>
        </w:rPr>
        <w:t>.</w:t>
      </w:r>
      <w:r w:rsidR="001E79C3" w:rsidRPr="005D4F04">
        <w:rPr>
          <w:iCs/>
          <w:sz w:val="22"/>
          <w:szCs w:val="22"/>
        </w:rPr>
        <w:t xml:space="preserve"> </w:t>
      </w:r>
    </w:p>
    <w:p w:rsidR="0086716E" w:rsidRPr="005D4F04" w:rsidRDefault="0086716E" w:rsidP="005D4F04">
      <w:pPr>
        <w:spacing w:line="276" w:lineRule="auto"/>
        <w:ind w:firstLine="720"/>
        <w:jc w:val="both"/>
        <w:rPr>
          <w:iCs/>
          <w:sz w:val="22"/>
          <w:szCs w:val="22"/>
        </w:rPr>
      </w:pPr>
      <w:r w:rsidRPr="005D4F04">
        <w:rPr>
          <w:iCs/>
          <w:sz w:val="22"/>
          <w:szCs w:val="22"/>
        </w:rPr>
        <w:lastRenderedPageBreak/>
        <w:t>Плаћање се врши уплатом на рачун понуђача.</w:t>
      </w:r>
    </w:p>
    <w:p w:rsidR="0086716E" w:rsidRPr="005D4F04" w:rsidRDefault="0086716E" w:rsidP="005D4F04">
      <w:pPr>
        <w:spacing w:line="276" w:lineRule="auto"/>
        <w:jc w:val="both"/>
        <w:rPr>
          <w:b/>
          <w:bCs/>
          <w:i/>
          <w:iCs/>
          <w:sz w:val="22"/>
          <w:szCs w:val="22"/>
          <w:highlight w:val="yellow"/>
        </w:rPr>
      </w:pPr>
    </w:p>
    <w:p w:rsidR="006413F9" w:rsidRPr="009E58A5" w:rsidRDefault="006413F9" w:rsidP="007721B7">
      <w:pPr>
        <w:spacing w:line="276" w:lineRule="auto"/>
        <w:ind w:firstLine="720"/>
        <w:jc w:val="both"/>
        <w:rPr>
          <w:i/>
          <w:iCs/>
          <w:sz w:val="22"/>
          <w:szCs w:val="22"/>
        </w:rPr>
      </w:pPr>
      <w:r w:rsidRPr="009E58A5">
        <w:rPr>
          <w:bCs/>
          <w:i/>
          <w:iCs/>
          <w:sz w:val="22"/>
          <w:szCs w:val="22"/>
        </w:rPr>
        <w:t>9.2</w:t>
      </w:r>
      <w:r w:rsidR="0086716E" w:rsidRPr="009E58A5">
        <w:rPr>
          <w:bCs/>
          <w:i/>
          <w:iCs/>
          <w:sz w:val="22"/>
          <w:szCs w:val="22"/>
        </w:rPr>
        <w:t xml:space="preserve">. </w:t>
      </w:r>
      <w:r w:rsidRPr="009E58A5">
        <w:rPr>
          <w:bCs/>
          <w:i/>
          <w:iCs/>
          <w:sz w:val="22"/>
          <w:szCs w:val="22"/>
        </w:rPr>
        <w:t xml:space="preserve">Понуђени услови  </w:t>
      </w:r>
      <w:r w:rsidR="0086716E" w:rsidRPr="009E58A5">
        <w:rPr>
          <w:i/>
          <w:iCs/>
          <w:sz w:val="22"/>
          <w:szCs w:val="22"/>
        </w:rPr>
        <w:t xml:space="preserve"> у погледу рока испоруке добара</w:t>
      </w:r>
    </w:p>
    <w:p w:rsidR="0086716E" w:rsidRPr="009E58A5" w:rsidRDefault="0086716E" w:rsidP="007721B7">
      <w:pPr>
        <w:spacing w:line="276" w:lineRule="auto"/>
        <w:ind w:firstLine="720"/>
        <w:jc w:val="both"/>
        <w:rPr>
          <w:iCs/>
          <w:sz w:val="22"/>
          <w:szCs w:val="22"/>
        </w:rPr>
      </w:pPr>
      <w:r w:rsidRPr="009E58A5">
        <w:rPr>
          <w:iCs/>
          <w:sz w:val="22"/>
          <w:szCs w:val="22"/>
        </w:rPr>
        <w:t>Рок</w:t>
      </w:r>
      <w:r w:rsidR="006413F9" w:rsidRPr="009E58A5">
        <w:rPr>
          <w:iCs/>
          <w:sz w:val="22"/>
          <w:szCs w:val="22"/>
        </w:rPr>
        <w:t xml:space="preserve"> </w:t>
      </w:r>
      <w:r w:rsidRPr="009E58A5">
        <w:rPr>
          <w:iCs/>
          <w:sz w:val="22"/>
          <w:szCs w:val="22"/>
        </w:rPr>
        <w:t>испоруке добара</w:t>
      </w:r>
      <w:r w:rsidR="00836215" w:rsidRPr="009E58A5">
        <w:rPr>
          <w:iCs/>
          <w:sz w:val="22"/>
          <w:szCs w:val="22"/>
        </w:rPr>
        <w:t xml:space="preserve"> </w:t>
      </w:r>
      <w:r w:rsidR="002645F8" w:rsidRPr="009E58A5">
        <w:rPr>
          <w:iCs/>
          <w:sz w:val="22"/>
          <w:szCs w:val="22"/>
        </w:rPr>
        <w:t xml:space="preserve">започиње </w:t>
      </w:r>
      <w:r w:rsidR="006413F9" w:rsidRPr="009E58A5">
        <w:rPr>
          <w:iCs/>
          <w:sz w:val="22"/>
          <w:szCs w:val="22"/>
        </w:rPr>
        <w:t>од</w:t>
      </w:r>
      <w:r w:rsidR="006413F9" w:rsidRPr="009E58A5">
        <w:rPr>
          <w:i/>
          <w:iCs/>
          <w:sz w:val="22"/>
          <w:szCs w:val="22"/>
        </w:rPr>
        <w:t xml:space="preserve"> </w:t>
      </w:r>
      <w:r w:rsidRPr="009E58A5">
        <w:rPr>
          <w:iCs/>
          <w:sz w:val="22"/>
          <w:szCs w:val="22"/>
        </w:rPr>
        <w:t xml:space="preserve"> дана закључења уговора</w:t>
      </w:r>
      <w:r w:rsidR="002645F8" w:rsidRPr="009E58A5">
        <w:rPr>
          <w:iCs/>
          <w:sz w:val="22"/>
          <w:szCs w:val="22"/>
        </w:rPr>
        <w:t xml:space="preserve"> односно достављене нару</w:t>
      </w:r>
      <w:r w:rsidR="00E81DA6">
        <w:rPr>
          <w:iCs/>
          <w:sz w:val="22"/>
          <w:szCs w:val="22"/>
        </w:rPr>
        <w:t>џ</w:t>
      </w:r>
      <w:r w:rsidR="002645F8" w:rsidRPr="009E58A5">
        <w:rPr>
          <w:iCs/>
          <w:sz w:val="22"/>
          <w:szCs w:val="22"/>
        </w:rPr>
        <w:t>бенице наручиоца</w:t>
      </w:r>
      <w:r w:rsidRPr="009E58A5">
        <w:rPr>
          <w:iCs/>
          <w:sz w:val="22"/>
          <w:szCs w:val="22"/>
        </w:rPr>
        <w:t>.</w:t>
      </w:r>
    </w:p>
    <w:p w:rsidR="0086716E" w:rsidRPr="009E58A5" w:rsidRDefault="0086716E" w:rsidP="007721B7">
      <w:pPr>
        <w:spacing w:line="276" w:lineRule="auto"/>
        <w:ind w:firstLine="720"/>
        <w:jc w:val="both"/>
        <w:rPr>
          <w:iCs/>
          <w:sz w:val="22"/>
          <w:szCs w:val="22"/>
        </w:rPr>
      </w:pPr>
      <w:r w:rsidRPr="009E58A5">
        <w:rPr>
          <w:iCs/>
          <w:sz w:val="22"/>
          <w:szCs w:val="22"/>
        </w:rPr>
        <w:t xml:space="preserve">Место испоруке </w:t>
      </w:r>
      <w:r w:rsidR="002645F8" w:rsidRPr="009E58A5">
        <w:rPr>
          <w:iCs/>
          <w:sz w:val="22"/>
          <w:szCs w:val="22"/>
        </w:rPr>
        <w:t>је адреса наручиоца.</w:t>
      </w:r>
    </w:p>
    <w:p w:rsidR="0086716E" w:rsidRPr="009E58A5" w:rsidRDefault="0086716E" w:rsidP="00AE79F3">
      <w:pPr>
        <w:spacing w:line="276" w:lineRule="auto"/>
        <w:jc w:val="both"/>
        <w:rPr>
          <w:b/>
          <w:bCs/>
          <w:i/>
          <w:iCs/>
          <w:sz w:val="22"/>
          <w:szCs w:val="22"/>
        </w:rPr>
      </w:pPr>
    </w:p>
    <w:p w:rsidR="0086716E" w:rsidRPr="009E58A5" w:rsidRDefault="0086716E" w:rsidP="007721B7">
      <w:pPr>
        <w:spacing w:line="276" w:lineRule="auto"/>
        <w:ind w:firstLine="720"/>
        <w:jc w:val="both"/>
        <w:rPr>
          <w:i/>
          <w:iCs/>
          <w:sz w:val="22"/>
          <w:szCs w:val="22"/>
        </w:rPr>
      </w:pPr>
      <w:r w:rsidRPr="009E58A5">
        <w:rPr>
          <w:bCs/>
          <w:i/>
          <w:iCs/>
          <w:sz w:val="22"/>
          <w:szCs w:val="22"/>
        </w:rPr>
        <w:t>9.</w:t>
      </w:r>
      <w:r w:rsidR="006413F9" w:rsidRPr="009E58A5">
        <w:rPr>
          <w:bCs/>
          <w:i/>
          <w:iCs/>
          <w:sz w:val="22"/>
          <w:szCs w:val="22"/>
        </w:rPr>
        <w:t>3</w:t>
      </w:r>
      <w:r w:rsidRPr="009E58A5">
        <w:rPr>
          <w:bCs/>
          <w:i/>
          <w:iCs/>
          <w:sz w:val="22"/>
          <w:szCs w:val="22"/>
        </w:rPr>
        <w:t xml:space="preserve">. </w:t>
      </w:r>
      <w:r w:rsidR="006413F9" w:rsidRPr="009E58A5">
        <w:rPr>
          <w:bCs/>
          <w:i/>
          <w:iCs/>
          <w:sz w:val="22"/>
          <w:szCs w:val="22"/>
        </w:rPr>
        <w:t xml:space="preserve">Понуђени услови  </w:t>
      </w:r>
      <w:r w:rsidRPr="009E58A5">
        <w:rPr>
          <w:i/>
          <w:iCs/>
          <w:sz w:val="22"/>
          <w:szCs w:val="22"/>
        </w:rPr>
        <w:t xml:space="preserve"> у погледу рока важења понуде</w:t>
      </w:r>
    </w:p>
    <w:p w:rsidR="0086716E" w:rsidRPr="009E58A5" w:rsidRDefault="0086716E" w:rsidP="007721B7">
      <w:pPr>
        <w:spacing w:line="276" w:lineRule="auto"/>
        <w:ind w:firstLine="720"/>
        <w:jc w:val="both"/>
        <w:rPr>
          <w:iCs/>
          <w:sz w:val="22"/>
          <w:szCs w:val="22"/>
        </w:rPr>
      </w:pPr>
      <w:r w:rsidRPr="009E58A5">
        <w:rPr>
          <w:iCs/>
          <w:sz w:val="22"/>
          <w:szCs w:val="22"/>
        </w:rPr>
        <w:t>Рок важења понуде не може бити краћи од 30 дана од дана отварања понуда.</w:t>
      </w:r>
    </w:p>
    <w:p w:rsidR="0086716E" w:rsidRPr="009E58A5" w:rsidRDefault="0086716E" w:rsidP="00AB7D6A">
      <w:pPr>
        <w:spacing w:line="276" w:lineRule="auto"/>
        <w:ind w:firstLine="720"/>
        <w:jc w:val="both"/>
        <w:rPr>
          <w:b/>
          <w:bCs/>
          <w:i/>
          <w:iCs/>
          <w:sz w:val="22"/>
          <w:szCs w:val="22"/>
        </w:rPr>
      </w:pPr>
      <w:r w:rsidRPr="009E58A5">
        <w:rPr>
          <w:iCs/>
          <w:sz w:val="22"/>
          <w:szCs w:val="22"/>
        </w:rPr>
        <w:t>У случају истека рока важења понуде, наручилац је дужан да у писаном облику затражи од понуђача продужење рока важења понуде.</w:t>
      </w:r>
      <w:r w:rsidR="001E79C3" w:rsidRPr="009E58A5">
        <w:rPr>
          <w:iCs/>
          <w:sz w:val="22"/>
          <w:szCs w:val="22"/>
        </w:rPr>
        <w:t xml:space="preserve"> </w:t>
      </w:r>
      <w:r w:rsidRPr="009E58A5">
        <w:rPr>
          <w:iCs/>
          <w:sz w:val="22"/>
          <w:szCs w:val="22"/>
        </w:rPr>
        <w:t>Понуђач који прихвати захтев за продужење рока важења понуде на може мењати понуду.</w:t>
      </w:r>
    </w:p>
    <w:p w:rsidR="0086716E" w:rsidRPr="009E58A5" w:rsidRDefault="0086716E" w:rsidP="00AE79F3">
      <w:pPr>
        <w:spacing w:line="276" w:lineRule="auto"/>
        <w:jc w:val="both"/>
        <w:rPr>
          <w:b/>
          <w:bCs/>
          <w:i/>
          <w:iCs/>
          <w:sz w:val="22"/>
          <w:szCs w:val="22"/>
        </w:rPr>
      </w:pPr>
    </w:p>
    <w:p w:rsidR="0086716E" w:rsidRPr="009E58A5" w:rsidRDefault="002B57CC" w:rsidP="00AE79F3">
      <w:pPr>
        <w:spacing w:line="276" w:lineRule="auto"/>
        <w:jc w:val="both"/>
        <w:rPr>
          <w:b/>
          <w:bCs/>
          <w:iCs/>
          <w:sz w:val="22"/>
          <w:szCs w:val="22"/>
        </w:rPr>
      </w:pPr>
      <w:r w:rsidRPr="009E58A5">
        <w:rPr>
          <w:b/>
          <w:bCs/>
          <w:iCs/>
          <w:sz w:val="22"/>
          <w:szCs w:val="22"/>
        </w:rPr>
        <w:t>10. Валута и начин на који мора да буде наведена и изражена цена у понуди</w:t>
      </w:r>
    </w:p>
    <w:p w:rsidR="0086716E" w:rsidRPr="009E58A5" w:rsidRDefault="0086716E" w:rsidP="00AE79F3">
      <w:pPr>
        <w:spacing w:line="276" w:lineRule="auto"/>
        <w:jc w:val="both"/>
        <w:rPr>
          <w:b/>
          <w:bCs/>
          <w:i/>
          <w:iCs/>
          <w:sz w:val="22"/>
          <w:szCs w:val="22"/>
        </w:rPr>
      </w:pPr>
    </w:p>
    <w:p w:rsidR="0086716E" w:rsidRPr="009E58A5" w:rsidRDefault="0086716E" w:rsidP="00AC2E12">
      <w:pPr>
        <w:spacing w:line="276" w:lineRule="auto"/>
        <w:ind w:firstLine="720"/>
        <w:jc w:val="both"/>
        <w:rPr>
          <w:iCs/>
          <w:sz w:val="22"/>
          <w:szCs w:val="22"/>
        </w:rPr>
      </w:pPr>
      <w:r w:rsidRPr="009E58A5">
        <w:rPr>
          <w:iCs/>
          <w:sz w:val="22"/>
          <w:szCs w:val="22"/>
        </w:rPr>
        <w:t xml:space="preserve">Цена мора бити исказана у динарима, </w:t>
      </w:r>
      <w:r w:rsidRPr="009E58A5">
        <w:rPr>
          <w:iCs/>
          <w:color w:val="00000A"/>
          <w:sz w:val="22"/>
          <w:szCs w:val="22"/>
        </w:rPr>
        <w:t>без пореза на додату вредност,</w:t>
      </w:r>
      <w:r w:rsidRPr="009E58A5">
        <w:rPr>
          <w:color w:val="00000A"/>
          <w:sz w:val="22"/>
          <w:szCs w:val="22"/>
        </w:rPr>
        <w:t xml:space="preserve"> </w:t>
      </w:r>
      <w:r w:rsidRPr="009E58A5">
        <w:rPr>
          <w:sz w:val="22"/>
          <w:szCs w:val="22"/>
        </w:rPr>
        <w:t>са урачунатим свим трошковима које понуђач има у реали</w:t>
      </w:r>
      <w:r w:rsidR="00AC2E12" w:rsidRPr="009E58A5">
        <w:rPr>
          <w:sz w:val="22"/>
          <w:szCs w:val="22"/>
        </w:rPr>
        <w:t>зацији предметне јавне набавке</w:t>
      </w:r>
    </w:p>
    <w:p w:rsidR="0086716E" w:rsidRPr="009E58A5" w:rsidRDefault="0086716E" w:rsidP="00AC2E12">
      <w:pPr>
        <w:spacing w:line="276" w:lineRule="auto"/>
        <w:ind w:firstLine="720"/>
        <w:jc w:val="both"/>
        <w:rPr>
          <w:sz w:val="22"/>
          <w:szCs w:val="22"/>
        </w:rPr>
      </w:pPr>
      <w:r w:rsidRPr="009E58A5">
        <w:rPr>
          <w:iCs/>
          <w:sz w:val="22"/>
          <w:szCs w:val="22"/>
        </w:rPr>
        <w:t>Цена је фиксна и не може се мењати.</w:t>
      </w:r>
      <w:r w:rsidRPr="009E58A5">
        <w:rPr>
          <w:sz w:val="22"/>
          <w:szCs w:val="22"/>
        </w:rPr>
        <w:t xml:space="preserve"> </w:t>
      </w:r>
    </w:p>
    <w:p w:rsidR="0086716E" w:rsidRPr="009E58A5" w:rsidRDefault="0086716E" w:rsidP="00AC2E12">
      <w:pPr>
        <w:spacing w:line="276" w:lineRule="auto"/>
        <w:ind w:firstLine="720"/>
        <w:jc w:val="both"/>
        <w:rPr>
          <w:iCs/>
          <w:sz w:val="22"/>
          <w:szCs w:val="22"/>
        </w:rPr>
      </w:pPr>
      <w:r w:rsidRPr="009E58A5">
        <w:rPr>
          <w:sz w:val="22"/>
          <w:szCs w:val="22"/>
        </w:rPr>
        <w:t>Ако је у понуди исказана неуобичајено ниска цена, наручилац ће поступити у складу са чланом 92. Закона.</w:t>
      </w:r>
    </w:p>
    <w:p w:rsidR="0086716E" w:rsidRPr="009E58A5" w:rsidRDefault="0086716E" w:rsidP="00AE79F3">
      <w:pPr>
        <w:spacing w:line="276" w:lineRule="auto"/>
        <w:jc w:val="both"/>
        <w:rPr>
          <w:sz w:val="22"/>
          <w:szCs w:val="22"/>
        </w:rPr>
      </w:pPr>
    </w:p>
    <w:p w:rsidR="0086716E" w:rsidRPr="009E58A5" w:rsidRDefault="002B57CC" w:rsidP="00AE79F3">
      <w:pPr>
        <w:spacing w:line="276" w:lineRule="auto"/>
        <w:jc w:val="both"/>
        <w:rPr>
          <w:b/>
          <w:iCs/>
          <w:sz w:val="22"/>
          <w:szCs w:val="22"/>
        </w:rPr>
      </w:pPr>
      <w:r w:rsidRPr="009E58A5">
        <w:rPr>
          <w:b/>
          <w:iCs/>
          <w:sz w:val="22"/>
          <w:szCs w:val="22"/>
        </w:rPr>
        <w:t>11. Средства финансијског обезбеђења</w:t>
      </w:r>
    </w:p>
    <w:p w:rsidR="008E64E5" w:rsidRPr="009E58A5" w:rsidRDefault="008E64E5" w:rsidP="00AE79F3">
      <w:pPr>
        <w:spacing w:line="276" w:lineRule="auto"/>
        <w:jc w:val="both"/>
        <w:rPr>
          <w:b/>
          <w:iCs/>
          <w:sz w:val="22"/>
          <w:szCs w:val="22"/>
        </w:rPr>
      </w:pPr>
    </w:p>
    <w:p w:rsidR="003A1E37" w:rsidRPr="00C93346" w:rsidRDefault="003A1E37" w:rsidP="00A32846">
      <w:pPr>
        <w:widowControl w:val="0"/>
        <w:autoSpaceDE w:val="0"/>
        <w:autoSpaceDN w:val="0"/>
        <w:adjustRightInd w:val="0"/>
        <w:spacing w:line="246" w:lineRule="auto"/>
        <w:ind w:right="75" w:firstLine="610"/>
        <w:jc w:val="both"/>
        <w:rPr>
          <w:color w:val="000000"/>
          <w:sz w:val="22"/>
          <w:szCs w:val="22"/>
        </w:rPr>
      </w:pPr>
      <w:r w:rsidRPr="00C93346">
        <w:rPr>
          <w:bCs/>
          <w:color w:val="000000"/>
          <w:sz w:val="22"/>
          <w:szCs w:val="22"/>
        </w:rPr>
        <w:t>У</w:t>
      </w:r>
      <w:r w:rsidRPr="00C93346">
        <w:rPr>
          <w:bCs/>
          <w:color w:val="000000"/>
          <w:spacing w:val="45"/>
          <w:sz w:val="22"/>
          <w:szCs w:val="22"/>
        </w:rPr>
        <w:t xml:space="preserve"> </w:t>
      </w:r>
      <w:r w:rsidRPr="00C93346">
        <w:rPr>
          <w:bCs/>
          <w:color w:val="000000"/>
          <w:sz w:val="22"/>
          <w:szCs w:val="22"/>
        </w:rPr>
        <w:t>циљу</w:t>
      </w:r>
      <w:r w:rsidRPr="00C93346">
        <w:rPr>
          <w:bCs/>
          <w:color w:val="000000"/>
          <w:spacing w:val="51"/>
          <w:sz w:val="22"/>
          <w:szCs w:val="22"/>
        </w:rPr>
        <w:t xml:space="preserve"> </w:t>
      </w:r>
      <w:r w:rsidRPr="00C93346">
        <w:rPr>
          <w:bCs/>
          <w:color w:val="000000"/>
          <w:sz w:val="22"/>
          <w:szCs w:val="22"/>
        </w:rPr>
        <w:t xml:space="preserve">обезбеђења </w:t>
      </w:r>
      <w:r w:rsidRPr="00C93346">
        <w:rPr>
          <w:bCs/>
          <w:color w:val="000000"/>
          <w:spacing w:val="13"/>
          <w:sz w:val="22"/>
          <w:szCs w:val="22"/>
        </w:rPr>
        <w:t xml:space="preserve"> </w:t>
      </w:r>
      <w:r w:rsidRPr="00C93346">
        <w:rPr>
          <w:bCs/>
          <w:color w:val="000000"/>
          <w:sz w:val="22"/>
          <w:szCs w:val="22"/>
        </w:rPr>
        <w:t xml:space="preserve">испуњења </w:t>
      </w:r>
      <w:r w:rsidRPr="00C93346">
        <w:rPr>
          <w:bCs/>
          <w:color w:val="000000"/>
          <w:spacing w:val="9"/>
          <w:sz w:val="22"/>
          <w:szCs w:val="22"/>
        </w:rPr>
        <w:t xml:space="preserve"> </w:t>
      </w:r>
      <w:r w:rsidRPr="00C93346">
        <w:rPr>
          <w:bCs/>
          <w:color w:val="000000"/>
          <w:sz w:val="22"/>
          <w:szCs w:val="22"/>
        </w:rPr>
        <w:t xml:space="preserve">својих  обавеза </w:t>
      </w:r>
      <w:r w:rsidRPr="00C93346">
        <w:rPr>
          <w:bCs/>
          <w:color w:val="000000"/>
          <w:spacing w:val="3"/>
          <w:sz w:val="22"/>
          <w:szCs w:val="22"/>
        </w:rPr>
        <w:t xml:space="preserve"> </w:t>
      </w:r>
      <w:r w:rsidRPr="00C93346">
        <w:rPr>
          <w:bCs/>
          <w:color w:val="000000"/>
          <w:sz w:val="22"/>
          <w:szCs w:val="22"/>
        </w:rPr>
        <w:t>у</w:t>
      </w:r>
      <w:r w:rsidRPr="00C93346">
        <w:rPr>
          <w:bCs/>
          <w:color w:val="000000"/>
          <w:spacing w:val="46"/>
          <w:sz w:val="22"/>
          <w:szCs w:val="22"/>
        </w:rPr>
        <w:t xml:space="preserve"> </w:t>
      </w:r>
      <w:r w:rsidRPr="00C93346">
        <w:rPr>
          <w:bCs/>
          <w:color w:val="000000"/>
          <w:sz w:val="22"/>
          <w:szCs w:val="22"/>
        </w:rPr>
        <w:t xml:space="preserve">поступку </w:t>
      </w:r>
      <w:r w:rsidRPr="00C93346">
        <w:rPr>
          <w:bCs/>
          <w:color w:val="000000"/>
          <w:spacing w:val="5"/>
          <w:sz w:val="22"/>
          <w:szCs w:val="22"/>
        </w:rPr>
        <w:t xml:space="preserve"> </w:t>
      </w:r>
      <w:r w:rsidRPr="00C93346">
        <w:rPr>
          <w:bCs/>
          <w:color w:val="000000"/>
          <w:sz w:val="22"/>
          <w:szCs w:val="22"/>
        </w:rPr>
        <w:t xml:space="preserve">додељивања </w:t>
      </w:r>
      <w:r w:rsidRPr="00C93346">
        <w:rPr>
          <w:bCs/>
          <w:color w:val="000000"/>
          <w:spacing w:val="14"/>
          <w:sz w:val="22"/>
          <w:szCs w:val="22"/>
        </w:rPr>
        <w:t xml:space="preserve"> </w:t>
      </w:r>
      <w:r w:rsidRPr="00C93346">
        <w:rPr>
          <w:bCs/>
          <w:color w:val="000000"/>
          <w:sz w:val="22"/>
          <w:szCs w:val="22"/>
        </w:rPr>
        <w:t xml:space="preserve">уговора </w:t>
      </w:r>
      <w:r w:rsidRPr="00C93346">
        <w:rPr>
          <w:bCs/>
          <w:color w:val="000000"/>
          <w:spacing w:val="3"/>
          <w:sz w:val="22"/>
          <w:szCs w:val="22"/>
        </w:rPr>
        <w:t xml:space="preserve"> </w:t>
      </w:r>
      <w:r w:rsidRPr="00C93346">
        <w:rPr>
          <w:bCs/>
          <w:color w:val="000000"/>
          <w:sz w:val="22"/>
          <w:szCs w:val="22"/>
        </w:rPr>
        <w:t>о</w:t>
      </w:r>
      <w:r w:rsidRPr="00C93346">
        <w:rPr>
          <w:bCs/>
          <w:color w:val="000000"/>
          <w:spacing w:val="46"/>
          <w:sz w:val="22"/>
          <w:szCs w:val="22"/>
        </w:rPr>
        <w:t xml:space="preserve"> </w:t>
      </w:r>
      <w:r w:rsidRPr="00C93346">
        <w:rPr>
          <w:bCs/>
          <w:color w:val="000000"/>
          <w:w w:val="102"/>
          <w:sz w:val="22"/>
          <w:szCs w:val="22"/>
        </w:rPr>
        <w:t xml:space="preserve">јавној </w:t>
      </w:r>
      <w:r w:rsidRPr="00C93346">
        <w:rPr>
          <w:bCs/>
          <w:color w:val="000000"/>
          <w:sz w:val="22"/>
          <w:szCs w:val="22"/>
        </w:rPr>
        <w:t>набавци,</w:t>
      </w:r>
      <w:r w:rsidRPr="00C93346">
        <w:rPr>
          <w:bCs/>
          <w:color w:val="000000"/>
          <w:spacing w:val="18"/>
          <w:sz w:val="22"/>
          <w:szCs w:val="22"/>
        </w:rPr>
        <w:t xml:space="preserve"> </w:t>
      </w:r>
      <w:r w:rsidRPr="00C93346">
        <w:rPr>
          <w:bCs/>
          <w:color w:val="000000"/>
          <w:sz w:val="22"/>
          <w:szCs w:val="22"/>
        </w:rPr>
        <w:t>понуђачи</w:t>
      </w:r>
      <w:r w:rsidRPr="00C93346">
        <w:rPr>
          <w:bCs/>
          <w:color w:val="000000"/>
          <w:spacing w:val="17"/>
          <w:sz w:val="22"/>
          <w:szCs w:val="22"/>
        </w:rPr>
        <w:t xml:space="preserve"> </w:t>
      </w:r>
      <w:r w:rsidRPr="00C93346">
        <w:rPr>
          <w:bCs/>
          <w:color w:val="000000"/>
          <w:sz w:val="22"/>
          <w:szCs w:val="22"/>
        </w:rPr>
        <w:t>који</w:t>
      </w:r>
      <w:r w:rsidRPr="00C93346">
        <w:rPr>
          <w:bCs/>
          <w:color w:val="000000"/>
          <w:spacing w:val="11"/>
          <w:sz w:val="22"/>
          <w:szCs w:val="22"/>
        </w:rPr>
        <w:t xml:space="preserve"> </w:t>
      </w:r>
      <w:r w:rsidRPr="00C93346">
        <w:rPr>
          <w:bCs/>
          <w:color w:val="000000"/>
          <w:sz w:val="22"/>
          <w:szCs w:val="22"/>
        </w:rPr>
        <w:t>учествују</w:t>
      </w:r>
      <w:r w:rsidRPr="00C93346">
        <w:rPr>
          <w:bCs/>
          <w:color w:val="000000"/>
          <w:spacing w:val="23"/>
          <w:sz w:val="22"/>
          <w:szCs w:val="22"/>
        </w:rPr>
        <w:t xml:space="preserve"> </w:t>
      </w:r>
      <w:r w:rsidRPr="00C93346">
        <w:rPr>
          <w:bCs/>
          <w:color w:val="000000"/>
          <w:sz w:val="22"/>
          <w:szCs w:val="22"/>
        </w:rPr>
        <w:t xml:space="preserve">у </w:t>
      </w:r>
      <w:r w:rsidR="007412B7" w:rsidRPr="00C93346">
        <w:rPr>
          <w:bCs/>
          <w:color w:val="000000"/>
          <w:sz w:val="22"/>
          <w:szCs w:val="22"/>
        </w:rPr>
        <w:t>партија</w:t>
      </w:r>
      <w:r w:rsidR="0095741F" w:rsidRPr="00C93346">
        <w:rPr>
          <w:bCs/>
          <w:color w:val="000000"/>
          <w:sz w:val="22"/>
          <w:szCs w:val="22"/>
        </w:rPr>
        <w:t>ма I</w:t>
      </w:r>
      <w:r w:rsidR="00C11CA8" w:rsidRPr="00C11CA8">
        <w:rPr>
          <w:bCs/>
          <w:color w:val="000000"/>
          <w:sz w:val="22"/>
          <w:szCs w:val="22"/>
        </w:rPr>
        <w:t xml:space="preserve"> </w:t>
      </w:r>
      <w:r w:rsidR="00C11CA8" w:rsidRPr="00C93346">
        <w:rPr>
          <w:bCs/>
          <w:color w:val="000000"/>
          <w:sz w:val="22"/>
          <w:szCs w:val="22"/>
        </w:rPr>
        <w:t>и</w:t>
      </w:r>
      <w:r w:rsidR="0095741F" w:rsidRPr="00C93346">
        <w:rPr>
          <w:bCs/>
          <w:color w:val="000000"/>
          <w:sz w:val="22"/>
          <w:szCs w:val="22"/>
        </w:rPr>
        <w:t xml:space="preserve"> II</w:t>
      </w:r>
      <w:r w:rsidR="00455EB6" w:rsidRPr="00C93346">
        <w:rPr>
          <w:bCs/>
          <w:color w:val="000000"/>
          <w:sz w:val="22"/>
          <w:szCs w:val="22"/>
        </w:rPr>
        <w:t xml:space="preserve"> су </w:t>
      </w:r>
      <w:r w:rsidRPr="00C93346">
        <w:rPr>
          <w:bCs/>
          <w:color w:val="000000"/>
          <w:sz w:val="22"/>
          <w:szCs w:val="22"/>
        </w:rPr>
        <w:t>у обавези</w:t>
      </w:r>
      <w:r w:rsidRPr="00C93346">
        <w:rPr>
          <w:bCs/>
          <w:color w:val="000000"/>
          <w:spacing w:val="17"/>
          <w:sz w:val="22"/>
          <w:szCs w:val="22"/>
        </w:rPr>
        <w:t xml:space="preserve"> </w:t>
      </w:r>
      <w:r w:rsidRPr="00C93346">
        <w:rPr>
          <w:bCs/>
          <w:color w:val="000000"/>
          <w:sz w:val="22"/>
          <w:szCs w:val="22"/>
        </w:rPr>
        <w:t>да</w:t>
      </w:r>
      <w:r w:rsidRPr="00C93346">
        <w:rPr>
          <w:bCs/>
          <w:color w:val="000000"/>
          <w:spacing w:val="6"/>
          <w:sz w:val="22"/>
          <w:szCs w:val="22"/>
        </w:rPr>
        <w:t xml:space="preserve"> </w:t>
      </w:r>
      <w:r w:rsidRPr="00C93346">
        <w:rPr>
          <w:bCs/>
          <w:color w:val="000000"/>
          <w:sz w:val="22"/>
          <w:szCs w:val="22"/>
        </w:rPr>
        <w:t>доставе</w:t>
      </w:r>
      <w:r w:rsidRPr="00C93346">
        <w:rPr>
          <w:bCs/>
          <w:color w:val="000000"/>
          <w:spacing w:val="16"/>
          <w:sz w:val="22"/>
          <w:szCs w:val="22"/>
        </w:rPr>
        <w:t xml:space="preserve"> </w:t>
      </w:r>
      <w:r w:rsidRPr="00C93346">
        <w:rPr>
          <w:bCs/>
          <w:color w:val="000000"/>
          <w:sz w:val="22"/>
          <w:szCs w:val="22"/>
        </w:rPr>
        <w:t>уз</w:t>
      </w:r>
      <w:r w:rsidRPr="00C93346">
        <w:rPr>
          <w:bCs/>
          <w:color w:val="000000"/>
          <w:spacing w:val="3"/>
          <w:sz w:val="22"/>
          <w:szCs w:val="22"/>
        </w:rPr>
        <w:t xml:space="preserve"> </w:t>
      </w:r>
      <w:r w:rsidRPr="00C93346">
        <w:rPr>
          <w:bCs/>
          <w:color w:val="000000"/>
          <w:w w:val="102"/>
          <w:sz w:val="22"/>
          <w:szCs w:val="22"/>
        </w:rPr>
        <w:t xml:space="preserve">своју </w:t>
      </w:r>
      <w:r w:rsidRPr="00C93346">
        <w:rPr>
          <w:bCs/>
          <w:color w:val="000000"/>
          <w:sz w:val="22"/>
          <w:szCs w:val="22"/>
        </w:rPr>
        <w:t>понуду</w:t>
      </w:r>
      <w:r w:rsidRPr="00C93346">
        <w:rPr>
          <w:bCs/>
          <w:color w:val="000000"/>
          <w:w w:val="102"/>
          <w:sz w:val="22"/>
          <w:szCs w:val="22"/>
        </w:rPr>
        <w:t>:</w:t>
      </w:r>
    </w:p>
    <w:p w:rsidR="00455EB6" w:rsidRPr="00C93346" w:rsidRDefault="00455EB6" w:rsidP="00470770">
      <w:pPr>
        <w:jc w:val="both"/>
        <w:rPr>
          <w:rFonts w:eastAsia="TimesNewRomanPSMT"/>
          <w:b/>
          <w:bCs/>
          <w:iCs/>
          <w:sz w:val="22"/>
          <w:szCs w:val="22"/>
          <w:u w:val="single"/>
        </w:rPr>
      </w:pPr>
    </w:p>
    <w:p w:rsidR="00470770" w:rsidRPr="00C93346" w:rsidRDefault="00D0188B" w:rsidP="00D0188B">
      <w:pPr>
        <w:pStyle w:val="ListParagraph"/>
        <w:ind w:left="0"/>
        <w:jc w:val="both"/>
        <w:rPr>
          <w:rFonts w:eastAsia="TimesNewRomanPSMT"/>
          <w:bCs/>
          <w:iCs/>
          <w:sz w:val="22"/>
          <w:szCs w:val="22"/>
        </w:rPr>
      </w:pPr>
      <w:r w:rsidRPr="00C93346">
        <w:rPr>
          <w:rFonts w:eastAsia="TimesNewRomanPSMT"/>
          <w:bCs/>
          <w:iCs/>
          <w:sz w:val="22"/>
          <w:szCs w:val="22"/>
          <w:lang w:val="sr-Cyrl-CS"/>
        </w:rPr>
        <w:t xml:space="preserve"> </w:t>
      </w:r>
      <w:r w:rsidRPr="00C93346">
        <w:rPr>
          <w:rFonts w:eastAsia="TimesNewRomanPSMT"/>
          <w:bCs/>
          <w:iCs/>
          <w:sz w:val="22"/>
          <w:szCs w:val="22"/>
          <w:lang w:val="sr-Cyrl-CS"/>
        </w:rPr>
        <w:tab/>
        <w:t xml:space="preserve">1. </w:t>
      </w:r>
      <w:r w:rsidR="00470770" w:rsidRPr="00C93346">
        <w:rPr>
          <w:rFonts w:eastAsia="TimesNewRomanPSMT"/>
          <w:bCs/>
          <w:iCs/>
          <w:sz w:val="22"/>
          <w:szCs w:val="22"/>
          <w:lang w:val="sr-Cyrl-CS"/>
        </w:rPr>
        <w:t>Средство финансијског</w:t>
      </w:r>
      <w:r w:rsidR="00470770" w:rsidRPr="00C93346">
        <w:rPr>
          <w:rFonts w:eastAsia="TimesNewRomanPSMT"/>
          <w:bCs/>
          <w:iCs/>
          <w:color w:val="FF0000"/>
          <w:sz w:val="22"/>
          <w:szCs w:val="22"/>
          <w:lang w:val="sr-Cyrl-CS"/>
        </w:rPr>
        <w:t xml:space="preserve"> </w:t>
      </w:r>
      <w:r w:rsidR="00470770" w:rsidRPr="00C93346">
        <w:rPr>
          <w:rFonts w:eastAsia="TimesNewRomanPSMT"/>
          <w:bCs/>
          <w:iCs/>
          <w:sz w:val="22"/>
          <w:szCs w:val="22"/>
          <w:lang w:val="sr-Cyrl-CS"/>
        </w:rPr>
        <w:t xml:space="preserve">обезбеђења </w:t>
      </w:r>
      <w:r w:rsidR="00470770" w:rsidRPr="00C93346">
        <w:rPr>
          <w:rFonts w:eastAsia="TimesNewRomanPSMT"/>
          <w:b/>
          <w:bCs/>
          <w:iCs/>
          <w:sz w:val="22"/>
          <w:szCs w:val="22"/>
          <w:lang w:val="sr-Cyrl-CS"/>
        </w:rPr>
        <w:t>за озбиљност понуде</w:t>
      </w:r>
      <w:r w:rsidR="00470770" w:rsidRPr="00C93346">
        <w:rPr>
          <w:rFonts w:eastAsia="TimesNewRomanPSMT"/>
          <w:bCs/>
          <w:iCs/>
          <w:sz w:val="22"/>
          <w:szCs w:val="22"/>
          <w:lang w:val="sr-Cyrl-CS"/>
        </w:rPr>
        <w:t>:</w:t>
      </w:r>
      <w:r w:rsidR="00470770" w:rsidRPr="00C93346">
        <w:rPr>
          <w:rFonts w:eastAsia="TimesNewRomanPSMT"/>
          <w:bCs/>
          <w:iCs/>
          <w:sz w:val="22"/>
          <w:szCs w:val="22"/>
        </w:rPr>
        <w:t xml:space="preserve"> </w:t>
      </w:r>
      <w:r w:rsidR="007816D7" w:rsidRPr="00C93346">
        <w:rPr>
          <w:bCs/>
          <w:sz w:val="22"/>
          <w:szCs w:val="22"/>
        </w:rPr>
        <w:t>бланко</w:t>
      </w:r>
      <w:r w:rsidR="007816D7" w:rsidRPr="00C93346">
        <w:rPr>
          <w:bCs/>
          <w:spacing w:val="41"/>
          <w:sz w:val="22"/>
          <w:szCs w:val="22"/>
        </w:rPr>
        <w:t xml:space="preserve"> </w:t>
      </w:r>
      <w:r w:rsidR="007816D7" w:rsidRPr="00C93346">
        <w:rPr>
          <w:bCs/>
          <w:sz w:val="22"/>
          <w:szCs w:val="22"/>
        </w:rPr>
        <w:t>сопс</w:t>
      </w:r>
      <w:r w:rsidR="007816D7" w:rsidRPr="00C93346">
        <w:rPr>
          <w:bCs/>
          <w:spacing w:val="5"/>
          <w:sz w:val="22"/>
          <w:szCs w:val="22"/>
        </w:rPr>
        <w:t>т</w:t>
      </w:r>
      <w:r w:rsidR="007816D7" w:rsidRPr="00C93346">
        <w:rPr>
          <w:bCs/>
          <w:sz w:val="22"/>
          <w:szCs w:val="22"/>
        </w:rPr>
        <w:t>вену</w:t>
      </w:r>
      <w:r w:rsidR="007816D7" w:rsidRPr="00C93346">
        <w:rPr>
          <w:bCs/>
          <w:spacing w:val="45"/>
          <w:sz w:val="22"/>
          <w:szCs w:val="22"/>
        </w:rPr>
        <w:t xml:space="preserve"> </w:t>
      </w:r>
      <w:r w:rsidR="007816D7" w:rsidRPr="00C93346">
        <w:rPr>
          <w:bCs/>
          <w:sz w:val="22"/>
          <w:szCs w:val="22"/>
        </w:rPr>
        <w:t>меницу,</w:t>
      </w:r>
      <w:r w:rsidR="007816D7" w:rsidRPr="00C93346">
        <w:rPr>
          <w:bCs/>
          <w:spacing w:val="44"/>
          <w:sz w:val="22"/>
          <w:szCs w:val="22"/>
        </w:rPr>
        <w:t xml:space="preserve"> </w:t>
      </w:r>
      <w:r w:rsidR="007816D7" w:rsidRPr="00C93346">
        <w:rPr>
          <w:bCs/>
          <w:sz w:val="22"/>
          <w:szCs w:val="22"/>
        </w:rPr>
        <w:t>која</w:t>
      </w:r>
      <w:r w:rsidR="007816D7" w:rsidRPr="00C93346">
        <w:rPr>
          <w:bCs/>
          <w:spacing w:val="35"/>
          <w:sz w:val="22"/>
          <w:szCs w:val="22"/>
        </w:rPr>
        <w:t xml:space="preserve"> </w:t>
      </w:r>
      <w:r w:rsidR="007816D7" w:rsidRPr="00C93346">
        <w:rPr>
          <w:bCs/>
          <w:sz w:val="22"/>
          <w:szCs w:val="22"/>
        </w:rPr>
        <w:t>мора</w:t>
      </w:r>
      <w:r w:rsidR="007816D7" w:rsidRPr="00C93346">
        <w:rPr>
          <w:bCs/>
          <w:spacing w:val="41"/>
          <w:sz w:val="22"/>
          <w:szCs w:val="22"/>
        </w:rPr>
        <w:t xml:space="preserve"> </w:t>
      </w:r>
      <w:r w:rsidR="007816D7" w:rsidRPr="00C93346">
        <w:rPr>
          <w:bCs/>
          <w:sz w:val="22"/>
          <w:szCs w:val="22"/>
        </w:rPr>
        <w:t>бити</w:t>
      </w:r>
      <w:r w:rsidR="007816D7" w:rsidRPr="00C93346">
        <w:rPr>
          <w:bCs/>
          <w:spacing w:val="38"/>
          <w:sz w:val="22"/>
          <w:szCs w:val="22"/>
        </w:rPr>
        <w:t xml:space="preserve"> </w:t>
      </w:r>
      <w:r w:rsidR="007816D7" w:rsidRPr="00C93346">
        <w:rPr>
          <w:bCs/>
          <w:sz w:val="22"/>
          <w:szCs w:val="22"/>
        </w:rPr>
        <w:t>евидентирана  у</w:t>
      </w:r>
      <w:r w:rsidR="007816D7" w:rsidRPr="00C93346">
        <w:rPr>
          <w:bCs/>
          <w:spacing w:val="30"/>
          <w:sz w:val="22"/>
          <w:szCs w:val="22"/>
        </w:rPr>
        <w:t xml:space="preserve"> </w:t>
      </w:r>
      <w:r w:rsidR="007816D7" w:rsidRPr="00C93346">
        <w:rPr>
          <w:bCs/>
          <w:sz w:val="22"/>
          <w:szCs w:val="22"/>
        </w:rPr>
        <w:t>Регис</w:t>
      </w:r>
      <w:r w:rsidR="007816D7" w:rsidRPr="00C93346">
        <w:rPr>
          <w:bCs/>
          <w:spacing w:val="5"/>
          <w:sz w:val="22"/>
          <w:szCs w:val="22"/>
        </w:rPr>
        <w:t>т</w:t>
      </w:r>
      <w:r w:rsidR="007816D7" w:rsidRPr="00C93346">
        <w:rPr>
          <w:bCs/>
          <w:sz w:val="22"/>
          <w:szCs w:val="22"/>
        </w:rPr>
        <w:t>ру</w:t>
      </w:r>
      <w:r w:rsidR="007816D7" w:rsidRPr="00C93346">
        <w:rPr>
          <w:bCs/>
          <w:spacing w:val="47"/>
          <w:sz w:val="22"/>
          <w:szCs w:val="22"/>
        </w:rPr>
        <w:t xml:space="preserve"> </w:t>
      </w:r>
      <w:r w:rsidR="007816D7" w:rsidRPr="00C93346">
        <w:rPr>
          <w:bCs/>
          <w:sz w:val="22"/>
          <w:szCs w:val="22"/>
        </w:rPr>
        <w:t>меница</w:t>
      </w:r>
      <w:r w:rsidR="007816D7" w:rsidRPr="00C93346">
        <w:rPr>
          <w:bCs/>
          <w:spacing w:val="39"/>
          <w:sz w:val="22"/>
          <w:szCs w:val="22"/>
        </w:rPr>
        <w:t xml:space="preserve"> </w:t>
      </w:r>
      <w:r w:rsidR="007816D7" w:rsidRPr="00C93346">
        <w:rPr>
          <w:bCs/>
          <w:sz w:val="22"/>
          <w:szCs w:val="22"/>
        </w:rPr>
        <w:t>и</w:t>
      </w:r>
      <w:r w:rsidR="007816D7" w:rsidRPr="00C93346">
        <w:rPr>
          <w:bCs/>
          <w:spacing w:val="32"/>
          <w:sz w:val="22"/>
          <w:szCs w:val="22"/>
        </w:rPr>
        <w:t xml:space="preserve"> </w:t>
      </w:r>
      <w:r w:rsidR="007816D7" w:rsidRPr="00C93346">
        <w:rPr>
          <w:bCs/>
          <w:w w:val="102"/>
          <w:sz w:val="22"/>
          <w:szCs w:val="22"/>
        </w:rPr>
        <w:t xml:space="preserve">овлашћења </w:t>
      </w:r>
      <w:r w:rsidR="007816D7" w:rsidRPr="00C93346">
        <w:rPr>
          <w:bCs/>
          <w:sz w:val="22"/>
          <w:szCs w:val="22"/>
        </w:rPr>
        <w:t>Народне</w:t>
      </w:r>
      <w:r w:rsidR="007816D7" w:rsidRPr="00C93346">
        <w:rPr>
          <w:bCs/>
          <w:spacing w:val="17"/>
          <w:sz w:val="22"/>
          <w:szCs w:val="22"/>
        </w:rPr>
        <w:t xml:space="preserve"> </w:t>
      </w:r>
      <w:r w:rsidR="007816D7" w:rsidRPr="00C93346">
        <w:rPr>
          <w:bCs/>
          <w:sz w:val="22"/>
          <w:szCs w:val="22"/>
        </w:rPr>
        <w:t>банке</w:t>
      </w:r>
      <w:r w:rsidR="007816D7" w:rsidRPr="00C93346">
        <w:rPr>
          <w:bCs/>
          <w:spacing w:val="11"/>
          <w:sz w:val="22"/>
          <w:szCs w:val="22"/>
        </w:rPr>
        <w:t xml:space="preserve"> </w:t>
      </w:r>
      <w:r w:rsidR="007816D7" w:rsidRPr="00C93346">
        <w:rPr>
          <w:bCs/>
          <w:sz w:val="22"/>
          <w:szCs w:val="22"/>
        </w:rPr>
        <w:t>Србије.</w:t>
      </w:r>
      <w:r w:rsidR="007816D7" w:rsidRPr="00C93346">
        <w:rPr>
          <w:bCs/>
          <w:spacing w:val="12"/>
          <w:sz w:val="22"/>
          <w:szCs w:val="22"/>
        </w:rPr>
        <w:t xml:space="preserve"> </w:t>
      </w:r>
      <w:r w:rsidR="007816D7" w:rsidRPr="00C93346">
        <w:rPr>
          <w:bCs/>
          <w:sz w:val="22"/>
          <w:szCs w:val="22"/>
        </w:rPr>
        <w:t>Меница</w:t>
      </w:r>
      <w:r w:rsidR="007816D7" w:rsidRPr="00C93346">
        <w:rPr>
          <w:bCs/>
          <w:spacing w:val="15"/>
          <w:sz w:val="22"/>
          <w:szCs w:val="22"/>
        </w:rPr>
        <w:t xml:space="preserve"> </w:t>
      </w:r>
      <w:r w:rsidR="007816D7" w:rsidRPr="00C93346">
        <w:rPr>
          <w:bCs/>
          <w:sz w:val="22"/>
          <w:szCs w:val="22"/>
        </w:rPr>
        <w:t>мора</w:t>
      </w:r>
      <w:r w:rsidR="007816D7" w:rsidRPr="00C93346">
        <w:rPr>
          <w:bCs/>
          <w:spacing w:val="9"/>
          <w:sz w:val="22"/>
          <w:szCs w:val="22"/>
        </w:rPr>
        <w:t xml:space="preserve"> </w:t>
      </w:r>
      <w:r w:rsidR="007816D7" w:rsidRPr="00C93346">
        <w:rPr>
          <w:bCs/>
          <w:sz w:val="22"/>
          <w:szCs w:val="22"/>
        </w:rPr>
        <w:t>бити</w:t>
      </w:r>
      <w:r w:rsidR="007816D7" w:rsidRPr="00C93346">
        <w:rPr>
          <w:bCs/>
          <w:spacing w:val="11"/>
          <w:sz w:val="22"/>
          <w:szCs w:val="22"/>
        </w:rPr>
        <w:t xml:space="preserve"> </w:t>
      </w:r>
      <w:r w:rsidR="007816D7" w:rsidRPr="00C93346">
        <w:rPr>
          <w:bCs/>
          <w:sz w:val="22"/>
          <w:szCs w:val="22"/>
        </w:rPr>
        <w:t>оверена</w:t>
      </w:r>
      <w:r w:rsidR="007816D7" w:rsidRPr="00C93346">
        <w:rPr>
          <w:bCs/>
          <w:spacing w:val="14"/>
          <w:sz w:val="22"/>
          <w:szCs w:val="22"/>
        </w:rPr>
        <w:t xml:space="preserve"> </w:t>
      </w:r>
      <w:r w:rsidR="007816D7" w:rsidRPr="00C93346">
        <w:rPr>
          <w:bCs/>
          <w:sz w:val="22"/>
          <w:szCs w:val="22"/>
        </w:rPr>
        <w:t>печатом</w:t>
      </w:r>
      <w:r w:rsidR="007816D7" w:rsidRPr="00C93346">
        <w:rPr>
          <w:bCs/>
          <w:spacing w:val="18"/>
          <w:sz w:val="22"/>
          <w:szCs w:val="22"/>
        </w:rPr>
        <w:t xml:space="preserve"> </w:t>
      </w:r>
      <w:r w:rsidR="007816D7" w:rsidRPr="00C93346">
        <w:rPr>
          <w:bCs/>
          <w:sz w:val="22"/>
          <w:szCs w:val="22"/>
        </w:rPr>
        <w:t>и потписана</w:t>
      </w:r>
      <w:r w:rsidR="007816D7" w:rsidRPr="00C93346">
        <w:rPr>
          <w:bCs/>
          <w:spacing w:val="17"/>
          <w:sz w:val="22"/>
          <w:szCs w:val="22"/>
        </w:rPr>
        <w:t xml:space="preserve"> </w:t>
      </w:r>
      <w:r w:rsidR="007816D7" w:rsidRPr="00C93346">
        <w:rPr>
          <w:bCs/>
          <w:sz w:val="22"/>
          <w:szCs w:val="22"/>
        </w:rPr>
        <w:t>од</w:t>
      </w:r>
      <w:r w:rsidR="007816D7" w:rsidRPr="00C93346">
        <w:rPr>
          <w:bCs/>
          <w:spacing w:val="5"/>
          <w:sz w:val="22"/>
          <w:szCs w:val="22"/>
        </w:rPr>
        <w:t xml:space="preserve"> </w:t>
      </w:r>
      <w:r w:rsidR="007816D7" w:rsidRPr="00C93346">
        <w:rPr>
          <w:bCs/>
          <w:sz w:val="22"/>
          <w:szCs w:val="22"/>
        </w:rPr>
        <w:t>стране</w:t>
      </w:r>
      <w:r w:rsidR="007816D7" w:rsidRPr="00C93346">
        <w:rPr>
          <w:bCs/>
          <w:spacing w:val="13"/>
          <w:sz w:val="22"/>
          <w:szCs w:val="22"/>
        </w:rPr>
        <w:t xml:space="preserve"> </w:t>
      </w:r>
      <w:r w:rsidR="007816D7" w:rsidRPr="00C93346">
        <w:rPr>
          <w:bCs/>
          <w:w w:val="102"/>
          <w:sz w:val="22"/>
          <w:szCs w:val="22"/>
        </w:rPr>
        <w:t xml:space="preserve">лица </w:t>
      </w:r>
      <w:r w:rsidR="007816D7" w:rsidRPr="00C93346">
        <w:rPr>
          <w:bCs/>
          <w:sz w:val="22"/>
          <w:szCs w:val="22"/>
        </w:rPr>
        <w:t xml:space="preserve">овлашћеног </w:t>
      </w:r>
      <w:r w:rsidR="007816D7" w:rsidRPr="00C93346">
        <w:rPr>
          <w:bCs/>
          <w:spacing w:val="17"/>
          <w:sz w:val="22"/>
          <w:szCs w:val="22"/>
        </w:rPr>
        <w:t xml:space="preserve"> </w:t>
      </w:r>
      <w:r w:rsidR="007816D7" w:rsidRPr="00C93346">
        <w:rPr>
          <w:bCs/>
          <w:sz w:val="22"/>
          <w:szCs w:val="22"/>
        </w:rPr>
        <w:t>за</w:t>
      </w:r>
      <w:r w:rsidR="007816D7" w:rsidRPr="00C93346">
        <w:rPr>
          <w:bCs/>
          <w:spacing w:val="50"/>
          <w:sz w:val="22"/>
          <w:szCs w:val="22"/>
        </w:rPr>
        <w:t xml:space="preserve"> </w:t>
      </w:r>
      <w:r w:rsidR="007816D7" w:rsidRPr="00C93346">
        <w:rPr>
          <w:bCs/>
          <w:sz w:val="22"/>
          <w:szCs w:val="22"/>
        </w:rPr>
        <w:t xml:space="preserve">заступање, </w:t>
      </w:r>
      <w:r w:rsidR="007816D7" w:rsidRPr="00C93346">
        <w:rPr>
          <w:bCs/>
          <w:spacing w:val="18"/>
          <w:sz w:val="22"/>
          <w:szCs w:val="22"/>
        </w:rPr>
        <w:t xml:space="preserve"> </w:t>
      </w:r>
      <w:r w:rsidR="007816D7" w:rsidRPr="00C93346">
        <w:rPr>
          <w:bCs/>
          <w:sz w:val="22"/>
          <w:szCs w:val="22"/>
        </w:rPr>
        <w:t>а</w:t>
      </w:r>
      <w:r w:rsidR="007816D7" w:rsidRPr="00C93346">
        <w:rPr>
          <w:bCs/>
          <w:spacing w:val="49"/>
          <w:sz w:val="22"/>
          <w:szCs w:val="22"/>
        </w:rPr>
        <w:t xml:space="preserve"> </w:t>
      </w:r>
      <w:r w:rsidR="007816D7" w:rsidRPr="00C93346">
        <w:rPr>
          <w:bCs/>
          <w:sz w:val="22"/>
          <w:szCs w:val="22"/>
        </w:rPr>
        <w:t>уз</w:t>
      </w:r>
      <w:r w:rsidR="007816D7" w:rsidRPr="00C93346">
        <w:rPr>
          <w:bCs/>
          <w:spacing w:val="52"/>
          <w:sz w:val="22"/>
          <w:szCs w:val="22"/>
        </w:rPr>
        <w:t xml:space="preserve"> </w:t>
      </w:r>
      <w:r w:rsidR="007816D7" w:rsidRPr="00C93346">
        <w:rPr>
          <w:bCs/>
          <w:sz w:val="22"/>
          <w:szCs w:val="22"/>
        </w:rPr>
        <w:t xml:space="preserve">исту </w:t>
      </w:r>
      <w:r w:rsidR="007816D7" w:rsidRPr="00C93346">
        <w:rPr>
          <w:bCs/>
          <w:spacing w:val="3"/>
          <w:sz w:val="22"/>
          <w:szCs w:val="22"/>
        </w:rPr>
        <w:t xml:space="preserve"> </w:t>
      </w:r>
      <w:r w:rsidR="007816D7" w:rsidRPr="00C93346">
        <w:rPr>
          <w:bCs/>
          <w:sz w:val="22"/>
          <w:szCs w:val="22"/>
        </w:rPr>
        <w:t xml:space="preserve">мора </w:t>
      </w:r>
      <w:r w:rsidR="007816D7" w:rsidRPr="00C93346">
        <w:rPr>
          <w:bCs/>
          <w:spacing w:val="1"/>
          <w:sz w:val="22"/>
          <w:szCs w:val="22"/>
        </w:rPr>
        <w:t xml:space="preserve"> </w:t>
      </w:r>
      <w:r w:rsidR="007816D7" w:rsidRPr="00C93346">
        <w:rPr>
          <w:bCs/>
          <w:sz w:val="22"/>
          <w:szCs w:val="22"/>
        </w:rPr>
        <w:t xml:space="preserve">бити  достављено </w:t>
      </w:r>
      <w:r w:rsidR="007816D7" w:rsidRPr="00C93346">
        <w:rPr>
          <w:bCs/>
          <w:spacing w:val="19"/>
          <w:sz w:val="22"/>
          <w:szCs w:val="22"/>
        </w:rPr>
        <w:t xml:space="preserve"> </w:t>
      </w:r>
      <w:r w:rsidR="007816D7" w:rsidRPr="00C93346">
        <w:rPr>
          <w:bCs/>
          <w:sz w:val="22"/>
          <w:szCs w:val="22"/>
        </w:rPr>
        <w:t xml:space="preserve">попуњено </w:t>
      </w:r>
      <w:r w:rsidR="007816D7" w:rsidRPr="00C93346">
        <w:rPr>
          <w:bCs/>
          <w:spacing w:val="11"/>
          <w:sz w:val="22"/>
          <w:szCs w:val="22"/>
        </w:rPr>
        <w:t xml:space="preserve"> </w:t>
      </w:r>
      <w:r w:rsidR="007816D7" w:rsidRPr="00C93346">
        <w:rPr>
          <w:bCs/>
          <w:sz w:val="22"/>
          <w:szCs w:val="22"/>
        </w:rPr>
        <w:t>и</w:t>
      </w:r>
      <w:r w:rsidR="007816D7" w:rsidRPr="00C93346">
        <w:rPr>
          <w:bCs/>
          <w:spacing w:val="49"/>
          <w:sz w:val="22"/>
          <w:szCs w:val="22"/>
        </w:rPr>
        <w:t xml:space="preserve"> </w:t>
      </w:r>
      <w:r w:rsidR="007816D7" w:rsidRPr="00C93346">
        <w:rPr>
          <w:bCs/>
          <w:sz w:val="22"/>
          <w:szCs w:val="22"/>
        </w:rPr>
        <w:t xml:space="preserve">оверено </w:t>
      </w:r>
      <w:r w:rsidR="007816D7" w:rsidRPr="00C93346">
        <w:rPr>
          <w:bCs/>
          <w:spacing w:val="8"/>
          <w:sz w:val="22"/>
          <w:szCs w:val="22"/>
        </w:rPr>
        <w:t xml:space="preserve"> </w:t>
      </w:r>
      <w:r w:rsidR="007816D7" w:rsidRPr="00C93346">
        <w:rPr>
          <w:bCs/>
          <w:w w:val="102"/>
          <w:sz w:val="22"/>
          <w:szCs w:val="22"/>
        </w:rPr>
        <w:t xml:space="preserve">менично </w:t>
      </w:r>
      <w:r w:rsidR="007816D7" w:rsidRPr="00C93346">
        <w:rPr>
          <w:bCs/>
          <w:sz w:val="22"/>
          <w:szCs w:val="22"/>
        </w:rPr>
        <w:t>овлашћење</w:t>
      </w:r>
      <w:r w:rsidR="007816D7" w:rsidRPr="00C93346">
        <w:rPr>
          <w:bCs/>
          <w:spacing w:val="39"/>
          <w:sz w:val="22"/>
          <w:szCs w:val="22"/>
        </w:rPr>
        <w:t xml:space="preserve"> </w:t>
      </w:r>
      <w:r w:rsidR="007816D7" w:rsidRPr="00C93346">
        <w:rPr>
          <w:bCs/>
          <w:sz w:val="22"/>
          <w:szCs w:val="22"/>
        </w:rPr>
        <w:t>–</w:t>
      </w:r>
      <w:r w:rsidR="007816D7" w:rsidRPr="00C93346">
        <w:rPr>
          <w:bCs/>
          <w:spacing w:val="17"/>
          <w:sz w:val="22"/>
          <w:szCs w:val="22"/>
        </w:rPr>
        <w:t xml:space="preserve"> </w:t>
      </w:r>
      <w:r w:rsidR="007816D7" w:rsidRPr="00C93346">
        <w:rPr>
          <w:bCs/>
          <w:sz w:val="22"/>
          <w:szCs w:val="22"/>
        </w:rPr>
        <w:t>писмо,</w:t>
      </w:r>
      <w:r w:rsidR="007816D7" w:rsidRPr="00C93346">
        <w:rPr>
          <w:bCs/>
          <w:spacing w:val="26"/>
          <w:sz w:val="22"/>
          <w:szCs w:val="22"/>
        </w:rPr>
        <w:t xml:space="preserve"> </w:t>
      </w:r>
      <w:r w:rsidR="007816D7" w:rsidRPr="00C93346">
        <w:rPr>
          <w:bCs/>
          <w:sz w:val="22"/>
          <w:szCs w:val="22"/>
        </w:rPr>
        <w:t>са</w:t>
      </w:r>
      <w:r w:rsidR="007816D7" w:rsidRPr="00C93346">
        <w:rPr>
          <w:bCs/>
          <w:spacing w:val="19"/>
          <w:sz w:val="22"/>
          <w:szCs w:val="22"/>
        </w:rPr>
        <w:t xml:space="preserve"> </w:t>
      </w:r>
      <w:r w:rsidR="007816D7" w:rsidRPr="00C93346">
        <w:rPr>
          <w:bCs/>
          <w:sz w:val="22"/>
          <w:szCs w:val="22"/>
        </w:rPr>
        <w:t>назначеним</w:t>
      </w:r>
      <w:r w:rsidR="007816D7" w:rsidRPr="00C93346">
        <w:rPr>
          <w:bCs/>
          <w:spacing w:val="38"/>
          <w:sz w:val="22"/>
          <w:szCs w:val="22"/>
        </w:rPr>
        <w:t xml:space="preserve"> </w:t>
      </w:r>
      <w:r w:rsidR="007816D7" w:rsidRPr="00C93346">
        <w:rPr>
          <w:bCs/>
          <w:sz w:val="22"/>
          <w:szCs w:val="22"/>
        </w:rPr>
        <w:t>износом</w:t>
      </w:r>
      <w:r w:rsidR="007816D7" w:rsidRPr="00C93346">
        <w:rPr>
          <w:bCs/>
          <w:spacing w:val="31"/>
          <w:sz w:val="22"/>
          <w:szCs w:val="22"/>
        </w:rPr>
        <w:t xml:space="preserve"> </w:t>
      </w:r>
      <w:r w:rsidR="007816D7" w:rsidRPr="00C93346">
        <w:rPr>
          <w:bCs/>
          <w:sz w:val="22"/>
          <w:szCs w:val="22"/>
        </w:rPr>
        <w:t>од</w:t>
      </w:r>
      <w:r w:rsidR="007816D7" w:rsidRPr="00C93346">
        <w:rPr>
          <w:bCs/>
          <w:spacing w:val="20"/>
          <w:sz w:val="22"/>
          <w:szCs w:val="22"/>
        </w:rPr>
        <w:t xml:space="preserve"> </w:t>
      </w:r>
      <w:r w:rsidR="007816D7" w:rsidRPr="00C93346">
        <w:rPr>
          <w:bCs/>
          <w:sz w:val="22"/>
          <w:szCs w:val="22"/>
        </w:rPr>
        <w:t>10</w:t>
      </w:r>
      <w:r w:rsidR="007816D7" w:rsidRPr="00C93346">
        <w:rPr>
          <w:bCs/>
          <w:spacing w:val="19"/>
          <w:sz w:val="22"/>
          <w:szCs w:val="22"/>
        </w:rPr>
        <w:t xml:space="preserve"> </w:t>
      </w:r>
      <w:r w:rsidR="007816D7" w:rsidRPr="00C93346">
        <w:rPr>
          <w:bCs/>
          <w:sz w:val="22"/>
          <w:szCs w:val="22"/>
        </w:rPr>
        <w:t>%</w:t>
      </w:r>
      <w:r w:rsidR="007816D7" w:rsidRPr="00C93346">
        <w:rPr>
          <w:bCs/>
          <w:spacing w:val="14"/>
          <w:sz w:val="22"/>
          <w:szCs w:val="22"/>
        </w:rPr>
        <w:t xml:space="preserve"> </w:t>
      </w:r>
      <w:r w:rsidR="007816D7" w:rsidRPr="00C93346">
        <w:rPr>
          <w:bCs/>
          <w:sz w:val="22"/>
          <w:szCs w:val="22"/>
        </w:rPr>
        <w:t>од</w:t>
      </w:r>
      <w:r w:rsidR="007816D7" w:rsidRPr="00C93346">
        <w:rPr>
          <w:bCs/>
          <w:spacing w:val="20"/>
          <w:sz w:val="22"/>
          <w:szCs w:val="22"/>
        </w:rPr>
        <w:t xml:space="preserve"> </w:t>
      </w:r>
      <w:r w:rsidR="007816D7" w:rsidRPr="00C93346">
        <w:rPr>
          <w:bCs/>
          <w:sz w:val="22"/>
          <w:szCs w:val="22"/>
        </w:rPr>
        <w:t>укупне</w:t>
      </w:r>
      <w:r w:rsidR="007816D7" w:rsidRPr="00C93346">
        <w:rPr>
          <w:bCs/>
          <w:spacing w:val="28"/>
          <w:sz w:val="22"/>
          <w:szCs w:val="22"/>
        </w:rPr>
        <w:t xml:space="preserve"> </w:t>
      </w:r>
      <w:r w:rsidR="007816D7" w:rsidRPr="00C93346">
        <w:rPr>
          <w:bCs/>
          <w:sz w:val="22"/>
          <w:szCs w:val="22"/>
        </w:rPr>
        <w:t>вредности</w:t>
      </w:r>
      <w:r w:rsidR="007816D7" w:rsidRPr="00C93346">
        <w:rPr>
          <w:bCs/>
          <w:spacing w:val="38"/>
          <w:sz w:val="22"/>
          <w:szCs w:val="22"/>
        </w:rPr>
        <w:t xml:space="preserve"> </w:t>
      </w:r>
      <w:r w:rsidR="007816D7" w:rsidRPr="00C93346">
        <w:rPr>
          <w:bCs/>
          <w:sz w:val="22"/>
          <w:szCs w:val="22"/>
        </w:rPr>
        <w:t>понуде</w:t>
      </w:r>
      <w:r w:rsidR="007816D7" w:rsidRPr="00C93346">
        <w:rPr>
          <w:bCs/>
          <w:w w:val="102"/>
          <w:sz w:val="22"/>
          <w:szCs w:val="22"/>
        </w:rPr>
        <w:t xml:space="preserve">. </w:t>
      </w:r>
      <w:r w:rsidR="007816D7" w:rsidRPr="00C93346">
        <w:rPr>
          <w:bCs/>
          <w:sz w:val="22"/>
          <w:szCs w:val="22"/>
        </w:rPr>
        <w:t xml:space="preserve">Уз </w:t>
      </w:r>
      <w:r w:rsidR="007816D7" w:rsidRPr="00C93346">
        <w:rPr>
          <w:bCs/>
          <w:spacing w:val="3"/>
          <w:sz w:val="22"/>
          <w:szCs w:val="22"/>
        </w:rPr>
        <w:t xml:space="preserve"> </w:t>
      </w:r>
      <w:r w:rsidR="007816D7" w:rsidRPr="00C93346">
        <w:rPr>
          <w:bCs/>
          <w:sz w:val="22"/>
          <w:szCs w:val="22"/>
        </w:rPr>
        <w:t xml:space="preserve">меницу </w:t>
      </w:r>
      <w:r w:rsidR="007816D7" w:rsidRPr="00C93346">
        <w:rPr>
          <w:bCs/>
          <w:spacing w:val="11"/>
          <w:sz w:val="22"/>
          <w:szCs w:val="22"/>
        </w:rPr>
        <w:t xml:space="preserve"> </w:t>
      </w:r>
      <w:r w:rsidR="007816D7" w:rsidRPr="00C93346">
        <w:rPr>
          <w:bCs/>
          <w:sz w:val="22"/>
          <w:szCs w:val="22"/>
        </w:rPr>
        <w:t xml:space="preserve">мора </w:t>
      </w:r>
      <w:r w:rsidR="007816D7" w:rsidRPr="00C93346">
        <w:rPr>
          <w:bCs/>
          <w:spacing w:val="8"/>
          <w:sz w:val="22"/>
          <w:szCs w:val="22"/>
        </w:rPr>
        <w:t xml:space="preserve"> </w:t>
      </w:r>
      <w:r w:rsidR="007816D7" w:rsidRPr="00C93346">
        <w:rPr>
          <w:bCs/>
          <w:sz w:val="22"/>
          <w:szCs w:val="22"/>
        </w:rPr>
        <w:t xml:space="preserve">бити </w:t>
      </w:r>
      <w:r w:rsidR="007816D7" w:rsidRPr="00C93346">
        <w:rPr>
          <w:bCs/>
          <w:spacing w:val="5"/>
          <w:sz w:val="22"/>
          <w:szCs w:val="22"/>
        </w:rPr>
        <w:t xml:space="preserve"> </w:t>
      </w:r>
      <w:r w:rsidR="007816D7" w:rsidRPr="00C93346">
        <w:rPr>
          <w:bCs/>
          <w:sz w:val="22"/>
          <w:szCs w:val="22"/>
        </w:rPr>
        <w:t>дос</w:t>
      </w:r>
      <w:r w:rsidR="007816D7" w:rsidRPr="00C93346">
        <w:rPr>
          <w:bCs/>
          <w:spacing w:val="6"/>
          <w:sz w:val="22"/>
          <w:szCs w:val="22"/>
        </w:rPr>
        <w:t>т</w:t>
      </w:r>
      <w:r w:rsidR="007816D7" w:rsidRPr="00C93346">
        <w:rPr>
          <w:bCs/>
          <w:sz w:val="22"/>
          <w:szCs w:val="22"/>
        </w:rPr>
        <w:t xml:space="preserve">ављена </w:t>
      </w:r>
      <w:r w:rsidR="007816D7" w:rsidRPr="00C93346">
        <w:rPr>
          <w:bCs/>
          <w:spacing w:val="18"/>
          <w:sz w:val="22"/>
          <w:szCs w:val="22"/>
        </w:rPr>
        <w:t xml:space="preserve"> </w:t>
      </w:r>
      <w:r w:rsidR="007816D7" w:rsidRPr="00C93346">
        <w:rPr>
          <w:bCs/>
          <w:sz w:val="22"/>
          <w:szCs w:val="22"/>
        </w:rPr>
        <w:t xml:space="preserve">копија </w:t>
      </w:r>
      <w:r w:rsidR="007816D7" w:rsidRPr="00C93346">
        <w:rPr>
          <w:bCs/>
          <w:spacing w:val="11"/>
          <w:sz w:val="22"/>
          <w:szCs w:val="22"/>
        </w:rPr>
        <w:t xml:space="preserve"> </w:t>
      </w:r>
      <w:r w:rsidR="007816D7" w:rsidRPr="00C93346">
        <w:rPr>
          <w:bCs/>
          <w:sz w:val="22"/>
          <w:szCs w:val="22"/>
        </w:rPr>
        <w:t xml:space="preserve">картона </w:t>
      </w:r>
      <w:r w:rsidR="007816D7" w:rsidRPr="00C93346">
        <w:rPr>
          <w:bCs/>
          <w:spacing w:val="14"/>
          <w:sz w:val="22"/>
          <w:szCs w:val="22"/>
        </w:rPr>
        <w:t xml:space="preserve"> </w:t>
      </w:r>
      <w:r w:rsidR="007816D7" w:rsidRPr="00C93346">
        <w:rPr>
          <w:bCs/>
          <w:sz w:val="22"/>
          <w:szCs w:val="22"/>
        </w:rPr>
        <w:t xml:space="preserve">депонованих </w:t>
      </w:r>
      <w:r w:rsidR="007816D7" w:rsidRPr="00C93346">
        <w:rPr>
          <w:bCs/>
          <w:spacing w:val="23"/>
          <w:sz w:val="22"/>
          <w:szCs w:val="22"/>
        </w:rPr>
        <w:t xml:space="preserve"> </w:t>
      </w:r>
      <w:r w:rsidR="007816D7" w:rsidRPr="00C93346">
        <w:rPr>
          <w:bCs/>
          <w:sz w:val="22"/>
          <w:szCs w:val="22"/>
        </w:rPr>
        <w:t xml:space="preserve">потписа </w:t>
      </w:r>
      <w:r w:rsidR="007816D7" w:rsidRPr="00C93346">
        <w:rPr>
          <w:bCs/>
          <w:spacing w:val="15"/>
          <w:sz w:val="22"/>
          <w:szCs w:val="22"/>
        </w:rPr>
        <w:t xml:space="preserve"> </w:t>
      </w:r>
      <w:r w:rsidR="007816D7" w:rsidRPr="00C93346">
        <w:rPr>
          <w:bCs/>
          <w:sz w:val="22"/>
          <w:szCs w:val="22"/>
        </w:rPr>
        <w:t xml:space="preserve">који </w:t>
      </w:r>
      <w:r w:rsidR="007816D7" w:rsidRPr="00C93346">
        <w:rPr>
          <w:bCs/>
          <w:spacing w:val="6"/>
          <w:sz w:val="22"/>
          <w:szCs w:val="22"/>
        </w:rPr>
        <w:t xml:space="preserve"> </w:t>
      </w:r>
      <w:r w:rsidR="007816D7" w:rsidRPr="00C93346">
        <w:rPr>
          <w:bCs/>
          <w:sz w:val="22"/>
          <w:szCs w:val="22"/>
        </w:rPr>
        <w:t xml:space="preserve">је  издат </w:t>
      </w:r>
      <w:r w:rsidR="007816D7" w:rsidRPr="00C93346">
        <w:rPr>
          <w:bCs/>
          <w:spacing w:val="13"/>
          <w:sz w:val="22"/>
          <w:szCs w:val="22"/>
        </w:rPr>
        <w:t xml:space="preserve"> </w:t>
      </w:r>
      <w:r w:rsidR="007816D7" w:rsidRPr="00C93346">
        <w:rPr>
          <w:bCs/>
          <w:w w:val="102"/>
          <w:sz w:val="22"/>
          <w:szCs w:val="22"/>
        </w:rPr>
        <w:t xml:space="preserve">од </w:t>
      </w:r>
      <w:r w:rsidR="007816D7" w:rsidRPr="00C93346">
        <w:rPr>
          <w:bCs/>
          <w:sz w:val="22"/>
          <w:szCs w:val="22"/>
        </w:rPr>
        <w:t>с</w:t>
      </w:r>
      <w:r w:rsidR="007816D7" w:rsidRPr="00C93346">
        <w:rPr>
          <w:bCs/>
          <w:spacing w:val="5"/>
          <w:sz w:val="22"/>
          <w:szCs w:val="22"/>
        </w:rPr>
        <w:t>т</w:t>
      </w:r>
      <w:r w:rsidR="007816D7" w:rsidRPr="00C93346">
        <w:rPr>
          <w:bCs/>
          <w:sz w:val="22"/>
          <w:szCs w:val="22"/>
        </w:rPr>
        <w:t>ране</w:t>
      </w:r>
      <w:r w:rsidR="007816D7" w:rsidRPr="00C93346">
        <w:rPr>
          <w:bCs/>
          <w:spacing w:val="46"/>
          <w:sz w:val="22"/>
          <w:szCs w:val="22"/>
        </w:rPr>
        <w:t xml:space="preserve"> </w:t>
      </w:r>
      <w:r w:rsidR="007816D7" w:rsidRPr="00C93346">
        <w:rPr>
          <w:bCs/>
          <w:sz w:val="22"/>
          <w:szCs w:val="22"/>
        </w:rPr>
        <w:t>пословне</w:t>
      </w:r>
      <w:r w:rsidR="007816D7" w:rsidRPr="00C93346">
        <w:rPr>
          <w:bCs/>
          <w:spacing w:val="53"/>
          <w:sz w:val="22"/>
          <w:szCs w:val="22"/>
        </w:rPr>
        <w:t xml:space="preserve"> </w:t>
      </w:r>
      <w:r w:rsidR="007816D7" w:rsidRPr="00C93346">
        <w:rPr>
          <w:bCs/>
          <w:sz w:val="22"/>
          <w:szCs w:val="22"/>
        </w:rPr>
        <w:t>банке</w:t>
      </w:r>
      <w:r w:rsidR="007816D7" w:rsidRPr="00C93346">
        <w:rPr>
          <w:bCs/>
          <w:spacing w:val="47"/>
          <w:sz w:val="22"/>
          <w:szCs w:val="22"/>
        </w:rPr>
        <w:t xml:space="preserve"> </w:t>
      </w:r>
      <w:r w:rsidR="007816D7" w:rsidRPr="00C93346">
        <w:rPr>
          <w:bCs/>
          <w:sz w:val="22"/>
          <w:szCs w:val="22"/>
        </w:rPr>
        <w:t>коју</w:t>
      </w:r>
      <w:r w:rsidR="007816D7" w:rsidRPr="00C93346">
        <w:rPr>
          <w:bCs/>
          <w:spacing w:val="45"/>
          <w:sz w:val="22"/>
          <w:szCs w:val="22"/>
        </w:rPr>
        <w:t xml:space="preserve"> </w:t>
      </w:r>
      <w:r w:rsidR="007816D7" w:rsidRPr="00C93346">
        <w:rPr>
          <w:bCs/>
          <w:sz w:val="22"/>
          <w:szCs w:val="22"/>
        </w:rPr>
        <w:t>понуђач</w:t>
      </w:r>
      <w:r w:rsidR="007816D7" w:rsidRPr="00C93346">
        <w:rPr>
          <w:bCs/>
          <w:spacing w:val="53"/>
          <w:sz w:val="22"/>
          <w:szCs w:val="22"/>
        </w:rPr>
        <w:t xml:space="preserve"> </w:t>
      </w:r>
      <w:r w:rsidR="007816D7" w:rsidRPr="00C93346">
        <w:rPr>
          <w:bCs/>
          <w:sz w:val="22"/>
          <w:szCs w:val="22"/>
        </w:rPr>
        <w:t>наводи</w:t>
      </w:r>
      <w:r w:rsidR="007816D7" w:rsidRPr="00C93346">
        <w:rPr>
          <w:bCs/>
          <w:spacing w:val="46"/>
          <w:sz w:val="22"/>
          <w:szCs w:val="22"/>
        </w:rPr>
        <w:t xml:space="preserve"> </w:t>
      </w:r>
      <w:r w:rsidR="007816D7" w:rsidRPr="00C93346">
        <w:rPr>
          <w:bCs/>
          <w:sz w:val="22"/>
          <w:szCs w:val="22"/>
        </w:rPr>
        <w:t>у</w:t>
      </w:r>
      <w:r w:rsidR="007816D7" w:rsidRPr="00C93346">
        <w:rPr>
          <w:bCs/>
          <w:spacing w:val="40"/>
          <w:sz w:val="22"/>
          <w:szCs w:val="22"/>
        </w:rPr>
        <w:t xml:space="preserve"> </w:t>
      </w:r>
      <w:r w:rsidR="007816D7" w:rsidRPr="00C93346">
        <w:rPr>
          <w:bCs/>
          <w:sz w:val="22"/>
          <w:szCs w:val="22"/>
        </w:rPr>
        <w:t xml:space="preserve">меничном  овлашћењу </w:t>
      </w:r>
      <w:r w:rsidR="007816D7" w:rsidRPr="00C93346">
        <w:rPr>
          <w:bCs/>
          <w:spacing w:val="8"/>
          <w:sz w:val="22"/>
          <w:szCs w:val="22"/>
        </w:rPr>
        <w:t xml:space="preserve"> </w:t>
      </w:r>
      <w:r w:rsidR="007816D7" w:rsidRPr="00C93346">
        <w:rPr>
          <w:bCs/>
          <w:sz w:val="22"/>
          <w:szCs w:val="22"/>
        </w:rPr>
        <w:t>–</w:t>
      </w:r>
      <w:r w:rsidR="007816D7" w:rsidRPr="00C93346">
        <w:rPr>
          <w:bCs/>
          <w:spacing w:val="36"/>
          <w:sz w:val="22"/>
          <w:szCs w:val="22"/>
        </w:rPr>
        <w:t xml:space="preserve"> </w:t>
      </w:r>
      <w:r w:rsidR="007816D7" w:rsidRPr="00C93346">
        <w:rPr>
          <w:bCs/>
          <w:sz w:val="22"/>
          <w:szCs w:val="22"/>
        </w:rPr>
        <w:t>писму</w:t>
      </w:r>
      <w:r w:rsidR="00275495" w:rsidRPr="00C93346">
        <w:rPr>
          <w:bCs/>
          <w:sz w:val="22"/>
          <w:szCs w:val="22"/>
        </w:rPr>
        <w:t>. Рок</w:t>
      </w:r>
      <w:r w:rsidR="00275495" w:rsidRPr="00C93346">
        <w:rPr>
          <w:bCs/>
          <w:spacing w:val="39"/>
          <w:sz w:val="22"/>
          <w:szCs w:val="22"/>
        </w:rPr>
        <w:t xml:space="preserve"> </w:t>
      </w:r>
      <w:r w:rsidR="00275495" w:rsidRPr="00C93346">
        <w:rPr>
          <w:bCs/>
          <w:w w:val="102"/>
          <w:sz w:val="22"/>
          <w:szCs w:val="22"/>
        </w:rPr>
        <w:t xml:space="preserve">важења </w:t>
      </w:r>
      <w:r w:rsidR="00275495" w:rsidRPr="00C93346">
        <w:rPr>
          <w:bCs/>
          <w:sz w:val="22"/>
          <w:szCs w:val="22"/>
        </w:rPr>
        <w:t xml:space="preserve">менице </w:t>
      </w:r>
      <w:r w:rsidR="00275495" w:rsidRPr="00C93346">
        <w:rPr>
          <w:bCs/>
          <w:spacing w:val="10"/>
          <w:sz w:val="22"/>
          <w:szCs w:val="22"/>
        </w:rPr>
        <w:t xml:space="preserve"> </w:t>
      </w:r>
      <w:r w:rsidR="00275495" w:rsidRPr="00C93346">
        <w:rPr>
          <w:bCs/>
          <w:sz w:val="22"/>
          <w:szCs w:val="22"/>
        </w:rPr>
        <w:t xml:space="preserve">је </w:t>
      </w:r>
      <w:r w:rsidR="00275495" w:rsidRPr="00C93346">
        <w:rPr>
          <w:bCs/>
          <w:spacing w:val="1"/>
          <w:sz w:val="22"/>
          <w:szCs w:val="22"/>
        </w:rPr>
        <w:t xml:space="preserve"> </w:t>
      </w:r>
      <w:r w:rsidR="00275495" w:rsidRPr="00C93346">
        <w:rPr>
          <w:bCs/>
          <w:sz w:val="22"/>
          <w:szCs w:val="22"/>
        </w:rPr>
        <w:t xml:space="preserve">минимум </w:t>
      </w:r>
      <w:r w:rsidR="00275495" w:rsidRPr="00C93346">
        <w:rPr>
          <w:bCs/>
          <w:spacing w:val="17"/>
          <w:sz w:val="22"/>
          <w:szCs w:val="22"/>
        </w:rPr>
        <w:t xml:space="preserve"> </w:t>
      </w:r>
      <w:r w:rsidR="001A39C6" w:rsidRPr="00C93346">
        <w:rPr>
          <w:bCs/>
          <w:sz w:val="22"/>
          <w:szCs w:val="22"/>
        </w:rPr>
        <w:t>3</w:t>
      </w:r>
      <w:r w:rsidR="00275495" w:rsidRPr="00C93346">
        <w:rPr>
          <w:bCs/>
          <w:sz w:val="22"/>
          <w:szCs w:val="22"/>
        </w:rPr>
        <w:t xml:space="preserve">0  дана </w:t>
      </w:r>
      <w:r w:rsidR="00275495" w:rsidRPr="00C93346">
        <w:rPr>
          <w:bCs/>
          <w:spacing w:val="5"/>
          <w:sz w:val="22"/>
          <w:szCs w:val="22"/>
        </w:rPr>
        <w:t xml:space="preserve"> </w:t>
      </w:r>
      <w:r w:rsidR="00275495" w:rsidRPr="00C93346">
        <w:rPr>
          <w:bCs/>
          <w:sz w:val="22"/>
          <w:szCs w:val="22"/>
        </w:rPr>
        <w:t xml:space="preserve">од </w:t>
      </w:r>
      <w:r w:rsidR="00275495" w:rsidRPr="00C93346">
        <w:rPr>
          <w:bCs/>
          <w:spacing w:val="3"/>
          <w:sz w:val="22"/>
          <w:szCs w:val="22"/>
        </w:rPr>
        <w:t xml:space="preserve"> </w:t>
      </w:r>
      <w:r w:rsidR="00275495" w:rsidRPr="00C93346">
        <w:rPr>
          <w:bCs/>
          <w:sz w:val="22"/>
          <w:szCs w:val="22"/>
        </w:rPr>
        <w:t xml:space="preserve">дана </w:t>
      </w:r>
      <w:r w:rsidR="00275495" w:rsidRPr="00C93346">
        <w:rPr>
          <w:bCs/>
          <w:spacing w:val="5"/>
          <w:sz w:val="22"/>
          <w:szCs w:val="22"/>
        </w:rPr>
        <w:t xml:space="preserve"> </w:t>
      </w:r>
      <w:r w:rsidR="00275495" w:rsidRPr="00C93346">
        <w:rPr>
          <w:bCs/>
          <w:sz w:val="22"/>
          <w:szCs w:val="22"/>
        </w:rPr>
        <w:t xml:space="preserve">јавног </w:t>
      </w:r>
      <w:r w:rsidR="00275495" w:rsidRPr="00C93346">
        <w:rPr>
          <w:bCs/>
          <w:spacing w:val="10"/>
          <w:sz w:val="22"/>
          <w:szCs w:val="22"/>
        </w:rPr>
        <w:t xml:space="preserve"> </w:t>
      </w:r>
      <w:r w:rsidR="00275495" w:rsidRPr="00C93346">
        <w:rPr>
          <w:bCs/>
          <w:sz w:val="22"/>
          <w:szCs w:val="22"/>
        </w:rPr>
        <w:t xml:space="preserve">отварања </w:t>
      </w:r>
      <w:r w:rsidR="00275495" w:rsidRPr="00C93346">
        <w:rPr>
          <w:bCs/>
          <w:spacing w:val="17"/>
          <w:sz w:val="22"/>
          <w:szCs w:val="22"/>
        </w:rPr>
        <w:t xml:space="preserve"> </w:t>
      </w:r>
      <w:r w:rsidR="00275495" w:rsidRPr="00C93346">
        <w:rPr>
          <w:bCs/>
          <w:sz w:val="22"/>
          <w:szCs w:val="22"/>
        </w:rPr>
        <w:t xml:space="preserve">понуда, </w:t>
      </w:r>
      <w:r w:rsidR="00275495" w:rsidRPr="00C93346">
        <w:rPr>
          <w:bCs/>
          <w:spacing w:val="12"/>
          <w:sz w:val="22"/>
          <w:szCs w:val="22"/>
        </w:rPr>
        <w:t xml:space="preserve"> </w:t>
      </w:r>
      <w:r w:rsidR="00275495" w:rsidRPr="00C93346">
        <w:rPr>
          <w:bCs/>
          <w:sz w:val="22"/>
          <w:szCs w:val="22"/>
        </w:rPr>
        <w:t xml:space="preserve">односно </w:t>
      </w:r>
      <w:r w:rsidR="00275495" w:rsidRPr="00C93346">
        <w:rPr>
          <w:bCs/>
          <w:spacing w:val="11"/>
          <w:sz w:val="22"/>
          <w:szCs w:val="22"/>
        </w:rPr>
        <w:t xml:space="preserve"> </w:t>
      </w:r>
      <w:r w:rsidR="00275495" w:rsidRPr="00C93346">
        <w:rPr>
          <w:bCs/>
          <w:sz w:val="22"/>
          <w:szCs w:val="22"/>
        </w:rPr>
        <w:t xml:space="preserve">до  истека </w:t>
      </w:r>
      <w:r w:rsidR="00275495" w:rsidRPr="00C93346">
        <w:rPr>
          <w:bCs/>
          <w:spacing w:val="9"/>
          <w:sz w:val="22"/>
          <w:szCs w:val="22"/>
        </w:rPr>
        <w:t xml:space="preserve"> </w:t>
      </w:r>
      <w:r w:rsidR="00275495" w:rsidRPr="00C93346">
        <w:rPr>
          <w:bCs/>
          <w:w w:val="102"/>
          <w:sz w:val="22"/>
          <w:szCs w:val="22"/>
        </w:rPr>
        <w:t xml:space="preserve">рока </w:t>
      </w:r>
      <w:r w:rsidR="00275495" w:rsidRPr="00C93346">
        <w:rPr>
          <w:bCs/>
          <w:sz w:val="22"/>
          <w:szCs w:val="22"/>
        </w:rPr>
        <w:t>важности</w:t>
      </w:r>
      <w:r w:rsidR="00275495" w:rsidRPr="00C93346">
        <w:rPr>
          <w:bCs/>
          <w:spacing w:val="20"/>
          <w:sz w:val="22"/>
          <w:szCs w:val="22"/>
        </w:rPr>
        <w:t xml:space="preserve"> </w:t>
      </w:r>
      <w:r w:rsidR="00275495" w:rsidRPr="00C93346">
        <w:rPr>
          <w:bCs/>
          <w:w w:val="102"/>
          <w:sz w:val="22"/>
          <w:szCs w:val="22"/>
        </w:rPr>
        <w:t>понуд</w:t>
      </w:r>
      <w:r w:rsidR="00275495" w:rsidRPr="00C93346">
        <w:rPr>
          <w:bCs/>
          <w:spacing w:val="2"/>
          <w:w w:val="102"/>
          <w:sz w:val="22"/>
          <w:szCs w:val="22"/>
        </w:rPr>
        <w:t>е</w:t>
      </w:r>
      <w:r w:rsidR="001A39C6" w:rsidRPr="00C93346">
        <w:rPr>
          <w:rFonts w:eastAsia="TimesNewRomanPSMT"/>
          <w:bCs/>
          <w:iCs/>
          <w:sz w:val="22"/>
          <w:szCs w:val="22"/>
        </w:rPr>
        <w:t>.</w:t>
      </w:r>
    </w:p>
    <w:p w:rsidR="00470770" w:rsidRPr="00C93346" w:rsidRDefault="00470770" w:rsidP="00FE19BB">
      <w:pPr>
        <w:pStyle w:val="ListParagraph"/>
        <w:ind w:left="0" w:firstLine="720"/>
        <w:jc w:val="both"/>
        <w:rPr>
          <w:rFonts w:eastAsia="TimesNewRomanPSMT"/>
          <w:bCs/>
          <w:iCs/>
          <w:sz w:val="22"/>
          <w:szCs w:val="22"/>
        </w:rPr>
      </w:pPr>
      <w:r w:rsidRPr="00C93346">
        <w:rPr>
          <w:rFonts w:eastAsia="TimesNewRomanPSMT"/>
          <w:bCs/>
          <w:iCs/>
          <w:sz w:val="22"/>
          <w:szCs w:val="22"/>
        </w:rPr>
        <w:t xml:space="preserve">Наручилац ће уновчити </w:t>
      </w:r>
      <w:r w:rsidRPr="00C93346">
        <w:rPr>
          <w:rFonts w:eastAsia="TimesNewRomanPSMT"/>
          <w:bCs/>
          <w:iCs/>
          <w:sz w:val="22"/>
          <w:szCs w:val="22"/>
          <w:lang w:val="sr-Cyrl-CS"/>
        </w:rPr>
        <w:t>меницу</w:t>
      </w:r>
      <w:r w:rsidRPr="00C93346">
        <w:rPr>
          <w:rFonts w:eastAsia="TimesNewRomanPSMT"/>
          <w:bCs/>
          <w:iCs/>
          <w:sz w:val="22"/>
          <w:szCs w:val="22"/>
        </w:rPr>
        <w:t xml:space="preserve"> дату уз понуду уколико:</w:t>
      </w:r>
      <w:r w:rsidR="0095645F" w:rsidRPr="00C93346">
        <w:rPr>
          <w:rFonts w:eastAsia="TimesNewRomanPSMT"/>
          <w:bCs/>
          <w:iCs/>
          <w:sz w:val="22"/>
          <w:szCs w:val="22"/>
        </w:rPr>
        <w:t xml:space="preserve"> </w:t>
      </w:r>
      <w:r w:rsidRPr="00C93346">
        <w:rPr>
          <w:rFonts w:eastAsia="TimesNewRomanPSMT"/>
          <w:bCs/>
          <w:iCs/>
          <w:sz w:val="22"/>
          <w:szCs w:val="22"/>
        </w:rPr>
        <w:t>понуђач након истека рока за подношење понуда повуче, опозове или измени своју понуду</w:t>
      </w:r>
      <w:r w:rsidR="00FE19BB" w:rsidRPr="00C93346">
        <w:rPr>
          <w:rFonts w:eastAsia="TimesNewRomanPSMT"/>
          <w:bCs/>
          <w:iCs/>
          <w:sz w:val="22"/>
          <w:szCs w:val="22"/>
        </w:rPr>
        <w:t>,</w:t>
      </w:r>
      <w:r w:rsidR="0095645F" w:rsidRPr="00C93346">
        <w:rPr>
          <w:rFonts w:eastAsia="TimesNewRomanPSMT"/>
          <w:bCs/>
          <w:iCs/>
          <w:sz w:val="22"/>
          <w:szCs w:val="22"/>
        </w:rPr>
        <w:t xml:space="preserve"> </w:t>
      </w:r>
      <w:r w:rsidR="00AF7A8C" w:rsidRPr="00C93346">
        <w:rPr>
          <w:rFonts w:eastAsia="TimesNewRomanPSMT"/>
          <w:bCs/>
          <w:iCs/>
          <w:sz w:val="22"/>
          <w:szCs w:val="22"/>
        </w:rPr>
        <w:t xml:space="preserve">уколико </w:t>
      </w:r>
      <w:r w:rsidRPr="00C93346">
        <w:rPr>
          <w:rFonts w:eastAsia="TimesNewRomanPSMT"/>
          <w:bCs/>
          <w:iCs/>
          <w:sz w:val="22"/>
          <w:szCs w:val="22"/>
        </w:rPr>
        <w:t xml:space="preserve">понуђач </w:t>
      </w:r>
      <w:r w:rsidR="00AF7A8C" w:rsidRPr="00C93346">
        <w:rPr>
          <w:rFonts w:eastAsia="TimesNewRomanPSMT"/>
          <w:bCs/>
          <w:iCs/>
          <w:sz w:val="22"/>
          <w:szCs w:val="22"/>
        </w:rPr>
        <w:t>након доношења одлуке о закључењу оквирног спораз</w:t>
      </w:r>
      <w:r w:rsidR="00FE19BB" w:rsidRPr="00C93346">
        <w:rPr>
          <w:rFonts w:eastAsia="TimesNewRomanPSMT"/>
          <w:bCs/>
          <w:iCs/>
          <w:sz w:val="22"/>
          <w:szCs w:val="22"/>
        </w:rPr>
        <w:t xml:space="preserve">ума не потпише оквирни споразум, не поднесе средства обезбеђења за добро извршење </w:t>
      </w:r>
      <w:r w:rsidR="00E77AA5" w:rsidRPr="00C93346">
        <w:rPr>
          <w:rFonts w:eastAsia="TimesNewRomanPSMT"/>
          <w:bCs/>
          <w:iCs/>
          <w:sz w:val="22"/>
          <w:szCs w:val="22"/>
        </w:rPr>
        <w:t xml:space="preserve">посла у складу са захтевима из конкурсне документације. </w:t>
      </w:r>
    </w:p>
    <w:p w:rsidR="00EC5C56" w:rsidRPr="00C93346" w:rsidRDefault="00EC5C56" w:rsidP="00470770">
      <w:pPr>
        <w:pStyle w:val="ListParagraph"/>
        <w:ind w:left="0" w:firstLine="720"/>
        <w:jc w:val="both"/>
        <w:rPr>
          <w:rFonts w:eastAsia="TimesNewRomanPSMT"/>
          <w:bCs/>
          <w:iCs/>
          <w:sz w:val="22"/>
          <w:szCs w:val="22"/>
        </w:rPr>
      </w:pPr>
    </w:p>
    <w:p w:rsidR="00470770" w:rsidRPr="00C93346" w:rsidRDefault="00470770" w:rsidP="00470770">
      <w:pPr>
        <w:pStyle w:val="ListParagraph"/>
        <w:ind w:left="0" w:firstLine="720"/>
        <w:jc w:val="both"/>
        <w:rPr>
          <w:rFonts w:eastAsia="TimesNewRomanPSMT"/>
          <w:bCs/>
          <w:iCs/>
          <w:sz w:val="22"/>
          <w:szCs w:val="22"/>
          <w:lang w:val="sr-Cyrl-CS"/>
        </w:rPr>
      </w:pPr>
      <w:r w:rsidRPr="00C93346">
        <w:rPr>
          <w:rFonts w:eastAsia="TimesNewRomanPSMT"/>
          <w:bCs/>
          <w:iCs/>
          <w:sz w:val="22"/>
          <w:szCs w:val="22"/>
        </w:rPr>
        <w:t xml:space="preserve">Уколико понуђач не достави </w:t>
      </w:r>
      <w:r w:rsidRPr="00C93346">
        <w:rPr>
          <w:rFonts w:eastAsia="TimesNewRomanPSMT"/>
          <w:bCs/>
          <w:iCs/>
          <w:sz w:val="22"/>
          <w:szCs w:val="22"/>
          <w:lang w:val="sr-Cyrl-CS"/>
        </w:rPr>
        <w:t>меницу</w:t>
      </w:r>
      <w:r w:rsidRPr="00C93346">
        <w:rPr>
          <w:rFonts w:eastAsia="TimesNewRomanPSMT"/>
          <w:bCs/>
          <w:iCs/>
          <w:sz w:val="22"/>
          <w:szCs w:val="22"/>
        </w:rPr>
        <w:t xml:space="preserve"> понуда ће бити одбијена као неприхватљива</w:t>
      </w:r>
      <w:r w:rsidRPr="00C93346">
        <w:rPr>
          <w:rFonts w:eastAsia="TimesNewRomanPSMT"/>
          <w:bCs/>
          <w:iCs/>
          <w:sz w:val="22"/>
          <w:szCs w:val="22"/>
          <w:lang w:val="sr-Cyrl-CS"/>
        </w:rPr>
        <w:t>.</w:t>
      </w:r>
    </w:p>
    <w:p w:rsidR="00A32846" w:rsidRPr="00C93346" w:rsidRDefault="00A32846" w:rsidP="00470770">
      <w:pPr>
        <w:pStyle w:val="ListParagraph"/>
        <w:ind w:left="0" w:firstLine="720"/>
        <w:jc w:val="both"/>
        <w:rPr>
          <w:rFonts w:eastAsia="TimesNewRomanPSMT"/>
          <w:bCs/>
          <w:iCs/>
          <w:sz w:val="22"/>
          <w:szCs w:val="22"/>
          <w:lang w:val="sr-Cyrl-CS"/>
        </w:rPr>
      </w:pPr>
    </w:p>
    <w:p w:rsidR="00470770" w:rsidRPr="00C93346" w:rsidRDefault="001A39C6" w:rsidP="00A32846">
      <w:pPr>
        <w:ind w:firstLine="720"/>
        <w:jc w:val="both"/>
        <w:rPr>
          <w:rFonts w:ascii="Arial" w:hAnsi="Arial" w:cs="Arial"/>
          <w:iCs/>
          <w:sz w:val="22"/>
          <w:szCs w:val="22"/>
        </w:rPr>
      </w:pPr>
      <w:r w:rsidRPr="00C93346">
        <w:rPr>
          <w:bCs/>
          <w:iCs/>
          <w:color w:val="000000"/>
          <w:sz w:val="22"/>
          <w:szCs w:val="22"/>
        </w:rPr>
        <w:t>Уколико</w:t>
      </w:r>
      <w:r w:rsidRPr="00C93346">
        <w:rPr>
          <w:bCs/>
          <w:iCs/>
          <w:color w:val="000000"/>
          <w:spacing w:val="14"/>
          <w:sz w:val="22"/>
          <w:szCs w:val="22"/>
        </w:rPr>
        <w:t xml:space="preserve"> </w:t>
      </w:r>
      <w:r w:rsidRPr="00C93346">
        <w:rPr>
          <w:bCs/>
          <w:iCs/>
          <w:color w:val="000000"/>
          <w:sz w:val="22"/>
          <w:szCs w:val="22"/>
        </w:rPr>
        <w:t>понуђач</w:t>
      </w:r>
      <w:r w:rsidRPr="00C93346">
        <w:rPr>
          <w:bCs/>
          <w:iCs/>
          <w:color w:val="000000"/>
          <w:spacing w:val="17"/>
          <w:sz w:val="22"/>
          <w:szCs w:val="22"/>
        </w:rPr>
        <w:t xml:space="preserve"> </w:t>
      </w:r>
      <w:r w:rsidRPr="00C93346">
        <w:rPr>
          <w:bCs/>
          <w:iCs/>
          <w:color w:val="000000"/>
          <w:sz w:val="22"/>
          <w:szCs w:val="22"/>
        </w:rPr>
        <w:t>подноси</w:t>
      </w:r>
      <w:r w:rsidRPr="00C93346">
        <w:rPr>
          <w:bCs/>
          <w:iCs/>
          <w:color w:val="000000"/>
          <w:spacing w:val="16"/>
          <w:sz w:val="22"/>
          <w:szCs w:val="22"/>
        </w:rPr>
        <w:t xml:space="preserve"> </w:t>
      </w:r>
      <w:r w:rsidRPr="00C93346">
        <w:rPr>
          <w:bCs/>
          <w:iCs/>
          <w:color w:val="000000"/>
          <w:sz w:val="22"/>
          <w:szCs w:val="22"/>
        </w:rPr>
        <w:t>понуде</w:t>
      </w:r>
      <w:r w:rsidRPr="00C93346">
        <w:rPr>
          <w:bCs/>
          <w:iCs/>
          <w:color w:val="000000"/>
          <w:spacing w:val="14"/>
          <w:sz w:val="22"/>
          <w:szCs w:val="22"/>
        </w:rPr>
        <w:t xml:space="preserve"> </w:t>
      </w:r>
      <w:r w:rsidRPr="00C93346">
        <w:rPr>
          <w:bCs/>
          <w:iCs/>
          <w:color w:val="000000"/>
          <w:sz w:val="22"/>
          <w:szCs w:val="22"/>
        </w:rPr>
        <w:t>за више</w:t>
      </w:r>
      <w:r w:rsidRPr="00C93346">
        <w:rPr>
          <w:bCs/>
          <w:iCs/>
          <w:color w:val="000000"/>
          <w:spacing w:val="9"/>
          <w:sz w:val="22"/>
          <w:szCs w:val="22"/>
        </w:rPr>
        <w:t xml:space="preserve"> </w:t>
      </w:r>
      <w:r w:rsidRPr="00C93346">
        <w:rPr>
          <w:bCs/>
          <w:iCs/>
          <w:color w:val="000000"/>
          <w:sz w:val="22"/>
          <w:szCs w:val="22"/>
        </w:rPr>
        <w:t>партиј</w:t>
      </w:r>
      <w:r w:rsidRPr="00C93346">
        <w:rPr>
          <w:bCs/>
          <w:iCs/>
          <w:color w:val="000000"/>
          <w:spacing w:val="-1"/>
          <w:sz w:val="22"/>
          <w:szCs w:val="22"/>
        </w:rPr>
        <w:t>а</w:t>
      </w:r>
      <w:r w:rsidRPr="00C93346">
        <w:rPr>
          <w:bCs/>
          <w:iCs/>
          <w:color w:val="000000"/>
          <w:sz w:val="22"/>
          <w:szCs w:val="22"/>
        </w:rPr>
        <w:t>,</w:t>
      </w:r>
      <w:r w:rsidRPr="00C93346">
        <w:rPr>
          <w:bCs/>
          <w:iCs/>
          <w:color w:val="000000"/>
          <w:spacing w:val="18"/>
          <w:sz w:val="22"/>
          <w:szCs w:val="22"/>
        </w:rPr>
        <w:t xml:space="preserve"> </w:t>
      </w:r>
      <w:r w:rsidRPr="00C93346">
        <w:rPr>
          <w:bCs/>
          <w:iCs/>
          <w:color w:val="000000"/>
          <w:sz w:val="22"/>
          <w:szCs w:val="22"/>
        </w:rPr>
        <w:t>дужан</w:t>
      </w:r>
      <w:r w:rsidRPr="00C93346">
        <w:rPr>
          <w:bCs/>
          <w:iCs/>
          <w:color w:val="000000"/>
          <w:spacing w:val="13"/>
          <w:sz w:val="22"/>
          <w:szCs w:val="22"/>
        </w:rPr>
        <w:t xml:space="preserve"> </w:t>
      </w:r>
      <w:r w:rsidRPr="00C93346">
        <w:rPr>
          <w:bCs/>
          <w:iCs/>
          <w:color w:val="000000"/>
          <w:sz w:val="22"/>
          <w:szCs w:val="22"/>
        </w:rPr>
        <w:t>је</w:t>
      </w:r>
      <w:r w:rsidRPr="00C93346">
        <w:rPr>
          <w:bCs/>
          <w:iCs/>
          <w:color w:val="000000"/>
          <w:spacing w:val="1"/>
          <w:sz w:val="22"/>
          <w:szCs w:val="22"/>
        </w:rPr>
        <w:t xml:space="preserve"> </w:t>
      </w:r>
      <w:r w:rsidRPr="00C93346">
        <w:rPr>
          <w:bCs/>
          <w:iCs/>
          <w:color w:val="000000"/>
          <w:sz w:val="22"/>
          <w:szCs w:val="22"/>
        </w:rPr>
        <w:t>да</w:t>
      </w:r>
      <w:r w:rsidRPr="00C93346">
        <w:rPr>
          <w:bCs/>
          <w:iCs/>
          <w:color w:val="000000"/>
          <w:spacing w:val="2"/>
          <w:sz w:val="22"/>
          <w:szCs w:val="22"/>
        </w:rPr>
        <w:t xml:space="preserve"> </w:t>
      </w:r>
      <w:r w:rsidRPr="00C93346">
        <w:rPr>
          <w:bCs/>
          <w:iCs/>
          <w:color w:val="000000"/>
          <w:sz w:val="22"/>
          <w:szCs w:val="22"/>
        </w:rPr>
        <w:t>поднесе</w:t>
      </w:r>
      <w:r w:rsidRPr="00C93346">
        <w:rPr>
          <w:bCs/>
          <w:iCs/>
          <w:color w:val="000000"/>
          <w:spacing w:val="17"/>
          <w:sz w:val="22"/>
          <w:szCs w:val="22"/>
        </w:rPr>
        <w:t xml:space="preserve"> </w:t>
      </w:r>
      <w:r w:rsidRPr="00C93346">
        <w:rPr>
          <w:bCs/>
          <w:iCs/>
          <w:color w:val="000000"/>
          <w:sz w:val="22"/>
          <w:szCs w:val="22"/>
        </w:rPr>
        <w:t>предви</w:t>
      </w:r>
      <w:r w:rsidRPr="00C93346">
        <w:rPr>
          <w:bCs/>
          <w:iCs/>
          <w:color w:val="000000"/>
          <w:spacing w:val="-5"/>
          <w:sz w:val="22"/>
          <w:szCs w:val="22"/>
        </w:rPr>
        <w:t>ђ</w:t>
      </w:r>
      <w:r w:rsidRPr="00C93346">
        <w:rPr>
          <w:bCs/>
          <w:iCs/>
          <w:color w:val="000000"/>
          <w:sz w:val="22"/>
          <w:szCs w:val="22"/>
        </w:rPr>
        <w:t>ена</w:t>
      </w:r>
      <w:r w:rsidRPr="00C93346">
        <w:rPr>
          <w:bCs/>
          <w:iCs/>
          <w:color w:val="000000"/>
          <w:spacing w:val="22"/>
          <w:sz w:val="22"/>
          <w:szCs w:val="22"/>
        </w:rPr>
        <w:t xml:space="preserve"> </w:t>
      </w:r>
      <w:r w:rsidRPr="00C93346">
        <w:rPr>
          <w:bCs/>
          <w:iCs/>
          <w:color w:val="000000"/>
          <w:w w:val="102"/>
          <w:sz w:val="22"/>
          <w:szCs w:val="22"/>
        </w:rPr>
        <w:t xml:space="preserve">средства </w:t>
      </w:r>
      <w:r w:rsidRPr="00C93346">
        <w:rPr>
          <w:bCs/>
          <w:iCs/>
          <w:color w:val="000000"/>
          <w:sz w:val="22"/>
          <w:szCs w:val="22"/>
        </w:rPr>
        <w:t>финансисјког</w:t>
      </w:r>
      <w:r w:rsidRPr="00C93346">
        <w:rPr>
          <w:bCs/>
          <w:iCs/>
          <w:color w:val="000000"/>
          <w:spacing w:val="27"/>
          <w:sz w:val="22"/>
          <w:szCs w:val="22"/>
        </w:rPr>
        <w:t xml:space="preserve"> </w:t>
      </w:r>
      <w:r w:rsidRPr="00C93346">
        <w:rPr>
          <w:bCs/>
          <w:iCs/>
          <w:color w:val="000000"/>
          <w:sz w:val="22"/>
          <w:szCs w:val="22"/>
        </w:rPr>
        <w:t>обезбеђења</w:t>
      </w:r>
      <w:r w:rsidRPr="00C93346">
        <w:rPr>
          <w:bCs/>
          <w:iCs/>
          <w:color w:val="000000"/>
          <w:spacing w:val="23"/>
          <w:sz w:val="22"/>
          <w:szCs w:val="22"/>
        </w:rPr>
        <w:t xml:space="preserve"> </w:t>
      </w:r>
      <w:r w:rsidRPr="00C93346">
        <w:rPr>
          <w:bCs/>
          <w:iCs/>
          <w:color w:val="000000"/>
          <w:sz w:val="22"/>
          <w:szCs w:val="22"/>
        </w:rPr>
        <w:t>за</w:t>
      </w:r>
      <w:r w:rsidRPr="00C93346">
        <w:rPr>
          <w:bCs/>
          <w:iCs/>
          <w:color w:val="000000"/>
          <w:spacing w:val="5"/>
          <w:sz w:val="22"/>
          <w:szCs w:val="22"/>
        </w:rPr>
        <w:t xml:space="preserve"> </w:t>
      </w:r>
      <w:r w:rsidRPr="00C93346">
        <w:rPr>
          <w:bCs/>
          <w:iCs/>
          <w:color w:val="000000"/>
          <w:sz w:val="22"/>
          <w:szCs w:val="22"/>
        </w:rPr>
        <w:t>сваку</w:t>
      </w:r>
      <w:r w:rsidRPr="00C93346">
        <w:rPr>
          <w:bCs/>
          <w:iCs/>
          <w:color w:val="000000"/>
          <w:spacing w:val="11"/>
          <w:sz w:val="22"/>
          <w:szCs w:val="22"/>
        </w:rPr>
        <w:t xml:space="preserve"> </w:t>
      </w:r>
      <w:r w:rsidRPr="00C93346">
        <w:rPr>
          <w:bCs/>
          <w:iCs/>
          <w:color w:val="000000"/>
          <w:sz w:val="22"/>
          <w:szCs w:val="22"/>
        </w:rPr>
        <w:t>партију</w:t>
      </w:r>
      <w:r w:rsidRPr="00C93346">
        <w:rPr>
          <w:bCs/>
          <w:iCs/>
          <w:color w:val="000000"/>
          <w:spacing w:val="17"/>
          <w:sz w:val="22"/>
          <w:szCs w:val="22"/>
        </w:rPr>
        <w:t xml:space="preserve"> </w:t>
      </w:r>
      <w:r w:rsidRPr="00C93346">
        <w:rPr>
          <w:bCs/>
          <w:iCs/>
          <w:color w:val="000000"/>
          <w:w w:val="102"/>
          <w:sz w:val="22"/>
          <w:szCs w:val="22"/>
        </w:rPr>
        <w:t>посебно</w:t>
      </w:r>
      <w:r w:rsidR="00FB125F" w:rsidRPr="00C93346">
        <w:rPr>
          <w:bCs/>
          <w:iCs/>
          <w:color w:val="000000"/>
          <w:w w:val="102"/>
          <w:sz w:val="22"/>
          <w:szCs w:val="22"/>
        </w:rPr>
        <w:t>.</w:t>
      </w:r>
    </w:p>
    <w:p w:rsidR="00470770" w:rsidRPr="00C93346" w:rsidRDefault="00470770" w:rsidP="00470770">
      <w:pPr>
        <w:jc w:val="both"/>
        <w:rPr>
          <w:rFonts w:ascii="Arial" w:hAnsi="Arial" w:cs="Arial"/>
          <w:i/>
          <w:iCs/>
          <w:sz w:val="22"/>
          <w:szCs w:val="22"/>
        </w:rPr>
      </w:pPr>
    </w:p>
    <w:p w:rsidR="00171772" w:rsidRPr="00C93346" w:rsidRDefault="00E770FE" w:rsidP="007C4053">
      <w:pPr>
        <w:widowControl w:val="0"/>
        <w:autoSpaceDE w:val="0"/>
        <w:autoSpaceDN w:val="0"/>
        <w:adjustRightInd w:val="0"/>
        <w:spacing w:line="245" w:lineRule="auto"/>
        <w:ind w:right="79" w:firstLine="720"/>
        <w:jc w:val="both"/>
        <w:rPr>
          <w:rFonts w:eastAsia="TimesNewRomanPSMT"/>
          <w:b/>
          <w:bCs/>
          <w:iCs/>
          <w:sz w:val="22"/>
          <w:szCs w:val="22"/>
        </w:rPr>
      </w:pPr>
      <w:r w:rsidRPr="00C93346">
        <w:rPr>
          <w:color w:val="000000"/>
          <w:sz w:val="22"/>
          <w:szCs w:val="22"/>
        </w:rPr>
        <w:t xml:space="preserve">2. </w:t>
      </w:r>
      <w:r w:rsidR="007C4053" w:rsidRPr="00C93346">
        <w:rPr>
          <w:color w:val="000000"/>
          <w:sz w:val="22"/>
          <w:szCs w:val="22"/>
        </w:rPr>
        <w:t>По</w:t>
      </w:r>
      <w:r w:rsidR="007C4053" w:rsidRPr="00C93346">
        <w:rPr>
          <w:color w:val="000000"/>
          <w:spacing w:val="6"/>
          <w:sz w:val="22"/>
          <w:szCs w:val="22"/>
        </w:rPr>
        <w:t>н</w:t>
      </w:r>
      <w:r w:rsidR="007C4053" w:rsidRPr="00C93346">
        <w:rPr>
          <w:color w:val="000000"/>
          <w:spacing w:val="-5"/>
          <w:sz w:val="22"/>
          <w:szCs w:val="22"/>
        </w:rPr>
        <w:t>у</w:t>
      </w:r>
      <w:r w:rsidR="007C4053" w:rsidRPr="00C93346">
        <w:rPr>
          <w:color w:val="000000"/>
          <w:sz w:val="22"/>
          <w:szCs w:val="22"/>
        </w:rPr>
        <w:t>ђ</w:t>
      </w:r>
      <w:r w:rsidR="007C4053" w:rsidRPr="00C93346">
        <w:rPr>
          <w:color w:val="000000"/>
          <w:spacing w:val="-1"/>
          <w:sz w:val="22"/>
          <w:szCs w:val="22"/>
        </w:rPr>
        <w:t>а</w:t>
      </w:r>
      <w:r w:rsidR="007C4053" w:rsidRPr="00C93346">
        <w:rPr>
          <w:color w:val="000000"/>
          <w:sz w:val="22"/>
          <w:szCs w:val="22"/>
        </w:rPr>
        <w:t>ч</w:t>
      </w:r>
      <w:r w:rsidR="007C4053" w:rsidRPr="00C93346">
        <w:rPr>
          <w:color w:val="000000"/>
          <w:spacing w:val="5"/>
          <w:sz w:val="22"/>
          <w:szCs w:val="22"/>
        </w:rPr>
        <w:t xml:space="preserve"> </w:t>
      </w:r>
      <w:r w:rsidR="007C4053" w:rsidRPr="00C93346">
        <w:rPr>
          <w:color w:val="000000"/>
          <w:sz w:val="22"/>
          <w:szCs w:val="22"/>
        </w:rPr>
        <w:t>је</w:t>
      </w:r>
      <w:r w:rsidR="007C4053" w:rsidRPr="00C93346">
        <w:rPr>
          <w:color w:val="000000"/>
          <w:spacing w:val="9"/>
          <w:sz w:val="22"/>
          <w:szCs w:val="22"/>
        </w:rPr>
        <w:t xml:space="preserve"> </w:t>
      </w:r>
      <w:r w:rsidR="007C4053" w:rsidRPr="00C93346">
        <w:rPr>
          <w:color w:val="000000"/>
          <w:spacing w:val="5"/>
          <w:sz w:val="22"/>
          <w:szCs w:val="22"/>
        </w:rPr>
        <w:t>д</w:t>
      </w:r>
      <w:r w:rsidR="007C4053" w:rsidRPr="00C93346">
        <w:rPr>
          <w:color w:val="000000"/>
          <w:spacing w:val="-5"/>
          <w:sz w:val="22"/>
          <w:szCs w:val="22"/>
        </w:rPr>
        <w:t>у</w:t>
      </w:r>
      <w:r w:rsidR="007C4053" w:rsidRPr="00C93346">
        <w:rPr>
          <w:color w:val="000000"/>
          <w:sz w:val="22"/>
          <w:szCs w:val="22"/>
        </w:rPr>
        <w:t>ж</w:t>
      </w:r>
      <w:r w:rsidR="007C4053" w:rsidRPr="00C93346">
        <w:rPr>
          <w:color w:val="000000"/>
          <w:spacing w:val="-1"/>
          <w:sz w:val="22"/>
          <w:szCs w:val="22"/>
        </w:rPr>
        <w:t>а</w:t>
      </w:r>
      <w:r w:rsidR="007C4053" w:rsidRPr="00C93346">
        <w:rPr>
          <w:color w:val="000000"/>
          <w:sz w:val="22"/>
          <w:szCs w:val="22"/>
        </w:rPr>
        <w:t>н</w:t>
      </w:r>
      <w:r w:rsidR="007C4053" w:rsidRPr="00C93346">
        <w:rPr>
          <w:color w:val="000000"/>
          <w:spacing w:val="7"/>
          <w:sz w:val="22"/>
          <w:szCs w:val="22"/>
        </w:rPr>
        <w:t xml:space="preserve"> </w:t>
      </w:r>
      <w:r w:rsidR="007C4053" w:rsidRPr="00C93346">
        <w:rPr>
          <w:color w:val="000000"/>
          <w:spacing w:val="3"/>
          <w:sz w:val="22"/>
          <w:szCs w:val="22"/>
        </w:rPr>
        <w:t>д</w:t>
      </w:r>
      <w:r w:rsidR="007C4053" w:rsidRPr="00C93346">
        <w:rPr>
          <w:color w:val="000000"/>
          <w:sz w:val="22"/>
          <w:szCs w:val="22"/>
        </w:rPr>
        <w:t>а</w:t>
      </w:r>
      <w:r w:rsidR="007C4053" w:rsidRPr="00C93346">
        <w:rPr>
          <w:color w:val="000000"/>
          <w:spacing w:val="14"/>
          <w:sz w:val="22"/>
          <w:szCs w:val="22"/>
        </w:rPr>
        <w:t xml:space="preserve"> </w:t>
      </w:r>
      <w:r w:rsidR="007C4053" w:rsidRPr="00C93346">
        <w:rPr>
          <w:color w:val="000000"/>
          <w:sz w:val="22"/>
          <w:szCs w:val="22"/>
        </w:rPr>
        <w:t>у</w:t>
      </w:r>
      <w:r w:rsidR="007C4053" w:rsidRPr="00C93346">
        <w:rPr>
          <w:color w:val="000000"/>
          <w:spacing w:val="10"/>
          <w:sz w:val="22"/>
          <w:szCs w:val="22"/>
        </w:rPr>
        <w:t xml:space="preserve"> </w:t>
      </w:r>
      <w:r w:rsidR="007C4053" w:rsidRPr="00C93346">
        <w:rPr>
          <w:color w:val="000000"/>
          <w:spacing w:val="1"/>
          <w:sz w:val="22"/>
          <w:szCs w:val="22"/>
        </w:rPr>
        <w:t>т</w:t>
      </w:r>
      <w:r w:rsidR="007C4053" w:rsidRPr="00C93346">
        <w:rPr>
          <w:color w:val="000000"/>
          <w:sz w:val="22"/>
          <w:szCs w:val="22"/>
        </w:rPr>
        <w:t>р</w:t>
      </w:r>
      <w:r w:rsidR="007C4053" w:rsidRPr="00C93346">
        <w:rPr>
          <w:color w:val="000000"/>
          <w:spacing w:val="-1"/>
          <w:sz w:val="22"/>
          <w:szCs w:val="22"/>
        </w:rPr>
        <w:t>е</w:t>
      </w:r>
      <w:r w:rsidR="007C4053" w:rsidRPr="00C93346">
        <w:rPr>
          <w:color w:val="000000"/>
          <w:spacing w:val="4"/>
          <w:sz w:val="22"/>
          <w:szCs w:val="22"/>
        </w:rPr>
        <w:t>н</w:t>
      </w:r>
      <w:r w:rsidR="007C4053" w:rsidRPr="00C93346">
        <w:rPr>
          <w:color w:val="000000"/>
          <w:spacing w:val="-5"/>
          <w:sz w:val="22"/>
          <w:szCs w:val="22"/>
        </w:rPr>
        <w:t>у</w:t>
      </w:r>
      <w:r w:rsidR="007C4053" w:rsidRPr="00C93346">
        <w:rPr>
          <w:color w:val="000000"/>
          <w:spacing w:val="1"/>
          <w:sz w:val="22"/>
          <w:szCs w:val="22"/>
        </w:rPr>
        <w:t>т</w:t>
      </w:r>
      <w:r w:rsidR="007C4053" w:rsidRPr="00C93346">
        <w:rPr>
          <w:color w:val="000000"/>
          <w:spacing w:val="6"/>
          <w:sz w:val="22"/>
          <w:szCs w:val="22"/>
        </w:rPr>
        <w:t>к</w:t>
      </w:r>
      <w:r w:rsidR="007C4053" w:rsidRPr="00C93346">
        <w:rPr>
          <w:color w:val="000000"/>
          <w:sz w:val="22"/>
          <w:szCs w:val="22"/>
        </w:rPr>
        <w:t xml:space="preserve">у </w:t>
      </w:r>
      <w:r w:rsidR="007C4053" w:rsidRPr="00C93346">
        <w:rPr>
          <w:color w:val="000000"/>
          <w:spacing w:val="1"/>
          <w:sz w:val="22"/>
          <w:szCs w:val="22"/>
        </w:rPr>
        <w:t>з</w:t>
      </w:r>
      <w:r w:rsidR="007C4053" w:rsidRPr="00C93346">
        <w:rPr>
          <w:color w:val="000000"/>
          <w:spacing w:val="-1"/>
          <w:sz w:val="22"/>
          <w:szCs w:val="22"/>
        </w:rPr>
        <w:t>а</w:t>
      </w:r>
      <w:r w:rsidR="007C4053" w:rsidRPr="00C93346">
        <w:rPr>
          <w:color w:val="000000"/>
          <w:spacing w:val="1"/>
          <w:sz w:val="22"/>
          <w:szCs w:val="22"/>
        </w:rPr>
        <w:t>к</w:t>
      </w:r>
      <w:r w:rsidR="007C4053" w:rsidRPr="00C93346">
        <w:rPr>
          <w:color w:val="000000"/>
          <w:spacing w:val="3"/>
          <w:sz w:val="22"/>
          <w:szCs w:val="22"/>
        </w:rPr>
        <w:t>љ</w:t>
      </w:r>
      <w:r w:rsidR="007C4053" w:rsidRPr="00C93346">
        <w:rPr>
          <w:color w:val="000000"/>
          <w:spacing w:val="-5"/>
          <w:sz w:val="22"/>
          <w:szCs w:val="22"/>
        </w:rPr>
        <w:t>у</w:t>
      </w:r>
      <w:r w:rsidR="007C4053" w:rsidRPr="00C93346">
        <w:rPr>
          <w:color w:val="000000"/>
          <w:spacing w:val="2"/>
          <w:sz w:val="22"/>
          <w:szCs w:val="22"/>
        </w:rPr>
        <w:t>че</w:t>
      </w:r>
      <w:r w:rsidR="007C4053" w:rsidRPr="00C93346">
        <w:rPr>
          <w:color w:val="000000"/>
          <w:sz w:val="22"/>
          <w:szCs w:val="22"/>
        </w:rPr>
        <w:t xml:space="preserve">ња </w:t>
      </w:r>
      <w:r w:rsidR="007C4053" w:rsidRPr="00C93346">
        <w:rPr>
          <w:color w:val="000000"/>
          <w:spacing w:val="1"/>
          <w:sz w:val="22"/>
          <w:szCs w:val="22"/>
        </w:rPr>
        <w:t>п</w:t>
      </w:r>
      <w:r w:rsidR="007C4053" w:rsidRPr="00C93346">
        <w:rPr>
          <w:color w:val="000000"/>
          <w:sz w:val="22"/>
          <w:szCs w:val="22"/>
        </w:rPr>
        <w:t>ој</w:t>
      </w:r>
      <w:r w:rsidR="007C4053" w:rsidRPr="00C93346">
        <w:rPr>
          <w:color w:val="000000"/>
          <w:spacing w:val="-1"/>
          <w:sz w:val="22"/>
          <w:szCs w:val="22"/>
        </w:rPr>
        <w:t>е</w:t>
      </w:r>
      <w:r w:rsidR="007C4053" w:rsidRPr="00C93346">
        <w:rPr>
          <w:color w:val="000000"/>
          <w:sz w:val="22"/>
          <w:szCs w:val="22"/>
        </w:rPr>
        <w:t>д</w:t>
      </w:r>
      <w:r w:rsidR="007C4053" w:rsidRPr="00C93346">
        <w:rPr>
          <w:color w:val="000000"/>
          <w:spacing w:val="1"/>
          <w:sz w:val="22"/>
          <w:szCs w:val="22"/>
        </w:rPr>
        <w:t>ин</w:t>
      </w:r>
      <w:r w:rsidR="007C4053" w:rsidRPr="00C93346">
        <w:rPr>
          <w:color w:val="000000"/>
          <w:spacing w:val="-1"/>
          <w:sz w:val="22"/>
          <w:szCs w:val="22"/>
        </w:rPr>
        <w:t>а</w:t>
      </w:r>
      <w:r w:rsidR="007C4053" w:rsidRPr="00C93346">
        <w:rPr>
          <w:color w:val="000000"/>
          <w:sz w:val="22"/>
          <w:szCs w:val="22"/>
        </w:rPr>
        <w:t>ч</w:t>
      </w:r>
      <w:r w:rsidR="007C4053" w:rsidRPr="00C93346">
        <w:rPr>
          <w:color w:val="000000"/>
          <w:spacing w:val="1"/>
          <w:sz w:val="22"/>
          <w:szCs w:val="22"/>
        </w:rPr>
        <w:t>н</w:t>
      </w:r>
      <w:r w:rsidR="007C4053" w:rsidRPr="00C93346">
        <w:rPr>
          <w:color w:val="000000"/>
          <w:spacing w:val="-1"/>
          <w:sz w:val="22"/>
          <w:szCs w:val="22"/>
        </w:rPr>
        <w:t>и</w:t>
      </w:r>
      <w:r w:rsidR="007C4053" w:rsidRPr="00C93346">
        <w:rPr>
          <w:color w:val="000000"/>
          <w:sz w:val="22"/>
          <w:szCs w:val="22"/>
        </w:rPr>
        <w:t>х</w:t>
      </w:r>
      <w:r w:rsidR="007C4053" w:rsidRPr="00C93346">
        <w:rPr>
          <w:color w:val="000000"/>
          <w:spacing w:val="3"/>
          <w:sz w:val="22"/>
          <w:szCs w:val="22"/>
        </w:rPr>
        <w:t xml:space="preserve"> </w:t>
      </w:r>
      <w:r w:rsidR="007C4053" w:rsidRPr="00C93346">
        <w:rPr>
          <w:color w:val="000000"/>
          <w:spacing w:val="-5"/>
          <w:sz w:val="22"/>
          <w:szCs w:val="22"/>
        </w:rPr>
        <w:t>у</w:t>
      </w:r>
      <w:r w:rsidR="007C4053" w:rsidRPr="00C93346">
        <w:rPr>
          <w:color w:val="000000"/>
          <w:sz w:val="22"/>
          <w:szCs w:val="22"/>
        </w:rPr>
        <w:t>го</w:t>
      </w:r>
      <w:r w:rsidR="007C4053" w:rsidRPr="00C93346">
        <w:rPr>
          <w:color w:val="000000"/>
          <w:spacing w:val="2"/>
          <w:sz w:val="22"/>
          <w:szCs w:val="22"/>
        </w:rPr>
        <w:t>в</w:t>
      </w:r>
      <w:r w:rsidR="007C4053" w:rsidRPr="00C93346">
        <w:rPr>
          <w:color w:val="000000"/>
          <w:sz w:val="22"/>
          <w:szCs w:val="22"/>
        </w:rPr>
        <w:t>ора</w:t>
      </w:r>
      <w:r w:rsidR="007C4053" w:rsidRPr="00C93346">
        <w:rPr>
          <w:color w:val="000000"/>
          <w:spacing w:val="9"/>
          <w:sz w:val="22"/>
          <w:szCs w:val="22"/>
        </w:rPr>
        <w:t xml:space="preserve"> </w:t>
      </w:r>
      <w:r w:rsidR="007C4053" w:rsidRPr="00C93346">
        <w:rPr>
          <w:color w:val="000000"/>
          <w:sz w:val="22"/>
          <w:szCs w:val="22"/>
        </w:rPr>
        <w:t>до</w:t>
      </w:r>
      <w:r w:rsidR="007C4053" w:rsidRPr="00C93346">
        <w:rPr>
          <w:color w:val="000000"/>
          <w:spacing w:val="-1"/>
          <w:sz w:val="22"/>
          <w:szCs w:val="22"/>
        </w:rPr>
        <w:t>с</w:t>
      </w:r>
      <w:r w:rsidR="007C4053" w:rsidRPr="00C93346">
        <w:rPr>
          <w:color w:val="000000"/>
          <w:spacing w:val="1"/>
          <w:sz w:val="22"/>
          <w:szCs w:val="22"/>
        </w:rPr>
        <w:t>т</w:t>
      </w:r>
      <w:r w:rsidR="007C4053" w:rsidRPr="00C93346">
        <w:rPr>
          <w:color w:val="000000"/>
          <w:spacing w:val="-1"/>
          <w:sz w:val="22"/>
          <w:szCs w:val="22"/>
        </w:rPr>
        <w:t>а</w:t>
      </w:r>
      <w:r w:rsidR="007C4053" w:rsidRPr="00C93346">
        <w:rPr>
          <w:color w:val="000000"/>
          <w:sz w:val="22"/>
          <w:szCs w:val="22"/>
        </w:rPr>
        <w:t>ви</w:t>
      </w:r>
      <w:r w:rsidR="007C4053" w:rsidRPr="00C93346">
        <w:rPr>
          <w:color w:val="000000"/>
          <w:spacing w:val="5"/>
          <w:sz w:val="22"/>
          <w:szCs w:val="22"/>
        </w:rPr>
        <w:t xml:space="preserve"> </w:t>
      </w:r>
      <w:r w:rsidR="007C4053" w:rsidRPr="00C93346">
        <w:rPr>
          <w:color w:val="000000"/>
          <w:sz w:val="22"/>
          <w:szCs w:val="22"/>
        </w:rPr>
        <w:t>бл</w:t>
      </w:r>
      <w:r w:rsidR="007C4053" w:rsidRPr="00C93346">
        <w:rPr>
          <w:color w:val="000000"/>
          <w:spacing w:val="-1"/>
          <w:sz w:val="22"/>
          <w:szCs w:val="22"/>
        </w:rPr>
        <w:t>а</w:t>
      </w:r>
      <w:r w:rsidR="007C4053" w:rsidRPr="00C93346">
        <w:rPr>
          <w:color w:val="000000"/>
          <w:spacing w:val="1"/>
          <w:sz w:val="22"/>
          <w:szCs w:val="22"/>
        </w:rPr>
        <w:t>нк</w:t>
      </w:r>
      <w:r w:rsidR="007C4053" w:rsidRPr="00C93346">
        <w:rPr>
          <w:color w:val="000000"/>
          <w:sz w:val="22"/>
          <w:szCs w:val="22"/>
        </w:rPr>
        <w:t>о,</w:t>
      </w:r>
      <w:r w:rsidR="007C4053" w:rsidRPr="00C93346">
        <w:rPr>
          <w:color w:val="000000"/>
          <w:spacing w:val="4"/>
          <w:sz w:val="22"/>
          <w:szCs w:val="22"/>
        </w:rPr>
        <w:t xml:space="preserve"> </w:t>
      </w:r>
      <w:r w:rsidR="007C4053" w:rsidRPr="00C93346">
        <w:rPr>
          <w:color w:val="000000"/>
          <w:spacing w:val="2"/>
          <w:sz w:val="22"/>
          <w:szCs w:val="22"/>
        </w:rPr>
        <w:t>с</w:t>
      </w:r>
      <w:r w:rsidR="007C4053" w:rsidRPr="00C93346">
        <w:rPr>
          <w:color w:val="000000"/>
          <w:sz w:val="22"/>
          <w:szCs w:val="22"/>
        </w:rPr>
        <w:t>оло м</w:t>
      </w:r>
      <w:r w:rsidR="007C4053" w:rsidRPr="00C93346">
        <w:rPr>
          <w:color w:val="000000"/>
          <w:spacing w:val="-1"/>
          <w:sz w:val="22"/>
          <w:szCs w:val="22"/>
        </w:rPr>
        <w:t>е</w:t>
      </w:r>
      <w:r w:rsidR="007C4053" w:rsidRPr="00C93346">
        <w:rPr>
          <w:color w:val="000000"/>
          <w:spacing w:val="1"/>
          <w:sz w:val="22"/>
          <w:szCs w:val="22"/>
        </w:rPr>
        <w:t>ни</w:t>
      </w:r>
      <w:r w:rsidR="007C4053" w:rsidRPr="00C93346">
        <w:rPr>
          <w:color w:val="000000"/>
          <w:spacing w:val="4"/>
          <w:sz w:val="22"/>
          <w:szCs w:val="22"/>
        </w:rPr>
        <w:t>ц</w:t>
      </w:r>
      <w:r w:rsidR="007C4053" w:rsidRPr="00C93346">
        <w:rPr>
          <w:color w:val="000000"/>
          <w:spacing w:val="-6"/>
          <w:sz w:val="22"/>
          <w:szCs w:val="22"/>
        </w:rPr>
        <w:t>у</w:t>
      </w:r>
      <w:r w:rsidR="009F1440" w:rsidRPr="00C93346">
        <w:rPr>
          <w:color w:val="000000"/>
          <w:spacing w:val="-6"/>
          <w:sz w:val="22"/>
          <w:szCs w:val="22"/>
        </w:rPr>
        <w:t>,</w:t>
      </w:r>
      <w:r w:rsidR="007C4053" w:rsidRPr="00C93346">
        <w:rPr>
          <w:color w:val="000000"/>
          <w:sz w:val="22"/>
          <w:szCs w:val="22"/>
        </w:rPr>
        <w:t xml:space="preserve"> </w:t>
      </w:r>
      <w:r w:rsidR="00397FA2" w:rsidRPr="00C93346">
        <w:rPr>
          <w:b/>
          <w:bCs/>
          <w:color w:val="000000"/>
          <w:sz w:val="22"/>
          <w:szCs w:val="22"/>
        </w:rPr>
        <w:t xml:space="preserve">за </w:t>
      </w:r>
      <w:r w:rsidR="00397FA2" w:rsidRPr="00C93346">
        <w:rPr>
          <w:b/>
          <w:bCs/>
          <w:color w:val="000000"/>
          <w:spacing w:val="4"/>
          <w:sz w:val="22"/>
          <w:szCs w:val="22"/>
        </w:rPr>
        <w:t xml:space="preserve"> </w:t>
      </w:r>
      <w:r w:rsidR="00397FA2" w:rsidRPr="00C93346">
        <w:rPr>
          <w:b/>
          <w:bCs/>
          <w:color w:val="000000"/>
          <w:sz w:val="22"/>
          <w:szCs w:val="22"/>
        </w:rPr>
        <w:t xml:space="preserve">добро </w:t>
      </w:r>
      <w:r w:rsidR="00397FA2" w:rsidRPr="00C93346">
        <w:rPr>
          <w:b/>
          <w:bCs/>
          <w:color w:val="000000"/>
          <w:spacing w:val="12"/>
          <w:sz w:val="22"/>
          <w:szCs w:val="22"/>
        </w:rPr>
        <w:t xml:space="preserve"> </w:t>
      </w:r>
      <w:r w:rsidR="00397FA2" w:rsidRPr="00C93346">
        <w:rPr>
          <w:b/>
          <w:bCs/>
          <w:color w:val="000000"/>
          <w:w w:val="102"/>
          <w:sz w:val="22"/>
          <w:szCs w:val="22"/>
        </w:rPr>
        <w:t xml:space="preserve">извршење </w:t>
      </w:r>
      <w:r w:rsidR="00397FA2" w:rsidRPr="00C93346">
        <w:rPr>
          <w:b/>
          <w:bCs/>
          <w:color w:val="000000"/>
          <w:sz w:val="22"/>
          <w:szCs w:val="22"/>
        </w:rPr>
        <w:t>уговореног</w:t>
      </w:r>
      <w:r w:rsidR="00397FA2" w:rsidRPr="00C93346">
        <w:rPr>
          <w:b/>
          <w:bCs/>
          <w:color w:val="000000"/>
          <w:spacing w:val="19"/>
          <w:sz w:val="22"/>
          <w:szCs w:val="22"/>
        </w:rPr>
        <w:t xml:space="preserve"> </w:t>
      </w:r>
      <w:r w:rsidR="00397FA2" w:rsidRPr="00C93346">
        <w:rPr>
          <w:b/>
          <w:bCs/>
          <w:color w:val="000000"/>
          <w:sz w:val="22"/>
          <w:szCs w:val="22"/>
        </w:rPr>
        <w:t>посла</w:t>
      </w:r>
      <w:r w:rsidR="00397FA2" w:rsidRPr="00C93346">
        <w:rPr>
          <w:bCs/>
          <w:color w:val="000000"/>
          <w:sz w:val="22"/>
          <w:szCs w:val="22"/>
        </w:rPr>
        <w:t>,</w:t>
      </w:r>
      <w:r w:rsidR="00397FA2" w:rsidRPr="00C93346">
        <w:rPr>
          <w:bCs/>
          <w:color w:val="000000"/>
          <w:spacing w:val="7"/>
          <w:sz w:val="22"/>
          <w:szCs w:val="22"/>
        </w:rPr>
        <w:t xml:space="preserve"> </w:t>
      </w:r>
      <w:r w:rsidR="00397FA2" w:rsidRPr="00C93346">
        <w:rPr>
          <w:bCs/>
          <w:color w:val="000000"/>
          <w:spacing w:val="2"/>
          <w:sz w:val="22"/>
          <w:szCs w:val="22"/>
        </w:rPr>
        <w:t xml:space="preserve"> </w:t>
      </w:r>
      <w:r w:rsidR="00397FA2" w:rsidRPr="00C93346">
        <w:rPr>
          <w:bCs/>
          <w:color w:val="000000"/>
          <w:sz w:val="22"/>
          <w:szCs w:val="22"/>
        </w:rPr>
        <w:t>оверену</w:t>
      </w:r>
      <w:r w:rsidR="00397FA2" w:rsidRPr="00C93346">
        <w:rPr>
          <w:bCs/>
          <w:color w:val="000000"/>
          <w:spacing w:val="38"/>
          <w:sz w:val="22"/>
          <w:szCs w:val="22"/>
        </w:rPr>
        <w:t xml:space="preserve"> </w:t>
      </w:r>
      <w:r w:rsidR="00397FA2" w:rsidRPr="00C93346">
        <w:rPr>
          <w:bCs/>
          <w:color w:val="000000"/>
          <w:sz w:val="22"/>
          <w:szCs w:val="22"/>
        </w:rPr>
        <w:t>и</w:t>
      </w:r>
      <w:r w:rsidR="00397FA2" w:rsidRPr="00C93346">
        <w:rPr>
          <w:bCs/>
          <w:color w:val="000000"/>
          <w:spacing w:val="29"/>
          <w:sz w:val="22"/>
          <w:szCs w:val="22"/>
        </w:rPr>
        <w:t xml:space="preserve"> </w:t>
      </w:r>
      <w:r w:rsidR="00397FA2" w:rsidRPr="00C93346">
        <w:rPr>
          <w:bCs/>
          <w:color w:val="000000"/>
          <w:sz w:val="22"/>
          <w:szCs w:val="22"/>
        </w:rPr>
        <w:t>потписану</w:t>
      </w:r>
      <w:r w:rsidR="00397FA2" w:rsidRPr="00C93346">
        <w:rPr>
          <w:bCs/>
          <w:color w:val="000000"/>
          <w:spacing w:val="44"/>
          <w:sz w:val="22"/>
          <w:szCs w:val="22"/>
        </w:rPr>
        <w:t xml:space="preserve"> </w:t>
      </w:r>
      <w:r w:rsidR="00397FA2" w:rsidRPr="00C93346">
        <w:rPr>
          <w:bCs/>
          <w:color w:val="000000"/>
          <w:sz w:val="22"/>
          <w:szCs w:val="22"/>
        </w:rPr>
        <w:t>на</w:t>
      </w:r>
      <w:r w:rsidR="00397FA2" w:rsidRPr="00C93346">
        <w:rPr>
          <w:bCs/>
          <w:color w:val="000000"/>
          <w:spacing w:val="29"/>
          <w:sz w:val="22"/>
          <w:szCs w:val="22"/>
        </w:rPr>
        <w:t xml:space="preserve"> </w:t>
      </w:r>
      <w:r w:rsidR="00397FA2" w:rsidRPr="00C93346">
        <w:rPr>
          <w:bCs/>
          <w:color w:val="000000"/>
          <w:sz w:val="22"/>
          <w:szCs w:val="22"/>
        </w:rPr>
        <w:t>прописан</w:t>
      </w:r>
      <w:r w:rsidR="00397FA2" w:rsidRPr="00C93346">
        <w:rPr>
          <w:bCs/>
          <w:color w:val="000000"/>
          <w:spacing w:val="44"/>
          <w:sz w:val="22"/>
          <w:szCs w:val="22"/>
        </w:rPr>
        <w:t xml:space="preserve"> </w:t>
      </w:r>
      <w:r w:rsidR="00397FA2" w:rsidRPr="00C93346">
        <w:rPr>
          <w:bCs/>
          <w:color w:val="000000"/>
          <w:sz w:val="22"/>
          <w:szCs w:val="22"/>
        </w:rPr>
        <w:t>начин,</w:t>
      </w:r>
      <w:r w:rsidR="00397FA2" w:rsidRPr="00C93346">
        <w:rPr>
          <w:bCs/>
          <w:color w:val="000000"/>
          <w:spacing w:val="35"/>
          <w:sz w:val="22"/>
          <w:szCs w:val="22"/>
        </w:rPr>
        <w:t xml:space="preserve"> </w:t>
      </w:r>
      <w:r w:rsidR="00397FA2" w:rsidRPr="00C93346">
        <w:rPr>
          <w:bCs/>
          <w:color w:val="000000"/>
          <w:sz w:val="22"/>
          <w:szCs w:val="22"/>
        </w:rPr>
        <w:t>са</w:t>
      </w:r>
      <w:r w:rsidR="00397FA2" w:rsidRPr="00C93346">
        <w:rPr>
          <w:bCs/>
          <w:color w:val="000000"/>
          <w:spacing w:val="29"/>
          <w:sz w:val="22"/>
          <w:szCs w:val="22"/>
        </w:rPr>
        <w:t xml:space="preserve"> </w:t>
      </w:r>
      <w:r w:rsidR="00397FA2" w:rsidRPr="00C93346">
        <w:rPr>
          <w:bCs/>
          <w:color w:val="000000"/>
          <w:sz w:val="22"/>
          <w:szCs w:val="22"/>
        </w:rPr>
        <w:t>меничним</w:t>
      </w:r>
      <w:r w:rsidR="00397FA2" w:rsidRPr="00C93346">
        <w:rPr>
          <w:bCs/>
          <w:color w:val="000000"/>
          <w:spacing w:val="42"/>
          <w:sz w:val="22"/>
          <w:szCs w:val="22"/>
        </w:rPr>
        <w:t xml:space="preserve"> </w:t>
      </w:r>
      <w:r w:rsidR="00397FA2" w:rsidRPr="00C93346">
        <w:rPr>
          <w:bCs/>
          <w:color w:val="000000"/>
          <w:sz w:val="22"/>
          <w:szCs w:val="22"/>
        </w:rPr>
        <w:t>овлашћењем</w:t>
      </w:r>
      <w:r w:rsidR="00397FA2" w:rsidRPr="00C93346">
        <w:rPr>
          <w:bCs/>
          <w:color w:val="000000"/>
          <w:spacing w:val="54"/>
          <w:sz w:val="22"/>
          <w:szCs w:val="22"/>
        </w:rPr>
        <w:t xml:space="preserve"> </w:t>
      </w:r>
      <w:r w:rsidR="00397FA2" w:rsidRPr="00C93346">
        <w:rPr>
          <w:bCs/>
          <w:color w:val="000000"/>
          <w:sz w:val="22"/>
          <w:szCs w:val="22"/>
        </w:rPr>
        <w:t>попуњеним</w:t>
      </w:r>
      <w:r w:rsidR="00397FA2" w:rsidRPr="00C93346">
        <w:rPr>
          <w:bCs/>
          <w:color w:val="000000"/>
          <w:spacing w:val="46"/>
          <w:sz w:val="22"/>
          <w:szCs w:val="22"/>
        </w:rPr>
        <w:t xml:space="preserve"> </w:t>
      </w:r>
      <w:r w:rsidR="00397FA2" w:rsidRPr="00C93346">
        <w:rPr>
          <w:bCs/>
          <w:color w:val="000000"/>
          <w:w w:val="102"/>
          <w:sz w:val="22"/>
          <w:szCs w:val="22"/>
        </w:rPr>
        <w:t>на</w:t>
      </w:r>
      <w:r w:rsidR="00AF2341" w:rsidRPr="00C93346">
        <w:rPr>
          <w:bCs/>
          <w:color w:val="000000"/>
          <w:w w:val="102"/>
          <w:sz w:val="22"/>
          <w:szCs w:val="22"/>
        </w:rPr>
        <w:t xml:space="preserve"> </w:t>
      </w:r>
      <w:r w:rsidR="00397FA2" w:rsidRPr="00C93346">
        <w:rPr>
          <w:bCs/>
          <w:color w:val="000000"/>
          <w:sz w:val="22"/>
          <w:szCs w:val="22"/>
        </w:rPr>
        <w:t>10%</w:t>
      </w:r>
      <w:r w:rsidR="00397FA2" w:rsidRPr="00C93346">
        <w:rPr>
          <w:bCs/>
          <w:color w:val="000000"/>
          <w:spacing w:val="44"/>
          <w:sz w:val="22"/>
          <w:szCs w:val="22"/>
        </w:rPr>
        <w:t xml:space="preserve"> </w:t>
      </w:r>
      <w:r w:rsidR="00397FA2" w:rsidRPr="00C93346">
        <w:rPr>
          <w:bCs/>
          <w:color w:val="000000"/>
          <w:sz w:val="22"/>
          <w:szCs w:val="22"/>
        </w:rPr>
        <w:t>од</w:t>
      </w:r>
      <w:r w:rsidR="00397FA2" w:rsidRPr="00C93346">
        <w:rPr>
          <w:bCs/>
          <w:color w:val="000000"/>
          <w:spacing w:val="50"/>
          <w:sz w:val="22"/>
          <w:szCs w:val="22"/>
        </w:rPr>
        <w:t xml:space="preserve"> </w:t>
      </w:r>
      <w:r w:rsidR="00397FA2" w:rsidRPr="00C93346">
        <w:rPr>
          <w:bCs/>
          <w:color w:val="000000"/>
          <w:sz w:val="22"/>
          <w:szCs w:val="22"/>
        </w:rPr>
        <w:t xml:space="preserve">понуђене </w:t>
      </w:r>
      <w:r w:rsidR="00397FA2" w:rsidRPr="00C93346">
        <w:rPr>
          <w:bCs/>
          <w:color w:val="000000"/>
          <w:spacing w:val="9"/>
          <w:sz w:val="22"/>
          <w:szCs w:val="22"/>
        </w:rPr>
        <w:t xml:space="preserve"> </w:t>
      </w:r>
      <w:r w:rsidR="00397FA2" w:rsidRPr="00C93346">
        <w:rPr>
          <w:bCs/>
          <w:color w:val="000000"/>
          <w:sz w:val="22"/>
          <w:szCs w:val="22"/>
        </w:rPr>
        <w:t>и</w:t>
      </w:r>
      <w:r w:rsidR="00397FA2" w:rsidRPr="00C93346">
        <w:rPr>
          <w:bCs/>
          <w:color w:val="000000"/>
          <w:spacing w:val="46"/>
          <w:sz w:val="22"/>
          <w:szCs w:val="22"/>
        </w:rPr>
        <w:t xml:space="preserve"> </w:t>
      </w:r>
      <w:r w:rsidR="00397FA2" w:rsidRPr="00C93346">
        <w:rPr>
          <w:bCs/>
          <w:color w:val="000000"/>
          <w:sz w:val="22"/>
          <w:szCs w:val="22"/>
        </w:rPr>
        <w:t xml:space="preserve">уговорене </w:t>
      </w:r>
      <w:r w:rsidR="00397FA2" w:rsidRPr="00C93346">
        <w:rPr>
          <w:bCs/>
          <w:color w:val="000000"/>
          <w:spacing w:val="13"/>
          <w:sz w:val="22"/>
          <w:szCs w:val="22"/>
        </w:rPr>
        <w:t xml:space="preserve"> </w:t>
      </w:r>
      <w:r w:rsidR="00397FA2" w:rsidRPr="00C93346">
        <w:rPr>
          <w:bCs/>
          <w:color w:val="000000"/>
          <w:sz w:val="22"/>
          <w:szCs w:val="22"/>
        </w:rPr>
        <w:t>цене</w:t>
      </w:r>
      <w:r w:rsidR="00397FA2" w:rsidRPr="00C93346">
        <w:rPr>
          <w:bCs/>
          <w:color w:val="000000"/>
          <w:spacing w:val="54"/>
          <w:sz w:val="22"/>
          <w:szCs w:val="22"/>
        </w:rPr>
        <w:t xml:space="preserve"> </w:t>
      </w:r>
      <w:r w:rsidR="00397FA2" w:rsidRPr="00C93346">
        <w:rPr>
          <w:bCs/>
          <w:color w:val="000000"/>
          <w:sz w:val="22"/>
          <w:szCs w:val="22"/>
        </w:rPr>
        <w:t>без</w:t>
      </w:r>
      <w:r w:rsidR="00397FA2" w:rsidRPr="00C93346">
        <w:rPr>
          <w:bCs/>
          <w:color w:val="000000"/>
          <w:spacing w:val="49"/>
          <w:sz w:val="22"/>
          <w:szCs w:val="22"/>
        </w:rPr>
        <w:t xml:space="preserve"> </w:t>
      </w:r>
      <w:r w:rsidR="00397FA2" w:rsidRPr="00C93346">
        <w:rPr>
          <w:bCs/>
          <w:color w:val="000000"/>
          <w:sz w:val="22"/>
          <w:szCs w:val="22"/>
        </w:rPr>
        <w:t>и</w:t>
      </w:r>
      <w:r w:rsidR="00397FA2" w:rsidRPr="00C93346">
        <w:rPr>
          <w:bCs/>
          <w:color w:val="000000"/>
          <w:spacing w:val="44"/>
          <w:sz w:val="22"/>
          <w:szCs w:val="22"/>
        </w:rPr>
        <w:t xml:space="preserve"> </w:t>
      </w:r>
      <w:r w:rsidR="00397FA2" w:rsidRPr="00C93346">
        <w:rPr>
          <w:bCs/>
          <w:color w:val="000000"/>
          <w:sz w:val="22"/>
          <w:szCs w:val="22"/>
        </w:rPr>
        <w:t>која</w:t>
      </w:r>
      <w:r w:rsidR="00397FA2" w:rsidRPr="00C93346">
        <w:rPr>
          <w:bCs/>
          <w:color w:val="000000"/>
          <w:spacing w:val="52"/>
          <w:sz w:val="22"/>
          <w:szCs w:val="22"/>
        </w:rPr>
        <w:t xml:space="preserve"> </w:t>
      </w:r>
      <w:r w:rsidR="00397FA2" w:rsidRPr="00C93346">
        <w:rPr>
          <w:bCs/>
          <w:color w:val="000000"/>
          <w:sz w:val="22"/>
          <w:szCs w:val="22"/>
        </w:rPr>
        <w:t xml:space="preserve">мора  бити  евидентирана </w:t>
      </w:r>
      <w:r w:rsidR="00397FA2" w:rsidRPr="00C93346">
        <w:rPr>
          <w:bCs/>
          <w:color w:val="000000"/>
          <w:spacing w:val="15"/>
          <w:sz w:val="22"/>
          <w:szCs w:val="22"/>
        </w:rPr>
        <w:t xml:space="preserve"> </w:t>
      </w:r>
      <w:r w:rsidR="00397FA2" w:rsidRPr="00C93346">
        <w:rPr>
          <w:bCs/>
          <w:color w:val="000000"/>
          <w:sz w:val="22"/>
          <w:szCs w:val="22"/>
        </w:rPr>
        <w:t>у</w:t>
      </w:r>
      <w:r w:rsidR="00397FA2" w:rsidRPr="00C93346">
        <w:rPr>
          <w:bCs/>
          <w:color w:val="000000"/>
          <w:spacing w:val="49"/>
          <w:sz w:val="22"/>
          <w:szCs w:val="22"/>
        </w:rPr>
        <w:t xml:space="preserve"> </w:t>
      </w:r>
      <w:r w:rsidR="00397FA2" w:rsidRPr="00C93346">
        <w:rPr>
          <w:bCs/>
          <w:color w:val="000000"/>
          <w:w w:val="102"/>
          <w:sz w:val="22"/>
          <w:szCs w:val="22"/>
        </w:rPr>
        <w:t xml:space="preserve">Регистру </w:t>
      </w:r>
      <w:r w:rsidR="00397FA2" w:rsidRPr="00C93346">
        <w:rPr>
          <w:bCs/>
          <w:color w:val="000000"/>
          <w:sz w:val="22"/>
          <w:szCs w:val="22"/>
        </w:rPr>
        <w:t>меница</w:t>
      </w:r>
      <w:r w:rsidR="00397FA2" w:rsidRPr="00C93346">
        <w:rPr>
          <w:bCs/>
          <w:color w:val="000000"/>
          <w:spacing w:val="47"/>
          <w:sz w:val="22"/>
          <w:szCs w:val="22"/>
        </w:rPr>
        <w:t xml:space="preserve"> </w:t>
      </w:r>
      <w:r w:rsidR="00397FA2" w:rsidRPr="00C93346">
        <w:rPr>
          <w:bCs/>
          <w:color w:val="000000"/>
          <w:sz w:val="22"/>
          <w:szCs w:val="22"/>
        </w:rPr>
        <w:t>и</w:t>
      </w:r>
      <w:r w:rsidR="00397FA2" w:rsidRPr="00C93346">
        <w:rPr>
          <w:bCs/>
          <w:color w:val="000000"/>
          <w:spacing w:val="33"/>
          <w:sz w:val="22"/>
          <w:szCs w:val="22"/>
        </w:rPr>
        <w:t xml:space="preserve"> </w:t>
      </w:r>
      <w:r w:rsidR="00397FA2" w:rsidRPr="00C93346">
        <w:rPr>
          <w:bCs/>
          <w:color w:val="000000"/>
          <w:sz w:val="22"/>
          <w:szCs w:val="22"/>
        </w:rPr>
        <w:t xml:space="preserve">овлашћења </w:t>
      </w:r>
      <w:r w:rsidR="00397FA2" w:rsidRPr="00C93346">
        <w:rPr>
          <w:bCs/>
          <w:color w:val="000000"/>
          <w:spacing w:val="3"/>
          <w:sz w:val="22"/>
          <w:szCs w:val="22"/>
        </w:rPr>
        <w:t xml:space="preserve"> </w:t>
      </w:r>
      <w:r w:rsidR="00397FA2" w:rsidRPr="00C93346">
        <w:rPr>
          <w:bCs/>
          <w:color w:val="000000"/>
          <w:sz w:val="22"/>
          <w:szCs w:val="22"/>
        </w:rPr>
        <w:t>Народне</w:t>
      </w:r>
      <w:r w:rsidR="00397FA2" w:rsidRPr="00C93346">
        <w:rPr>
          <w:bCs/>
          <w:color w:val="000000"/>
          <w:spacing w:val="51"/>
          <w:sz w:val="22"/>
          <w:szCs w:val="22"/>
        </w:rPr>
        <w:t xml:space="preserve"> </w:t>
      </w:r>
      <w:r w:rsidR="00397FA2" w:rsidRPr="00C93346">
        <w:rPr>
          <w:bCs/>
          <w:color w:val="000000"/>
          <w:sz w:val="22"/>
          <w:szCs w:val="22"/>
        </w:rPr>
        <w:t>банке</w:t>
      </w:r>
      <w:r w:rsidR="00397FA2" w:rsidRPr="00C93346">
        <w:rPr>
          <w:bCs/>
          <w:color w:val="000000"/>
          <w:spacing w:val="43"/>
          <w:sz w:val="22"/>
          <w:szCs w:val="22"/>
        </w:rPr>
        <w:t xml:space="preserve"> </w:t>
      </w:r>
      <w:r w:rsidR="00397FA2" w:rsidRPr="00C93346">
        <w:rPr>
          <w:bCs/>
          <w:color w:val="000000"/>
          <w:sz w:val="22"/>
          <w:szCs w:val="22"/>
        </w:rPr>
        <w:t>Србиј</w:t>
      </w:r>
      <w:r w:rsidR="00397FA2" w:rsidRPr="00C93346">
        <w:rPr>
          <w:bCs/>
          <w:color w:val="000000"/>
          <w:spacing w:val="2"/>
          <w:sz w:val="22"/>
          <w:szCs w:val="22"/>
        </w:rPr>
        <w:t>е</w:t>
      </w:r>
      <w:r w:rsidR="00397FA2" w:rsidRPr="00C93346">
        <w:rPr>
          <w:bCs/>
          <w:color w:val="000000"/>
          <w:sz w:val="22"/>
          <w:szCs w:val="22"/>
        </w:rPr>
        <w:t>.</w:t>
      </w:r>
      <w:r w:rsidR="00397FA2" w:rsidRPr="00C93346">
        <w:rPr>
          <w:bCs/>
          <w:color w:val="000000"/>
          <w:spacing w:val="50"/>
          <w:sz w:val="22"/>
          <w:szCs w:val="22"/>
        </w:rPr>
        <w:t xml:space="preserve"> </w:t>
      </w:r>
      <w:r w:rsidR="00397FA2" w:rsidRPr="00C93346">
        <w:rPr>
          <w:bCs/>
          <w:color w:val="000000"/>
          <w:sz w:val="22"/>
          <w:szCs w:val="22"/>
        </w:rPr>
        <w:t>Уз</w:t>
      </w:r>
      <w:r w:rsidR="00397FA2" w:rsidRPr="00C93346">
        <w:rPr>
          <w:bCs/>
          <w:color w:val="000000"/>
          <w:spacing w:val="37"/>
          <w:sz w:val="22"/>
          <w:szCs w:val="22"/>
        </w:rPr>
        <w:t xml:space="preserve"> </w:t>
      </w:r>
      <w:r w:rsidR="00397FA2" w:rsidRPr="00C93346">
        <w:rPr>
          <w:bCs/>
          <w:color w:val="000000"/>
          <w:sz w:val="22"/>
          <w:szCs w:val="22"/>
        </w:rPr>
        <w:t>меницу</w:t>
      </w:r>
      <w:r w:rsidR="00397FA2" w:rsidRPr="00C93346">
        <w:rPr>
          <w:bCs/>
          <w:color w:val="000000"/>
          <w:spacing w:val="43"/>
          <w:sz w:val="22"/>
          <w:szCs w:val="22"/>
        </w:rPr>
        <w:t xml:space="preserve"> </w:t>
      </w:r>
      <w:r w:rsidR="00397FA2" w:rsidRPr="00C93346">
        <w:rPr>
          <w:bCs/>
          <w:color w:val="000000"/>
          <w:sz w:val="22"/>
          <w:szCs w:val="22"/>
        </w:rPr>
        <w:t>понуђач</w:t>
      </w:r>
      <w:r w:rsidR="00397FA2" w:rsidRPr="00C93346">
        <w:rPr>
          <w:bCs/>
          <w:color w:val="000000"/>
          <w:spacing w:val="48"/>
          <w:sz w:val="22"/>
          <w:szCs w:val="22"/>
        </w:rPr>
        <w:t xml:space="preserve"> </w:t>
      </w:r>
      <w:r w:rsidR="00397FA2" w:rsidRPr="00C93346">
        <w:rPr>
          <w:bCs/>
          <w:color w:val="000000"/>
          <w:sz w:val="22"/>
          <w:szCs w:val="22"/>
        </w:rPr>
        <w:t>мора</w:t>
      </w:r>
      <w:r w:rsidR="00397FA2" w:rsidRPr="00C93346">
        <w:rPr>
          <w:bCs/>
          <w:color w:val="000000"/>
          <w:spacing w:val="42"/>
          <w:sz w:val="22"/>
          <w:szCs w:val="22"/>
        </w:rPr>
        <w:t xml:space="preserve"> </w:t>
      </w:r>
      <w:r w:rsidR="00397FA2" w:rsidRPr="00C93346">
        <w:rPr>
          <w:bCs/>
          <w:color w:val="000000"/>
          <w:sz w:val="22"/>
          <w:szCs w:val="22"/>
        </w:rPr>
        <w:t>доставити  и</w:t>
      </w:r>
      <w:r w:rsidR="00397FA2" w:rsidRPr="00C93346">
        <w:rPr>
          <w:bCs/>
          <w:color w:val="000000"/>
          <w:spacing w:val="33"/>
          <w:sz w:val="22"/>
          <w:szCs w:val="22"/>
        </w:rPr>
        <w:t xml:space="preserve"> </w:t>
      </w:r>
      <w:r w:rsidR="00397FA2" w:rsidRPr="00C93346">
        <w:rPr>
          <w:bCs/>
          <w:color w:val="000000"/>
          <w:w w:val="102"/>
          <w:sz w:val="22"/>
          <w:szCs w:val="22"/>
        </w:rPr>
        <w:t xml:space="preserve">копију </w:t>
      </w:r>
      <w:r w:rsidR="00397FA2" w:rsidRPr="00C93346">
        <w:rPr>
          <w:bCs/>
          <w:color w:val="000000"/>
          <w:sz w:val="22"/>
          <w:szCs w:val="22"/>
        </w:rPr>
        <w:t xml:space="preserve">картона </w:t>
      </w:r>
      <w:r w:rsidR="00397FA2" w:rsidRPr="00C93346">
        <w:rPr>
          <w:bCs/>
          <w:color w:val="000000"/>
          <w:spacing w:val="12"/>
          <w:sz w:val="22"/>
          <w:szCs w:val="22"/>
        </w:rPr>
        <w:t xml:space="preserve"> </w:t>
      </w:r>
      <w:r w:rsidR="00397FA2" w:rsidRPr="00C93346">
        <w:rPr>
          <w:bCs/>
          <w:color w:val="000000"/>
          <w:sz w:val="22"/>
          <w:szCs w:val="22"/>
        </w:rPr>
        <w:t xml:space="preserve">депонованих </w:t>
      </w:r>
      <w:r w:rsidR="00397FA2" w:rsidRPr="00C93346">
        <w:rPr>
          <w:bCs/>
          <w:color w:val="000000"/>
          <w:spacing w:val="22"/>
          <w:sz w:val="22"/>
          <w:szCs w:val="22"/>
        </w:rPr>
        <w:t xml:space="preserve"> </w:t>
      </w:r>
      <w:r w:rsidR="00397FA2" w:rsidRPr="00C93346">
        <w:rPr>
          <w:bCs/>
          <w:color w:val="000000"/>
          <w:sz w:val="22"/>
          <w:szCs w:val="22"/>
        </w:rPr>
        <w:t xml:space="preserve">потписа </w:t>
      </w:r>
      <w:r w:rsidR="00397FA2" w:rsidRPr="00C93346">
        <w:rPr>
          <w:bCs/>
          <w:color w:val="000000"/>
          <w:spacing w:val="12"/>
          <w:sz w:val="22"/>
          <w:szCs w:val="22"/>
        </w:rPr>
        <w:t xml:space="preserve"> </w:t>
      </w:r>
      <w:r w:rsidR="00397FA2" w:rsidRPr="00C93346">
        <w:rPr>
          <w:bCs/>
          <w:color w:val="000000"/>
          <w:sz w:val="22"/>
          <w:szCs w:val="22"/>
        </w:rPr>
        <w:t xml:space="preserve">који  је </w:t>
      </w:r>
      <w:r w:rsidR="00397FA2" w:rsidRPr="00C93346">
        <w:rPr>
          <w:bCs/>
          <w:color w:val="000000"/>
          <w:spacing w:val="1"/>
          <w:sz w:val="22"/>
          <w:szCs w:val="22"/>
        </w:rPr>
        <w:t xml:space="preserve"> </w:t>
      </w:r>
      <w:r w:rsidR="00397FA2" w:rsidRPr="00C93346">
        <w:rPr>
          <w:bCs/>
          <w:color w:val="000000"/>
          <w:sz w:val="22"/>
          <w:szCs w:val="22"/>
        </w:rPr>
        <w:t xml:space="preserve">издат </w:t>
      </w:r>
      <w:r w:rsidR="00397FA2" w:rsidRPr="00C93346">
        <w:rPr>
          <w:bCs/>
          <w:color w:val="000000"/>
          <w:spacing w:val="9"/>
          <w:sz w:val="22"/>
          <w:szCs w:val="22"/>
        </w:rPr>
        <w:t xml:space="preserve"> </w:t>
      </w:r>
      <w:r w:rsidR="00397FA2" w:rsidRPr="00C93346">
        <w:rPr>
          <w:bCs/>
          <w:color w:val="000000"/>
          <w:sz w:val="22"/>
          <w:szCs w:val="22"/>
        </w:rPr>
        <w:t xml:space="preserve">од </w:t>
      </w:r>
      <w:r w:rsidR="00397FA2" w:rsidRPr="00C93346">
        <w:rPr>
          <w:bCs/>
          <w:color w:val="000000"/>
          <w:spacing w:val="1"/>
          <w:sz w:val="22"/>
          <w:szCs w:val="22"/>
        </w:rPr>
        <w:t xml:space="preserve"> </w:t>
      </w:r>
      <w:r w:rsidR="00397FA2" w:rsidRPr="00C93346">
        <w:rPr>
          <w:bCs/>
          <w:color w:val="000000"/>
          <w:sz w:val="22"/>
          <w:szCs w:val="22"/>
        </w:rPr>
        <w:t xml:space="preserve">пословне </w:t>
      </w:r>
      <w:r w:rsidR="00397FA2" w:rsidRPr="00C93346">
        <w:rPr>
          <w:bCs/>
          <w:color w:val="000000"/>
          <w:spacing w:val="12"/>
          <w:sz w:val="22"/>
          <w:szCs w:val="22"/>
        </w:rPr>
        <w:t xml:space="preserve"> </w:t>
      </w:r>
      <w:r w:rsidR="00397FA2" w:rsidRPr="00C93346">
        <w:rPr>
          <w:bCs/>
          <w:color w:val="000000"/>
          <w:sz w:val="22"/>
          <w:szCs w:val="22"/>
        </w:rPr>
        <w:t xml:space="preserve">банке </w:t>
      </w:r>
      <w:r w:rsidR="00397FA2" w:rsidRPr="00C93346">
        <w:rPr>
          <w:bCs/>
          <w:color w:val="000000"/>
          <w:spacing w:val="7"/>
          <w:sz w:val="22"/>
          <w:szCs w:val="22"/>
        </w:rPr>
        <w:t xml:space="preserve"> </w:t>
      </w:r>
      <w:r w:rsidR="00397FA2" w:rsidRPr="00C93346">
        <w:rPr>
          <w:bCs/>
          <w:color w:val="000000"/>
          <w:sz w:val="22"/>
          <w:szCs w:val="22"/>
        </w:rPr>
        <w:t xml:space="preserve">коју </w:t>
      </w:r>
      <w:r w:rsidR="00397FA2" w:rsidRPr="00C93346">
        <w:rPr>
          <w:bCs/>
          <w:color w:val="000000"/>
          <w:spacing w:val="3"/>
          <w:sz w:val="22"/>
          <w:szCs w:val="22"/>
        </w:rPr>
        <w:t xml:space="preserve"> </w:t>
      </w:r>
      <w:r w:rsidR="00397FA2" w:rsidRPr="00C93346">
        <w:rPr>
          <w:bCs/>
          <w:color w:val="000000"/>
          <w:sz w:val="22"/>
          <w:szCs w:val="22"/>
        </w:rPr>
        <w:t xml:space="preserve">понуђач </w:t>
      </w:r>
      <w:r w:rsidR="00397FA2" w:rsidRPr="00C93346">
        <w:rPr>
          <w:bCs/>
          <w:color w:val="000000"/>
          <w:spacing w:val="12"/>
          <w:sz w:val="22"/>
          <w:szCs w:val="22"/>
        </w:rPr>
        <w:t xml:space="preserve"> </w:t>
      </w:r>
      <w:r w:rsidR="00397FA2" w:rsidRPr="00C93346">
        <w:rPr>
          <w:bCs/>
          <w:color w:val="000000"/>
          <w:sz w:val="22"/>
          <w:szCs w:val="22"/>
        </w:rPr>
        <w:t xml:space="preserve">наводи </w:t>
      </w:r>
      <w:r w:rsidR="00397FA2" w:rsidRPr="00C93346">
        <w:rPr>
          <w:bCs/>
          <w:color w:val="000000"/>
          <w:spacing w:val="10"/>
          <w:sz w:val="22"/>
          <w:szCs w:val="22"/>
        </w:rPr>
        <w:t xml:space="preserve"> </w:t>
      </w:r>
      <w:r w:rsidR="00397FA2" w:rsidRPr="00C93346">
        <w:rPr>
          <w:bCs/>
          <w:color w:val="000000"/>
          <w:w w:val="102"/>
          <w:sz w:val="22"/>
          <w:szCs w:val="22"/>
        </w:rPr>
        <w:t xml:space="preserve">у </w:t>
      </w:r>
      <w:r w:rsidR="00397FA2" w:rsidRPr="00C93346">
        <w:rPr>
          <w:bCs/>
          <w:color w:val="000000"/>
          <w:sz w:val="22"/>
          <w:szCs w:val="22"/>
        </w:rPr>
        <w:t>меничном</w:t>
      </w:r>
      <w:r w:rsidR="00397FA2" w:rsidRPr="00C93346">
        <w:rPr>
          <w:bCs/>
          <w:color w:val="000000"/>
          <w:spacing w:val="39"/>
          <w:sz w:val="22"/>
          <w:szCs w:val="22"/>
        </w:rPr>
        <w:t xml:space="preserve"> </w:t>
      </w:r>
      <w:r w:rsidR="00397FA2" w:rsidRPr="00C93346">
        <w:rPr>
          <w:bCs/>
          <w:color w:val="000000"/>
          <w:sz w:val="22"/>
          <w:szCs w:val="22"/>
        </w:rPr>
        <w:t>овлашћењу.</w:t>
      </w:r>
      <w:r w:rsidR="00397FA2" w:rsidRPr="00C93346">
        <w:rPr>
          <w:bCs/>
          <w:color w:val="000000"/>
          <w:spacing w:val="47"/>
          <w:sz w:val="22"/>
          <w:szCs w:val="22"/>
        </w:rPr>
        <w:t xml:space="preserve"> </w:t>
      </w:r>
      <w:r w:rsidR="00397FA2" w:rsidRPr="00C93346">
        <w:rPr>
          <w:bCs/>
          <w:color w:val="000000"/>
          <w:sz w:val="22"/>
          <w:szCs w:val="22"/>
        </w:rPr>
        <w:t>Рок</w:t>
      </w:r>
      <w:r w:rsidR="00397FA2" w:rsidRPr="00C93346">
        <w:rPr>
          <w:bCs/>
          <w:color w:val="000000"/>
          <w:spacing w:val="25"/>
          <w:sz w:val="22"/>
          <w:szCs w:val="22"/>
        </w:rPr>
        <w:t xml:space="preserve"> </w:t>
      </w:r>
      <w:r w:rsidR="00397FA2" w:rsidRPr="00C93346">
        <w:rPr>
          <w:bCs/>
          <w:color w:val="000000"/>
          <w:sz w:val="22"/>
          <w:szCs w:val="22"/>
        </w:rPr>
        <w:t>важности</w:t>
      </w:r>
      <w:r w:rsidR="00397FA2" w:rsidRPr="00C93346">
        <w:rPr>
          <w:bCs/>
          <w:color w:val="000000"/>
          <w:spacing w:val="38"/>
          <w:sz w:val="22"/>
          <w:szCs w:val="22"/>
        </w:rPr>
        <w:t xml:space="preserve"> </w:t>
      </w:r>
      <w:r w:rsidR="00397FA2" w:rsidRPr="00C93346">
        <w:rPr>
          <w:bCs/>
          <w:color w:val="000000"/>
          <w:sz w:val="22"/>
          <w:szCs w:val="22"/>
        </w:rPr>
        <w:t>менице</w:t>
      </w:r>
      <w:r w:rsidR="00397FA2" w:rsidRPr="00C93346">
        <w:rPr>
          <w:bCs/>
          <w:color w:val="000000"/>
          <w:spacing w:val="36"/>
          <w:sz w:val="22"/>
          <w:szCs w:val="22"/>
        </w:rPr>
        <w:t xml:space="preserve"> </w:t>
      </w:r>
      <w:r w:rsidR="00397FA2" w:rsidRPr="00C93346">
        <w:rPr>
          <w:bCs/>
          <w:color w:val="000000"/>
          <w:sz w:val="22"/>
          <w:szCs w:val="22"/>
        </w:rPr>
        <w:t>и</w:t>
      </w:r>
      <w:r w:rsidR="00397FA2" w:rsidRPr="00C93346">
        <w:rPr>
          <w:bCs/>
          <w:color w:val="000000"/>
          <w:spacing w:val="20"/>
          <w:sz w:val="22"/>
          <w:szCs w:val="22"/>
        </w:rPr>
        <w:t xml:space="preserve"> </w:t>
      </w:r>
      <w:r w:rsidR="00397FA2" w:rsidRPr="00C93346">
        <w:rPr>
          <w:bCs/>
          <w:color w:val="000000"/>
          <w:sz w:val="22"/>
          <w:szCs w:val="22"/>
        </w:rPr>
        <w:lastRenderedPageBreak/>
        <w:t>меничног</w:t>
      </w:r>
      <w:r w:rsidR="00397FA2" w:rsidRPr="00C93346">
        <w:rPr>
          <w:bCs/>
          <w:color w:val="000000"/>
          <w:spacing w:val="38"/>
          <w:sz w:val="22"/>
          <w:szCs w:val="22"/>
        </w:rPr>
        <w:t xml:space="preserve"> </w:t>
      </w:r>
      <w:r w:rsidR="00397FA2" w:rsidRPr="00C93346">
        <w:rPr>
          <w:bCs/>
          <w:color w:val="000000"/>
          <w:sz w:val="22"/>
          <w:szCs w:val="22"/>
        </w:rPr>
        <w:t>овлашће</w:t>
      </w:r>
      <w:r w:rsidR="00397FA2" w:rsidRPr="00C93346">
        <w:rPr>
          <w:bCs/>
          <w:color w:val="000000"/>
          <w:spacing w:val="5"/>
          <w:sz w:val="22"/>
          <w:szCs w:val="22"/>
        </w:rPr>
        <w:t>њ</w:t>
      </w:r>
      <w:r w:rsidR="00397FA2" w:rsidRPr="00C93346">
        <w:rPr>
          <w:bCs/>
          <w:color w:val="000000"/>
          <w:sz w:val="22"/>
          <w:szCs w:val="22"/>
        </w:rPr>
        <w:t>а</w:t>
      </w:r>
      <w:r w:rsidR="00397FA2" w:rsidRPr="00C93346">
        <w:rPr>
          <w:bCs/>
          <w:color w:val="000000"/>
          <w:spacing w:val="40"/>
          <w:sz w:val="22"/>
          <w:szCs w:val="22"/>
        </w:rPr>
        <w:t xml:space="preserve"> </w:t>
      </w:r>
      <w:r w:rsidR="00397FA2" w:rsidRPr="00C93346">
        <w:rPr>
          <w:bCs/>
          <w:color w:val="000000"/>
          <w:sz w:val="22"/>
          <w:szCs w:val="22"/>
        </w:rPr>
        <w:t>треба</w:t>
      </w:r>
      <w:r w:rsidR="00397FA2" w:rsidRPr="00C93346">
        <w:rPr>
          <w:bCs/>
          <w:color w:val="000000"/>
          <w:spacing w:val="32"/>
          <w:sz w:val="22"/>
          <w:szCs w:val="22"/>
        </w:rPr>
        <w:t xml:space="preserve"> </w:t>
      </w:r>
      <w:r w:rsidR="00397FA2" w:rsidRPr="00C93346">
        <w:rPr>
          <w:bCs/>
          <w:color w:val="000000"/>
          <w:sz w:val="22"/>
          <w:szCs w:val="22"/>
        </w:rPr>
        <w:t>да</w:t>
      </w:r>
      <w:r w:rsidR="00397FA2" w:rsidRPr="00C93346">
        <w:rPr>
          <w:bCs/>
          <w:color w:val="000000"/>
          <w:spacing w:val="24"/>
          <w:sz w:val="22"/>
          <w:szCs w:val="22"/>
        </w:rPr>
        <w:t xml:space="preserve"> </w:t>
      </w:r>
      <w:r w:rsidR="00397FA2" w:rsidRPr="00C93346">
        <w:rPr>
          <w:bCs/>
          <w:color w:val="000000"/>
          <w:sz w:val="22"/>
          <w:szCs w:val="22"/>
        </w:rPr>
        <w:t>буде</w:t>
      </w:r>
      <w:r w:rsidR="00397FA2" w:rsidRPr="00C93346">
        <w:rPr>
          <w:bCs/>
          <w:color w:val="000000"/>
          <w:spacing w:val="28"/>
          <w:sz w:val="22"/>
          <w:szCs w:val="22"/>
        </w:rPr>
        <w:t xml:space="preserve"> </w:t>
      </w:r>
      <w:r w:rsidR="00397FA2" w:rsidRPr="00C93346">
        <w:rPr>
          <w:bCs/>
          <w:color w:val="000000"/>
          <w:w w:val="102"/>
          <w:sz w:val="22"/>
          <w:szCs w:val="22"/>
        </w:rPr>
        <w:t>најмање</w:t>
      </w:r>
      <w:r w:rsidR="00AF2341" w:rsidRPr="00C93346">
        <w:rPr>
          <w:bCs/>
          <w:color w:val="000000"/>
          <w:w w:val="102"/>
          <w:sz w:val="22"/>
          <w:szCs w:val="22"/>
        </w:rPr>
        <w:t xml:space="preserve"> </w:t>
      </w:r>
      <w:r w:rsidR="00397FA2" w:rsidRPr="00C93346">
        <w:rPr>
          <w:bCs/>
          <w:color w:val="000000"/>
          <w:sz w:val="22"/>
          <w:szCs w:val="22"/>
        </w:rPr>
        <w:t>30</w:t>
      </w:r>
      <w:r w:rsidR="00397FA2" w:rsidRPr="00C93346">
        <w:rPr>
          <w:bCs/>
          <w:color w:val="000000"/>
          <w:spacing w:val="5"/>
          <w:sz w:val="22"/>
          <w:szCs w:val="22"/>
        </w:rPr>
        <w:t xml:space="preserve"> </w:t>
      </w:r>
      <w:r w:rsidR="00397FA2" w:rsidRPr="00C93346">
        <w:rPr>
          <w:bCs/>
          <w:color w:val="000000"/>
          <w:sz w:val="22"/>
          <w:szCs w:val="22"/>
        </w:rPr>
        <w:t>дана</w:t>
      </w:r>
      <w:r w:rsidR="00397FA2" w:rsidRPr="00C93346">
        <w:rPr>
          <w:bCs/>
          <w:color w:val="000000"/>
          <w:spacing w:val="10"/>
          <w:sz w:val="22"/>
          <w:szCs w:val="22"/>
        </w:rPr>
        <w:t xml:space="preserve"> </w:t>
      </w:r>
      <w:r w:rsidR="00397FA2" w:rsidRPr="00C93346">
        <w:rPr>
          <w:bCs/>
          <w:color w:val="000000"/>
          <w:sz w:val="22"/>
          <w:szCs w:val="22"/>
        </w:rPr>
        <w:t>дуж</w:t>
      </w:r>
      <w:r w:rsidR="00060866" w:rsidRPr="00C93346">
        <w:rPr>
          <w:bCs/>
          <w:color w:val="000000"/>
          <w:sz w:val="22"/>
          <w:szCs w:val="22"/>
        </w:rPr>
        <w:t>и</w:t>
      </w:r>
      <w:r w:rsidR="00397FA2" w:rsidRPr="00C93346">
        <w:rPr>
          <w:bCs/>
          <w:color w:val="000000"/>
          <w:spacing w:val="11"/>
          <w:sz w:val="22"/>
          <w:szCs w:val="22"/>
        </w:rPr>
        <w:t xml:space="preserve"> </w:t>
      </w:r>
      <w:r w:rsidR="00397FA2" w:rsidRPr="00C93346">
        <w:rPr>
          <w:bCs/>
          <w:color w:val="000000"/>
          <w:sz w:val="22"/>
          <w:szCs w:val="22"/>
        </w:rPr>
        <w:t>од</w:t>
      </w:r>
      <w:r w:rsidR="00397FA2" w:rsidRPr="00C93346">
        <w:rPr>
          <w:bCs/>
          <w:color w:val="000000"/>
          <w:spacing w:val="5"/>
          <w:sz w:val="22"/>
          <w:szCs w:val="22"/>
        </w:rPr>
        <w:t xml:space="preserve"> </w:t>
      </w:r>
      <w:r w:rsidR="00397FA2" w:rsidRPr="00C93346">
        <w:rPr>
          <w:bCs/>
          <w:color w:val="000000"/>
          <w:sz w:val="22"/>
          <w:szCs w:val="22"/>
        </w:rPr>
        <w:t>рока</w:t>
      </w:r>
      <w:r w:rsidR="00397FA2" w:rsidRPr="00C93346">
        <w:rPr>
          <w:bCs/>
          <w:color w:val="000000"/>
          <w:spacing w:val="10"/>
          <w:sz w:val="22"/>
          <w:szCs w:val="22"/>
        </w:rPr>
        <w:t xml:space="preserve"> </w:t>
      </w:r>
      <w:r w:rsidR="00397FA2" w:rsidRPr="00C93346">
        <w:rPr>
          <w:bCs/>
          <w:color w:val="000000"/>
          <w:sz w:val="22"/>
          <w:szCs w:val="22"/>
        </w:rPr>
        <w:t>трајања</w:t>
      </w:r>
      <w:r w:rsidR="00397FA2" w:rsidRPr="00C93346">
        <w:rPr>
          <w:bCs/>
          <w:color w:val="000000"/>
          <w:spacing w:val="17"/>
          <w:sz w:val="22"/>
          <w:szCs w:val="22"/>
        </w:rPr>
        <w:t xml:space="preserve"> </w:t>
      </w:r>
      <w:r w:rsidR="00397FA2" w:rsidRPr="00C93346">
        <w:rPr>
          <w:bCs/>
          <w:color w:val="000000"/>
          <w:sz w:val="22"/>
          <w:szCs w:val="22"/>
        </w:rPr>
        <w:t>уговорене</w:t>
      </w:r>
      <w:r w:rsidR="00397FA2" w:rsidRPr="00C93346">
        <w:rPr>
          <w:bCs/>
          <w:color w:val="000000"/>
          <w:spacing w:val="21"/>
          <w:sz w:val="22"/>
          <w:szCs w:val="22"/>
        </w:rPr>
        <w:t xml:space="preserve"> </w:t>
      </w:r>
      <w:r w:rsidR="00397FA2" w:rsidRPr="00C93346">
        <w:rPr>
          <w:bCs/>
          <w:color w:val="000000"/>
          <w:w w:val="102"/>
          <w:sz w:val="22"/>
          <w:szCs w:val="22"/>
        </w:rPr>
        <w:t>обавезе</w:t>
      </w:r>
      <w:r w:rsidR="00060866" w:rsidRPr="00C93346">
        <w:rPr>
          <w:bCs/>
          <w:color w:val="000000"/>
          <w:w w:val="102"/>
          <w:sz w:val="22"/>
          <w:szCs w:val="22"/>
        </w:rPr>
        <w:t>.</w:t>
      </w:r>
      <w:r w:rsidR="00060866" w:rsidRPr="00C93346">
        <w:rPr>
          <w:b/>
          <w:bCs/>
          <w:color w:val="000000"/>
          <w:w w:val="102"/>
        </w:rPr>
        <w:t xml:space="preserve"> </w:t>
      </w:r>
    </w:p>
    <w:p w:rsidR="003B05D3" w:rsidRDefault="003B05D3" w:rsidP="00AE79F3">
      <w:pPr>
        <w:spacing w:line="276" w:lineRule="auto"/>
        <w:jc w:val="both"/>
        <w:rPr>
          <w:b/>
          <w:bCs/>
          <w:sz w:val="22"/>
          <w:szCs w:val="22"/>
        </w:rPr>
      </w:pPr>
    </w:p>
    <w:p w:rsidR="0086716E" w:rsidRPr="009E58A5" w:rsidRDefault="007721B7" w:rsidP="00AE79F3">
      <w:pPr>
        <w:spacing w:line="276" w:lineRule="auto"/>
        <w:jc w:val="both"/>
        <w:rPr>
          <w:b/>
          <w:bCs/>
          <w:sz w:val="22"/>
          <w:szCs w:val="22"/>
        </w:rPr>
      </w:pPr>
      <w:r w:rsidRPr="009E58A5">
        <w:rPr>
          <w:b/>
          <w:bCs/>
          <w:sz w:val="22"/>
          <w:szCs w:val="22"/>
        </w:rPr>
        <w:t xml:space="preserve">13. </w:t>
      </w:r>
      <w:r w:rsidR="00433CBD" w:rsidRPr="009E58A5">
        <w:rPr>
          <w:b/>
          <w:bCs/>
          <w:sz w:val="22"/>
          <w:szCs w:val="22"/>
        </w:rPr>
        <w:t xml:space="preserve"> Дистрибуција предметних производа </w:t>
      </w:r>
    </w:p>
    <w:p w:rsidR="00641D2E" w:rsidRPr="009E58A5" w:rsidRDefault="00641D2E" w:rsidP="00AE79F3">
      <w:pPr>
        <w:spacing w:line="276" w:lineRule="auto"/>
        <w:jc w:val="both"/>
        <w:rPr>
          <w:sz w:val="22"/>
          <w:szCs w:val="22"/>
        </w:rPr>
      </w:pPr>
    </w:p>
    <w:p w:rsidR="00433CBD" w:rsidRPr="009E58A5" w:rsidRDefault="00433CBD" w:rsidP="00AE79F3">
      <w:pPr>
        <w:spacing w:line="276" w:lineRule="auto"/>
        <w:jc w:val="both"/>
        <w:rPr>
          <w:sz w:val="22"/>
          <w:szCs w:val="22"/>
          <w:lang w:val="sr-Cyrl-CS"/>
        </w:rPr>
      </w:pPr>
      <w:r w:rsidRPr="009E58A5">
        <w:rPr>
          <w:sz w:val="22"/>
          <w:szCs w:val="22"/>
          <w:lang w:val="sr-Cyrl-CS"/>
        </w:rPr>
        <w:tab/>
      </w:r>
      <w:r w:rsidR="00A93766" w:rsidRPr="009E58A5">
        <w:rPr>
          <w:sz w:val="22"/>
          <w:szCs w:val="22"/>
          <w:lang w:val="sr-Cyrl-CS"/>
        </w:rPr>
        <w:t>С</w:t>
      </w:r>
      <w:r w:rsidRPr="009E58A5">
        <w:rPr>
          <w:sz w:val="22"/>
          <w:szCs w:val="22"/>
          <w:lang w:val="sr-Cyrl-CS"/>
        </w:rPr>
        <w:t xml:space="preserve">матра </w:t>
      </w:r>
      <w:r w:rsidR="00A93766" w:rsidRPr="009E58A5">
        <w:rPr>
          <w:sz w:val="22"/>
          <w:szCs w:val="22"/>
          <w:lang w:val="sr-Cyrl-CS"/>
        </w:rPr>
        <w:t>се да</w:t>
      </w:r>
      <w:r w:rsidRPr="009E58A5">
        <w:rPr>
          <w:sz w:val="22"/>
          <w:szCs w:val="22"/>
          <w:lang w:val="sr-Cyrl-CS"/>
        </w:rPr>
        <w:t xml:space="preserve"> је понуђач</w:t>
      </w:r>
      <w:r w:rsidR="00A93766" w:rsidRPr="009E58A5">
        <w:rPr>
          <w:sz w:val="22"/>
          <w:szCs w:val="22"/>
          <w:lang w:val="sr-Cyrl-CS"/>
        </w:rPr>
        <w:t>,</w:t>
      </w:r>
      <w:r w:rsidRPr="009E58A5">
        <w:rPr>
          <w:sz w:val="22"/>
          <w:szCs w:val="22"/>
          <w:lang w:val="sr-Cyrl-CS"/>
        </w:rPr>
        <w:t xml:space="preserve"> </w:t>
      </w:r>
      <w:r w:rsidR="00A93766" w:rsidRPr="009E58A5">
        <w:rPr>
          <w:sz w:val="22"/>
          <w:szCs w:val="22"/>
          <w:lang w:val="sr-Cyrl-CS"/>
        </w:rPr>
        <w:t xml:space="preserve">односно </w:t>
      </w:r>
      <w:r w:rsidR="001E79C3" w:rsidRPr="009E58A5">
        <w:rPr>
          <w:sz w:val="22"/>
          <w:szCs w:val="22"/>
          <w:lang w:val="sr-Cyrl-CS"/>
        </w:rPr>
        <w:t>испоручилац</w:t>
      </w:r>
      <w:r w:rsidR="00A93766" w:rsidRPr="009E58A5">
        <w:rPr>
          <w:sz w:val="22"/>
          <w:szCs w:val="22"/>
          <w:lang w:val="sr-Cyrl-CS"/>
        </w:rPr>
        <w:t xml:space="preserve">, </w:t>
      </w:r>
      <w:r w:rsidRPr="009E58A5">
        <w:rPr>
          <w:sz w:val="22"/>
          <w:szCs w:val="22"/>
          <w:lang w:val="sr-Cyrl-CS"/>
        </w:rPr>
        <w:t xml:space="preserve">обавио своју </w:t>
      </w:r>
      <w:r w:rsidR="00A93766" w:rsidRPr="009E58A5">
        <w:rPr>
          <w:sz w:val="22"/>
          <w:szCs w:val="22"/>
          <w:lang w:val="sr-Cyrl-CS"/>
        </w:rPr>
        <w:t xml:space="preserve">уговорну </w:t>
      </w:r>
      <w:r w:rsidRPr="009E58A5">
        <w:rPr>
          <w:sz w:val="22"/>
          <w:szCs w:val="22"/>
          <w:lang w:val="sr-Cyrl-CS"/>
        </w:rPr>
        <w:t xml:space="preserve">обавезу тек по </w:t>
      </w:r>
      <w:r w:rsidR="00A93766" w:rsidRPr="009E58A5">
        <w:rPr>
          <w:sz w:val="22"/>
          <w:szCs w:val="22"/>
          <w:lang w:val="sr-Cyrl-CS"/>
        </w:rPr>
        <w:t xml:space="preserve">испоруци предметних производа ф-ко магацин Наручиоца. </w:t>
      </w:r>
    </w:p>
    <w:p w:rsidR="00433CBD" w:rsidRPr="009E58A5" w:rsidRDefault="00433CBD" w:rsidP="00AE79F3">
      <w:pPr>
        <w:spacing w:line="276" w:lineRule="auto"/>
        <w:jc w:val="both"/>
        <w:rPr>
          <w:sz w:val="22"/>
          <w:szCs w:val="22"/>
        </w:rPr>
      </w:pPr>
      <w:r w:rsidRPr="009E58A5">
        <w:rPr>
          <w:sz w:val="22"/>
          <w:szCs w:val="22"/>
          <w:lang w:val="sr-Cyrl-CS"/>
        </w:rPr>
        <w:tab/>
      </w:r>
    </w:p>
    <w:p w:rsidR="0086716E" w:rsidRPr="009E58A5" w:rsidRDefault="007721B7" w:rsidP="00AE79F3">
      <w:pPr>
        <w:spacing w:line="276" w:lineRule="auto"/>
        <w:jc w:val="both"/>
        <w:rPr>
          <w:b/>
          <w:bCs/>
          <w:sz w:val="22"/>
          <w:szCs w:val="22"/>
        </w:rPr>
      </w:pPr>
      <w:r w:rsidRPr="009E58A5">
        <w:rPr>
          <w:b/>
          <w:bCs/>
          <w:sz w:val="22"/>
          <w:szCs w:val="22"/>
        </w:rPr>
        <w:t>14. Додатне информације или појашњења у вези са припремањем понуде</w:t>
      </w:r>
    </w:p>
    <w:p w:rsidR="0086716E" w:rsidRPr="009E58A5" w:rsidRDefault="0086716E" w:rsidP="00AE79F3">
      <w:pPr>
        <w:spacing w:line="276" w:lineRule="auto"/>
        <w:jc w:val="both"/>
        <w:rPr>
          <w:b/>
          <w:bCs/>
          <w:sz w:val="22"/>
          <w:szCs w:val="22"/>
        </w:rPr>
      </w:pPr>
    </w:p>
    <w:p w:rsidR="0086716E" w:rsidRPr="009E58A5" w:rsidRDefault="0086716E" w:rsidP="00836525">
      <w:pPr>
        <w:spacing w:line="276" w:lineRule="auto"/>
        <w:ind w:firstLine="720"/>
        <w:jc w:val="both"/>
        <w:rPr>
          <w:sz w:val="22"/>
          <w:szCs w:val="22"/>
        </w:rPr>
      </w:pPr>
      <w:r w:rsidRPr="009E58A5">
        <w:rPr>
          <w:sz w:val="22"/>
          <w:szCs w:val="22"/>
        </w:rPr>
        <w:t>Заинтересовано лице може, у писаном облику</w:t>
      </w:r>
      <w:r w:rsidR="00836525" w:rsidRPr="009E58A5">
        <w:rPr>
          <w:sz w:val="22"/>
          <w:szCs w:val="22"/>
        </w:rPr>
        <w:t xml:space="preserve">, на адресу наручиоца Студентски центар „Приштина“ – Косовска Митровица или путем e-mail адресе </w:t>
      </w:r>
      <w:hyperlink r:id="rId13" w:history="1">
        <w:r w:rsidR="00836525" w:rsidRPr="009E58A5">
          <w:rPr>
            <w:rStyle w:val="Hyperlink"/>
            <w:sz w:val="22"/>
            <w:szCs w:val="22"/>
          </w:rPr>
          <w:t>scp.nabavke@gmail.com</w:t>
        </w:r>
      </w:hyperlink>
      <w:r w:rsidR="00836525" w:rsidRPr="009E58A5">
        <w:rPr>
          <w:sz w:val="22"/>
          <w:szCs w:val="22"/>
        </w:rPr>
        <w:t>,</w:t>
      </w:r>
      <w:r w:rsidRPr="009E58A5">
        <w:rPr>
          <w:sz w:val="22"/>
          <w:szCs w:val="22"/>
        </w:rPr>
        <w:t xml:space="preserve"> тражити од наручиоца додатне информације или појашњења у вези са припремањем понуде, најкасније 5 дана пре истека рока за подношење понуде. </w:t>
      </w:r>
    </w:p>
    <w:p w:rsidR="0086716E" w:rsidRPr="009E58A5" w:rsidRDefault="0086716E" w:rsidP="00836525">
      <w:pPr>
        <w:spacing w:line="276" w:lineRule="auto"/>
        <w:ind w:firstLine="720"/>
        <w:jc w:val="both"/>
        <w:rPr>
          <w:sz w:val="22"/>
          <w:szCs w:val="22"/>
        </w:rPr>
      </w:pPr>
      <w:r w:rsidRPr="009E58A5">
        <w:rPr>
          <w:sz w:val="22"/>
          <w:szCs w:val="22"/>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86716E" w:rsidRPr="009E58A5" w:rsidRDefault="0086716E" w:rsidP="00733C99">
      <w:pPr>
        <w:spacing w:line="276" w:lineRule="auto"/>
        <w:ind w:left="33" w:firstLine="687"/>
        <w:jc w:val="both"/>
        <w:rPr>
          <w:sz w:val="22"/>
          <w:szCs w:val="22"/>
        </w:rPr>
      </w:pPr>
      <w:r w:rsidRPr="009E58A5">
        <w:rPr>
          <w:sz w:val="22"/>
          <w:szCs w:val="22"/>
        </w:rPr>
        <w:t>Додатне информације или појашњења упућују се са напоменом „Захтев за додатним информацијама или појашњењима конкурсне документације,</w:t>
      </w:r>
      <w:r w:rsidRPr="009E58A5">
        <w:rPr>
          <w:rFonts w:eastAsia="TimesNewRomanPS-BoldMT"/>
          <w:b/>
          <w:bCs/>
          <w:sz w:val="22"/>
          <w:szCs w:val="22"/>
        </w:rPr>
        <w:t xml:space="preserve"> ЈН бр</w:t>
      </w:r>
      <w:r w:rsidR="00733C99" w:rsidRPr="009E58A5">
        <w:rPr>
          <w:rFonts w:eastAsia="TimesNewRomanPS-BoldMT"/>
          <w:b/>
          <w:bCs/>
          <w:sz w:val="22"/>
          <w:szCs w:val="22"/>
        </w:rPr>
        <w:t xml:space="preserve">ој </w:t>
      </w:r>
      <w:r w:rsidR="00DD66CC">
        <w:rPr>
          <w:b/>
          <w:sz w:val="22"/>
          <w:szCs w:val="22"/>
        </w:rPr>
        <w:t>1-КМ 05/2016</w:t>
      </w:r>
      <w:r w:rsidR="00641D2E" w:rsidRPr="009E58A5">
        <w:rPr>
          <w:rFonts w:eastAsia="TimesNewRomanPS-BoldMT"/>
          <w:b/>
          <w:bCs/>
          <w:sz w:val="22"/>
          <w:szCs w:val="22"/>
        </w:rPr>
        <w:t xml:space="preserve"> </w:t>
      </w:r>
      <w:r w:rsidR="0093596F">
        <w:rPr>
          <w:rFonts w:eastAsia="TimesNewRomanPS-BoldMT"/>
          <w:b/>
          <w:bCs/>
          <w:sz w:val="22"/>
          <w:szCs w:val="22"/>
        </w:rPr>
        <w:t>Канцеларијски материјал</w:t>
      </w:r>
      <w:r w:rsidR="005E7001">
        <w:rPr>
          <w:rFonts w:eastAsia="TimesNewRomanPS-BoldMT"/>
          <w:b/>
          <w:bCs/>
          <w:sz w:val="22"/>
          <w:szCs w:val="22"/>
        </w:rPr>
        <w:t xml:space="preserve"> </w:t>
      </w:r>
      <w:r w:rsidR="00641D2E" w:rsidRPr="009E58A5">
        <w:rPr>
          <w:sz w:val="22"/>
          <w:szCs w:val="22"/>
          <w:lang w:val="sr-Cyrl-CS"/>
        </w:rPr>
        <w:t xml:space="preserve">, </w:t>
      </w:r>
      <w:r w:rsidR="00641D2E" w:rsidRPr="009E58A5">
        <w:rPr>
          <w:rFonts w:eastAsia="TimesNewRomanPS-BoldMT"/>
          <w:bCs/>
          <w:sz w:val="22"/>
          <w:szCs w:val="22"/>
        </w:rPr>
        <w:t xml:space="preserve"> </w:t>
      </w:r>
      <w:r w:rsidR="00FE363F" w:rsidRPr="009E58A5">
        <w:rPr>
          <w:rFonts w:eastAsia="TimesNewRomanPS-BoldMT"/>
          <w:b/>
          <w:bCs/>
          <w:sz w:val="22"/>
          <w:szCs w:val="22"/>
        </w:rPr>
        <w:t>Партија _____</w:t>
      </w:r>
      <w:r w:rsidR="00BB66AA">
        <w:rPr>
          <w:rFonts w:eastAsia="TimesNewRomanPS-BoldMT"/>
          <w:b/>
          <w:bCs/>
          <w:sz w:val="22"/>
          <w:szCs w:val="22"/>
        </w:rPr>
        <w:t>______________________</w:t>
      </w:r>
      <w:r w:rsidR="00FE363F" w:rsidRPr="009E58A5">
        <w:rPr>
          <w:rFonts w:eastAsia="TimesNewRomanPS-BoldMT"/>
          <w:b/>
          <w:bCs/>
          <w:sz w:val="22"/>
          <w:szCs w:val="22"/>
        </w:rPr>
        <w:t>_____</w:t>
      </w:r>
      <w:r w:rsidRPr="009E58A5">
        <w:rPr>
          <w:sz w:val="22"/>
          <w:szCs w:val="22"/>
          <w:lang w:val="ru-RU"/>
        </w:rPr>
        <w:t>”</w:t>
      </w:r>
      <w:r w:rsidR="00FE363F" w:rsidRPr="009E58A5">
        <w:rPr>
          <w:sz w:val="22"/>
          <w:szCs w:val="22"/>
          <w:lang w:val="ru-RU"/>
        </w:rPr>
        <w:t xml:space="preserve"> </w:t>
      </w:r>
      <w:r w:rsidRPr="009E58A5">
        <w:rPr>
          <w:sz w:val="22"/>
          <w:szCs w:val="22"/>
        </w:rPr>
        <w:t>.</w:t>
      </w:r>
    </w:p>
    <w:p w:rsidR="0086716E" w:rsidRPr="009E58A5" w:rsidRDefault="0086716E" w:rsidP="00836525">
      <w:pPr>
        <w:spacing w:line="276" w:lineRule="auto"/>
        <w:ind w:firstLine="720"/>
        <w:jc w:val="both"/>
        <w:rPr>
          <w:sz w:val="22"/>
          <w:szCs w:val="22"/>
        </w:rPr>
      </w:pPr>
      <w:r w:rsidRPr="009E58A5">
        <w:rPr>
          <w:sz w:val="22"/>
          <w:szCs w:val="22"/>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86716E" w:rsidRPr="009E58A5" w:rsidRDefault="0086716E" w:rsidP="00836525">
      <w:pPr>
        <w:spacing w:line="276" w:lineRule="auto"/>
        <w:ind w:firstLine="720"/>
        <w:jc w:val="both"/>
        <w:rPr>
          <w:sz w:val="22"/>
          <w:szCs w:val="22"/>
        </w:rPr>
      </w:pPr>
      <w:r w:rsidRPr="009E58A5">
        <w:rPr>
          <w:sz w:val="22"/>
          <w:szCs w:val="22"/>
        </w:rPr>
        <w:t>По истеку рока предвиђеног за подношење понуда н</w:t>
      </w:r>
      <w:r w:rsidRPr="009E58A5">
        <w:rPr>
          <w:sz w:val="22"/>
          <w:szCs w:val="22"/>
          <w:lang w:val="sr-Cyrl-CS"/>
        </w:rPr>
        <w:t>а</w:t>
      </w:r>
      <w:r w:rsidRPr="009E58A5">
        <w:rPr>
          <w:sz w:val="22"/>
          <w:szCs w:val="22"/>
        </w:rPr>
        <w:t xml:space="preserve">ручилац не може да мења нити да допуњује конкурсну документацију. </w:t>
      </w:r>
    </w:p>
    <w:p w:rsidR="0086716E" w:rsidRPr="009E58A5" w:rsidRDefault="0086716E" w:rsidP="00836525">
      <w:pPr>
        <w:spacing w:line="276" w:lineRule="auto"/>
        <w:ind w:firstLine="720"/>
        <w:jc w:val="both"/>
        <w:rPr>
          <w:bCs/>
          <w:sz w:val="22"/>
          <w:szCs w:val="22"/>
        </w:rPr>
      </w:pPr>
      <w:r w:rsidRPr="009E58A5">
        <w:rPr>
          <w:sz w:val="22"/>
          <w:szCs w:val="22"/>
        </w:rPr>
        <w:t xml:space="preserve">Тражење додатних информација или појашњења у вези са припремањем понуде телефоном није дозвољено. </w:t>
      </w:r>
    </w:p>
    <w:p w:rsidR="0086716E" w:rsidRPr="009E58A5" w:rsidRDefault="0086716E" w:rsidP="00836525">
      <w:pPr>
        <w:spacing w:line="276" w:lineRule="auto"/>
        <w:ind w:firstLine="720"/>
        <w:jc w:val="both"/>
        <w:rPr>
          <w:sz w:val="22"/>
          <w:szCs w:val="22"/>
        </w:rPr>
      </w:pPr>
      <w:r w:rsidRPr="009E58A5">
        <w:rPr>
          <w:bCs/>
          <w:sz w:val="22"/>
          <w:szCs w:val="22"/>
        </w:rPr>
        <w:t>Комуникација у поступку јавне набавке врши се искључиво на начин одређен чланом 20. Закона.</w:t>
      </w:r>
    </w:p>
    <w:p w:rsidR="0086716E" w:rsidRPr="009E58A5" w:rsidRDefault="0086716E" w:rsidP="00AE79F3">
      <w:pPr>
        <w:spacing w:line="276" w:lineRule="auto"/>
        <w:jc w:val="both"/>
        <w:rPr>
          <w:sz w:val="22"/>
          <w:szCs w:val="22"/>
        </w:rPr>
      </w:pPr>
    </w:p>
    <w:p w:rsidR="0086716E" w:rsidRPr="009E58A5" w:rsidRDefault="007721B7" w:rsidP="00AE79F3">
      <w:pPr>
        <w:spacing w:line="276" w:lineRule="auto"/>
        <w:jc w:val="both"/>
        <w:rPr>
          <w:b/>
          <w:bCs/>
          <w:sz w:val="22"/>
          <w:szCs w:val="22"/>
        </w:rPr>
      </w:pPr>
      <w:r w:rsidRPr="009E58A5">
        <w:rPr>
          <w:b/>
          <w:bCs/>
          <w:sz w:val="22"/>
          <w:szCs w:val="22"/>
        </w:rPr>
        <w:t xml:space="preserve">15. Додатна објашњења од понуђача после отварања понуда и контрола код понуђача односно његовог </w:t>
      </w:r>
      <w:r w:rsidR="00866F12">
        <w:rPr>
          <w:b/>
          <w:bCs/>
          <w:sz w:val="22"/>
          <w:szCs w:val="22"/>
        </w:rPr>
        <w:t>подиспоручиоц</w:t>
      </w:r>
      <w:r w:rsidRPr="009E58A5">
        <w:rPr>
          <w:b/>
          <w:bCs/>
          <w:sz w:val="22"/>
          <w:szCs w:val="22"/>
        </w:rPr>
        <w:t xml:space="preserve">а </w:t>
      </w:r>
    </w:p>
    <w:p w:rsidR="0086716E" w:rsidRPr="009E58A5" w:rsidRDefault="0086716E" w:rsidP="00AE79F3">
      <w:pPr>
        <w:spacing w:line="276" w:lineRule="auto"/>
        <w:jc w:val="both"/>
        <w:rPr>
          <w:b/>
          <w:bCs/>
          <w:sz w:val="22"/>
          <w:szCs w:val="22"/>
        </w:rPr>
      </w:pPr>
    </w:p>
    <w:p w:rsidR="0086716E" w:rsidRPr="009E58A5" w:rsidRDefault="0086716E" w:rsidP="00960757">
      <w:pPr>
        <w:spacing w:line="276" w:lineRule="auto"/>
        <w:ind w:firstLine="720"/>
        <w:jc w:val="both"/>
        <w:rPr>
          <w:rFonts w:eastAsia="TimesNewRomanPSMT"/>
          <w:bCs/>
          <w:sz w:val="22"/>
          <w:szCs w:val="22"/>
        </w:rPr>
      </w:pPr>
      <w:r w:rsidRPr="009E58A5">
        <w:rPr>
          <w:sz w:val="22"/>
          <w:szCs w:val="22"/>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w:t>
      </w:r>
      <w:r w:rsidR="00866F12">
        <w:rPr>
          <w:sz w:val="22"/>
          <w:szCs w:val="22"/>
        </w:rPr>
        <w:t>подиспоручиоц</w:t>
      </w:r>
      <w:r w:rsidRPr="009E58A5">
        <w:rPr>
          <w:sz w:val="22"/>
          <w:szCs w:val="22"/>
        </w:rPr>
        <w:t xml:space="preserve">а. </w:t>
      </w:r>
    </w:p>
    <w:p w:rsidR="0086716E" w:rsidRPr="009E58A5" w:rsidRDefault="00960757" w:rsidP="00AE79F3">
      <w:pPr>
        <w:tabs>
          <w:tab w:val="left" w:pos="-135"/>
          <w:tab w:val="left" w:pos="0"/>
          <w:tab w:val="left" w:pos="120"/>
        </w:tabs>
        <w:spacing w:line="276" w:lineRule="auto"/>
        <w:jc w:val="both"/>
        <w:rPr>
          <w:sz w:val="22"/>
          <w:szCs w:val="22"/>
        </w:rPr>
      </w:pPr>
      <w:r w:rsidRPr="009E58A5">
        <w:rPr>
          <w:rFonts w:eastAsia="TimesNewRomanPSMT"/>
          <w:bCs/>
          <w:sz w:val="22"/>
          <w:szCs w:val="22"/>
        </w:rPr>
        <w:tab/>
      </w:r>
      <w:r w:rsidRPr="009E58A5">
        <w:rPr>
          <w:rFonts w:eastAsia="TimesNewRomanPSMT"/>
          <w:bCs/>
          <w:sz w:val="22"/>
          <w:szCs w:val="22"/>
        </w:rPr>
        <w:tab/>
      </w:r>
      <w:r w:rsidR="0086716E" w:rsidRPr="009E58A5">
        <w:rPr>
          <w:rFonts w:eastAsia="TimesNewRomanPSMT"/>
          <w:bCs/>
          <w:sz w:val="22"/>
          <w:szCs w:val="22"/>
        </w:rPr>
        <w:t>Уколико наручилац оцени да су потребна додатна објашњења или је потребно извршити</w:t>
      </w:r>
      <w:r w:rsidR="0086716E" w:rsidRPr="009E58A5">
        <w:rPr>
          <w:sz w:val="22"/>
          <w:szCs w:val="22"/>
        </w:rPr>
        <w:t xml:space="preserve"> контролу (увид) код понуђача, односно његовог </w:t>
      </w:r>
      <w:r w:rsidR="00866F12">
        <w:rPr>
          <w:sz w:val="22"/>
          <w:szCs w:val="22"/>
        </w:rPr>
        <w:t>подиспоручиоц</w:t>
      </w:r>
      <w:r w:rsidR="0086716E" w:rsidRPr="009E58A5">
        <w:rPr>
          <w:sz w:val="22"/>
          <w:szCs w:val="22"/>
        </w:rPr>
        <w:t>а</w:t>
      </w:r>
      <w:r w:rsidR="0086716E" w:rsidRPr="009E58A5">
        <w:rPr>
          <w:rFonts w:eastAsia="TimesNewRomanPSMT"/>
          <w:bCs/>
          <w:sz w:val="22"/>
          <w:szCs w:val="22"/>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w:t>
      </w:r>
      <w:r w:rsidR="00866F12">
        <w:rPr>
          <w:rFonts w:eastAsia="TimesNewRomanPSMT"/>
          <w:bCs/>
          <w:sz w:val="22"/>
          <w:szCs w:val="22"/>
        </w:rPr>
        <w:t>подиспоручиоц</w:t>
      </w:r>
      <w:r w:rsidR="0086716E" w:rsidRPr="009E58A5">
        <w:rPr>
          <w:rFonts w:eastAsia="TimesNewRomanPSMT"/>
          <w:bCs/>
          <w:sz w:val="22"/>
          <w:szCs w:val="22"/>
        </w:rPr>
        <w:t xml:space="preserve">а. </w:t>
      </w:r>
    </w:p>
    <w:p w:rsidR="0086716E" w:rsidRPr="009E58A5" w:rsidRDefault="00960757" w:rsidP="00AE79F3">
      <w:pPr>
        <w:tabs>
          <w:tab w:val="left" w:pos="-135"/>
          <w:tab w:val="left" w:pos="0"/>
          <w:tab w:val="left" w:pos="120"/>
        </w:tabs>
        <w:spacing w:line="276" w:lineRule="auto"/>
        <w:jc w:val="both"/>
        <w:rPr>
          <w:sz w:val="22"/>
          <w:szCs w:val="22"/>
        </w:rPr>
      </w:pPr>
      <w:r w:rsidRPr="009E58A5">
        <w:rPr>
          <w:sz w:val="22"/>
          <w:szCs w:val="22"/>
        </w:rPr>
        <w:tab/>
      </w:r>
      <w:r w:rsidRPr="009E58A5">
        <w:rPr>
          <w:sz w:val="22"/>
          <w:szCs w:val="22"/>
        </w:rPr>
        <w:tab/>
      </w:r>
      <w:r w:rsidR="0086716E" w:rsidRPr="009E58A5">
        <w:rPr>
          <w:sz w:val="22"/>
          <w:szCs w:val="22"/>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86716E" w:rsidRPr="009E58A5" w:rsidRDefault="00960757" w:rsidP="00AE79F3">
      <w:pPr>
        <w:tabs>
          <w:tab w:val="left" w:pos="-135"/>
          <w:tab w:val="left" w:pos="0"/>
          <w:tab w:val="left" w:pos="120"/>
        </w:tabs>
        <w:spacing w:line="276" w:lineRule="auto"/>
        <w:jc w:val="both"/>
        <w:rPr>
          <w:sz w:val="22"/>
          <w:szCs w:val="22"/>
        </w:rPr>
      </w:pPr>
      <w:r w:rsidRPr="009E58A5">
        <w:rPr>
          <w:sz w:val="22"/>
          <w:szCs w:val="22"/>
        </w:rPr>
        <w:tab/>
      </w:r>
      <w:r w:rsidRPr="009E58A5">
        <w:rPr>
          <w:sz w:val="22"/>
          <w:szCs w:val="22"/>
        </w:rPr>
        <w:tab/>
      </w:r>
      <w:r w:rsidR="0086716E" w:rsidRPr="009E58A5">
        <w:rPr>
          <w:sz w:val="22"/>
          <w:szCs w:val="22"/>
        </w:rPr>
        <w:t>У случају разлике између јединичне и укупне цене, меродавна је јединична цена.</w:t>
      </w:r>
    </w:p>
    <w:p w:rsidR="0086716E" w:rsidRPr="009E58A5" w:rsidRDefault="0086716E" w:rsidP="00960757">
      <w:pPr>
        <w:spacing w:line="276" w:lineRule="auto"/>
        <w:ind w:firstLine="720"/>
        <w:jc w:val="both"/>
        <w:rPr>
          <w:b/>
          <w:bCs/>
          <w:sz w:val="22"/>
          <w:szCs w:val="22"/>
        </w:rPr>
      </w:pPr>
      <w:r w:rsidRPr="009E58A5">
        <w:rPr>
          <w:sz w:val="22"/>
          <w:szCs w:val="22"/>
        </w:rPr>
        <w:t>Ако се понуђач не сагласи са исправком рачунских грешака, наручил</w:t>
      </w:r>
      <w:r w:rsidRPr="009E58A5">
        <w:rPr>
          <w:sz w:val="22"/>
          <w:szCs w:val="22"/>
          <w:lang w:val="sr-Cyrl-CS"/>
        </w:rPr>
        <w:t>а</w:t>
      </w:r>
      <w:r w:rsidRPr="009E58A5">
        <w:rPr>
          <w:sz w:val="22"/>
          <w:szCs w:val="22"/>
        </w:rPr>
        <w:t xml:space="preserve">ц ће његову понуду одбити као неприхватљиву. </w:t>
      </w:r>
    </w:p>
    <w:p w:rsidR="0086716E" w:rsidRPr="009E58A5" w:rsidRDefault="0086716E" w:rsidP="00AE79F3">
      <w:pPr>
        <w:spacing w:line="276" w:lineRule="auto"/>
        <w:jc w:val="both"/>
        <w:rPr>
          <w:b/>
          <w:bCs/>
          <w:sz w:val="22"/>
          <w:szCs w:val="22"/>
        </w:rPr>
      </w:pPr>
    </w:p>
    <w:p w:rsidR="0086716E" w:rsidRPr="009E58A5" w:rsidRDefault="007721B7" w:rsidP="00AE79F3">
      <w:pPr>
        <w:spacing w:line="276" w:lineRule="auto"/>
        <w:jc w:val="both"/>
        <w:rPr>
          <w:b/>
          <w:sz w:val="22"/>
          <w:szCs w:val="22"/>
        </w:rPr>
      </w:pPr>
      <w:r w:rsidRPr="009E58A5">
        <w:rPr>
          <w:b/>
          <w:bCs/>
          <w:sz w:val="22"/>
          <w:szCs w:val="22"/>
        </w:rPr>
        <w:lastRenderedPageBreak/>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B7016E" w:rsidRPr="009E58A5" w:rsidRDefault="00B7016E" w:rsidP="00AE79F3">
      <w:pPr>
        <w:spacing w:line="276" w:lineRule="auto"/>
        <w:jc w:val="both"/>
        <w:rPr>
          <w:sz w:val="22"/>
          <w:szCs w:val="22"/>
          <w:highlight w:val="yellow"/>
        </w:rPr>
      </w:pPr>
    </w:p>
    <w:p w:rsidR="00B27B6E" w:rsidRPr="009E58A5" w:rsidRDefault="00B27B6E" w:rsidP="008336C0">
      <w:pPr>
        <w:autoSpaceDE w:val="0"/>
        <w:autoSpaceDN w:val="0"/>
        <w:adjustRightInd w:val="0"/>
        <w:ind w:firstLine="720"/>
        <w:jc w:val="both"/>
        <w:rPr>
          <w:rFonts w:ascii="BookAntiqua" w:hAnsi="BookAntiqua" w:cs="BookAntiqua"/>
          <w:sz w:val="22"/>
          <w:szCs w:val="22"/>
        </w:rPr>
      </w:pPr>
      <w:r w:rsidRPr="009E58A5">
        <w:rPr>
          <w:rFonts w:ascii="BookAntiqua" w:hAnsi="BookAntiqua" w:cs="BookAntiqua"/>
          <w:sz w:val="22"/>
          <w:szCs w:val="22"/>
        </w:rPr>
        <w:t>Избор између достављених исправних и одговарајућих понуда</w:t>
      </w:r>
      <w:r w:rsidRPr="009E58A5">
        <w:rPr>
          <w:rFonts w:ascii="BookAntiqua" w:hAnsi="BookAntiqua" w:cs="BookAntiqua"/>
          <w:sz w:val="22"/>
          <w:szCs w:val="22"/>
          <w:lang w:val="sr-Cyrl-CS"/>
        </w:rPr>
        <w:t xml:space="preserve"> </w:t>
      </w:r>
      <w:r w:rsidR="008336C0">
        <w:rPr>
          <w:rFonts w:ascii="BookAntiqua" w:hAnsi="BookAntiqua" w:cs="BookAntiqua"/>
          <w:sz w:val="22"/>
          <w:szCs w:val="22"/>
        </w:rPr>
        <w:t xml:space="preserve">применом критеријума </w:t>
      </w:r>
      <w:r w:rsidRPr="009E58A5">
        <w:rPr>
          <w:rFonts w:ascii="BookAntiqua" w:hAnsi="BookAntiqua" w:cs="BookAntiqua"/>
          <w:sz w:val="22"/>
          <w:szCs w:val="22"/>
        </w:rPr>
        <w:t>„</w:t>
      </w:r>
      <w:r w:rsidRPr="009E58A5">
        <w:rPr>
          <w:b/>
          <w:bCs/>
          <w:sz w:val="22"/>
          <w:szCs w:val="22"/>
        </w:rPr>
        <w:t>Најнижа понуђена цена</w:t>
      </w:r>
      <w:r w:rsidRPr="009E58A5">
        <w:rPr>
          <w:rFonts w:ascii="BookAntiqua" w:hAnsi="BookAntiqua" w:cs="BookAntiqua"/>
          <w:sz w:val="22"/>
          <w:szCs w:val="22"/>
        </w:rPr>
        <w:t xml:space="preserve"> “, вршиће се</w:t>
      </w:r>
      <w:r w:rsidRPr="009E58A5">
        <w:rPr>
          <w:rFonts w:ascii="BookAntiqua" w:hAnsi="BookAntiqua" w:cs="BookAntiqua"/>
          <w:sz w:val="22"/>
          <w:szCs w:val="22"/>
          <w:lang w:val="sr-Cyrl-CS"/>
        </w:rPr>
        <w:t xml:space="preserve"> </w:t>
      </w:r>
      <w:r w:rsidRPr="009E58A5">
        <w:rPr>
          <w:rFonts w:ascii="BookAntiqua" w:hAnsi="BookAntiqua" w:cs="BookAntiqua"/>
          <w:sz w:val="22"/>
          <w:szCs w:val="22"/>
        </w:rPr>
        <w:t>рангирањем понуда.</w:t>
      </w:r>
    </w:p>
    <w:p w:rsidR="00B27B6E" w:rsidRPr="009E58A5" w:rsidRDefault="00B27B6E" w:rsidP="00B27B6E">
      <w:pPr>
        <w:autoSpaceDE w:val="0"/>
        <w:autoSpaceDN w:val="0"/>
        <w:adjustRightInd w:val="0"/>
        <w:jc w:val="both"/>
        <w:rPr>
          <w:b/>
          <w:sz w:val="22"/>
          <w:szCs w:val="22"/>
        </w:rPr>
      </w:pPr>
    </w:p>
    <w:p w:rsidR="00B27B6E" w:rsidRPr="009E58A5" w:rsidRDefault="00B27B6E" w:rsidP="00B27B6E">
      <w:pPr>
        <w:jc w:val="both"/>
        <w:rPr>
          <w:b/>
          <w:sz w:val="22"/>
          <w:szCs w:val="22"/>
        </w:rPr>
      </w:pPr>
    </w:p>
    <w:p w:rsidR="00B27B6E" w:rsidRPr="009E58A5" w:rsidRDefault="00B27B6E" w:rsidP="00B27B6E">
      <w:pPr>
        <w:spacing w:before="100" w:beforeAutospacing="1" w:after="100" w:afterAutospacing="1"/>
        <w:contextualSpacing/>
        <w:rPr>
          <w:rFonts w:ascii="BookAntiqua-Bold" w:hAnsi="BookAntiqua-Bold" w:cs="BookAntiqua-Bold"/>
          <w:b/>
          <w:bCs/>
          <w:sz w:val="22"/>
          <w:szCs w:val="22"/>
        </w:rPr>
      </w:pPr>
      <w:r w:rsidRPr="009E58A5">
        <w:rPr>
          <w:rFonts w:ascii="BookAntiqua-Bold" w:hAnsi="BookAntiqua-Bold" w:cs="BookAntiqua-Bold"/>
          <w:b/>
          <w:bCs/>
          <w:sz w:val="22"/>
          <w:szCs w:val="22"/>
        </w:rPr>
        <w:t>I УКУПНА ЦЕНА : МАКСИМАЛНО 100 ПОНДЕРА</w:t>
      </w:r>
    </w:p>
    <w:p w:rsidR="00B27B6E" w:rsidRPr="009E58A5" w:rsidRDefault="00B27B6E" w:rsidP="00B27B6E">
      <w:pPr>
        <w:spacing w:before="100" w:beforeAutospacing="1" w:after="100" w:afterAutospacing="1"/>
        <w:contextualSpacing/>
        <w:rPr>
          <w:color w:val="5B5B52"/>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5"/>
        <w:gridCol w:w="7344"/>
        <w:gridCol w:w="1270"/>
      </w:tblGrid>
      <w:tr w:rsidR="00B27B6E" w:rsidRPr="009E58A5" w:rsidTr="00A76DDC">
        <w:tc>
          <w:tcPr>
            <w:tcW w:w="825" w:type="dxa"/>
            <w:tcBorders>
              <w:right w:val="single" w:sz="4" w:space="0" w:color="auto"/>
            </w:tcBorders>
          </w:tcPr>
          <w:p w:rsidR="00B27B6E" w:rsidRPr="009E58A5" w:rsidRDefault="00B27B6E" w:rsidP="00A76DDC">
            <w:pPr>
              <w:spacing w:before="100" w:beforeAutospacing="1" w:after="100" w:afterAutospacing="1"/>
              <w:contextualSpacing/>
              <w:jc w:val="center"/>
              <w:rPr>
                <w:rFonts w:eastAsia="Calibri"/>
                <w:color w:val="5B5B52"/>
                <w:sz w:val="22"/>
                <w:szCs w:val="22"/>
                <w:lang w:val="sr-Cyrl-CS"/>
              </w:rPr>
            </w:pPr>
            <w:r w:rsidRPr="009E58A5">
              <w:rPr>
                <w:rFonts w:eastAsia="Calibri"/>
                <w:color w:val="5B5B52"/>
                <w:sz w:val="22"/>
                <w:szCs w:val="22"/>
                <w:lang w:val="sr-Cyrl-CS"/>
              </w:rPr>
              <w:t>Р.бр.</w:t>
            </w:r>
          </w:p>
        </w:tc>
        <w:tc>
          <w:tcPr>
            <w:tcW w:w="7743" w:type="dxa"/>
            <w:tcBorders>
              <w:left w:val="single" w:sz="4" w:space="0" w:color="auto"/>
            </w:tcBorders>
          </w:tcPr>
          <w:p w:rsidR="00B27B6E" w:rsidRPr="009E58A5" w:rsidRDefault="00B27B6E" w:rsidP="00A76DDC">
            <w:pPr>
              <w:spacing w:before="100" w:beforeAutospacing="1" w:after="100" w:afterAutospacing="1"/>
              <w:contextualSpacing/>
              <w:jc w:val="center"/>
              <w:rPr>
                <w:rFonts w:eastAsia="Calibri"/>
                <w:color w:val="5B5B52"/>
                <w:sz w:val="22"/>
                <w:szCs w:val="22"/>
                <w:lang w:val="sr-Cyrl-CS"/>
              </w:rPr>
            </w:pPr>
            <w:r w:rsidRPr="009E58A5">
              <w:rPr>
                <w:rFonts w:eastAsia="Calibri"/>
                <w:color w:val="5B5B52"/>
                <w:sz w:val="22"/>
                <w:szCs w:val="22"/>
                <w:lang w:val="sr-Cyrl-CS"/>
              </w:rPr>
              <w:t>опис</w:t>
            </w:r>
          </w:p>
        </w:tc>
        <w:tc>
          <w:tcPr>
            <w:tcW w:w="1287" w:type="dxa"/>
          </w:tcPr>
          <w:p w:rsidR="00B27B6E" w:rsidRPr="009E58A5" w:rsidRDefault="00B27B6E" w:rsidP="00A76DDC">
            <w:pPr>
              <w:spacing w:before="100" w:beforeAutospacing="1" w:after="100" w:afterAutospacing="1"/>
              <w:contextualSpacing/>
              <w:jc w:val="center"/>
              <w:rPr>
                <w:rFonts w:eastAsia="Calibri"/>
                <w:color w:val="5B5B52"/>
                <w:sz w:val="22"/>
                <w:szCs w:val="22"/>
                <w:lang w:val="sr-Cyrl-CS"/>
              </w:rPr>
            </w:pPr>
            <w:r w:rsidRPr="009E58A5">
              <w:rPr>
                <w:rFonts w:eastAsia="Calibri"/>
                <w:color w:val="5B5B52"/>
                <w:sz w:val="22"/>
                <w:szCs w:val="22"/>
                <w:lang w:val="sr-Cyrl-CS"/>
              </w:rPr>
              <w:t>пондери</w:t>
            </w:r>
          </w:p>
        </w:tc>
      </w:tr>
      <w:tr w:rsidR="00B27B6E" w:rsidRPr="009E58A5" w:rsidTr="00A76DDC">
        <w:tc>
          <w:tcPr>
            <w:tcW w:w="825" w:type="dxa"/>
            <w:tcBorders>
              <w:right w:val="single" w:sz="4" w:space="0" w:color="auto"/>
            </w:tcBorders>
          </w:tcPr>
          <w:p w:rsidR="00B27B6E" w:rsidRPr="009E58A5" w:rsidRDefault="00B27B6E" w:rsidP="00A76DDC">
            <w:pPr>
              <w:spacing w:before="100" w:beforeAutospacing="1" w:after="100" w:afterAutospacing="1"/>
              <w:contextualSpacing/>
              <w:jc w:val="center"/>
              <w:rPr>
                <w:rFonts w:eastAsia="Calibri"/>
                <w:color w:val="5B5B52"/>
                <w:sz w:val="22"/>
                <w:szCs w:val="22"/>
                <w:lang w:val="sr-Cyrl-CS"/>
              </w:rPr>
            </w:pPr>
            <w:r w:rsidRPr="009E58A5">
              <w:rPr>
                <w:rFonts w:eastAsia="Calibri"/>
                <w:color w:val="5B5B52"/>
                <w:sz w:val="22"/>
                <w:szCs w:val="22"/>
                <w:lang w:val="sr-Cyrl-CS"/>
              </w:rPr>
              <w:t>1</w:t>
            </w:r>
          </w:p>
        </w:tc>
        <w:tc>
          <w:tcPr>
            <w:tcW w:w="7743" w:type="dxa"/>
            <w:tcBorders>
              <w:left w:val="single" w:sz="4" w:space="0" w:color="auto"/>
            </w:tcBorders>
          </w:tcPr>
          <w:p w:rsidR="00B27B6E" w:rsidRPr="009E58A5" w:rsidRDefault="00B27B6E" w:rsidP="00A76DDC">
            <w:pPr>
              <w:spacing w:before="100" w:beforeAutospacing="1" w:after="100" w:afterAutospacing="1"/>
              <w:contextualSpacing/>
              <w:jc w:val="center"/>
              <w:rPr>
                <w:rFonts w:eastAsia="Calibri"/>
                <w:color w:val="5B5B52"/>
                <w:sz w:val="22"/>
                <w:szCs w:val="22"/>
                <w:lang w:val="sr-Cyrl-CS"/>
              </w:rPr>
            </w:pPr>
            <w:r w:rsidRPr="009E58A5">
              <w:rPr>
                <w:rFonts w:eastAsia="Calibri"/>
                <w:color w:val="5B5B52"/>
                <w:sz w:val="22"/>
                <w:szCs w:val="22"/>
                <w:lang w:val="sr-Cyrl-CS"/>
              </w:rPr>
              <w:t>Најнижа укупна понуђена цена</w:t>
            </w:r>
          </w:p>
        </w:tc>
        <w:tc>
          <w:tcPr>
            <w:tcW w:w="1287" w:type="dxa"/>
          </w:tcPr>
          <w:p w:rsidR="00B27B6E" w:rsidRPr="009E58A5" w:rsidRDefault="00B27B6E" w:rsidP="00A76DDC">
            <w:pPr>
              <w:spacing w:before="100" w:beforeAutospacing="1" w:after="100" w:afterAutospacing="1"/>
              <w:contextualSpacing/>
              <w:jc w:val="center"/>
              <w:rPr>
                <w:rFonts w:eastAsia="Calibri"/>
                <w:color w:val="5B5B52"/>
                <w:sz w:val="22"/>
                <w:szCs w:val="22"/>
                <w:lang w:val="sr-Cyrl-CS"/>
              </w:rPr>
            </w:pPr>
            <w:r w:rsidRPr="009E58A5">
              <w:rPr>
                <w:rFonts w:eastAsia="Calibri"/>
                <w:color w:val="5B5B52"/>
                <w:sz w:val="22"/>
                <w:szCs w:val="22"/>
                <w:lang w:val="sr-Cyrl-CS"/>
              </w:rPr>
              <w:t>100</w:t>
            </w:r>
          </w:p>
        </w:tc>
      </w:tr>
    </w:tbl>
    <w:p w:rsidR="00B27B6E" w:rsidRPr="009E58A5" w:rsidRDefault="00B27B6E" w:rsidP="00B27B6E">
      <w:pPr>
        <w:spacing w:before="100" w:beforeAutospacing="1" w:after="100" w:afterAutospacing="1"/>
        <w:contextualSpacing/>
        <w:jc w:val="center"/>
        <w:rPr>
          <w:color w:val="5B5B52"/>
          <w:sz w:val="22"/>
          <w:szCs w:val="22"/>
          <w:lang w:val="sr-Cyrl-CS"/>
        </w:rPr>
      </w:pPr>
    </w:p>
    <w:p w:rsidR="00B27B6E" w:rsidRPr="009E58A5" w:rsidRDefault="00B27B6E" w:rsidP="00B27B6E">
      <w:pPr>
        <w:autoSpaceDE w:val="0"/>
        <w:autoSpaceDN w:val="0"/>
        <w:adjustRightInd w:val="0"/>
        <w:rPr>
          <w:color w:val="000000"/>
          <w:sz w:val="22"/>
          <w:szCs w:val="22"/>
          <w:lang w:val="sr-Cyrl-CS"/>
        </w:rPr>
      </w:pPr>
      <w:r w:rsidRPr="009E58A5">
        <w:rPr>
          <w:color w:val="000000"/>
          <w:sz w:val="22"/>
          <w:szCs w:val="22"/>
        </w:rPr>
        <w:t>Вредновање осталих понуда за овај елемент критеријума израчунава се по</w:t>
      </w:r>
      <w:r w:rsidRPr="009E58A5">
        <w:rPr>
          <w:color w:val="000000"/>
          <w:sz w:val="22"/>
          <w:szCs w:val="22"/>
          <w:lang w:val="sr-Cyrl-CS"/>
        </w:rPr>
        <w:t xml:space="preserve"> </w:t>
      </w:r>
      <w:r w:rsidRPr="009E58A5">
        <w:rPr>
          <w:color w:val="000000"/>
          <w:sz w:val="22"/>
          <w:szCs w:val="22"/>
        </w:rPr>
        <w:t>формули:</w:t>
      </w:r>
    </w:p>
    <w:p w:rsidR="00B27B6E" w:rsidRPr="009E58A5" w:rsidRDefault="00B27B6E" w:rsidP="00B27B6E">
      <w:pPr>
        <w:autoSpaceDE w:val="0"/>
        <w:autoSpaceDN w:val="0"/>
        <w:adjustRightInd w:val="0"/>
        <w:rPr>
          <w:color w:val="000000"/>
          <w:sz w:val="22"/>
          <w:szCs w:val="22"/>
          <w:highlight w:val="yellow"/>
          <w:lang w:val="sr-Cyrl-CS"/>
        </w:rPr>
      </w:pPr>
    </w:p>
    <w:p w:rsidR="00B27B6E" w:rsidRPr="009E58A5" w:rsidRDefault="00B27B6E" w:rsidP="00B27B6E">
      <w:pPr>
        <w:autoSpaceDE w:val="0"/>
        <w:autoSpaceDN w:val="0"/>
        <w:adjustRightInd w:val="0"/>
        <w:jc w:val="both"/>
        <w:rPr>
          <w:b/>
          <w:bCs/>
          <w:i/>
          <w:iCs/>
          <w:color w:val="000000"/>
          <w:sz w:val="22"/>
          <w:szCs w:val="22"/>
          <w:u w:val="single"/>
          <w:lang w:val="sr-Cyrl-CS"/>
        </w:rPr>
      </w:pPr>
      <w:r w:rsidRPr="009E58A5">
        <w:rPr>
          <w:b/>
          <w:bCs/>
          <w:i/>
          <w:iCs/>
          <w:color w:val="000000"/>
          <w:sz w:val="22"/>
          <w:szCs w:val="22"/>
          <w:lang w:val="sr-Cyrl-CS"/>
        </w:rPr>
        <w:t xml:space="preserve">                    </w:t>
      </w:r>
      <w:r w:rsidRPr="009E58A5">
        <w:rPr>
          <w:b/>
          <w:bCs/>
          <w:i/>
          <w:iCs/>
          <w:color w:val="000000"/>
          <w:sz w:val="22"/>
          <w:szCs w:val="22"/>
          <w:u w:val="single"/>
          <w:lang w:val="sr-Cyrl-CS"/>
        </w:rPr>
        <w:t xml:space="preserve">  </w:t>
      </w:r>
      <w:r w:rsidRPr="009E58A5">
        <w:rPr>
          <w:b/>
          <w:bCs/>
          <w:i/>
          <w:iCs/>
          <w:color w:val="000000"/>
          <w:sz w:val="22"/>
          <w:szCs w:val="22"/>
          <w:u w:val="single"/>
        </w:rPr>
        <w:t>Најнижа понуђена укупна цена</w:t>
      </w:r>
      <w:r w:rsidRPr="009E58A5">
        <w:rPr>
          <w:b/>
          <w:bCs/>
          <w:i/>
          <w:iCs/>
          <w:color w:val="000000"/>
          <w:sz w:val="22"/>
          <w:szCs w:val="22"/>
          <w:u w:val="single"/>
          <w:lang w:val="sr-Cyrl-CS"/>
        </w:rPr>
        <w:t xml:space="preserve">  </w:t>
      </w:r>
      <w:r w:rsidRPr="009E58A5">
        <w:rPr>
          <w:b/>
          <w:bCs/>
          <w:i/>
          <w:iCs/>
          <w:color w:val="000000"/>
          <w:sz w:val="22"/>
          <w:szCs w:val="22"/>
          <w:u w:val="single"/>
        </w:rPr>
        <w:t xml:space="preserve"> х </w:t>
      </w:r>
      <w:r w:rsidRPr="009E58A5">
        <w:rPr>
          <w:b/>
          <w:bCs/>
          <w:i/>
          <w:iCs/>
          <w:color w:val="000000"/>
          <w:sz w:val="22"/>
          <w:szCs w:val="22"/>
          <w:u w:val="single"/>
          <w:lang w:val="sr-Cyrl-CS"/>
        </w:rPr>
        <w:t xml:space="preserve">  </w:t>
      </w:r>
      <w:r w:rsidRPr="009E58A5">
        <w:rPr>
          <w:b/>
          <w:bCs/>
          <w:i/>
          <w:iCs/>
          <w:color w:val="000000"/>
          <w:sz w:val="22"/>
          <w:szCs w:val="22"/>
          <w:u w:val="single"/>
        </w:rPr>
        <w:t>максималан број пондера (</w:t>
      </w:r>
      <w:r w:rsidRPr="009E58A5">
        <w:rPr>
          <w:b/>
          <w:bCs/>
          <w:i/>
          <w:iCs/>
          <w:color w:val="000000"/>
          <w:sz w:val="22"/>
          <w:szCs w:val="22"/>
          <w:u w:val="single"/>
          <w:lang w:val="sr-Cyrl-CS"/>
        </w:rPr>
        <w:t>100</w:t>
      </w:r>
      <w:r w:rsidRPr="009E58A5">
        <w:rPr>
          <w:b/>
          <w:bCs/>
          <w:i/>
          <w:iCs/>
          <w:color w:val="000000"/>
          <w:sz w:val="22"/>
          <w:szCs w:val="22"/>
          <w:u w:val="single"/>
        </w:rPr>
        <w:t>)</w:t>
      </w:r>
    </w:p>
    <w:p w:rsidR="00013FEA" w:rsidRPr="009E58A5" w:rsidRDefault="00B27B6E" w:rsidP="00B27B6E">
      <w:pPr>
        <w:ind w:firstLine="720"/>
        <w:rPr>
          <w:b/>
          <w:i/>
          <w:caps/>
          <w:sz w:val="22"/>
          <w:szCs w:val="22"/>
          <w:lang w:val="sl-SI"/>
        </w:rPr>
      </w:pPr>
      <w:r w:rsidRPr="009E58A5">
        <w:rPr>
          <w:b/>
          <w:bCs/>
          <w:i/>
          <w:iCs/>
          <w:color w:val="000000"/>
          <w:sz w:val="22"/>
          <w:szCs w:val="22"/>
          <w:lang w:val="sr-Cyrl-CS"/>
        </w:rPr>
        <w:t xml:space="preserve">                                           </w:t>
      </w:r>
      <w:r w:rsidRPr="009E58A5">
        <w:rPr>
          <w:b/>
          <w:bCs/>
          <w:i/>
          <w:iCs/>
          <w:color w:val="000000"/>
          <w:sz w:val="22"/>
          <w:szCs w:val="22"/>
        </w:rPr>
        <w:t>Укупна цена из понуде која се рангира</w:t>
      </w:r>
      <w:r w:rsidR="00013FEA" w:rsidRPr="009E58A5">
        <w:rPr>
          <w:b/>
          <w:sz w:val="22"/>
          <w:szCs w:val="22"/>
        </w:rPr>
        <w:t>.</w:t>
      </w:r>
      <w:r w:rsidR="00013FEA" w:rsidRPr="009E58A5">
        <w:rPr>
          <w:sz w:val="22"/>
          <w:szCs w:val="22"/>
        </w:rPr>
        <w:t xml:space="preserve"> </w:t>
      </w:r>
    </w:p>
    <w:p w:rsidR="00960757" w:rsidRPr="009E58A5" w:rsidRDefault="00960757" w:rsidP="00960757">
      <w:pPr>
        <w:spacing w:line="276" w:lineRule="auto"/>
        <w:ind w:firstLine="720"/>
        <w:jc w:val="both"/>
        <w:rPr>
          <w:b/>
          <w:bCs/>
          <w:i/>
          <w:iCs/>
          <w:sz w:val="22"/>
          <w:szCs w:val="22"/>
        </w:rPr>
      </w:pPr>
    </w:p>
    <w:p w:rsidR="006F2D71" w:rsidRPr="006F2D71" w:rsidRDefault="004C3FA9" w:rsidP="006F2D71">
      <w:pPr>
        <w:widowControl w:val="0"/>
        <w:autoSpaceDE w:val="0"/>
        <w:autoSpaceDN w:val="0"/>
        <w:adjustRightInd w:val="0"/>
        <w:ind w:left="112" w:right="-1"/>
        <w:jc w:val="both"/>
        <w:rPr>
          <w:color w:val="000000"/>
          <w:sz w:val="22"/>
          <w:szCs w:val="22"/>
        </w:rPr>
      </w:pPr>
      <w:r w:rsidRPr="009E58A5">
        <w:rPr>
          <w:b/>
          <w:bCs/>
          <w:sz w:val="22"/>
          <w:szCs w:val="22"/>
          <w:lang w:val="sr-Cyrl-CS"/>
        </w:rPr>
        <w:t>17</w:t>
      </w:r>
      <w:r w:rsidRPr="009E58A5">
        <w:rPr>
          <w:b/>
          <w:bCs/>
          <w:sz w:val="22"/>
          <w:szCs w:val="22"/>
        </w:rPr>
        <w:t xml:space="preserve">. </w:t>
      </w:r>
      <w:r w:rsidR="006F2D71">
        <w:rPr>
          <w:b/>
          <w:bCs/>
          <w:color w:val="000000"/>
          <w:sz w:val="22"/>
          <w:szCs w:val="22"/>
        </w:rPr>
        <w:t>С</w:t>
      </w:r>
      <w:r w:rsidR="006F2D71" w:rsidRPr="006F2D71">
        <w:rPr>
          <w:b/>
          <w:bCs/>
          <w:color w:val="000000"/>
          <w:sz w:val="22"/>
          <w:szCs w:val="22"/>
        </w:rPr>
        <w:t>тручна</w:t>
      </w:r>
      <w:r w:rsidR="006F2D71" w:rsidRPr="006F2D71">
        <w:rPr>
          <w:b/>
          <w:bCs/>
          <w:color w:val="000000"/>
          <w:spacing w:val="23"/>
          <w:sz w:val="22"/>
          <w:szCs w:val="22"/>
        </w:rPr>
        <w:t xml:space="preserve"> </w:t>
      </w:r>
      <w:r w:rsidR="006F2D71" w:rsidRPr="006F2D71">
        <w:rPr>
          <w:b/>
          <w:bCs/>
          <w:color w:val="000000"/>
          <w:sz w:val="22"/>
          <w:szCs w:val="22"/>
        </w:rPr>
        <w:t>оцена</w:t>
      </w:r>
      <w:r w:rsidR="006F2D71" w:rsidRPr="006F2D71">
        <w:rPr>
          <w:b/>
          <w:bCs/>
          <w:color w:val="000000"/>
          <w:spacing w:val="17"/>
          <w:sz w:val="22"/>
          <w:szCs w:val="22"/>
        </w:rPr>
        <w:t xml:space="preserve"> </w:t>
      </w:r>
      <w:r w:rsidR="006F2D71" w:rsidRPr="006F2D71">
        <w:rPr>
          <w:b/>
          <w:bCs/>
          <w:color w:val="000000"/>
          <w:w w:val="102"/>
          <w:sz w:val="22"/>
          <w:szCs w:val="22"/>
        </w:rPr>
        <w:t>понуда</w:t>
      </w:r>
    </w:p>
    <w:p w:rsidR="004C3FA9" w:rsidRDefault="004C3FA9" w:rsidP="004C3FA9">
      <w:pPr>
        <w:spacing w:line="276" w:lineRule="auto"/>
        <w:jc w:val="both"/>
        <w:rPr>
          <w:b/>
          <w:bCs/>
          <w:sz w:val="22"/>
          <w:szCs w:val="22"/>
        </w:rPr>
      </w:pPr>
    </w:p>
    <w:p w:rsidR="006F2D71" w:rsidRDefault="006F2D71" w:rsidP="006F2D71">
      <w:pPr>
        <w:widowControl w:val="0"/>
        <w:autoSpaceDE w:val="0"/>
        <w:autoSpaceDN w:val="0"/>
        <w:adjustRightInd w:val="0"/>
        <w:spacing w:before="9" w:line="110" w:lineRule="exact"/>
        <w:rPr>
          <w:color w:val="000000"/>
          <w:sz w:val="11"/>
          <w:szCs w:val="11"/>
        </w:rPr>
      </w:pPr>
    </w:p>
    <w:p w:rsidR="006F2D71" w:rsidRPr="00E81D7F" w:rsidRDefault="006F2D71" w:rsidP="00EA68CD">
      <w:pPr>
        <w:widowControl w:val="0"/>
        <w:autoSpaceDE w:val="0"/>
        <w:autoSpaceDN w:val="0"/>
        <w:adjustRightInd w:val="0"/>
        <w:spacing w:line="245" w:lineRule="auto"/>
        <w:ind w:left="110" w:right="77" w:firstLine="610"/>
        <w:rPr>
          <w:color w:val="000000"/>
          <w:sz w:val="22"/>
          <w:szCs w:val="22"/>
        </w:rPr>
      </w:pPr>
      <w:r w:rsidRPr="00E81D7F">
        <w:rPr>
          <w:bCs/>
          <w:color w:val="000000"/>
          <w:sz w:val="22"/>
          <w:szCs w:val="22"/>
        </w:rPr>
        <w:t xml:space="preserve">Након </w:t>
      </w:r>
      <w:r w:rsidRPr="00E81D7F">
        <w:rPr>
          <w:bCs/>
          <w:color w:val="000000"/>
          <w:spacing w:val="29"/>
          <w:sz w:val="22"/>
          <w:szCs w:val="22"/>
        </w:rPr>
        <w:t xml:space="preserve"> </w:t>
      </w:r>
      <w:r w:rsidRPr="00E81D7F">
        <w:rPr>
          <w:bCs/>
          <w:color w:val="000000"/>
          <w:sz w:val="22"/>
          <w:szCs w:val="22"/>
        </w:rPr>
        <w:t xml:space="preserve">спроведене </w:t>
      </w:r>
      <w:r w:rsidRPr="00E81D7F">
        <w:rPr>
          <w:bCs/>
          <w:color w:val="000000"/>
          <w:spacing w:val="44"/>
          <w:sz w:val="22"/>
          <w:szCs w:val="22"/>
        </w:rPr>
        <w:t xml:space="preserve"> </w:t>
      </w:r>
      <w:r w:rsidRPr="00E81D7F">
        <w:rPr>
          <w:bCs/>
          <w:color w:val="000000"/>
          <w:sz w:val="22"/>
          <w:szCs w:val="22"/>
        </w:rPr>
        <w:t xml:space="preserve">стручне </w:t>
      </w:r>
      <w:r w:rsidRPr="00E81D7F">
        <w:rPr>
          <w:bCs/>
          <w:color w:val="000000"/>
          <w:spacing w:val="33"/>
          <w:sz w:val="22"/>
          <w:szCs w:val="22"/>
        </w:rPr>
        <w:t xml:space="preserve"> </w:t>
      </w:r>
      <w:r w:rsidRPr="00E81D7F">
        <w:rPr>
          <w:bCs/>
          <w:color w:val="000000"/>
          <w:sz w:val="22"/>
          <w:szCs w:val="22"/>
        </w:rPr>
        <w:t xml:space="preserve">оцене </w:t>
      </w:r>
      <w:r w:rsidRPr="00E81D7F">
        <w:rPr>
          <w:bCs/>
          <w:color w:val="000000"/>
          <w:spacing w:val="29"/>
          <w:sz w:val="22"/>
          <w:szCs w:val="22"/>
        </w:rPr>
        <w:t xml:space="preserve"> </w:t>
      </w:r>
      <w:r w:rsidRPr="00E81D7F">
        <w:rPr>
          <w:bCs/>
          <w:color w:val="000000"/>
          <w:sz w:val="22"/>
          <w:szCs w:val="22"/>
        </w:rPr>
        <w:t xml:space="preserve">понуда, </w:t>
      </w:r>
      <w:r w:rsidRPr="00E81D7F">
        <w:rPr>
          <w:bCs/>
          <w:color w:val="000000"/>
          <w:spacing w:val="31"/>
          <w:sz w:val="22"/>
          <w:szCs w:val="22"/>
        </w:rPr>
        <w:t xml:space="preserve"> </w:t>
      </w:r>
      <w:r w:rsidRPr="00E81D7F">
        <w:rPr>
          <w:bCs/>
          <w:color w:val="000000"/>
          <w:sz w:val="22"/>
          <w:szCs w:val="22"/>
        </w:rPr>
        <w:t xml:space="preserve">биће </w:t>
      </w:r>
      <w:r w:rsidRPr="00E81D7F">
        <w:rPr>
          <w:bCs/>
          <w:color w:val="000000"/>
          <w:spacing w:val="28"/>
          <w:sz w:val="22"/>
          <w:szCs w:val="22"/>
        </w:rPr>
        <w:t xml:space="preserve"> </w:t>
      </w:r>
      <w:r w:rsidRPr="00E81D7F">
        <w:rPr>
          <w:bCs/>
          <w:color w:val="000000"/>
          <w:sz w:val="22"/>
          <w:szCs w:val="22"/>
        </w:rPr>
        <w:t xml:space="preserve">вредноване </w:t>
      </w:r>
      <w:r w:rsidRPr="00E81D7F">
        <w:rPr>
          <w:bCs/>
          <w:color w:val="000000"/>
          <w:spacing w:val="40"/>
          <w:sz w:val="22"/>
          <w:szCs w:val="22"/>
        </w:rPr>
        <w:t xml:space="preserve"> </w:t>
      </w:r>
      <w:r w:rsidRPr="00E81D7F">
        <w:rPr>
          <w:bCs/>
          <w:color w:val="000000"/>
          <w:sz w:val="22"/>
          <w:szCs w:val="22"/>
        </w:rPr>
        <w:t xml:space="preserve">само </w:t>
      </w:r>
      <w:r w:rsidRPr="00E81D7F">
        <w:rPr>
          <w:bCs/>
          <w:color w:val="000000"/>
          <w:spacing w:val="29"/>
          <w:sz w:val="22"/>
          <w:szCs w:val="22"/>
        </w:rPr>
        <w:t xml:space="preserve"> </w:t>
      </w:r>
      <w:r w:rsidRPr="00E81D7F">
        <w:rPr>
          <w:bCs/>
          <w:color w:val="000000"/>
          <w:sz w:val="22"/>
          <w:szCs w:val="22"/>
        </w:rPr>
        <w:t xml:space="preserve">понуде </w:t>
      </w:r>
      <w:r w:rsidRPr="00E81D7F">
        <w:rPr>
          <w:bCs/>
          <w:color w:val="000000"/>
          <w:spacing w:val="32"/>
          <w:sz w:val="22"/>
          <w:szCs w:val="22"/>
        </w:rPr>
        <w:t xml:space="preserve"> </w:t>
      </w:r>
      <w:r w:rsidRPr="00E81D7F">
        <w:rPr>
          <w:bCs/>
          <w:color w:val="000000"/>
          <w:sz w:val="22"/>
          <w:szCs w:val="22"/>
        </w:rPr>
        <w:t xml:space="preserve">које </w:t>
      </w:r>
      <w:r w:rsidRPr="00E81D7F">
        <w:rPr>
          <w:bCs/>
          <w:color w:val="000000"/>
          <w:spacing w:val="25"/>
          <w:sz w:val="22"/>
          <w:szCs w:val="22"/>
        </w:rPr>
        <w:t xml:space="preserve"> </w:t>
      </w:r>
      <w:r w:rsidRPr="00E81D7F">
        <w:rPr>
          <w:bCs/>
          <w:color w:val="000000"/>
          <w:sz w:val="22"/>
          <w:szCs w:val="22"/>
        </w:rPr>
        <w:t xml:space="preserve">су </w:t>
      </w:r>
      <w:r w:rsidRPr="00E81D7F">
        <w:rPr>
          <w:bCs/>
          <w:color w:val="000000"/>
          <w:spacing w:val="24"/>
          <w:sz w:val="22"/>
          <w:szCs w:val="22"/>
        </w:rPr>
        <w:t xml:space="preserve"> </w:t>
      </w:r>
      <w:r w:rsidRPr="00E81D7F">
        <w:rPr>
          <w:bCs/>
          <w:color w:val="000000"/>
          <w:w w:val="102"/>
          <w:sz w:val="22"/>
          <w:szCs w:val="22"/>
        </w:rPr>
        <w:t xml:space="preserve">предате </w:t>
      </w:r>
      <w:r w:rsidRPr="00E81D7F">
        <w:rPr>
          <w:bCs/>
          <w:color w:val="000000"/>
          <w:sz w:val="22"/>
          <w:szCs w:val="22"/>
        </w:rPr>
        <w:t>благовремено</w:t>
      </w:r>
      <w:r w:rsidRPr="00E81D7F">
        <w:rPr>
          <w:bCs/>
          <w:color w:val="000000"/>
          <w:spacing w:val="28"/>
          <w:sz w:val="22"/>
          <w:szCs w:val="22"/>
        </w:rPr>
        <w:t xml:space="preserve"> </w:t>
      </w:r>
      <w:r w:rsidRPr="00E81D7F">
        <w:rPr>
          <w:bCs/>
          <w:color w:val="000000"/>
          <w:sz w:val="22"/>
          <w:szCs w:val="22"/>
        </w:rPr>
        <w:t>и</w:t>
      </w:r>
      <w:r w:rsidRPr="00E81D7F">
        <w:rPr>
          <w:bCs/>
          <w:color w:val="000000"/>
          <w:spacing w:val="4"/>
          <w:sz w:val="22"/>
          <w:szCs w:val="22"/>
        </w:rPr>
        <w:t xml:space="preserve"> </w:t>
      </w:r>
      <w:r w:rsidRPr="00E81D7F">
        <w:rPr>
          <w:bCs/>
          <w:color w:val="000000"/>
          <w:sz w:val="22"/>
          <w:szCs w:val="22"/>
        </w:rPr>
        <w:t>које</w:t>
      </w:r>
      <w:r w:rsidRPr="00E81D7F">
        <w:rPr>
          <w:bCs/>
          <w:color w:val="000000"/>
          <w:spacing w:val="9"/>
          <w:sz w:val="22"/>
          <w:szCs w:val="22"/>
        </w:rPr>
        <w:t xml:space="preserve"> </w:t>
      </w:r>
      <w:r w:rsidRPr="00E81D7F">
        <w:rPr>
          <w:bCs/>
          <w:color w:val="000000"/>
          <w:sz w:val="22"/>
          <w:szCs w:val="22"/>
        </w:rPr>
        <w:t>су</w:t>
      </w:r>
      <w:r w:rsidRPr="00E81D7F">
        <w:rPr>
          <w:bCs/>
          <w:color w:val="000000"/>
          <w:spacing w:val="5"/>
          <w:sz w:val="22"/>
          <w:szCs w:val="22"/>
        </w:rPr>
        <w:t xml:space="preserve"> </w:t>
      </w:r>
      <w:r w:rsidRPr="00E81D7F">
        <w:rPr>
          <w:bCs/>
          <w:color w:val="000000"/>
          <w:sz w:val="22"/>
          <w:szCs w:val="22"/>
        </w:rPr>
        <w:t>одговарајуће</w:t>
      </w:r>
      <w:r w:rsidRPr="00E81D7F">
        <w:rPr>
          <w:bCs/>
          <w:color w:val="000000"/>
          <w:spacing w:val="27"/>
          <w:sz w:val="22"/>
          <w:szCs w:val="22"/>
        </w:rPr>
        <w:t xml:space="preserve"> </w:t>
      </w:r>
      <w:r w:rsidRPr="00E81D7F">
        <w:rPr>
          <w:bCs/>
          <w:color w:val="000000"/>
          <w:sz w:val="22"/>
          <w:szCs w:val="22"/>
        </w:rPr>
        <w:t>и</w:t>
      </w:r>
      <w:r w:rsidRPr="00E81D7F">
        <w:rPr>
          <w:bCs/>
          <w:color w:val="000000"/>
          <w:spacing w:val="9"/>
          <w:sz w:val="22"/>
          <w:szCs w:val="22"/>
        </w:rPr>
        <w:t xml:space="preserve"> </w:t>
      </w:r>
      <w:r w:rsidRPr="00E81D7F">
        <w:rPr>
          <w:bCs/>
          <w:color w:val="000000"/>
          <w:w w:val="102"/>
          <w:sz w:val="22"/>
          <w:szCs w:val="22"/>
        </w:rPr>
        <w:t>пр</w:t>
      </w:r>
      <w:r w:rsidRPr="00E81D7F">
        <w:rPr>
          <w:bCs/>
          <w:color w:val="000000"/>
          <w:spacing w:val="-6"/>
          <w:w w:val="102"/>
          <w:sz w:val="22"/>
          <w:szCs w:val="22"/>
        </w:rPr>
        <w:t>и</w:t>
      </w:r>
      <w:r w:rsidRPr="00E81D7F">
        <w:rPr>
          <w:bCs/>
          <w:color w:val="000000"/>
          <w:w w:val="102"/>
          <w:sz w:val="22"/>
          <w:szCs w:val="22"/>
        </w:rPr>
        <w:t>хватљиве.</w:t>
      </w:r>
    </w:p>
    <w:p w:rsidR="006F2D71" w:rsidRDefault="006F2D71" w:rsidP="00E81D7F">
      <w:pPr>
        <w:widowControl w:val="0"/>
        <w:autoSpaceDE w:val="0"/>
        <w:autoSpaceDN w:val="0"/>
        <w:adjustRightInd w:val="0"/>
        <w:ind w:left="110" w:right="-1" w:firstLine="610"/>
        <w:jc w:val="both"/>
        <w:rPr>
          <w:bCs/>
          <w:color w:val="000000"/>
          <w:w w:val="102"/>
          <w:sz w:val="22"/>
          <w:szCs w:val="22"/>
        </w:rPr>
      </w:pPr>
      <w:r w:rsidRPr="00E81D7F">
        <w:rPr>
          <w:bCs/>
          <w:color w:val="000000"/>
          <w:sz w:val="22"/>
          <w:szCs w:val="22"/>
        </w:rPr>
        <w:t>Неодговарајуће</w:t>
      </w:r>
      <w:r w:rsidRPr="00E81D7F">
        <w:rPr>
          <w:bCs/>
          <w:color w:val="000000"/>
          <w:spacing w:val="32"/>
          <w:sz w:val="22"/>
          <w:szCs w:val="22"/>
        </w:rPr>
        <w:t xml:space="preserve"> </w:t>
      </w:r>
      <w:r w:rsidRPr="00E81D7F">
        <w:rPr>
          <w:bCs/>
          <w:color w:val="000000"/>
          <w:sz w:val="22"/>
          <w:szCs w:val="22"/>
        </w:rPr>
        <w:t>понуде</w:t>
      </w:r>
      <w:r w:rsidRPr="00E81D7F">
        <w:rPr>
          <w:bCs/>
          <w:color w:val="000000"/>
          <w:spacing w:val="15"/>
          <w:sz w:val="22"/>
          <w:szCs w:val="22"/>
        </w:rPr>
        <w:t xml:space="preserve"> </w:t>
      </w:r>
      <w:r w:rsidRPr="00E81D7F">
        <w:rPr>
          <w:bCs/>
          <w:color w:val="000000"/>
          <w:sz w:val="22"/>
          <w:szCs w:val="22"/>
        </w:rPr>
        <w:t>се</w:t>
      </w:r>
      <w:r w:rsidRPr="00E81D7F">
        <w:rPr>
          <w:bCs/>
          <w:color w:val="000000"/>
          <w:spacing w:val="5"/>
          <w:sz w:val="22"/>
          <w:szCs w:val="22"/>
        </w:rPr>
        <w:t xml:space="preserve"> </w:t>
      </w:r>
      <w:r w:rsidRPr="00E81D7F">
        <w:rPr>
          <w:bCs/>
          <w:color w:val="000000"/>
          <w:sz w:val="22"/>
          <w:szCs w:val="22"/>
        </w:rPr>
        <w:t>неће</w:t>
      </w:r>
      <w:r w:rsidRPr="00E81D7F">
        <w:rPr>
          <w:bCs/>
          <w:color w:val="000000"/>
          <w:spacing w:val="10"/>
          <w:sz w:val="22"/>
          <w:szCs w:val="22"/>
        </w:rPr>
        <w:t xml:space="preserve"> </w:t>
      </w:r>
      <w:r w:rsidRPr="00E81D7F">
        <w:rPr>
          <w:bCs/>
          <w:color w:val="000000"/>
          <w:sz w:val="22"/>
          <w:szCs w:val="22"/>
        </w:rPr>
        <w:t>даље</w:t>
      </w:r>
      <w:r w:rsidRPr="00E81D7F">
        <w:rPr>
          <w:bCs/>
          <w:color w:val="000000"/>
          <w:spacing w:val="11"/>
          <w:sz w:val="22"/>
          <w:szCs w:val="22"/>
        </w:rPr>
        <w:t xml:space="preserve"> </w:t>
      </w:r>
      <w:r w:rsidRPr="00E81D7F">
        <w:rPr>
          <w:bCs/>
          <w:color w:val="000000"/>
          <w:sz w:val="22"/>
          <w:szCs w:val="22"/>
        </w:rPr>
        <w:t>разматрати,</w:t>
      </w:r>
      <w:r w:rsidRPr="00E81D7F">
        <w:rPr>
          <w:bCs/>
          <w:color w:val="000000"/>
          <w:spacing w:val="25"/>
          <w:sz w:val="22"/>
          <w:szCs w:val="22"/>
        </w:rPr>
        <w:t xml:space="preserve"> </w:t>
      </w:r>
      <w:r w:rsidRPr="00E81D7F">
        <w:rPr>
          <w:bCs/>
          <w:color w:val="000000"/>
          <w:sz w:val="22"/>
          <w:szCs w:val="22"/>
        </w:rPr>
        <w:t>већ</w:t>
      </w:r>
      <w:r w:rsidRPr="00E81D7F">
        <w:rPr>
          <w:bCs/>
          <w:color w:val="000000"/>
          <w:spacing w:val="8"/>
          <w:sz w:val="22"/>
          <w:szCs w:val="22"/>
        </w:rPr>
        <w:t xml:space="preserve"> </w:t>
      </w:r>
      <w:r w:rsidRPr="00E81D7F">
        <w:rPr>
          <w:bCs/>
          <w:color w:val="000000"/>
          <w:sz w:val="22"/>
          <w:szCs w:val="22"/>
        </w:rPr>
        <w:t>ће</w:t>
      </w:r>
      <w:r w:rsidRPr="00E81D7F">
        <w:rPr>
          <w:bCs/>
          <w:color w:val="000000"/>
          <w:spacing w:val="5"/>
          <w:sz w:val="22"/>
          <w:szCs w:val="22"/>
        </w:rPr>
        <w:t xml:space="preserve"> </w:t>
      </w:r>
      <w:r w:rsidRPr="00E81D7F">
        <w:rPr>
          <w:bCs/>
          <w:color w:val="000000"/>
          <w:sz w:val="22"/>
          <w:szCs w:val="22"/>
        </w:rPr>
        <w:t>бити</w:t>
      </w:r>
      <w:r w:rsidRPr="00E81D7F">
        <w:rPr>
          <w:bCs/>
          <w:color w:val="000000"/>
          <w:spacing w:val="10"/>
          <w:sz w:val="22"/>
          <w:szCs w:val="22"/>
        </w:rPr>
        <w:t xml:space="preserve"> </w:t>
      </w:r>
      <w:r w:rsidRPr="00E81D7F">
        <w:rPr>
          <w:bCs/>
          <w:color w:val="000000"/>
          <w:w w:val="102"/>
          <w:sz w:val="22"/>
          <w:szCs w:val="22"/>
        </w:rPr>
        <w:t>одбијене.</w:t>
      </w:r>
    </w:p>
    <w:p w:rsidR="00783CD5" w:rsidRPr="00783CD5" w:rsidRDefault="00783CD5" w:rsidP="00E81D7F">
      <w:pPr>
        <w:widowControl w:val="0"/>
        <w:autoSpaceDE w:val="0"/>
        <w:autoSpaceDN w:val="0"/>
        <w:adjustRightInd w:val="0"/>
        <w:ind w:left="110" w:right="-1" w:firstLine="610"/>
        <w:jc w:val="both"/>
        <w:rPr>
          <w:color w:val="000000"/>
          <w:sz w:val="22"/>
          <w:szCs w:val="22"/>
        </w:rPr>
      </w:pPr>
    </w:p>
    <w:p w:rsidR="0086716E" w:rsidRPr="009E58A5" w:rsidRDefault="007721B7" w:rsidP="00AE79F3">
      <w:pPr>
        <w:spacing w:line="276" w:lineRule="auto"/>
        <w:jc w:val="both"/>
        <w:rPr>
          <w:b/>
          <w:bCs/>
          <w:sz w:val="22"/>
          <w:szCs w:val="22"/>
        </w:rPr>
      </w:pPr>
      <w:r w:rsidRPr="009E58A5">
        <w:rPr>
          <w:b/>
          <w:bCs/>
          <w:sz w:val="22"/>
          <w:szCs w:val="22"/>
          <w:lang w:val="sr-Cyrl-CS"/>
        </w:rPr>
        <w:t>1</w:t>
      </w:r>
      <w:r w:rsidR="004C3FA9">
        <w:rPr>
          <w:b/>
          <w:bCs/>
          <w:sz w:val="22"/>
          <w:szCs w:val="22"/>
          <w:lang w:val="sr-Cyrl-CS"/>
        </w:rPr>
        <w:t>8</w:t>
      </w:r>
      <w:r w:rsidRPr="009E58A5">
        <w:rPr>
          <w:b/>
          <w:bCs/>
          <w:sz w:val="22"/>
          <w:szCs w:val="22"/>
        </w:rPr>
        <w:t xml:space="preserve">. Поштовање обавеза које произилазе из важећих прописа </w:t>
      </w:r>
    </w:p>
    <w:p w:rsidR="0086716E" w:rsidRPr="009E58A5" w:rsidRDefault="0086716E" w:rsidP="00AE79F3">
      <w:pPr>
        <w:spacing w:line="276" w:lineRule="auto"/>
        <w:jc w:val="both"/>
        <w:rPr>
          <w:b/>
          <w:bCs/>
          <w:sz w:val="22"/>
          <w:szCs w:val="22"/>
        </w:rPr>
      </w:pPr>
    </w:p>
    <w:p w:rsidR="0086716E" w:rsidRPr="009E58A5" w:rsidRDefault="0086716E" w:rsidP="00960757">
      <w:pPr>
        <w:spacing w:line="276" w:lineRule="auto"/>
        <w:ind w:firstLine="720"/>
        <w:jc w:val="both"/>
        <w:rPr>
          <w:sz w:val="22"/>
          <w:szCs w:val="22"/>
        </w:rPr>
      </w:pPr>
      <w:r w:rsidRPr="009E58A5">
        <w:rPr>
          <w:sz w:val="22"/>
          <w:szCs w:val="22"/>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w:t>
      </w:r>
      <w:r w:rsidR="00B7016E" w:rsidRPr="009E58A5">
        <w:rPr>
          <w:sz w:val="22"/>
          <w:szCs w:val="22"/>
        </w:rPr>
        <w:t>(Образац изјаве бр</w:t>
      </w:r>
      <w:r w:rsidR="003D2813" w:rsidRPr="009E58A5">
        <w:rPr>
          <w:sz w:val="22"/>
          <w:szCs w:val="22"/>
        </w:rPr>
        <w:t xml:space="preserve">. </w:t>
      </w:r>
      <w:r w:rsidR="00B7016E" w:rsidRPr="009E58A5">
        <w:rPr>
          <w:sz w:val="22"/>
          <w:szCs w:val="22"/>
        </w:rPr>
        <w:t>1.</w:t>
      </w:r>
      <w:r w:rsidRPr="009E58A5">
        <w:rPr>
          <w:sz w:val="22"/>
          <w:szCs w:val="22"/>
        </w:rPr>
        <w:t>)</w:t>
      </w:r>
      <w:r w:rsidRPr="009E58A5">
        <w:rPr>
          <w:sz w:val="22"/>
          <w:szCs w:val="22"/>
          <w:lang w:val="sr-Cyrl-CS"/>
        </w:rPr>
        <w:t>.</w:t>
      </w:r>
    </w:p>
    <w:p w:rsidR="0086716E" w:rsidRPr="009E58A5" w:rsidRDefault="0086716E" w:rsidP="00AE79F3">
      <w:pPr>
        <w:spacing w:line="276" w:lineRule="auto"/>
        <w:jc w:val="both"/>
        <w:rPr>
          <w:b/>
          <w:sz w:val="22"/>
          <w:szCs w:val="22"/>
        </w:rPr>
      </w:pPr>
      <w:r w:rsidRPr="009E58A5">
        <w:rPr>
          <w:sz w:val="22"/>
          <w:szCs w:val="22"/>
        </w:rPr>
        <w:t xml:space="preserve"> </w:t>
      </w:r>
    </w:p>
    <w:p w:rsidR="0086716E" w:rsidRPr="009E58A5" w:rsidRDefault="007721B7" w:rsidP="00AE79F3">
      <w:pPr>
        <w:spacing w:line="276" w:lineRule="auto"/>
        <w:jc w:val="both"/>
        <w:rPr>
          <w:b/>
          <w:sz w:val="22"/>
          <w:szCs w:val="22"/>
        </w:rPr>
      </w:pPr>
      <w:r w:rsidRPr="009E58A5">
        <w:rPr>
          <w:b/>
          <w:sz w:val="22"/>
          <w:szCs w:val="22"/>
        </w:rPr>
        <w:t>1</w:t>
      </w:r>
      <w:r w:rsidR="004C3FA9">
        <w:rPr>
          <w:b/>
          <w:sz w:val="22"/>
          <w:szCs w:val="22"/>
        </w:rPr>
        <w:t>9</w:t>
      </w:r>
      <w:r w:rsidRPr="009E58A5">
        <w:rPr>
          <w:b/>
          <w:sz w:val="22"/>
          <w:szCs w:val="22"/>
        </w:rPr>
        <w:t>. Коришћење патента и одговорност за повреду заштићених права интелектуалне својине трећих лица</w:t>
      </w:r>
    </w:p>
    <w:p w:rsidR="0086716E" w:rsidRPr="009E58A5" w:rsidRDefault="0086716E" w:rsidP="00AE79F3">
      <w:pPr>
        <w:spacing w:line="276" w:lineRule="auto"/>
        <w:jc w:val="both"/>
        <w:rPr>
          <w:b/>
          <w:sz w:val="22"/>
          <w:szCs w:val="22"/>
        </w:rPr>
      </w:pPr>
    </w:p>
    <w:p w:rsidR="0086716E" w:rsidRDefault="0086716E" w:rsidP="00960757">
      <w:pPr>
        <w:spacing w:line="276" w:lineRule="auto"/>
        <w:ind w:firstLine="720"/>
        <w:jc w:val="both"/>
        <w:rPr>
          <w:rFonts w:eastAsia="TimesNewRomanPSMT"/>
          <w:bCs/>
          <w:iCs/>
          <w:sz w:val="22"/>
          <w:szCs w:val="22"/>
        </w:rPr>
      </w:pPr>
      <w:r w:rsidRPr="009E58A5">
        <w:rPr>
          <w:rFonts w:eastAsia="TimesNewRomanPSMT"/>
          <w:bCs/>
          <w:iCs/>
          <w:sz w:val="22"/>
          <w:szCs w:val="22"/>
        </w:rPr>
        <w:t>Накнаду за коришћење патената, као и одговорност за повреду заштићених права интелектуалне својине трећих лица сноси понуђач.</w:t>
      </w:r>
    </w:p>
    <w:p w:rsidR="00287C6B" w:rsidRPr="00287C6B" w:rsidRDefault="00287C6B" w:rsidP="00960757">
      <w:pPr>
        <w:spacing w:line="276" w:lineRule="auto"/>
        <w:ind w:firstLine="720"/>
        <w:jc w:val="both"/>
        <w:rPr>
          <w:b/>
          <w:sz w:val="22"/>
          <w:szCs w:val="22"/>
        </w:rPr>
      </w:pPr>
    </w:p>
    <w:p w:rsidR="0086716E" w:rsidRPr="009E58A5" w:rsidRDefault="004C3FA9" w:rsidP="00AE79F3">
      <w:pPr>
        <w:spacing w:line="276" w:lineRule="auto"/>
        <w:jc w:val="both"/>
        <w:rPr>
          <w:b/>
          <w:bCs/>
          <w:sz w:val="22"/>
          <w:szCs w:val="22"/>
        </w:rPr>
      </w:pPr>
      <w:r w:rsidRPr="00D077FB">
        <w:rPr>
          <w:b/>
          <w:bCs/>
          <w:sz w:val="22"/>
          <w:szCs w:val="22"/>
        </w:rPr>
        <w:t>20</w:t>
      </w:r>
      <w:r w:rsidR="007721B7" w:rsidRPr="00D077FB">
        <w:rPr>
          <w:b/>
          <w:bCs/>
          <w:sz w:val="22"/>
          <w:szCs w:val="22"/>
        </w:rPr>
        <w:t>.</w:t>
      </w:r>
      <w:r w:rsidR="007721B7" w:rsidRPr="009E58A5">
        <w:rPr>
          <w:b/>
          <w:bCs/>
          <w:sz w:val="22"/>
          <w:szCs w:val="22"/>
        </w:rPr>
        <w:t xml:space="preserve"> Начин и рок за подношење захтева за заштиту права понуђача </w:t>
      </w:r>
    </w:p>
    <w:p w:rsidR="0086716E" w:rsidRPr="009E58A5" w:rsidRDefault="0086716E" w:rsidP="00AE79F3">
      <w:pPr>
        <w:spacing w:line="276" w:lineRule="auto"/>
        <w:jc w:val="both"/>
        <w:rPr>
          <w:b/>
          <w:bCs/>
          <w:sz w:val="22"/>
          <w:szCs w:val="22"/>
        </w:rPr>
      </w:pPr>
    </w:p>
    <w:p w:rsidR="00287C6B" w:rsidRPr="00521609" w:rsidRDefault="00287C6B" w:rsidP="00287C6B">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4"/>
          <w:sz w:val="22"/>
          <w:szCs w:val="22"/>
        </w:rPr>
        <w:t>ц</w:t>
      </w:r>
      <w:r w:rsidRPr="00521609">
        <w:rPr>
          <w:spacing w:val="-5"/>
          <w:sz w:val="22"/>
          <w:szCs w:val="22"/>
        </w:rPr>
        <w:t>у</w:t>
      </w:r>
      <w:r w:rsidRPr="00521609">
        <w:rPr>
          <w:sz w:val="22"/>
          <w:szCs w:val="22"/>
        </w:rPr>
        <w:t>,</w:t>
      </w:r>
      <w:r w:rsidRPr="00521609">
        <w:rPr>
          <w:spacing w:val="-3"/>
          <w:sz w:val="22"/>
          <w:szCs w:val="22"/>
        </w:rPr>
        <w:t xml:space="preserve"> </w:t>
      </w:r>
      <w:r w:rsidRPr="00521609">
        <w:rPr>
          <w:sz w:val="22"/>
          <w:szCs w:val="22"/>
        </w:rPr>
        <w:t>а</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пи</w:t>
      </w:r>
      <w:r w:rsidRPr="00521609">
        <w:rPr>
          <w:sz w:val="22"/>
          <w:szCs w:val="22"/>
        </w:rPr>
        <w:t>ја</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овр</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w:t>
      </w:r>
      <w:r w:rsidRPr="00521609">
        <w:rPr>
          <w:sz w:val="22"/>
          <w:szCs w:val="22"/>
        </w:rPr>
        <w:t>о</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w:t>
      </w:r>
      <w:r w:rsidRPr="00521609">
        <w:rPr>
          <w:spacing w:val="-6"/>
          <w:sz w:val="22"/>
          <w:szCs w:val="22"/>
        </w:rPr>
        <w:t xml:space="preserve"> </w:t>
      </w:r>
      <w:r w:rsidRPr="00521609">
        <w:rPr>
          <w:spacing w:val="1"/>
          <w:sz w:val="22"/>
          <w:szCs w:val="22"/>
        </w:rPr>
        <w:t>Р</w:t>
      </w:r>
      <w:r w:rsidRPr="00521609">
        <w:rPr>
          <w:spacing w:val="-1"/>
          <w:sz w:val="22"/>
          <w:szCs w:val="22"/>
        </w:rPr>
        <w:t>е</w:t>
      </w:r>
      <w:r w:rsidRPr="00521609">
        <w:rPr>
          <w:spacing w:val="6"/>
          <w:sz w:val="22"/>
          <w:szCs w:val="22"/>
        </w:rPr>
        <w:t>п</w:t>
      </w:r>
      <w:r w:rsidRPr="00521609">
        <w:rPr>
          <w:spacing w:val="-5"/>
          <w:sz w:val="22"/>
          <w:szCs w:val="22"/>
        </w:rPr>
        <w:t>у</w:t>
      </w:r>
      <w:r w:rsidRPr="00521609">
        <w:rPr>
          <w:sz w:val="22"/>
          <w:szCs w:val="22"/>
        </w:rPr>
        <w:t>бл</w:t>
      </w:r>
      <w:r w:rsidRPr="00521609">
        <w:rPr>
          <w:spacing w:val="1"/>
          <w:sz w:val="22"/>
          <w:szCs w:val="22"/>
        </w:rPr>
        <w:t>и</w:t>
      </w:r>
      <w:r w:rsidRPr="00521609">
        <w:rPr>
          <w:spacing w:val="2"/>
          <w:sz w:val="22"/>
          <w:szCs w:val="22"/>
        </w:rPr>
        <w:t>ч</w:t>
      </w:r>
      <w:r w:rsidRPr="00521609">
        <w:rPr>
          <w:spacing w:val="1"/>
          <w:sz w:val="22"/>
          <w:szCs w:val="22"/>
        </w:rPr>
        <w:t>к</w:t>
      </w:r>
      <w:r w:rsidRPr="00521609">
        <w:rPr>
          <w:sz w:val="22"/>
          <w:szCs w:val="22"/>
        </w:rPr>
        <w:t xml:space="preserve">ој </w:t>
      </w:r>
      <w:r w:rsidRPr="00521609">
        <w:rPr>
          <w:spacing w:val="1"/>
          <w:sz w:val="22"/>
          <w:szCs w:val="22"/>
        </w:rPr>
        <w:t>к</w:t>
      </w:r>
      <w:r w:rsidRPr="00521609">
        <w:rPr>
          <w:sz w:val="22"/>
          <w:szCs w:val="22"/>
        </w:rPr>
        <w:t>ом</w:t>
      </w:r>
      <w:r w:rsidRPr="00521609">
        <w:rPr>
          <w:spacing w:val="1"/>
          <w:sz w:val="22"/>
          <w:szCs w:val="22"/>
        </w:rPr>
        <w:t>и</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и</w:t>
      </w:r>
      <w:r w:rsidRPr="00521609">
        <w:rPr>
          <w:sz w:val="22"/>
          <w:szCs w:val="22"/>
        </w:rPr>
        <w:t>.</w:t>
      </w:r>
    </w:p>
    <w:p w:rsidR="00287C6B" w:rsidRPr="00521609" w:rsidRDefault="00287C6B" w:rsidP="00287C6B">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10"/>
          <w:sz w:val="22"/>
          <w:szCs w:val="22"/>
        </w:rPr>
        <w:t xml:space="preserve"> </w:t>
      </w:r>
      <w:r w:rsidRPr="00521609">
        <w:rPr>
          <w:sz w:val="22"/>
          <w:szCs w:val="22"/>
        </w:rPr>
        <w:t>може</w:t>
      </w:r>
      <w:r w:rsidRPr="00521609">
        <w:rPr>
          <w:spacing w:val="12"/>
          <w:sz w:val="22"/>
          <w:szCs w:val="22"/>
        </w:rPr>
        <w:t xml:space="preserve"> </w:t>
      </w:r>
      <w:r w:rsidRPr="00521609">
        <w:rPr>
          <w:spacing w:val="-1"/>
          <w:sz w:val="22"/>
          <w:szCs w:val="22"/>
        </w:rPr>
        <w:t>с</w:t>
      </w:r>
      <w:r w:rsidRPr="00521609">
        <w:rPr>
          <w:sz w:val="22"/>
          <w:szCs w:val="22"/>
        </w:rPr>
        <w:t>е</w:t>
      </w:r>
      <w:r w:rsidRPr="00521609">
        <w:rPr>
          <w:spacing w:val="1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и</w:t>
      </w:r>
      <w:r w:rsidRPr="00521609">
        <w:rPr>
          <w:spacing w:val="11"/>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w:t>
      </w:r>
      <w:r w:rsidRPr="00521609">
        <w:rPr>
          <w:spacing w:val="4"/>
          <w:sz w:val="22"/>
          <w:szCs w:val="22"/>
        </w:rPr>
        <w:t>к</w:t>
      </w:r>
      <w:r w:rsidRPr="00521609">
        <w:rPr>
          <w:sz w:val="22"/>
          <w:szCs w:val="22"/>
        </w:rPr>
        <w:t>у</w:t>
      </w:r>
      <w:r w:rsidRPr="00521609">
        <w:rPr>
          <w:spacing w:val="7"/>
          <w:sz w:val="22"/>
          <w:szCs w:val="22"/>
        </w:rPr>
        <w:t xml:space="preserve"> </w:t>
      </w:r>
      <w:r w:rsidRPr="00521609">
        <w:rPr>
          <w:spacing w:val="1"/>
          <w:sz w:val="22"/>
          <w:szCs w:val="22"/>
        </w:rPr>
        <w:t>ц</w:t>
      </w:r>
      <w:r w:rsidRPr="00521609">
        <w:rPr>
          <w:spacing w:val="-1"/>
          <w:sz w:val="22"/>
          <w:szCs w:val="22"/>
        </w:rPr>
        <w:t>е</w:t>
      </w:r>
      <w:r w:rsidRPr="00521609">
        <w:rPr>
          <w:sz w:val="22"/>
          <w:szCs w:val="22"/>
        </w:rPr>
        <w:t>лог</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а</w:t>
      </w:r>
      <w:r w:rsidRPr="00521609">
        <w:rPr>
          <w:spacing w:val="6"/>
          <w:sz w:val="22"/>
          <w:szCs w:val="22"/>
        </w:rPr>
        <w:t xml:space="preserve"> </w:t>
      </w:r>
      <w:r w:rsidRPr="00521609">
        <w:rPr>
          <w:sz w:val="22"/>
          <w:szCs w:val="22"/>
        </w:rPr>
        <w:t>ј</w:t>
      </w:r>
      <w:r w:rsidRPr="00521609">
        <w:rPr>
          <w:spacing w:val="-1"/>
          <w:sz w:val="22"/>
          <w:szCs w:val="22"/>
        </w:rPr>
        <w:t>а</w:t>
      </w:r>
      <w:r w:rsidRPr="00521609">
        <w:rPr>
          <w:spacing w:val="2"/>
          <w:sz w:val="22"/>
          <w:szCs w:val="22"/>
        </w:rPr>
        <w:t>в</w:t>
      </w:r>
      <w:r w:rsidRPr="00521609">
        <w:rPr>
          <w:spacing w:val="1"/>
          <w:sz w:val="22"/>
          <w:szCs w:val="22"/>
        </w:rPr>
        <w:t>н</w:t>
      </w:r>
      <w:r w:rsidRPr="00521609">
        <w:rPr>
          <w:sz w:val="22"/>
          <w:szCs w:val="22"/>
        </w:rPr>
        <w:t>е</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е</w:t>
      </w:r>
      <w:r w:rsidRPr="00521609">
        <w:rPr>
          <w:sz w:val="22"/>
          <w:szCs w:val="22"/>
        </w:rPr>
        <w:t>,</w:t>
      </w:r>
      <w:r w:rsidRPr="00521609">
        <w:rPr>
          <w:spacing w:val="7"/>
          <w:sz w:val="22"/>
          <w:szCs w:val="22"/>
        </w:rPr>
        <w:t xml:space="preserve"> </w:t>
      </w:r>
      <w:r w:rsidRPr="00521609">
        <w:rPr>
          <w:spacing w:val="1"/>
          <w:sz w:val="22"/>
          <w:szCs w:val="22"/>
        </w:rPr>
        <w:t>п</w:t>
      </w:r>
      <w:r w:rsidRPr="00521609">
        <w:rPr>
          <w:sz w:val="22"/>
          <w:szCs w:val="22"/>
        </w:rPr>
        <w:t>ро</w:t>
      </w:r>
      <w:r w:rsidRPr="00521609">
        <w:rPr>
          <w:spacing w:val="1"/>
          <w:sz w:val="22"/>
          <w:szCs w:val="22"/>
        </w:rPr>
        <w:t>ти</w:t>
      </w:r>
      <w:r w:rsidRPr="00521609">
        <w:rPr>
          <w:sz w:val="22"/>
          <w:szCs w:val="22"/>
        </w:rPr>
        <w:t>в</w:t>
      </w:r>
      <w:r w:rsidRPr="00521609">
        <w:rPr>
          <w:spacing w:val="8"/>
          <w:sz w:val="22"/>
          <w:szCs w:val="22"/>
        </w:rPr>
        <w:t xml:space="preserve"> </w:t>
      </w:r>
      <w:r w:rsidRPr="00521609">
        <w:rPr>
          <w:spacing w:val="-1"/>
          <w:sz w:val="22"/>
          <w:szCs w:val="22"/>
        </w:rPr>
        <w:t>с</w:t>
      </w:r>
      <w:r w:rsidRPr="00521609">
        <w:rPr>
          <w:sz w:val="22"/>
          <w:szCs w:val="22"/>
        </w:rPr>
        <w:t>в</w:t>
      </w:r>
      <w:r w:rsidRPr="00521609">
        <w:rPr>
          <w:spacing w:val="-1"/>
          <w:sz w:val="22"/>
          <w:szCs w:val="22"/>
        </w:rPr>
        <w:t>а</w:t>
      </w:r>
      <w:r w:rsidRPr="00521609">
        <w:rPr>
          <w:spacing w:val="1"/>
          <w:sz w:val="22"/>
          <w:szCs w:val="22"/>
        </w:rPr>
        <w:t>к</w:t>
      </w:r>
      <w:r w:rsidRPr="00521609">
        <w:rPr>
          <w:sz w:val="22"/>
          <w:szCs w:val="22"/>
        </w:rPr>
        <w:t>е р</w:t>
      </w:r>
      <w:r w:rsidRPr="00521609">
        <w:rPr>
          <w:spacing w:val="-1"/>
          <w:sz w:val="22"/>
          <w:szCs w:val="22"/>
        </w:rPr>
        <w:t>а</w:t>
      </w:r>
      <w:r w:rsidRPr="00521609">
        <w:rPr>
          <w:sz w:val="22"/>
          <w:szCs w:val="22"/>
        </w:rPr>
        <w:t>дње</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p>
    <w:p w:rsidR="00287C6B" w:rsidRDefault="00287C6B" w:rsidP="00287C6B">
      <w:pPr>
        <w:spacing w:line="276" w:lineRule="auto"/>
        <w:ind w:firstLine="720"/>
        <w:jc w:val="both"/>
        <w:rPr>
          <w:spacing w:val="4"/>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8"/>
          <w:sz w:val="22"/>
          <w:szCs w:val="22"/>
        </w:rPr>
        <w:t xml:space="preserve"> </w:t>
      </w:r>
      <w:r w:rsidRPr="00521609">
        <w:rPr>
          <w:spacing w:val="3"/>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9"/>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9"/>
          <w:sz w:val="22"/>
          <w:szCs w:val="22"/>
        </w:rPr>
        <w:t xml:space="preserve"> </w:t>
      </w:r>
      <w:r w:rsidRPr="00521609">
        <w:rPr>
          <w:spacing w:val="-1"/>
          <w:sz w:val="22"/>
          <w:szCs w:val="22"/>
        </w:rPr>
        <w:t>с</w:t>
      </w:r>
      <w:r w:rsidRPr="00521609">
        <w:rPr>
          <w:sz w:val="22"/>
          <w:szCs w:val="22"/>
        </w:rPr>
        <w:t>е</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z w:val="22"/>
          <w:szCs w:val="22"/>
        </w:rPr>
        <w:t>а</w:t>
      </w:r>
      <w:r w:rsidRPr="00521609">
        <w:rPr>
          <w:spacing w:val="5"/>
          <w:sz w:val="22"/>
          <w:szCs w:val="22"/>
        </w:rPr>
        <w:t xml:space="preserve"> </w:t>
      </w:r>
      <w:r w:rsidRPr="00521609">
        <w:rPr>
          <w:spacing w:val="2"/>
          <w:sz w:val="22"/>
          <w:szCs w:val="22"/>
        </w:rPr>
        <w:t>в</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pacing w:val="-1"/>
          <w:sz w:val="22"/>
          <w:szCs w:val="22"/>
        </w:rPr>
        <w:t>а</w:t>
      </w:r>
      <w:r w:rsidRPr="00521609">
        <w:rPr>
          <w:sz w:val="22"/>
          <w:szCs w:val="22"/>
        </w:rPr>
        <w:t>,</w:t>
      </w:r>
      <w:r w:rsidRPr="00521609">
        <w:rPr>
          <w:spacing w:val="6"/>
          <w:sz w:val="22"/>
          <w:szCs w:val="22"/>
        </w:rPr>
        <w:t xml:space="preserve"> </w:t>
      </w:r>
      <w:r w:rsidRPr="00521609">
        <w:rPr>
          <w:spacing w:val="-1"/>
          <w:sz w:val="22"/>
          <w:szCs w:val="22"/>
        </w:rPr>
        <w:t>са</w:t>
      </w:r>
      <w:r w:rsidRPr="00521609">
        <w:rPr>
          <w:sz w:val="22"/>
          <w:szCs w:val="22"/>
        </w:rPr>
        <w:t>држ</w:t>
      </w:r>
      <w:r w:rsidRPr="00521609">
        <w:rPr>
          <w:spacing w:val="4"/>
          <w:sz w:val="22"/>
          <w:szCs w:val="22"/>
        </w:rPr>
        <w:t>и</w:t>
      </w:r>
      <w:r w:rsidRPr="00521609">
        <w:rPr>
          <w:spacing w:val="1"/>
          <w:sz w:val="22"/>
          <w:szCs w:val="22"/>
        </w:rPr>
        <w:t>н</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ва</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п</w:t>
      </w:r>
      <w:r w:rsidRPr="00521609">
        <w:rPr>
          <w:spacing w:val="-2"/>
          <w:sz w:val="22"/>
          <w:szCs w:val="22"/>
        </w:rPr>
        <w:t>о</w:t>
      </w:r>
      <w:r w:rsidRPr="00521609">
        <w:rPr>
          <w:sz w:val="22"/>
          <w:szCs w:val="22"/>
        </w:rPr>
        <w:t>д</w:t>
      </w:r>
      <w:r w:rsidRPr="00521609">
        <w:rPr>
          <w:spacing w:val="1"/>
          <w:sz w:val="22"/>
          <w:szCs w:val="22"/>
        </w:rPr>
        <w:t>н</w:t>
      </w:r>
      <w:r w:rsidRPr="00521609">
        <w:rPr>
          <w:sz w:val="22"/>
          <w:szCs w:val="22"/>
        </w:rPr>
        <w:t>ош</w:t>
      </w:r>
      <w:r w:rsidRPr="00521609">
        <w:rPr>
          <w:spacing w:val="-3"/>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да</w:t>
      </w:r>
      <w:r w:rsidRPr="00521609">
        <w:rPr>
          <w:spacing w:val="-1"/>
          <w:sz w:val="22"/>
          <w:szCs w:val="22"/>
        </w:rPr>
        <w:t xml:space="preserve"> </w:t>
      </w:r>
      <w:r w:rsidRPr="00521609">
        <w:rPr>
          <w:spacing w:val="1"/>
          <w:sz w:val="22"/>
          <w:szCs w:val="22"/>
        </w:rPr>
        <w:t>и</w:t>
      </w:r>
      <w:r w:rsidRPr="00521609">
        <w:rPr>
          <w:sz w:val="22"/>
          <w:szCs w:val="22"/>
        </w:rPr>
        <w:t>ли</w:t>
      </w:r>
      <w:r w:rsidRPr="00521609">
        <w:rPr>
          <w:spacing w:val="2"/>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4"/>
          <w:sz w:val="22"/>
          <w:szCs w:val="22"/>
        </w:rPr>
        <w:t>к</w:t>
      </w:r>
      <w:r w:rsidRPr="00521609">
        <w:rPr>
          <w:spacing w:val="-7"/>
          <w:sz w:val="22"/>
          <w:szCs w:val="22"/>
        </w:rPr>
        <w:t>у</w:t>
      </w:r>
      <w:r w:rsidRPr="00521609">
        <w:rPr>
          <w:spacing w:val="2"/>
          <w:sz w:val="22"/>
          <w:szCs w:val="22"/>
        </w:rPr>
        <w:t>р</w:t>
      </w:r>
      <w:r w:rsidRPr="00521609">
        <w:rPr>
          <w:spacing w:val="-1"/>
          <w:sz w:val="22"/>
          <w:szCs w:val="22"/>
        </w:rPr>
        <w:t>с</w:t>
      </w:r>
      <w:r w:rsidRPr="00521609">
        <w:rPr>
          <w:spacing w:val="1"/>
          <w:sz w:val="22"/>
          <w:szCs w:val="22"/>
        </w:rPr>
        <w:t>н</w:t>
      </w:r>
      <w:r w:rsidRPr="00521609">
        <w:rPr>
          <w:sz w:val="22"/>
          <w:szCs w:val="22"/>
        </w:rPr>
        <w:t>е</w:t>
      </w:r>
      <w:r w:rsidRPr="00521609">
        <w:rPr>
          <w:spacing w:val="-5"/>
          <w:sz w:val="22"/>
          <w:szCs w:val="22"/>
        </w:rPr>
        <w:t xml:space="preserve"> </w:t>
      </w:r>
      <w:r w:rsidRPr="00521609">
        <w:rPr>
          <w:sz w:val="22"/>
          <w:szCs w:val="22"/>
        </w:rPr>
        <w:t>до</w:t>
      </w:r>
      <w:r w:rsidRPr="00521609">
        <w:rPr>
          <w:spacing w:val="4"/>
          <w:sz w:val="22"/>
          <w:szCs w:val="22"/>
        </w:rPr>
        <w:t>к</w:t>
      </w:r>
      <w:r w:rsidRPr="00521609">
        <w:rPr>
          <w:spacing w:val="-5"/>
          <w:sz w:val="22"/>
          <w:szCs w:val="22"/>
        </w:rPr>
        <w:t>у</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а</w:t>
      </w:r>
      <w:r w:rsidRPr="00521609">
        <w:rPr>
          <w:spacing w:val="1"/>
          <w:sz w:val="22"/>
          <w:szCs w:val="22"/>
        </w:rPr>
        <w:t>ци</w:t>
      </w:r>
      <w:r w:rsidRPr="00521609">
        <w:rPr>
          <w:sz w:val="22"/>
          <w:szCs w:val="22"/>
        </w:rPr>
        <w:t>је</w:t>
      </w:r>
      <w:r w:rsidRPr="00521609">
        <w:rPr>
          <w:spacing w:val="-11"/>
          <w:sz w:val="22"/>
          <w:szCs w:val="22"/>
        </w:rPr>
        <w:t xml:space="preserve"> </w:t>
      </w:r>
      <w:r w:rsidRPr="00521609">
        <w:rPr>
          <w:spacing w:val="-1"/>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pacing w:val="2"/>
          <w:sz w:val="22"/>
          <w:szCs w:val="22"/>
        </w:rPr>
        <w:t>ћ</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z w:val="22"/>
          <w:szCs w:val="22"/>
        </w:rPr>
        <w:t>бл</w:t>
      </w:r>
      <w:r w:rsidRPr="00521609">
        <w:rPr>
          <w:spacing w:val="-1"/>
          <w:sz w:val="22"/>
          <w:szCs w:val="22"/>
        </w:rPr>
        <w:t>а</w:t>
      </w:r>
      <w:r w:rsidRPr="00521609">
        <w:rPr>
          <w:sz w:val="22"/>
          <w:szCs w:val="22"/>
        </w:rPr>
        <w:t>говр</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7"/>
          <w:sz w:val="22"/>
          <w:szCs w:val="22"/>
        </w:rPr>
        <w:t xml:space="preserve"> </w:t>
      </w:r>
      <w:r w:rsidRPr="00521609">
        <w:rPr>
          <w:sz w:val="22"/>
          <w:szCs w:val="22"/>
        </w:rPr>
        <w:t>у</w:t>
      </w:r>
      <w:r w:rsidRPr="00521609">
        <w:rPr>
          <w:spacing w:val="-1"/>
          <w:sz w:val="22"/>
          <w:szCs w:val="22"/>
        </w:rPr>
        <w:t xml:space="preserve"> </w:t>
      </w:r>
      <w:r w:rsidRPr="00521609">
        <w:rPr>
          <w:spacing w:val="4"/>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w:t>
      </w:r>
      <w:r w:rsidRPr="00521609">
        <w:rPr>
          <w:spacing w:val="4"/>
          <w:sz w:val="22"/>
          <w:szCs w:val="22"/>
        </w:rPr>
        <w:t>к</w:t>
      </w:r>
      <w:r w:rsidRPr="00521609">
        <w:rPr>
          <w:sz w:val="22"/>
          <w:szCs w:val="22"/>
        </w:rPr>
        <w:t>у</w:t>
      </w:r>
      <w:r w:rsidRPr="00521609">
        <w:rPr>
          <w:spacing w:val="-9"/>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1"/>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2"/>
          <w:sz w:val="22"/>
          <w:szCs w:val="22"/>
        </w:rPr>
        <w:t xml:space="preserve"> </w:t>
      </w:r>
      <w:r w:rsidRPr="00521609">
        <w:rPr>
          <w:spacing w:val="2"/>
          <w:sz w:val="22"/>
          <w:szCs w:val="22"/>
        </w:rPr>
        <w:t>а</w:t>
      </w:r>
      <w:r w:rsidRPr="00521609">
        <w:rPr>
          <w:spacing w:val="1"/>
          <w:sz w:val="22"/>
          <w:szCs w:val="22"/>
        </w:rPr>
        <w:t>к</w:t>
      </w:r>
      <w:r w:rsidRPr="00521609">
        <w:rPr>
          <w:sz w:val="22"/>
          <w:szCs w:val="22"/>
        </w:rPr>
        <w:t>о је</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м</w:t>
      </w:r>
      <w:r w:rsidRPr="00521609">
        <w:rPr>
          <w:spacing w:val="1"/>
          <w:sz w:val="22"/>
          <w:szCs w:val="22"/>
        </w:rPr>
        <w:t>љ</w:t>
      </w:r>
      <w:r w:rsidRPr="00521609">
        <w:rPr>
          <w:spacing w:val="-1"/>
          <w:sz w:val="22"/>
          <w:szCs w:val="22"/>
        </w:rPr>
        <w:t>е</w:t>
      </w:r>
      <w:r w:rsidRPr="00521609">
        <w:rPr>
          <w:sz w:val="22"/>
          <w:szCs w:val="22"/>
        </w:rPr>
        <w:t>н</w:t>
      </w:r>
      <w:r w:rsidRPr="00521609">
        <w:rPr>
          <w:spacing w:val="3"/>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7"/>
          <w:sz w:val="22"/>
          <w:szCs w:val="22"/>
        </w:rPr>
        <w:t xml:space="preserve"> </w:t>
      </w:r>
      <w:r>
        <w:rPr>
          <w:sz w:val="22"/>
          <w:szCs w:val="22"/>
        </w:rPr>
        <w:t>3</w:t>
      </w:r>
      <w:r w:rsidRPr="00521609">
        <w:rPr>
          <w:spacing w:val="-1"/>
          <w:sz w:val="22"/>
          <w:szCs w:val="22"/>
        </w:rPr>
        <w:t>(</w:t>
      </w:r>
      <w:r>
        <w:rPr>
          <w:spacing w:val="-1"/>
          <w:sz w:val="22"/>
          <w:szCs w:val="22"/>
        </w:rPr>
        <w:t>три</w:t>
      </w:r>
      <w:r w:rsidRPr="00521609">
        <w:rPr>
          <w:sz w:val="22"/>
          <w:szCs w:val="22"/>
        </w:rPr>
        <w:t>)</w:t>
      </w:r>
      <w:r w:rsidRPr="00521609">
        <w:rPr>
          <w:spacing w:val="4"/>
          <w:sz w:val="22"/>
          <w:szCs w:val="22"/>
        </w:rPr>
        <w:t xml:space="preserve"> </w:t>
      </w:r>
      <w:r w:rsidRPr="00521609">
        <w:rPr>
          <w:spacing w:val="3"/>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8"/>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pacing w:val="-2"/>
          <w:sz w:val="22"/>
          <w:szCs w:val="22"/>
        </w:rPr>
        <w:t>о</w:t>
      </w:r>
      <w:r w:rsidRPr="00521609">
        <w:rPr>
          <w:spacing w:val="4"/>
          <w:sz w:val="22"/>
          <w:szCs w:val="22"/>
        </w:rPr>
        <w:t>н</w:t>
      </w:r>
      <w:r w:rsidRPr="00521609">
        <w:rPr>
          <w:spacing w:val="-7"/>
          <w:sz w:val="22"/>
          <w:szCs w:val="22"/>
        </w:rPr>
        <w:t>у</w:t>
      </w:r>
      <w:r w:rsidRPr="00521609">
        <w:rPr>
          <w:spacing w:val="3"/>
          <w:sz w:val="22"/>
          <w:szCs w:val="22"/>
        </w:rPr>
        <w:t>д</w:t>
      </w:r>
      <w:r w:rsidRPr="00521609">
        <w:rPr>
          <w:spacing w:val="-1"/>
          <w:sz w:val="22"/>
          <w:szCs w:val="22"/>
        </w:rPr>
        <w:t>а</w:t>
      </w:r>
      <w:r w:rsidRPr="00521609">
        <w:rPr>
          <w:sz w:val="22"/>
          <w:szCs w:val="22"/>
        </w:rPr>
        <w:t>,</w:t>
      </w:r>
      <w:r w:rsidRPr="00521609">
        <w:rPr>
          <w:spacing w:val="5"/>
          <w:sz w:val="22"/>
          <w:szCs w:val="22"/>
        </w:rPr>
        <w:t xml:space="preserve"> </w:t>
      </w:r>
      <w:r w:rsidRPr="00521609">
        <w:rPr>
          <w:sz w:val="22"/>
          <w:szCs w:val="22"/>
        </w:rPr>
        <w:t>б</w:t>
      </w:r>
      <w:r w:rsidRPr="00521609">
        <w:rPr>
          <w:spacing w:val="-1"/>
          <w:sz w:val="22"/>
          <w:szCs w:val="22"/>
        </w:rPr>
        <w:t>е</w:t>
      </w:r>
      <w:r w:rsidRPr="00521609">
        <w:rPr>
          <w:sz w:val="22"/>
          <w:szCs w:val="22"/>
        </w:rPr>
        <w:t>з об</w:t>
      </w:r>
      <w:r w:rsidRPr="00521609">
        <w:rPr>
          <w:spacing w:val="1"/>
          <w:sz w:val="22"/>
          <w:szCs w:val="22"/>
        </w:rPr>
        <w:t>зи</w:t>
      </w:r>
      <w:r w:rsidRPr="00521609">
        <w:rPr>
          <w:sz w:val="22"/>
          <w:szCs w:val="22"/>
        </w:rPr>
        <w:t>ра</w:t>
      </w:r>
      <w:r w:rsidRPr="00521609">
        <w:rPr>
          <w:spacing w:val="5"/>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ч</w:t>
      </w:r>
      <w:r w:rsidRPr="00521609">
        <w:rPr>
          <w:spacing w:val="1"/>
          <w:sz w:val="22"/>
          <w:szCs w:val="22"/>
        </w:rPr>
        <w:t>и</w:t>
      </w:r>
      <w:r w:rsidRPr="00521609">
        <w:rPr>
          <w:sz w:val="22"/>
          <w:szCs w:val="22"/>
        </w:rPr>
        <w:t>н</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pacing w:val="-1"/>
          <w:sz w:val="22"/>
          <w:szCs w:val="22"/>
        </w:rPr>
        <w:t>а</w:t>
      </w:r>
      <w:r w:rsidRPr="00521609">
        <w:rPr>
          <w:sz w:val="22"/>
          <w:szCs w:val="22"/>
        </w:rPr>
        <w:t>ња и</w:t>
      </w:r>
      <w:r w:rsidRPr="00521609">
        <w:rPr>
          <w:spacing w:val="18"/>
          <w:sz w:val="22"/>
          <w:szCs w:val="22"/>
        </w:rPr>
        <w:t xml:space="preserve"> </w:t>
      </w:r>
      <w:r w:rsidRPr="00521609">
        <w:rPr>
          <w:spacing w:val="-5"/>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5"/>
          <w:sz w:val="22"/>
          <w:szCs w:val="22"/>
        </w:rPr>
        <w:t xml:space="preserve"> </w:t>
      </w:r>
      <w:r w:rsidRPr="00521609">
        <w:rPr>
          <w:sz w:val="22"/>
          <w:szCs w:val="22"/>
        </w:rPr>
        <w:t>је</w:t>
      </w:r>
      <w:r w:rsidRPr="00521609">
        <w:rPr>
          <w:spacing w:val="11"/>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1"/>
          <w:sz w:val="22"/>
          <w:szCs w:val="22"/>
        </w:rPr>
        <w:t>а</w:t>
      </w:r>
      <w:r w:rsidRPr="00521609">
        <w:rPr>
          <w:spacing w:val="3"/>
          <w:sz w:val="22"/>
          <w:szCs w:val="22"/>
        </w:rPr>
        <w:t>д</w:t>
      </w:r>
      <w:r w:rsidRPr="00521609">
        <w:rPr>
          <w:sz w:val="22"/>
          <w:szCs w:val="22"/>
        </w:rPr>
        <w:t>у</w:t>
      </w:r>
      <w:r w:rsidRPr="00521609">
        <w:rPr>
          <w:spacing w:val="4"/>
          <w:sz w:val="22"/>
          <w:szCs w:val="22"/>
        </w:rPr>
        <w:t xml:space="preserve"> </w:t>
      </w:r>
      <w:r w:rsidRPr="00521609">
        <w:rPr>
          <w:spacing w:val="-1"/>
          <w:sz w:val="22"/>
          <w:szCs w:val="22"/>
        </w:rPr>
        <w:t>с</w:t>
      </w:r>
      <w:r w:rsidRPr="00521609">
        <w:rPr>
          <w:sz w:val="22"/>
          <w:szCs w:val="22"/>
        </w:rPr>
        <w:t>а</w:t>
      </w:r>
      <w:r w:rsidRPr="00521609">
        <w:rPr>
          <w:spacing w:val="13"/>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ом</w:t>
      </w:r>
      <w:r w:rsidRPr="00521609">
        <w:rPr>
          <w:spacing w:val="6"/>
          <w:sz w:val="22"/>
          <w:szCs w:val="22"/>
        </w:rPr>
        <w:t xml:space="preserve"> </w:t>
      </w:r>
      <w:r w:rsidRPr="00521609">
        <w:rPr>
          <w:sz w:val="22"/>
          <w:szCs w:val="22"/>
        </w:rPr>
        <w:t>63.</w:t>
      </w:r>
      <w:r w:rsidRPr="00521609">
        <w:rPr>
          <w:spacing w:val="12"/>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1"/>
          <w:sz w:val="22"/>
          <w:szCs w:val="22"/>
        </w:rPr>
        <w:t xml:space="preserve"> </w:t>
      </w:r>
      <w:r w:rsidRPr="00521609">
        <w:rPr>
          <w:sz w:val="22"/>
          <w:szCs w:val="22"/>
        </w:rPr>
        <w:t>2. 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1"/>
          <w:sz w:val="22"/>
          <w:szCs w:val="22"/>
        </w:rPr>
        <w:t xml:space="preserve"> </w:t>
      </w:r>
      <w:r w:rsidRPr="00521609">
        <w:rPr>
          <w:spacing w:val="-5"/>
          <w:sz w:val="22"/>
          <w:szCs w:val="22"/>
        </w:rPr>
        <w:t>у</w:t>
      </w:r>
      <w:r w:rsidRPr="00521609">
        <w:rPr>
          <w:spacing w:val="1"/>
          <w:sz w:val="22"/>
          <w:szCs w:val="22"/>
        </w:rPr>
        <w:t>к</w:t>
      </w:r>
      <w:r w:rsidRPr="00521609">
        <w:rPr>
          <w:spacing w:val="-1"/>
          <w:sz w:val="22"/>
          <w:szCs w:val="22"/>
        </w:rPr>
        <w:t>а</w:t>
      </w:r>
      <w:r w:rsidRPr="00521609">
        <w:rPr>
          <w:spacing w:val="1"/>
          <w:sz w:val="22"/>
          <w:szCs w:val="22"/>
        </w:rPr>
        <w:t>з</w:t>
      </w:r>
      <w:r w:rsidRPr="00521609">
        <w:rPr>
          <w:spacing w:val="-1"/>
          <w:sz w:val="22"/>
          <w:szCs w:val="22"/>
        </w:rPr>
        <w:t>а</w:t>
      </w:r>
      <w:r w:rsidRPr="00521609">
        <w:rPr>
          <w:sz w:val="22"/>
          <w:szCs w:val="22"/>
        </w:rPr>
        <w:t>о</w:t>
      </w:r>
      <w:r w:rsidRPr="00521609">
        <w:rPr>
          <w:spacing w:val="9"/>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pacing w:val="2"/>
          <w:sz w:val="22"/>
          <w:szCs w:val="22"/>
        </w:rPr>
        <w:t>о</w:t>
      </w:r>
      <w:r w:rsidRPr="00521609">
        <w:rPr>
          <w:spacing w:val="4"/>
          <w:sz w:val="22"/>
          <w:szCs w:val="22"/>
        </w:rPr>
        <w:t>ц</w:t>
      </w:r>
      <w:r w:rsidRPr="00521609">
        <w:rPr>
          <w:sz w:val="22"/>
          <w:szCs w:val="22"/>
        </w:rPr>
        <w:t>у</w:t>
      </w:r>
      <w:r w:rsidRPr="00521609">
        <w:rPr>
          <w:spacing w:val="1"/>
          <w:sz w:val="22"/>
          <w:szCs w:val="22"/>
        </w:rPr>
        <w:t xml:space="preserve"> н</w:t>
      </w:r>
      <w:r w:rsidRPr="00521609">
        <w:rPr>
          <w:sz w:val="22"/>
          <w:szCs w:val="22"/>
        </w:rPr>
        <w:t>а</w:t>
      </w:r>
      <w:r w:rsidRPr="00521609">
        <w:rPr>
          <w:spacing w:val="13"/>
          <w:sz w:val="22"/>
          <w:szCs w:val="22"/>
        </w:rPr>
        <w:t xml:space="preserve"> </w:t>
      </w:r>
      <w:r w:rsidRPr="00521609">
        <w:rPr>
          <w:spacing w:val="-1"/>
          <w:sz w:val="22"/>
          <w:szCs w:val="22"/>
        </w:rPr>
        <w:t>е</w:t>
      </w:r>
      <w:r w:rsidRPr="00521609">
        <w:rPr>
          <w:spacing w:val="2"/>
          <w:sz w:val="22"/>
          <w:szCs w:val="22"/>
        </w:rPr>
        <w:t>в</w:t>
      </w:r>
      <w:r w:rsidRPr="00521609">
        <w:rPr>
          <w:spacing w:val="-1"/>
          <w:sz w:val="22"/>
          <w:szCs w:val="22"/>
        </w:rPr>
        <w:t>е</w:t>
      </w:r>
      <w:r w:rsidRPr="00521609">
        <w:rPr>
          <w:spacing w:val="1"/>
          <w:sz w:val="22"/>
          <w:szCs w:val="22"/>
        </w:rPr>
        <w:t>н</w:t>
      </w:r>
      <w:r w:rsidRPr="00521609">
        <w:rPr>
          <w:spacing w:val="3"/>
          <w:sz w:val="22"/>
          <w:szCs w:val="22"/>
        </w:rPr>
        <w:t>т</w:t>
      </w:r>
      <w:r w:rsidRPr="00521609">
        <w:rPr>
          <w:spacing w:val="-5"/>
          <w:sz w:val="22"/>
          <w:szCs w:val="22"/>
        </w:rPr>
        <w:t>у</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е</w:t>
      </w:r>
      <w:r w:rsidRPr="00521609">
        <w:rPr>
          <w:sz w:val="22"/>
          <w:szCs w:val="22"/>
        </w:rPr>
        <w:t>д</w:t>
      </w:r>
      <w:r w:rsidRPr="00521609">
        <w:rPr>
          <w:spacing w:val="2"/>
          <w:sz w:val="22"/>
          <w:szCs w:val="22"/>
        </w:rPr>
        <w:t>о</w:t>
      </w:r>
      <w:r w:rsidRPr="00521609">
        <w:rPr>
          <w:spacing w:val="-1"/>
          <w:sz w:val="22"/>
          <w:szCs w:val="22"/>
        </w:rPr>
        <w:t>с</w:t>
      </w:r>
      <w:r w:rsidRPr="00521609">
        <w:rPr>
          <w:spacing w:val="1"/>
          <w:sz w:val="22"/>
          <w:szCs w:val="22"/>
        </w:rPr>
        <w:t>т</w:t>
      </w:r>
      <w:r w:rsidRPr="00521609">
        <w:rPr>
          <w:spacing w:val="-1"/>
          <w:sz w:val="22"/>
          <w:szCs w:val="22"/>
        </w:rPr>
        <w:t>а</w:t>
      </w:r>
      <w:r w:rsidRPr="00521609">
        <w:rPr>
          <w:spacing w:val="1"/>
          <w:sz w:val="22"/>
          <w:szCs w:val="22"/>
        </w:rPr>
        <w:t>тк</w:t>
      </w:r>
      <w:r w:rsidRPr="00521609">
        <w:rPr>
          <w:sz w:val="22"/>
          <w:szCs w:val="22"/>
        </w:rPr>
        <w:t>е</w:t>
      </w:r>
      <w:r w:rsidRPr="00521609">
        <w:rPr>
          <w:spacing w:val="4"/>
          <w:sz w:val="22"/>
          <w:szCs w:val="22"/>
        </w:rPr>
        <w:t xml:space="preserve"> </w:t>
      </w:r>
      <w:r w:rsidRPr="00521609">
        <w:rPr>
          <w:sz w:val="22"/>
          <w:szCs w:val="22"/>
        </w:rPr>
        <w:t>и</w:t>
      </w:r>
      <w:r w:rsidRPr="00521609">
        <w:rPr>
          <w:spacing w:val="16"/>
          <w:sz w:val="22"/>
          <w:szCs w:val="22"/>
        </w:rPr>
        <w:t xml:space="preserve"> </w:t>
      </w:r>
      <w:r w:rsidRPr="00521609">
        <w:rPr>
          <w:spacing w:val="1"/>
          <w:sz w:val="22"/>
          <w:szCs w:val="22"/>
        </w:rPr>
        <w:t>н</w:t>
      </w:r>
      <w:r w:rsidRPr="00521609">
        <w:rPr>
          <w:spacing w:val="-1"/>
          <w:sz w:val="22"/>
          <w:szCs w:val="22"/>
        </w:rPr>
        <w:t>е</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и</w:t>
      </w:r>
      <w:r w:rsidRPr="00521609">
        <w:rPr>
          <w:sz w:val="22"/>
          <w:szCs w:val="22"/>
        </w:rPr>
        <w:t>л</w:t>
      </w:r>
      <w:r w:rsidRPr="00521609">
        <w:rPr>
          <w:spacing w:val="1"/>
          <w:sz w:val="22"/>
          <w:szCs w:val="22"/>
        </w:rPr>
        <w:t>н</w:t>
      </w:r>
      <w:r w:rsidRPr="00521609">
        <w:rPr>
          <w:sz w:val="22"/>
          <w:szCs w:val="22"/>
        </w:rPr>
        <w:t>о</w:t>
      </w:r>
      <w:r w:rsidRPr="00521609">
        <w:rPr>
          <w:spacing w:val="-1"/>
          <w:sz w:val="22"/>
          <w:szCs w:val="22"/>
        </w:rPr>
        <w:t>ст</w:t>
      </w:r>
      <w:r w:rsidRPr="00521609">
        <w:rPr>
          <w:spacing w:val="1"/>
          <w:sz w:val="22"/>
          <w:szCs w:val="22"/>
        </w:rPr>
        <w:t>и</w:t>
      </w:r>
      <w:r w:rsidRPr="00521609">
        <w:rPr>
          <w:sz w:val="22"/>
          <w:szCs w:val="22"/>
        </w:rPr>
        <w:t>, а</w:t>
      </w:r>
      <w:r w:rsidRPr="00521609">
        <w:rPr>
          <w:spacing w:val="14"/>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6"/>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е</w:t>
      </w:r>
      <w:r w:rsidRPr="00521609">
        <w:rPr>
          <w:spacing w:val="11"/>
          <w:sz w:val="22"/>
          <w:szCs w:val="22"/>
        </w:rPr>
        <w:t xml:space="preserve"> </w:t>
      </w:r>
      <w:r w:rsidRPr="00521609">
        <w:rPr>
          <w:spacing w:val="4"/>
          <w:sz w:val="22"/>
          <w:szCs w:val="22"/>
        </w:rPr>
        <w:t>н</w:t>
      </w:r>
      <w:r w:rsidRPr="00521609">
        <w:rPr>
          <w:spacing w:val="1"/>
          <w:sz w:val="22"/>
          <w:szCs w:val="22"/>
        </w:rPr>
        <w:t>и</w:t>
      </w:r>
      <w:r w:rsidRPr="00521609">
        <w:rPr>
          <w:sz w:val="22"/>
          <w:szCs w:val="22"/>
        </w:rPr>
        <w:t>је о</w:t>
      </w:r>
      <w:r w:rsidRPr="00521609">
        <w:rPr>
          <w:spacing w:val="1"/>
          <w:sz w:val="22"/>
          <w:szCs w:val="22"/>
        </w:rPr>
        <w:t>тк</w:t>
      </w:r>
      <w:r w:rsidRPr="00521609">
        <w:rPr>
          <w:sz w:val="22"/>
          <w:szCs w:val="22"/>
        </w:rPr>
        <w:t>ло</w:t>
      </w:r>
      <w:r w:rsidRPr="00521609">
        <w:rPr>
          <w:spacing w:val="-1"/>
          <w:sz w:val="22"/>
          <w:szCs w:val="22"/>
        </w:rPr>
        <w:t>н</w:t>
      </w:r>
      <w:r w:rsidRPr="00521609">
        <w:rPr>
          <w:spacing w:val="1"/>
          <w:sz w:val="22"/>
          <w:szCs w:val="22"/>
        </w:rPr>
        <w:t>и</w:t>
      </w:r>
      <w:r w:rsidRPr="00521609">
        <w:rPr>
          <w:sz w:val="22"/>
          <w:szCs w:val="22"/>
        </w:rPr>
        <w:t>о.</w:t>
      </w:r>
      <w:r w:rsidRPr="00521609">
        <w:rPr>
          <w:spacing w:val="4"/>
          <w:sz w:val="22"/>
          <w:szCs w:val="22"/>
        </w:rPr>
        <w:t xml:space="preserve"> </w:t>
      </w:r>
    </w:p>
    <w:p w:rsidR="00287C6B" w:rsidRPr="00521609" w:rsidRDefault="00287C6B" w:rsidP="00287C6B">
      <w:pPr>
        <w:spacing w:line="276" w:lineRule="auto"/>
        <w:ind w:firstLine="720"/>
        <w:jc w:val="both"/>
        <w:rPr>
          <w:sz w:val="22"/>
          <w:szCs w:val="22"/>
        </w:rPr>
      </w:pPr>
      <w:r w:rsidRPr="00521609">
        <w:rPr>
          <w:sz w:val="22"/>
          <w:szCs w:val="22"/>
        </w:rPr>
        <w:lastRenderedPageBreak/>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4"/>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4"/>
          <w:sz w:val="22"/>
          <w:szCs w:val="22"/>
        </w:rPr>
        <w:t xml:space="preserve"> </w:t>
      </w:r>
      <w:r w:rsidRPr="00521609">
        <w:rPr>
          <w:spacing w:val="-1"/>
          <w:sz w:val="22"/>
          <w:szCs w:val="22"/>
        </w:rPr>
        <w:t>с</w:t>
      </w:r>
      <w:r w:rsidRPr="00521609">
        <w:rPr>
          <w:sz w:val="22"/>
          <w:szCs w:val="22"/>
        </w:rPr>
        <w:t>е 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pacing w:val="-1"/>
          <w:sz w:val="22"/>
          <w:szCs w:val="22"/>
        </w:rPr>
        <w:t>а</w:t>
      </w:r>
      <w:r w:rsidRPr="00521609">
        <w:rPr>
          <w:spacing w:val="3"/>
          <w:sz w:val="22"/>
          <w:szCs w:val="22"/>
        </w:rPr>
        <w:t>ј</w:t>
      </w:r>
      <w:r w:rsidRPr="00521609">
        <w:rPr>
          <w:sz w:val="22"/>
          <w:szCs w:val="22"/>
        </w:rPr>
        <w:t>у</w:t>
      </w:r>
      <w:r w:rsidRPr="00521609">
        <w:rPr>
          <w:spacing w:val="-11"/>
          <w:sz w:val="22"/>
          <w:szCs w:val="22"/>
        </w:rPr>
        <w:t xml:space="preserve"> </w:t>
      </w:r>
      <w:r w:rsidRPr="00521609">
        <w:rPr>
          <w:spacing w:val="2"/>
          <w:sz w:val="22"/>
          <w:szCs w:val="22"/>
        </w:rPr>
        <w:t>р</w:t>
      </w:r>
      <w:r w:rsidRPr="00521609">
        <w:rPr>
          <w:spacing w:val="-1"/>
          <w:sz w:val="22"/>
          <w:szCs w:val="22"/>
        </w:rPr>
        <w:t>а</w:t>
      </w:r>
      <w:r w:rsidRPr="00521609">
        <w:rPr>
          <w:sz w:val="22"/>
          <w:szCs w:val="22"/>
        </w:rPr>
        <w:t>дње</w:t>
      </w:r>
      <w:r w:rsidRPr="00521609">
        <w:rPr>
          <w:spacing w:val="-4"/>
          <w:sz w:val="22"/>
          <w:szCs w:val="22"/>
        </w:rPr>
        <w:t xml:space="preserve"> </w:t>
      </w:r>
      <w:r w:rsidRPr="00521609">
        <w:rPr>
          <w:spacing w:val="1"/>
          <w:sz w:val="22"/>
          <w:szCs w:val="22"/>
        </w:rPr>
        <w:t>к</w:t>
      </w:r>
      <w:r w:rsidRPr="00521609">
        <w:rPr>
          <w:sz w:val="22"/>
          <w:szCs w:val="22"/>
        </w:rPr>
        <w:t>оје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z w:val="22"/>
          <w:szCs w:val="22"/>
        </w:rPr>
        <w:t>ме</w:t>
      </w:r>
      <w:r w:rsidRPr="00521609">
        <w:rPr>
          <w:spacing w:val="-6"/>
          <w:sz w:val="22"/>
          <w:szCs w:val="22"/>
        </w:rPr>
        <w:t xml:space="preserve"> </w:t>
      </w:r>
      <w:r w:rsidRPr="00521609">
        <w:rPr>
          <w:spacing w:val="1"/>
          <w:sz w:val="22"/>
          <w:szCs w:val="22"/>
        </w:rPr>
        <w:t>п</w:t>
      </w:r>
      <w:r w:rsidRPr="00521609">
        <w:rPr>
          <w:sz w:val="22"/>
          <w:szCs w:val="22"/>
        </w:rPr>
        <w:t>ре</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1"/>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w:t>
      </w:r>
      <w:r w:rsidRPr="00521609">
        <w:rPr>
          <w:spacing w:val="-1"/>
          <w:sz w:val="22"/>
          <w:szCs w:val="22"/>
        </w:rPr>
        <w:t>а</w:t>
      </w:r>
      <w:r w:rsidRPr="00521609">
        <w:rPr>
          <w:sz w:val="22"/>
          <w:szCs w:val="22"/>
        </w:rPr>
        <w:t>,</w:t>
      </w:r>
      <w:r w:rsidRPr="00521609">
        <w:rPr>
          <w:spacing w:val="7"/>
          <w:sz w:val="22"/>
          <w:szCs w:val="22"/>
        </w:rPr>
        <w:t xml:space="preserve"> </w:t>
      </w:r>
      <w:r w:rsidRPr="00521609">
        <w:rPr>
          <w:sz w:val="22"/>
          <w:szCs w:val="22"/>
        </w:rPr>
        <w:t>а</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к</w:t>
      </w:r>
      <w:r w:rsidRPr="00521609">
        <w:rPr>
          <w:sz w:val="22"/>
          <w:szCs w:val="22"/>
        </w:rPr>
        <w:t>он</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7"/>
          <w:sz w:val="22"/>
          <w:szCs w:val="22"/>
        </w:rPr>
        <w:t xml:space="preserve"> </w:t>
      </w:r>
      <w:r w:rsidRPr="00521609">
        <w:rPr>
          <w:spacing w:val="1"/>
          <w:sz w:val="22"/>
          <w:szCs w:val="22"/>
        </w:rPr>
        <w:t>и</w:t>
      </w:r>
      <w:r w:rsidRPr="00521609">
        <w:rPr>
          <w:sz w:val="22"/>
          <w:szCs w:val="22"/>
        </w:rPr>
        <w:t xml:space="preserve">з </w:t>
      </w:r>
      <w:r>
        <w:rPr>
          <w:sz w:val="22"/>
          <w:szCs w:val="22"/>
        </w:rPr>
        <w:t>става 3. члана 149.</w:t>
      </w:r>
      <w:r w:rsidRPr="00521609">
        <w:rPr>
          <w:spacing w:val="7"/>
          <w:sz w:val="22"/>
          <w:szCs w:val="22"/>
        </w:rPr>
        <w:t xml:space="preserve"> </w:t>
      </w:r>
      <w:r w:rsidRPr="00521609">
        <w:rPr>
          <w:spacing w:val="2"/>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z w:val="22"/>
          <w:szCs w:val="22"/>
        </w:rPr>
        <w:t>ће</w:t>
      </w:r>
      <w:r w:rsidRPr="00521609">
        <w:rPr>
          <w:spacing w:val="5"/>
          <w:sz w:val="22"/>
          <w:szCs w:val="22"/>
        </w:rPr>
        <w:t xml:space="preserve"> </w:t>
      </w:r>
      <w:r w:rsidRPr="00521609">
        <w:rPr>
          <w:spacing w:val="-1"/>
          <w:sz w:val="22"/>
          <w:szCs w:val="22"/>
        </w:rPr>
        <w:t>с</w:t>
      </w:r>
      <w:r w:rsidRPr="00521609">
        <w:rPr>
          <w:sz w:val="22"/>
          <w:szCs w:val="22"/>
        </w:rPr>
        <w:t>е бл</w:t>
      </w:r>
      <w:r w:rsidRPr="00521609">
        <w:rPr>
          <w:spacing w:val="-1"/>
          <w:sz w:val="22"/>
          <w:szCs w:val="22"/>
        </w:rPr>
        <w:t>а</w:t>
      </w:r>
      <w:r w:rsidRPr="00521609">
        <w:rPr>
          <w:sz w:val="22"/>
          <w:szCs w:val="22"/>
        </w:rPr>
        <w:t>говр</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12"/>
          <w:sz w:val="22"/>
          <w:szCs w:val="22"/>
        </w:rPr>
        <w:t xml:space="preserve"> </w:t>
      </w:r>
      <w:r w:rsidRPr="00521609">
        <w:rPr>
          <w:spacing w:val="-7"/>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8"/>
          <w:sz w:val="22"/>
          <w:szCs w:val="22"/>
        </w:rPr>
        <w:t xml:space="preserve"> </w:t>
      </w:r>
      <w:r w:rsidRPr="00521609">
        <w:rPr>
          <w:sz w:val="22"/>
          <w:szCs w:val="22"/>
        </w:rPr>
        <w:t>је</w:t>
      </w:r>
      <w:r w:rsidRPr="00521609">
        <w:rPr>
          <w:spacing w:val="-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ј</w:t>
      </w:r>
      <w:r w:rsidRPr="00521609">
        <w:rPr>
          <w:spacing w:val="1"/>
          <w:sz w:val="22"/>
          <w:szCs w:val="22"/>
        </w:rPr>
        <w:t>к</w:t>
      </w:r>
      <w:r w:rsidRPr="00521609">
        <w:rPr>
          <w:spacing w:val="-1"/>
          <w:sz w:val="22"/>
          <w:szCs w:val="22"/>
        </w:rPr>
        <w:t>ас</w:t>
      </w:r>
      <w:r w:rsidRPr="00521609">
        <w:rPr>
          <w:spacing w:val="1"/>
          <w:sz w:val="22"/>
          <w:szCs w:val="22"/>
        </w:rPr>
        <w:t>ни</w:t>
      </w:r>
      <w:r w:rsidRPr="00521609">
        <w:rPr>
          <w:sz w:val="22"/>
          <w:szCs w:val="22"/>
        </w:rPr>
        <w:t>је</w:t>
      </w:r>
      <w:r w:rsidRPr="00521609">
        <w:rPr>
          <w:spacing w:val="-12"/>
          <w:sz w:val="22"/>
          <w:szCs w:val="22"/>
        </w:rPr>
        <w:t xml:space="preserve"> </w:t>
      </w:r>
      <w:r w:rsidRPr="00521609">
        <w:rPr>
          <w:spacing w:val="-2"/>
          <w:sz w:val="22"/>
          <w:szCs w:val="22"/>
        </w:rPr>
        <w:t>д</w:t>
      </w:r>
      <w:r w:rsidRPr="00521609">
        <w:rPr>
          <w:sz w:val="22"/>
          <w:szCs w:val="22"/>
        </w:rPr>
        <w:t>о</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8"/>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z w:val="22"/>
          <w:szCs w:val="22"/>
        </w:rPr>
        <w:t>ш</w:t>
      </w:r>
      <w:r w:rsidRPr="00521609">
        <w:rPr>
          <w:spacing w:val="-1"/>
          <w:sz w:val="22"/>
          <w:szCs w:val="22"/>
        </w:rPr>
        <w:t>е</w:t>
      </w:r>
      <w:r w:rsidRPr="00521609">
        <w:rPr>
          <w:sz w:val="22"/>
          <w:szCs w:val="22"/>
        </w:rPr>
        <w:t>ње</w:t>
      </w:r>
      <w:r w:rsidRPr="00521609">
        <w:rPr>
          <w:spacing w:val="-13"/>
          <w:sz w:val="22"/>
          <w:szCs w:val="22"/>
        </w:rPr>
        <w:t xml:space="preserve"> </w:t>
      </w:r>
      <w:r w:rsidRPr="00521609">
        <w:rPr>
          <w:spacing w:val="1"/>
          <w:sz w:val="22"/>
          <w:szCs w:val="22"/>
        </w:rPr>
        <w:t>п</w:t>
      </w:r>
      <w:r w:rsidRPr="00521609">
        <w:rPr>
          <w:sz w:val="22"/>
          <w:szCs w:val="22"/>
        </w:rPr>
        <w:t>о</w:t>
      </w:r>
      <w:r w:rsidRPr="00521609">
        <w:rPr>
          <w:spacing w:val="4"/>
          <w:sz w:val="22"/>
          <w:szCs w:val="22"/>
        </w:rPr>
        <w:t>н</w:t>
      </w:r>
      <w:r w:rsidRPr="00521609">
        <w:rPr>
          <w:spacing w:val="-5"/>
          <w:sz w:val="22"/>
          <w:szCs w:val="22"/>
        </w:rPr>
        <w:t>у</w:t>
      </w:r>
      <w:r w:rsidRPr="00521609">
        <w:rPr>
          <w:sz w:val="22"/>
          <w:szCs w:val="22"/>
        </w:rPr>
        <w:t>д</w:t>
      </w:r>
      <w:r w:rsidRPr="00521609">
        <w:rPr>
          <w:spacing w:val="-1"/>
          <w:sz w:val="22"/>
          <w:szCs w:val="22"/>
        </w:rPr>
        <w:t>а</w:t>
      </w:r>
      <w:r w:rsidRPr="00521609">
        <w:rPr>
          <w:sz w:val="22"/>
          <w:szCs w:val="22"/>
        </w:rPr>
        <w:t>.</w:t>
      </w:r>
    </w:p>
    <w:p w:rsidR="00287C6B" w:rsidRPr="00521609" w:rsidRDefault="00287C6B" w:rsidP="00287C6B">
      <w:pPr>
        <w:spacing w:line="276" w:lineRule="auto"/>
        <w:ind w:firstLine="720"/>
        <w:jc w:val="both"/>
        <w:rPr>
          <w:sz w:val="22"/>
          <w:szCs w:val="22"/>
        </w:rPr>
      </w:pPr>
      <w:r w:rsidRPr="00521609">
        <w:rPr>
          <w:sz w:val="22"/>
          <w:szCs w:val="22"/>
        </w:rPr>
        <w:t>По</w:t>
      </w:r>
      <w:r w:rsidRPr="00521609">
        <w:rPr>
          <w:spacing w:val="-1"/>
          <w:sz w:val="22"/>
          <w:szCs w:val="22"/>
        </w:rPr>
        <w:t>с</w:t>
      </w:r>
      <w:r w:rsidRPr="00521609">
        <w:rPr>
          <w:sz w:val="22"/>
          <w:szCs w:val="22"/>
        </w:rPr>
        <w:t>ле</w:t>
      </w:r>
      <w:r w:rsidRPr="00521609">
        <w:rPr>
          <w:spacing w:val="12"/>
          <w:sz w:val="22"/>
          <w:szCs w:val="22"/>
        </w:rPr>
        <w:t xml:space="preserve"> </w:t>
      </w:r>
      <w:r w:rsidRPr="00521609">
        <w:rPr>
          <w:sz w:val="22"/>
          <w:szCs w:val="22"/>
        </w:rPr>
        <w:t>до</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а</w:t>
      </w:r>
      <w:r w:rsidRPr="00521609">
        <w:rPr>
          <w:spacing w:val="7"/>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4"/>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2"/>
          <w:sz w:val="22"/>
          <w:szCs w:val="22"/>
        </w:rPr>
        <w:t xml:space="preserve"> </w:t>
      </w:r>
      <w:r>
        <w:rPr>
          <w:spacing w:val="1"/>
          <w:sz w:val="22"/>
          <w:szCs w:val="22"/>
        </w:rPr>
        <w:t>додоели уговораиз члана 108. Закона</w:t>
      </w:r>
      <w:r w:rsidRPr="00521609">
        <w:rPr>
          <w:spacing w:val="12"/>
          <w:sz w:val="22"/>
          <w:szCs w:val="22"/>
        </w:rPr>
        <w:t xml:space="preserve"> </w:t>
      </w:r>
      <w:r w:rsidRPr="00521609">
        <w:rPr>
          <w:sz w:val="22"/>
          <w:szCs w:val="22"/>
        </w:rPr>
        <w:t>и</w:t>
      </w:r>
      <w:r>
        <w:rPr>
          <w:sz w:val="22"/>
          <w:szCs w:val="22"/>
        </w:rPr>
        <w:t>ли</w:t>
      </w:r>
      <w:r w:rsidRPr="00521609">
        <w:rPr>
          <w:spacing w:val="19"/>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1"/>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0"/>
          <w:sz w:val="22"/>
          <w:szCs w:val="22"/>
        </w:rPr>
        <w:t xml:space="preserve"> </w:t>
      </w:r>
      <w:r w:rsidRPr="00521609">
        <w:rPr>
          <w:sz w:val="22"/>
          <w:szCs w:val="22"/>
        </w:rPr>
        <w:t>о</w:t>
      </w:r>
      <w:r w:rsidRPr="00521609">
        <w:rPr>
          <w:spacing w:val="3"/>
          <w:sz w:val="22"/>
          <w:szCs w:val="22"/>
        </w:rPr>
        <w:t>б</w:t>
      </w:r>
      <w:r w:rsidRPr="00521609">
        <w:rPr>
          <w:spacing w:val="-5"/>
          <w:sz w:val="22"/>
          <w:szCs w:val="22"/>
        </w:rPr>
        <w:t>у</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ви</w:t>
      </w:r>
      <w:r w:rsidRPr="00521609">
        <w:rPr>
          <w:spacing w:val="11"/>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пк</w:t>
      </w:r>
      <w:r w:rsidRPr="00521609">
        <w:rPr>
          <w:spacing w:val="-1"/>
          <w:sz w:val="22"/>
          <w:szCs w:val="22"/>
        </w:rPr>
        <w:t>а</w:t>
      </w:r>
      <w:r>
        <w:rPr>
          <w:spacing w:val="-1"/>
          <w:sz w:val="22"/>
          <w:szCs w:val="22"/>
        </w:rPr>
        <w:t xml:space="preserve"> јавне набавке из члана 109. Закона</w:t>
      </w:r>
      <w:r w:rsidRPr="00521609">
        <w:rPr>
          <w:sz w:val="22"/>
          <w:szCs w:val="22"/>
        </w:rPr>
        <w:t>,</w:t>
      </w:r>
      <w:r w:rsidRPr="00521609">
        <w:rPr>
          <w:spacing w:val="9"/>
          <w:sz w:val="22"/>
          <w:szCs w:val="22"/>
        </w:rPr>
        <w:t xml:space="preserve"> </w:t>
      </w:r>
      <w:r w:rsidRPr="00521609">
        <w:rPr>
          <w:sz w:val="22"/>
          <w:szCs w:val="22"/>
        </w:rPr>
        <w:t>р</w:t>
      </w:r>
      <w:r w:rsidRPr="00521609">
        <w:rPr>
          <w:spacing w:val="2"/>
          <w:sz w:val="22"/>
          <w:szCs w:val="22"/>
        </w:rPr>
        <w:t>о</w:t>
      </w:r>
      <w:r w:rsidRPr="00521609">
        <w:rPr>
          <w:sz w:val="22"/>
          <w:szCs w:val="22"/>
        </w:rPr>
        <w:t xml:space="preserve">к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8"/>
          <w:sz w:val="22"/>
          <w:szCs w:val="22"/>
        </w:rPr>
        <w:t xml:space="preserve"> </w:t>
      </w:r>
      <w:r w:rsidRPr="00521609">
        <w:rPr>
          <w:sz w:val="22"/>
          <w:szCs w:val="22"/>
        </w:rPr>
        <w:t>је</w:t>
      </w:r>
      <w:r w:rsidRPr="00521609">
        <w:rPr>
          <w:spacing w:val="7"/>
          <w:sz w:val="22"/>
          <w:szCs w:val="22"/>
        </w:rPr>
        <w:t xml:space="preserve"> </w:t>
      </w:r>
      <w:r>
        <w:rPr>
          <w:sz w:val="22"/>
          <w:szCs w:val="22"/>
        </w:rPr>
        <w:t xml:space="preserve">пет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 од</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6"/>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1"/>
          <w:sz w:val="22"/>
          <w:szCs w:val="22"/>
        </w:rPr>
        <w:t>љи</w:t>
      </w:r>
      <w:r w:rsidRPr="00521609">
        <w:rPr>
          <w:sz w:val="22"/>
          <w:szCs w:val="22"/>
        </w:rPr>
        <w:t>в</w:t>
      </w:r>
      <w:r w:rsidRPr="00521609">
        <w:rPr>
          <w:spacing w:val="-1"/>
          <w:sz w:val="22"/>
          <w:szCs w:val="22"/>
        </w:rPr>
        <w:t>а</w:t>
      </w:r>
      <w:r w:rsidRPr="00521609">
        <w:rPr>
          <w:sz w:val="22"/>
          <w:szCs w:val="22"/>
        </w:rPr>
        <w:t>ња</w:t>
      </w:r>
      <w:r w:rsidRPr="00521609">
        <w:rPr>
          <w:spacing w:val="-14"/>
          <w:sz w:val="22"/>
          <w:szCs w:val="22"/>
        </w:rPr>
        <w:t xml:space="preserve"> </w:t>
      </w:r>
      <w:r w:rsidRPr="00521609">
        <w:rPr>
          <w:spacing w:val="2"/>
          <w:sz w:val="22"/>
          <w:szCs w:val="22"/>
        </w:rPr>
        <w:t>о</w:t>
      </w:r>
      <w:r w:rsidRPr="00521609">
        <w:rPr>
          <w:sz w:val="22"/>
          <w:szCs w:val="22"/>
        </w:rPr>
        <w:t>д</w:t>
      </w:r>
      <w:r w:rsidRPr="00521609">
        <w:rPr>
          <w:spacing w:val="3"/>
          <w:sz w:val="22"/>
          <w:szCs w:val="22"/>
        </w:rPr>
        <w:t>л</w:t>
      </w:r>
      <w:r w:rsidRPr="00521609">
        <w:rPr>
          <w:spacing w:val="-7"/>
          <w:sz w:val="22"/>
          <w:szCs w:val="22"/>
        </w:rPr>
        <w:t>у</w:t>
      </w:r>
      <w:r w:rsidRPr="00521609">
        <w:rPr>
          <w:spacing w:val="4"/>
          <w:sz w:val="22"/>
          <w:szCs w:val="22"/>
        </w:rPr>
        <w:t>к</w:t>
      </w:r>
      <w:r w:rsidRPr="00521609">
        <w:rPr>
          <w:sz w:val="22"/>
          <w:szCs w:val="22"/>
        </w:rPr>
        <w:t>е</w:t>
      </w:r>
      <w:r w:rsidRPr="00521609">
        <w:rPr>
          <w:spacing w:val="-8"/>
          <w:sz w:val="22"/>
          <w:szCs w:val="22"/>
        </w:rPr>
        <w:t xml:space="preserve"> </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4"/>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ки</w:t>
      </w:r>
      <w:r w:rsidRPr="00521609">
        <w:rPr>
          <w:sz w:val="22"/>
          <w:szCs w:val="22"/>
        </w:rPr>
        <w:t>.</w:t>
      </w:r>
    </w:p>
    <w:p w:rsidR="00287C6B" w:rsidRPr="00521609" w:rsidRDefault="00287C6B" w:rsidP="00287C6B">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z w:val="22"/>
          <w:szCs w:val="22"/>
        </w:rPr>
        <w:t>евом</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 xml:space="preserve">ва </w:t>
      </w:r>
      <w:r w:rsidRPr="00521609">
        <w:rPr>
          <w:spacing w:val="1"/>
          <w:sz w:val="22"/>
          <w:szCs w:val="22"/>
        </w:rPr>
        <w:t>н</w:t>
      </w:r>
      <w:r w:rsidRPr="00521609">
        <w:rPr>
          <w:sz w:val="22"/>
          <w:szCs w:val="22"/>
        </w:rPr>
        <w:t>е</w:t>
      </w:r>
      <w:r w:rsidRPr="00521609">
        <w:rPr>
          <w:spacing w:val="4"/>
          <w:sz w:val="22"/>
          <w:szCs w:val="22"/>
        </w:rPr>
        <w:t xml:space="preserve"> </w:t>
      </w:r>
      <w:r w:rsidRPr="00521609">
        <w:rPr>
          <w:sz w:val="22"/>
          <w:szCs w:val="22"/>
        </w:rPr>
        <w:t>мо</w:t>
      </w:r>
      <w:r w:rsidRPr="00521609">
        <w:rPr>
          <w:spacing w:val="5"/>
          <w:sz w:val="22"/>
          <w:szCs w:val="22"/>
        </w:rPr>
        <w:t>г</w:t>
      </w:r>
      <w:r w:rsidRPr="00521609">
        <w:rPr>
          <w:sz w:val="22"/>
          <w:szCs w:val="22"/>
        </w:rPr>
        <w:t>у</w:t>
      </w:r>
      <w:r w:rsidRPr="00521609">
        <w:rPr>
          <w:spacing w:val="-2"/>
          <w:sz w:val="22"/>
          <w:szCs w:val="22"/>
        </w:rPr>
        <w:t xml:space="preserve"> </w:t>
      </w:r>
      <w:r w:rsidRPr="00521609">
        <w:rPr>
          <w:spacing w:val="2"/>
          <w:sz w:val="22"/>
          <w:szCs w:val="22"/>
        </w:rPr>
        <w:t>с</w:t>
      </w:r>
      <w:r w:rsidRPr="00521609">
        <w:rPr>
          <w:sz w:val="22"/>
          <w:szCs w:val="22"/>
        </w:rPr>
        <w:t>е</w:t>
      </w:r>
      <w:r w:rsidRPr="00521609">
        <w:rPr>
          <w:spacing w:val="4"/>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2"/>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z w:val="22"/>
          <w:szCs w:val="22"/>
        </w:rPr>
        <w:t>р</w:t>
      </w:r>
      <w:r w:rsidRPr="00521609">
        <w:rPr>
          <w:spacing w:val="-1"/>
          <w:sz w:val="22"/>
          <w:szCs w:val="22"/>
        </w:rPr>
        <w:t>а</w:t>
      </w:r>
      <w:r w:rsidRPr="00521609">
        <w:rPr>
          <w:sz w:val="22"/>
          <w:szCs w:val="22"/>
        </w:rPr>
        <w:t xml:space="preserve">дње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pacing w:val="-1"/>
          <w:sz w:val="22"/>
          <w:szCs w:val="22"/>
        </w:rPr>
        <w:t>е</w:t>
      </w:r>
      <w:r w:rsidRPr="00521609">
        <w:rPr>
          <w:spacing w:val="1"/>
          <w:sz w:val="22"/>
          <w:szCs w:val="22"/>
        </w:rPr>
        <w:t>т</w:t>
      </w:r>
      <w:r w:rsidRPr="00521609">
        <w:rPr>
          <w:sz w:val="22"/>
          <w:szCs w:val="22"/>
        </w:rPr>
        <w:t>е</w:t>
      </w:r>
      <w:r w:rsidRPr="00521609">
        <w:rPr>
          <w:spacing w:val="1"/>
          <w:sz w:val="22"/>
          <w:szCs w:val="22"/>
        </w:rPr>
        <w:t xml:space="preserve"> </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w:t>
      </w:r>
      <w:r w:rsidRPr="00521609">
        <w:rPr>
          <w:spacing w:val="6"/>
          <w:sz w:val="22"/>
          <w:szCs w:val="22"/>
        </w:rPr>
        <w:t>к</w:t>
      </w:r>
      <w:r w:rsidRPr="00521609">
        <w:rPr>
          <w:sz w:val="22"/>
          <w:szCs w:val="22"/>
        </w:rPr>
        <w:t>у</w:t>
      </w:r>
      <w:r w:rsidRPr="00521609">
        <w:rPr>
          <w:spacing w:val="-6"/>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z w:val="22"/>
          <w:szCs w:val="22"/>
        </w:rPr>
        <w:t xml:space="preserve">е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9"/>
          <w:sz w:val="22"/>
          <w:szCs w:val="22"/>
        </w:rPr>
        <w:t xml:space="preserve"> </w:t>
      </w:r>
      <w:r w:rsidRPr="00521609">
        <w:rPr>
          <w:spacing w:val="-1"/>
          <w:sz w:val="22"/>
          <w:szCs w:val="22"/>
        </w:rPr>
        <w:t>а</w:t>
      </w:r>
      <w:r w:rsidRPr="00521609">
        <w:rPr>
          <w:spacing w:val="1"/>
          <w:sz w:val="22"/>
          <w:szCs w:val="22"/>
        </w:rPr>
        <w:t>к</w:t>
      </w:r>
      <w:r w:rsidRPr="00521609">
        <w:rPr>
          <w:sz w:val="22"/>
          <w:szCs w:val="22"/>
        </w:rPr>
        <w:t>о</w:t>
      </w:r>
      <w:r w:rsidRPr="00521609">
        <w:rPr>
          <w:spacing w:val="-3"/>
          <w:sz w:val="22"/>
          <w:szCs w:val="22"/>
        </w:rPr>
        <w:t xml:space="preserve"> </w:t>
      </w:r>
      <w:r w:rsidRPr="00521609">
        <w:rPr>
          <w:spacing w:val="4"/>
          <w:sz w:val="22"/>
          <w:szCs w:val="22"/>
        </w:rPr>
        <w:t>с</w:t>
      </w:r>
      <w:r w:rsidRPr="00521609">
        <w:rPr>
          <w:sz w:val="22"/>
          <w:szCs w:val="22"/>
        </w:rPr>
        <w:t>у</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4"/>
          <w:sz w:val="22"/>
          <w:szCs w:val="22"/>
        </w:rPr>
        <w:t>ц</w:t>
      </w:r>
      <w:r w:rsidRPr="00521609">
        <w:rPr>
          <w:sz w:val="22"/>
          <w:szCs w:val="22"/>
        </w:rPr>
        <w:t>у</w:t>
      </w:r>
      <w:r w:rsidRPr="00521609">
        <w:rPr>
          <w:spacing w:val="-17"/>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б</w:t>
      </w:r>
      <w:r w:rsidRPr="00521609">
        <w:rPr>
          <w:spacing w:val="1"/>
          <w:sz w:val="22"/>
          <w:szCs w:val="22"/>
        </w:rPr>
        <w:t>и</w:t>
      </w:r>
      <w:r w:rsidRPr="00521609">
        <w:rPr>
          <w:sz w:val="22"/>
          <w:szCs w:val="22"/>
        </w:rPr>
        <w:t>ли</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м</w:t>
      </w:r>
      <w:r w:rsidRPr="00521609">
        <w:rPr>
          <w:sz w:val="22"/>
          <w:szCs w:val="22"/>
        </w:rPr>
        <w:t>огли</w:t>
      </w:r>
      <w:r w:rsidRPr="00521609">
        <w:rPr>
          <w:spacing w:val="-5"/>
          <w:sz w:val="22"/>
          <w:szCs w:val="22"/>
        </w:rPr>
        <w:t xml:space="preserve"> </w:t>
      </w:r>
      <w:r w:rsidRPr="00521609">
        <w:rPr>
          <w:sz w:val="22"/>
          <w:szCs w:val="22"/>
        </w:rPr>
        <w:t>б</w:t>
      </w:r>
      <w:r w:rsidRPr="00521609">
        <w:rPr>
          <w:spacing w:val="1"/>
          <w:sz w:val="22"/>
          <w:szCs w:val="22"/>
        </w:rPr>
        <w:t>и</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з</w:t>
      </w:r>
      <w:r w:rsidRPr="00521609">
        <w:rPr>
          <w:spacing w:val="1"/>
          <w:sz w:val="22"/>
          <w:szCs w:val="22"/>
        </w:rPr>
        <w:t>н</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z w:val="22"/>
          <w:szCs w:val="22"/>
        </w:rPr>
        <w:t>р</w:t>
      </w:r>
      <w:r w:rsidRPr="00521609">
        <w:rPr>
          <w:spacing w:val="-1"/>
          <w:sz w:val="22"/>
          <w:szCs w:val="22"/>
        </w:rPr>
        <w:t>а</w:t>
      </w:r>
      <w:r w:rsidRPr="00521609">
        <w:rPr>
          <w:spacing w:val="1"/>
          <w:sz w:val="22"/>
          <w:szCs w:val="22"/>
        </w:rPr>
        <w:t>з</w:t>
      </w:r>
      <w:r w:rsidRPr="00521609">
        <w:rPr>
          <w:spacing w:val="-2"/>
          <w:sz w:val="22"/>
          <w:szCs w:val="22"/>
        </w:rPr>
        <w:t>л</w:t>
      </w:r>
      <w:r w:rsidRPr="00521609">
        <w:rPr>
          <w:sz w:val="22"/>
          <w:szCs w:val="22"/>
        </w:rPr>
        <w:t>о</w:t>
      </w:r>
      <w:r w:rsidRPr="00521609">
        <w:rPr>
          <w:spacing w:val="1"/>
          <w:sz w:val="22"/>
          <w:szCs w:val="22"/>
        </w:rPr>
        <w:t>з</w:t>
      </w:r>
      <w:r w:rsidRPr="00521609">
        <w:rPr>
          <w:sz w:val="22"/>
          <w:szCs w:val="22"/>
        </w:rPr>
        <w:t>и</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3"/>
          <w:sz w:val="22"/>
          <w:szCs w:val="22"/>
        </w:rPr>
        <w:t xml:space="preserve"> </w:t>
      </w:r>
      <w:r w:rsidRPr="00521609">
        <w:rPr>
          <w:sz w:val="22"/>
          <w:szCs w:val="22"/>
        </w:rPr>
        <w:t>њ</w:t>
      </w:r>
      <w:r w:rsidRPr="00521609">
        <w:rPr>
          <w:spacing w:val="-1"/>
          <w:sz w:val="22"/>
          <w:szCs w:val="22"/>
        </w:rPr>
        <w:t>е</w:t>
      </w:r>
      <w:r w:rsidRPr="00521609">
        <w:rPr>
          <w:sz w:val="22"/>
          <w:szCs w:val="22"/>
        </w:rPr>
        <w:t>гово</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 xml:space="preserve">е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2"/>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и</w:t>
      </w:r>
      <w:r w:rsidRPr="00521609">
        <w:rPr>
          <w:sz w:val="22"/>
          <w:szCs w:val="22"/>
        </w:rPr>
        <w:t>з</w:t>
      </w:r>
      <w:r w:rsidRPr="00521609">
        <w:rPr>
          <w:spacing w:val="9"/>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149.</w:t>
      </w:r>
      <w:r w:rsidRPr="00521609">
        <w:rPr>
          <w:spacing w:val="5"/>
          <w:sz w:val="22"/>
          <w:szCs w:val="22"/>
        </w:rPr>
        <w:t xml:space="preserve"> </w:t>
      </w:r>
      <w:r w:rsidRPr="00521609">
        <w:rPr>
          <w:spacing w:val="-1"/>
          <w:sz w:val="22"/>
          <w:szCs w:val="22"/>
        </w:rPr>
        <w:t>с</w:t>
      </w:r>
      <w:r w:rsidRPr="00521609">
        <w:rPr>
          <w:spacing w:val="1"/>
          <w:sz w:val="22"/>
          <w:szCs w:val="22"/>
        </w:rPr>
        <w:t>т</w:t>
      </w:r>
      <w:r w:rsidRPr="00521609">
        <w:rPr>
          <w:sz w:val="22"/>
          <w:szCs w:val="22"/>
        </w:rPr>
        <w:t>.</w:t>
      </w:r>
      <w:r w:rsidRPr="00521609">
        <w:rPr>
          <w:spacing w:val="6"/>
          <w:sz w:val="22"/>
          <w:szCs w:val="22"/>
        </w:rPr>
        <w:t xml:space="preserve"> </w:t>
      </w:r>
      <w:r w:rsidRPr="00521609">
        <w:rPr>
          <w:sz w:val="22"/>
          <w:szCs w:val="22"/>
        </w:rPr>
        <w:t>3.</w:t>
      </w:r>
      <w:r w:rsidRPr="00521609">
        <w:rPr>
          <w:spacing w:val="7"/>
          <w:sz w:val="22"/>
          <w:szCs w:val="22"/>
        </w:rPr>
        <w:t xml:space="preserve"> </w:t>
      </w:r>
      <w:r w:rsidRPr="00521609">
        <w:rPr>
          <w:sz w:val="22"/>
          <w:szCs w:val="22"/>
        </w:rPr>
        <w:t>и</w:t>
      </w:r>
      <w:r w:rsidRPr="00521609">
        <w:rPr>
          <w:spacing w:val="10"/>
          <w:sz w:val="22"/>
          <w:szCs w:val="22"/>
        </w:rPr>
        <w:t xml:space="preserve"> </w:t>
      </w:r>
      <w:r w:rsidRPr="00521609">
        <w:rPr>
          <w:sz w:val="22"/>
          <w:szCs w:val="22"/>
        </w:rPr>
        <w:t>4.</w:t>
      </w:r>
      <w:r w:rsidRPr="00521609">
        <w:rPr>
          <w:spacing w:val="7"/>
          <w:sz w:val="22"/>
          <w:szCs w:val="22"/>
        </w:rPr>
        <w:t xml:space="preserve"> </w:t>
      </w:r>
      <w:r w:rsidRPr="00521609">
        <w:rPr>
          <w:spacing w:val="1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
          <w:sz w:val="22"/>
          <w:szCs w:val="22"/>
        </w:rPr>
        <w:t xml:space="preserve"> </w:t>
      </w:r>
      <w:r w:rsidRPr="00521609">
        <w:rPr>
          <w:sz w:val="22"/>
          <w:szCs w:val="22"/>
        </w:rPr>
        <w:t>а</w:t>
      </w:r>
      <w:r w:rsidRPr="00521609">
        <w:rPr>
          <w:spacing w:val="8"/>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3"/>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z w:val="22"/>
          <w:szCs w:val="22"/>
        </w:rPr>
        <w:t xml:space="preserve">га </w:t>
      </w:r>
      <w:r w:rsidRPr="00521609">
        <w:rPr>
          <w:spacing w:val="1"/>
          <w:sz w:val="22"/>
          <w:szCs w:val="22"/>
        </w:rPr>
        <w:t>ни</w:t>
      </w:r>
      <w:r w:rsidRPr="00521609">
        <w:rPr>
          <w:sz w:val="22"/>
          <w:szCs w:val="22"/>
        </w:rPr>
        <w:t>је</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pacing w:val="-1"/>
          <w:sz w:val="22"/>
          <w:szCs w:val="22"/>
        </w:rPr>
        <w:t>е</w:t>
      </w:r>
      <w:r w:rsidRPr="00521609">
        <w:rPr>
          <w:sz w:val="22"/>
          <w:szCs w:val="22"/>
        </w:rPr>
        <w:t>о</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10"/>
          <w:sz w:val="22"/>
          <w:szCs w:val="22"/>
        </w:rPr>
        <w:t xml:space="preserve"> </w:t>
      </w:r>
      <w:r w:rsidRPr="00521609">
        <w:rPr>
          <w:spacing w:val="1"/>
          <w:sz w:val="22"/>
          <w:szCs w:val="22"/>
        </w:rPr>
        <w:t>т</w:t>
      </w:r>
      <w:r w:rsidRPr="00521609">
        <w:rPr>
          <w:sz w:val="22"/>
          <w:szCs w:val="22"/>
        </w:rPr>
        <w:t>ог</w:t>
      </w:r>
      <w:r w:rsidRPr="00521609">
        <w:rPr>
          <w:spacing w:val="-3"/>
          <w:sz w:val="22"/>
          <w:szCs w:val="22"/>
        </w:rPr>
        <w:t xml:space="preserve"> </w:t>
      </w:r>
      <w:r w:rsidRPr="00521609">
        <w:rPr>
          <w:sz w:val="22"/>
          <w:szCs w:val="22"/>
        </w:rPr>
        <w:t>ро</w:t>
      </w:r>
      <w:r w:rsidRPr="00521609">
        <w:rPr>
          <w:spacing w:val="1"/>
          <w:sz w:val="22"/>
          <w:szCs w:val="22"/>
        </w:rPr>
        <w:t>к</w:t>
      </w:r>
      <w:r w:rsidRPr="00521609">
        <w:rPr>
          <w:spacing w:val="-1"/>
          <w:sz w:val="22"/>
          <w:szCs w:val="22"/>
        </w:rPr>
        <w:t>а</w:t>
      </w:r>
      <w:r w:rsidRPr="00521609">
        <w:rPr>
          <w:sz w:val="22"/>
          <w:szCs w:val="22"/>
        </w:rPr>
        <w:t>.</w:t>
      </w:r>
    </w:p>
    <w:p w:rsidR="00287C6B" w:rsidRPr="00521609" w:rsidRDefault="00287C6B" w:rsidP="00287C6B">
      <w:pPr>
        <w:spacing w:line="276" w:lineRule="auto"/>
        <w:ind w:firstLine="720"/>
        <w:jc w:val="both"/>
        <w:rPr>
          <w:sz w:val="22"/>
          <w:szCs w:val="22"/>
        </w:rPr>
      </w:pPr>
      <w:r w:rsidRPr="00521609">
        <w:rPr>
          <w:sz w:val="22"/>
          <w:szCs w:val="22"/>
        </w:rPr>
        <w:t>А</w:t>
      </w:r>
      <w:r w:rsidRPr="00521609">
        <w:rPr>
          <w:spacing w:val="1"/>
          <w:sz w:val="22"/>
          <w:szCs w:val="22"/>
        </w:rPr>
        <w:t>к</w:t>
      </w:r>
      <w:r w:rsidRPr="00521609">
        <w:rPr>
          <w:sz w:val="22"/>
          <w:szCs w:val="22"/>
        </w:rPr>
        <w:t>о</w:t>
      </w:r>
      <w:r w:rsidRPr="00521609">
        <w:rPr>
          <w:spacing w:val="8"/>
          <w:sz w:val="22"/>
          <w:szCs w:val="22"/>
        </w:rPr>
        <w:t xml:space="preserve"> </w:t>
      </w:r>
      <w:r w:rsidRPr="00521609">
        <w:rPr>
          <w:sz w:val="22"/>
          <w:szCs w:val="22"/>
        </w:rPr>
        <w:t>је</w:t>
      </w:r>
      <w:r w:rsidRPr="00521609">
        <w:rPr>
          <w:spacing w:val="12"/>
          <w:sz w:val="22"/>
          <w:szCs w:val="22"/>
        </w:rPr>
        <w:t xml:space="preserve"> </w:t>
      </w:r>
      <w:r w:rsidRPr="00521609">
        <w:rPr>
          <w:sz w:val="22"/>
          <w:szCs w:val="22"/>
        </w:rPr>
        <w:t>у</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ом</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у</w:t>
      </w:r>
      <w:r w:rsidRPr="00521609">
        <w:rPr>
          <w:spacing w:val="-2"/>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w:t>
      </w:r>
      <w:r w:rsidRPr="00521609">
        <w:rPr>
          <w:spacing w:val="1"/>
          <w:sz w:val="22"/>
          <w:szCs w:val="22"/>
        </w:rPr>
        <w:t>н</w:t>
      </w:r>
      <w:r w:rsidRPr="00521609">
        <w:rPr>
          <w:sz w:val="22"/>
          <w:szCs w:val="22"/>
        </w:rPr>
        <w:t>ово</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3"/>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2"/>
          <w:sz w:val="22"/>
          <w:szCs w:val="22"/>
        </w:rPr>
        <w:t>с</w:t>
      </w:r>
      <w:r w:rsidRPr="00521609">
        <w:rPr>
          <w:spacing w:val="1"/>
          <w:sz w:val="22"/>
          <w:szCs w:val="22"/>
        </w:rPr>
        <w:t>т</w:t>
      </w:r>
      <w:r w:rsidRPr="00521609">
        <w:rPr>
          <w:sz w:val="22"/>
          <w:szCs w:val="22"/>
        </w:rPr>
        <w:t xml:space="preserve">ог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pacing w:val="-2"/>
          <w:sz w:val="22"/>
          <w:szCs w:val="22"/>
        </w:rPr>
        <w:t>о</w:t>
      </w:r>
      <w:r w:rsidRPr="00521609">
        <w:rPr>
          <w:spacing w:val="1"/>
          <w:sz w:val="22"/>
          <w:szCs w:val="22"/>
        </w:rPr>
        <w:t>ц</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ом</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1"/>
          <w:sz w:val="22"/>
          <w:szCs w:val="22"/>
        </w:rPr>
        <w:t xml:space="preserve"> </w:t>
      </w:r>
      <w:r w:rsidRPr="00521609">
        <w:rPr>
          <w:spacing w:val="2"/>
          <w:sz w:val="22"/>
          <w:szCs w:val="22"/>
        </w:rPr>
        <w:t>с</w:t>
      </w:r>
      <w:r w:rsidRPr="00521609">
        <w:rPr>
          <w:sz w:val="22"/>
          <w:szCs w:val="22"/>
        </w:rPr>
        <w:t>е</w:t>
      </w:r>
      <w:r w:rsidRPr="00521609">
        <w:rPr>
          <w:spacing w:val="10"/>
          <w:sz w:val="22"/>
          <w:szCs w:val="22"/>
        </w:rPr>
        <w:t xml:space="preserve"> </w:t>
      </w:r>
      <w:r w:rsidRPr="00521609">
        <w:rPr>
          <w:spacing w:val="1"/>
          <w:sz w:val="22"/>
          <w:szCs w:val="22"/>
        </w:rPr>
        <w:t>н</w:t>
      </w:r>
      <w:r w:rsidRPr="00521609">
        <w:rPr>
          <w:sz w:val="22"/>
          <w:szCs w:val="22"/>
        </w:rPr>
        <w:t>е</w:t>
      </w:r>
      <w:r w:rsidRPr="00521609">
        <w:rPr>
          <w:spacing w:val="10"/>
          <w:sz w:val="22"/>
          <w:szCs w:val="22"/>
        </w:rPr>
        <w:t xml:space="preserve"> </w:t>
      </w:r>
      <w:r w:rsidRPr="00521609">
        <w:rPr>
          <w:sz w:val="22"/>
          <w:szCs w:val="22"/>
        </w:rPr>
        <w:t>мо</w:t>
      </w:r>
      <w:r w:rsidRPr="00521609">
        <w:rPr>
          <w:spacing w:val="2"/>
          <w:sz w:val="22"/>
          <w:szCs w:val="22"/>
        </w:rPr>
        <w:t>г</w:t>
      </w:r>
      <w:r w:rsidRPr="00521609">
        <w:rPr>
          <w:sz w:val="22"/>
          <w:szCs w:val="22"/>
        </w:rPr>
        <w:t>у</w:t>
      </w:r>
      <w:r w:rsidRPr="00521609">
        <w:rPr>
          <w:spacing w:val="4"/>
          <w:sz w:val="22"/>
          <w:szCs w:val="22"/>
        </w:rPr>
        <w:t xml:space="preserve"> </w:t>
      </w:r>
      <w:r w:rsidRPr="00521609">
        <w:rPr>
          <w:spacing w:val="2"/>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1"/>
          <w:sz w:val="22"/>
          <w:szCs w:val="22"/>
        </w:rPr>
        <w:t>а</w:t>
      </w:r>
      <w:r w:rsidRPr="00521609">
        <w:rPr>
          <w:spacing w:val="1"/>
          <w:sz w:val="22"/>
          <w:szCs w:val="22"/>
        </w:rPr>
        <w:t>т</w:t>
      </w:r>
      <w:r w:rsidRPr="00521609">
        <w:rPr>
          <w:sz w:val="22"/>
          <w:szCs w:val="22"/>
        </w:rPr>
        <w:t>и</w:t>
      </w:r>
      <w:r w:rsidRPr="00521609">
        <w:rPr>
          <w:spacing w:val="3"/>
          <w:sz w:val="22"/>
          <w:szCs w:val="22"/>
        </w:rPr>
        <w:t xml:space="preserve"> </w:t>
      </w:r>
      <w:r w:rsidRPr="00521609">
        <w:rPr>
          <w:sz w:val="22"/>
          <w:szCs w:val="22"/>
        </w:rPr>
        <w:t>р</w:t>
      </w:r>
      <w:r w:rsidRPr="00521609">
        <w:rPr>
          <w:spacing w:val="-1"/>
          <w:sz w:val="22"/>
          <w:szCs w:val="22"/>
        </w:rPr>
        <w:t>а</w:t>
      </w:r>
      <w:r w:rsidRPr="00521609">
        <w:rPr>
          <w:sz w:val="22"/>
          <w:szCs w:val="22"/>
        </w:rPr>
        <w:t>дње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1"/>
          <w:sz w:val="22"/>
          <w:szCs w:val="22"/>
        </w:rPr>
        <w:t xml:space="preserve"> з</w:t>
      </w:r>
      <w:r w:rsidRPr="00521609">
        <w:rPr>
          <w:sz w:val="22"/>
          <w:szCs w:val="22"/>
        </w:rPr>
        <w:t>а</w:t>
      </w:r>
      <w:r w:rsidRPr="00521609">
        <w:rPr>
          <w:spacing w:val="10"/>
          <w:sz w:val="22"/>
          <w:szCs w:val="22"/>
        </w:rPr>
        <w:t xml:space="preserve"> </w:t>
      </w:r>
      <w:r w:rsidRPr="00521609">
        <w:rPr>
          <w:spacing w:val="1"/>
          <w:sz w:val="22"/>
          <w:szCs w:val="22"/>
        </w:rPr>
        <w:t>к</w:t>
      </w:r>
      <w:r w:rsidRPr="00521609">
        <w:rPr>
          <w:sz w:val="22"/>
          <w:szCs w:val="22"/>
        </w:rPr>
        <w:t>оје</w:t>
      </w:r>
      <w:r w:rsidRPr="00521609">
        <w:rPr>
          <w:spacing w:val="8"/>
          <w:sz w:val="22"/>
          <w:szCs w:val="22"/>
        </w:rPr>
        <w:t xml:space="preserve"> </w:t>
      </w:r>
      <w:r w:rsidRPr="00521609">
        <w:rPr>
          <w:sz w:val="22"/>
          <w:szCs w:val="22"/>
        </w:rPr>
        <w:t xml:space="preserve">је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pacing w:val="1"/>
          <w:sz w:val="22"/>
          <w:szCs w:val="22"/>
        </w:rPr>
        <w:t>зн</w:t>
      </w:r>
      <w:r w:rsidRPr="00521609">
        <w:rPr>
          <w:spacing w:val="-1"/>
          <w:sz w:val="22"/>
          <w:szCs w:val="22"/>
        </w:rPr>
        <w:t>а</w:t>
      </w:r>
      <w:r w:rsidRPr="00521609">
        <w:rPr>
          <w:sz w:val="22"/>
          <w:szCs w:val="22"/>
        </w:rPr>
        <w:t>о</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мог</w:t>
      </w:r>
      <w:r w:rsidRPr="00521609">
        <w:rPr>
          <w:spacing w:val="-1"/>
          <w:sz w:val="22"/>
          <w:szCs w:val="22"/>
        </w:rPr>
        <w:t>а</w:t>
      </w:r>
      <w:r w:rsidRPr="00521609">
        <w:rPr>
          <w:sz w:val="22"/>
          <w:szCs w:val="22"/>
        </w:rPr>
        <w:t xml:space="preserve">о </w:t>
      </w:r>
      <w:r w:rsidRPr="00521609">
        <w:rPr>
          <w:spacing w:val="1"/>
          <w:sz w:val="22"/>
          <w:szCs w:val="22"/>
        </w:rPr>
        <w:t>зн</w:t>
      </w:r>
      <w:r w:rsidRPr="00521609">
        <w:rPr>
          <w:spacing w:val="-1"/>
          <w:sz w:val="22"/>
          <w:szCs w:val="22"/>
        </w:rPr>
        <w:t>ат</w:t>
      </w:r>
      <w:r w:rsidRPr="00521609">
        <w:rPr>
          <w:sz w:val="22"/>
          <w:szCs w:val="22"/>
        </w:rPr>
        <w:t>и</w:t>
      </w:r>
      <w:r w:rsidRPr="00521609">
        <w:rPr>
          <w:spacing w:val="-5"/>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pacing w:val="-2"/>
          <w:sz w:val="22"/>
          <w:szCs w:val="22"/>
        </w:rPr>
        <w:t>л</w:t>
      </w:r>
      <w:r w:rsidRPr="00521609">
        <w:rPr>
          <w:spacing w:val="1"/>
          <w:sz w:val="22"/>
          <w:szCs w:val="22"/>
        </w:rPr>
        <w:t>ик</w:t>
      </w:r>
      <w:r w:rsidRPr="00521609">
        <w:rPr>
          <w:sz w:val="22"/>
          <w:szCs w:val="22"/>
        </w:rPr>
        <w:t>ом</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ња</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т</w:t>
      </w:r>
      <w:r w:rsidRPr="00521609">
        <w:rPr>
          <w:sz w:val="22"/>
          <w:szCs w:val="22"/>
        </w:rPr>
        <w:t>ход</w:t>
      </w:r>
      <w:r w:rsidRPr="00521609">
        <w:rPr>
          <w:spacing w:val="1"/>
          <w:sz w:val="22"/>
          <w:szCs w:val="22"/>
        </w:rPr>
        <w:t>н</w:t>
      </w:r>
      <w:r w:rsidRPr="00521609">
        <w:rPr>
          <w:sz w:val="22"/>
          <w:szCs w:val="22"/>
        </w:rPr>
        <w:t>ог</w:t>
      </w:r>
      <w:r w:rsidRPr="00521609">
        <w:rPr>
          <w:spacing w:val="-1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p>
    <w:p w:rsidR="00287C6B" w:rsidRPr="00556516" w:rsidRDefault="00287C6B" w:rsidP="00287C6B">
      <w:pPr>
        <w:spacing w:line="276" w:lineRule="auto"/>
        <w:ind w:firstLine="720"/>
        <w:jc w:val="both"/>
        <w:rPr>
          <w:sz w:val="22"/>
          <w:szCs w:val="22"/>
        </w:rPr>
      </w:pPr>
      <w:r w:rsidRPr="00521609">
        <w:rPr>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3"/>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3"/>
          <w:sz w:val="22"/>
          <w:szCs w:val="22"/>
        </w:rPr>
        <w:t>љ</w:t>
      </w:r>
      <w:r w:rsidRPr="00521609">
        <w:rPr>
          <w:spacing w:val="-5"/>
          <w:sz w:val="22"/>
          <w:szCs w:val="22"/>
        </w:rPr>
        <w:t>у</w:t>
      </w:r>
      <w:r w:rsidRPr="00521609">
        <w:rPr>
          <w:sz w:val="22"/>
          <w:szCs w:val="22"/>
        </w:rPr>
        <w:t>је</w:t>
      </w:r>
      <w:r w:rsidRPr="00521609">
        <w:rPr>
          <w:spacing w:val="5"/>
          <w:sz w:val="22"/>
          <w:szCs w:val="22"/>
        </w:rPr>
        <w:t xml:space="preserve"> </w:t>
      </w:r>
      <w:r w:rsidRPr="00521609">
        <w:rPr>
          <w:sz w:val="22"/>
          <w:szCs w:val="22"/>
        </w:rPr>
        <w:t>об</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ш</w:t>
      </w:r>
      <w:r w:rsidRPr="00521609">
        <w:rPr>
          <w:spacing w:val="1"/>
          <w:sz w:val="22"/>
          <w:szCs w:val="22"/>
        </w:rPr>
        <w:t>т</w:t>
      </w:r>
      <w:r w:rsidRPr="00521609">
        <w:rPr>
          <w:spacing w:val="-1"/>
          <w:sz w:val="22"/>
          <w:szCs w:val="22"/>
        </w:rPr>
        <w:t>е</w:t>
      </w:r>
      <w:r w:rsidRPr="00521609">
        <w:rPr>
          <w:spacing w:val="2"/>
          <w:sz w:val="22"/>
          <w:szCs w:val="22"/>
        </w:rPr>
        <w:t>њ</w:t>
      </w:r>
      <w:r w:rsidRPr="00521609">
        <w:rPr>
          <w:sz w:val="22"/>
          <w:szCs w:val="22"/>
        </w:rPr>
        <w:t>е о</w:t>
      </w:r>
      <w:r w:rsidRPr="00521609">
        <w:rPr>
          <w:spacing w:val="1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ом</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
          <w:sz w:val="22"/>
          <w:szCs w:val="22"/>
        </w:rPr>
        <w:t xml:space="preserve"> п</w:t>
      </w:r>
      <w:r w:rsidRPr="00521609">
        <w:rPr>
          <w:sz w:val="22"/>
          <w:szCs w:val="22"/>
        </w:rPr>
        <w:t>р</w:t>
      </w:r>
      <w:r w:rsidRPr="00521609">
        <w:rPr>
          <w:spacing w:val="-1"/>
          <w:sz w:val="22"/>
          <w:szCs w:val="22"/>
        </w:rPr>
        <w:t>а</w:t>
      </w:r>
      <w:r w:rsidRPr="00521609">
        <w:rPr>
          <w:sz w:val="22"/>
          <w:szCs w:val="22"/>
        </w:rPr>
        <w:t>ва</w:t>
      </w:r>
      <w:r w:rsidRPr="00521609">
        <w:rPr>
          <w:spacing w:val="7"/>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pacing w:val="1"/>
          <w:sz w:val="22"/>
          <w:szCs w:val="22"/>
        </w:rPr>
        <w:t>и</w:t>
      </w:r>
      <w:r w:rsidRPr="00521609">
        <w:rPr>
          <w:sz w:val="22"/>
          <w:szCs w:val="22"/>
        </w:rPr>
        <w:t xml:space="preserve">х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и</w:t>
      </w:r>
      <w:r w:rsidRPr="00521609">
        <w:rPr>
          <w:spacing w:val="-5"/>
          <w:sz w:val="22"/>
          <w:szCs w:val="22"/>
        </w:rPr>
        <w:t xml:space="preserve"> </w:t>
      </w:r>
      <w:r w:rsidRPr="00521609">
        <w:rPr>
          <w:sz w:val="22"/>
          <w:szCs w:val="22"/>
        </w:rPr>
        <w:t>и</w:t>
      </w:r>
      <w:r w:rsidRPr="00521609">
        <w:rPr>
          <w:spacing w:val="2"/>
          <w:sz w:val="22"/>
          <w:szCs w:val="22"/>
        </w:rPr>
        <w:t xml:space="preserve"> </w:t>
      </w:r>
      <w:r w:rsidRPr="00521609">
        <w:rPr>
          <w:spacing w:val="1"/>
          <w:sz w:val="22"/>
          <w:szCs w:val="22"/>
        </w:rPr>
        <w:t>н</w:t>
      </w:r>
      <w:r w:rsidRPr="00521609">
        <w:rPr>
          <w:sz w:val="22"/>
          <w:szCs w:val="22"/>
        </w:rPr>
        <w:t xml:space="preserve">а </w:t>
      </w:r>
      <w:r w:rsidRPr="00521609">
        <w:rPr>
          <w:spacing w:val="-1"/>
          <w:sz w:val="22"/>
          <w:szCs w:val="22"/>
        </w:rPr>
        <w:t>с</w:t>
      </w:r>
      <w:r w:rsidRPr="00521609">
        <w:rPr>
          <w:sz w:val="22"/>
          <w:szCs w:val="22"/>
        </w:rPr>
        <w:t>војој</w:t>
      </w:r>
      <w:r w:rsidRPr="00521609">
        <w:rPr>
          <w:spacing w:val="-3"/>
          <w:sz w:val="22"/>
          <w:szCs w:val="22"/>
        </w:rPr>
        <w:t xml:space="preserve"> </w:t>
      </w:r>
      <w:r w:rsidRPr="00521609">
        <w:rPr>
          <w:spacing w:val="-1"/>
          <w:sz w:val="22"/>
          <w:szCs w:val="22"/>
        </w:rPr>
        <w:t>и</w:t>
      </w:r>
      <w:r w:rsidRPr="00521609">
        <w:rPr>
          <w:spacing w:val="1"/>
          <w:sz w:val="22"/>
          <w:szCs w:val="22"/>
        </w:rPr>
        <w:t>н</w:t>
      </w:r>
      <w:r w:rsidRPr="00521609">
        <w:rPr>
          <w:spacing w:val="-1"/>
          <w:sz w:val="22"/>
          <w:szCs w:val="22"/>
        </w:rPr>
        <w:t>те</w:t>
      </w:r>
      <w:r w:rsidRPr="00521609">
        <w:rPr>
          <w:sz w:val="22"/>
          <w:szCs w:val="22"/>
        </w:rPr>
        <w:t>р</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ниц</w:t>
      </w:r>
      <w:r w:rsidRPr="00521609">
        <w:rPr>
          <w:sz w:val="22"/>
          <w:szCs w:val="22"/>
        </w:rPr>
        <w:t>и</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ј</w:t>
      </w:r>
      <w:r w:rsidRPr="00521609">
        <w:rPr>
          <w:spacing w:val="1"/>
          <w:sz w:val="22"/>
          <w:szCs w:val="22"/>
        </w:rPr>
        <w:t>к</w:t>
      </w:r>
      <w:r w:rsidRPr="00521609">
        <w:rPr>
          <w:spacing w:val="-1"/>
          <w:sz w:val="22"/>
          <w:szCs w:val="22"/>
        </w:rPr>
        <w:t>асн</w:t>
      </w:r>
      <w:r w:rsidRPr="00521609">
        <w:rPr>
          <w:spacing w:val="1"/>
          <w:sz w:val="22"/>
          <w:szCs w:val="22"/>
        </w:rPr>
        <w:t>и</w:t>
      </w:r>
      <w:r w:rsidRPr="00521609">
        <w:rPr>
          <w:sz w:val="22"/>
          <w:szCs w:val="22"/>
        </w:rPr>
        <w:t>је</w:t>
      </w:r>
      <w:r w:rsidRPr="00521609">
        <w:rPr>
          <w:spacing w:val="-7"/>
          <w:sz w:val="22"/>
          <w:szCs w:val="22"/>
        </w:rPr>
        <w:t xml:space="preserve"> </w:t>
      </w:r>
      <w:r w:rsidRPr="00521609">
        <w:rPr>
          <w:sz w:val="22"/>
          <w:szCs w:val="22"/>
        </w:rPr>
        <w:t>у</w:t>
      </w:r>
      <w:r w:rsidRPr="00521609">
        <w:rPr>
          <w:spacing w:val="-3"/>
          <w:sz w:val="22"/>
          <w:szCs w:val="22"/>
        </w:rPr>
        <w:t xml:space="preserve"> </w:t>
      </w:r>
      <w:r w:rsidRPr="00521609">
        <w:rPr>
          <w:sz w:val="22"/>
          <w:szCs w:val="22"/>
        </w:rPr>
        <w:t>ро</w:t>
      </w:r>
      <w:r w:rsidRPr="00521609">
        <w:rPr>
          <w:spacing w:val="4"/>
          <w:sz w:val="22"/>
          <w:szCs w:val="22"/>
        </w:rPr>
        <w:t>к</w:t>
      </w:r>
      <w:r w:rsidRPr="00521609">
        <w:rPr>
          <w:sz w:val="22"/>
          <w:szCs w:val="22"/>
        </w:rPr>
        <w:t>у</w:t>
      </w:r>
      <w:r w:rsidRPr="00521609">
        <w:rPr>
          <w:spacing w:val="-7"/>
          <w:sz w:val="22"/>
          <w:szCs w:val="22"/>
        </w:rPr>
        <w:t xml:space="preserve"> </w:t>
      </w:r>
      <w:r w:rsidRPr="00521609">
        <w:rPr>
          <w:sz w:val="22"/>
          <w:szCs w:val="22"/>
        </w:rPr>
        <w:t>од</w:t>
      </w:r>
      <w:r w:rsidRPr="00521609">
        <w:rPr>
          <w:spacing w:val="1"/>
          <w:sz w:val="22"/>
          <w:szCs w:val="22"/>
        </w:rPr>
        <w:t xml:space="preserve"> </w:t>
      </w:r>
      <w:r w:rsidRPr="00521609">
        <w:rPr>
          <w:sz w:val="22"/>
          <w:szCs w:val="22"/>
        </w:rPr>
        <w:t>д</w:t>
      </w:r>
      <w:r w:rsidRPr="00521609">
        <w:rPr>
          <w:spacing w:val="2"/>
          <w:sz w:val="22"/>
          <w:szCs w:val="22"/>
        </w:rPr>
        <w:t>в</w:t>
      </w:r>
      <w:r w:rsidRPr="00521609">
        <w:rPr>
          <w:sz w:val="22"/>
          <w:szCs w:val="22"/>
        </w:rPr>
        <w:t>а</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2"/>
          <w:sz w:val="22"/>
          <w:szCs w:val="22"/>
        </w:rPr>
        <w:t>о</w:t>
      </w:r>
      <w:r w:rsidRPr="00521609">
        <w:rPr>
          <w:sz w:val="22"/>
          <w:szCs w:val="22"/>
        </w:rPr>
        <w:t>д</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ма</w:t>
      </w:r>
      <w:r w:rsidRPr="00521609">
        <w:rPr>
          <w:spacing w:val="-6"/>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6"/>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Pr>
          <w:sz w:val="22"/>
          <w:szCs w:val="22"/>
        </w:rPr>
        <w:t>.</w:t>
      </w:r>
    </w:p>
    <w:p w:rsidR="00287C6B" w:rsidRPr="00521609" w:rsidRDefault="00287C6B" w:rsidP="00287C6B">
      <w:pPr>
        <w:spacing w:line="276" w:lineRule="auto"/>
        <w:ind w:firstLine="720"/>
        <w:jc w:val="both"/>
        <w:rPr>
          <w:sz w:val="22"/>
          <w:szCs w:val="22"/>
        </w:rPr>
      </w:pPr>
      <w:r w:rsidRPr="00521609">
        <w:rPr>
          <w:sz w:val="22"/>
          <w:szCs w:val="22"/>
        </w:rPr>
        <w:t>Под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pacing w:val="3"/>
          <w:sz w:val="22"/>
          <w:szCs w:val="22"/>
        </w:rPr>
        <w:t>д</w:t>
      </w:r>
      <w:r w:rsidRPr="00521609">
        <w:rPr>
          <w:spacing w:val="-5"/>
          <w:sz w:val="22"/>
          <w:szCs w:val="22"/>
        </w:rPr>
        <w:t>у</w:t>
      </w:r>
      <w:r w:rsidRPr="00521609">
        <w:rPr>
          <w:spacing w:val="2"/>
          <w:sz w:val="22"/>
          <w:szCs w:val="22"/>
        </w:rPr>
        <w:t>ж</w:t>
      </w:r>
      <w:r w:rsidRPr="00521609">
        <w:rPr>
          <w:spacing w:val="-1"/>
          <w:sz w:val="22"/>
          <w:szCs w:val="22"/>
        </w:rPr>
        <w:t>а</w:t>
      </w:r>
      <w:r w:rsidRPr="00521609">
        <w:rPr>
          <w:sz w:val="22"/>
          <w:szCs w:val="22"/>
        </w:rPr>
        <w:t>н</w:t>
      </w:r>
      <w:r w:rsidRPr="00521609">
        <w:rPr>
          <w:spacing w:val="14"/>
          <w:sz w:val="22"/>
          <w:szCs w:val="22"/>
        </w:rPr>
        <w:t xml:space="preserve"> </w:t>
      </w:r>
      <w:r w:rsidRPr="00521609">
        <w:rPr>
          <w:sz w:val="22"/>
          <w:szCs w:val="22"/>
        </w:rPr>
        <w:t>је</w:t>
      </w:r>
      <w:r w:rsidRPr="00521609">
        <w:rPr>
          <w:spacing w:val="10"/>
          <w:sz w:val="22"/>
          <w:szCs w:val="22"/>
        </w:rPr>
        <w:t xml:space="preserve"> </w:t>
      </w:r>
      <w:r w:rsidRPr="00521609">
        <w:rPr>
          <w:sz w:val="22"/>
          <w:szCs w:val="22"/>
        </w:rPr>
        <w:t>да</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2"/>
          <w:sz w:val="22"/>
          <w:szCs w:val="22"/>
        </w:rPr>
        <w:t>с</w:t>
      </w:r>
      <w:r w:rsidRPr="00521609">
        <w:rPr>
          <w:sz w:val="22"/>
          <w:szCs w:val="22"/>
        </w:rPr>
        <w:t>у</w:t>
      </w:r>
      <w:r w:rsidRPr="00521609">
        <w:rPr>
          <w:spacing w:val="2"/>
          <w:sz w:val="22"/>
          <w:szCs w:val="22"/>
        </w:rPr>
        <w:t xml:space="preserve"> </w:t>
      </w:r>
      <w:r w:rsidRPr="00521609">
        <w:rPr>
          <w:sz w:val="22"/>
          <w:szCs w:val="22"/>
        </w:rPr>
        <w:t>од</w:t>
      </w:r>
      <w:r w:rsidRPr="00521609">
        <w:rPr>
          <w:spacing w:val="11"/>
          <w:sz w:val="22"/>
          <w:szCs w:val="22"/>
        </w:rPr>
        <w:t xml:space="preserve"> </w:t>
      </w:r>
      <w:r>
        <w:rPr>
          <w:sz w:val="22"/>
          <w:szCs w:val="22"/>
        </w:rPr>
        <w:t>6</w:t>
      </w:r>
      <w:r w:rsidRPr="00521609">
        <w:rPr>
          <w:spacing w:val="3"/>
          <w:sz w:val="22"/>
          <w:szCs w:val="22"/>
        </w:rPr>
        <w:t>0</w:t>
      </w:r>
      <w:r w:rsidRPr="00521609">
        <w:rPr>
          <w:sz w:val="22"/>
          <w:szCs w:val="22"/>
        </w:rPr>
        <w:t>.000,00</w:t>
      </w:r>
      <w:r w:rsidRPr="00521609">
        <w:rPr>
          <w:spacing w:val="1"/>
          <w:sz w:val="22"/>
          <w:szCs w:val="22"/>
        </w:rPr>
        <w:t xml:space="preserve"> </w:t>
      </w:r>
      <w:r w:rsidRPr="00521609">
        <w:rPr>
          <w:sz w:val="22"/>
          <w:szCs w:val="22"/>
        </w:rPr>
        <w:t>д</w:t>
      </w:r>
      <w:r w:rsidRPr="00521609">
        <w:rPr>
          <w:spacing w:val="-1"/>
          <w:sz w:val="22"/>
          <w:szCs w:val="22"/>
        </w:rPr>
        <w:t>и</w:t>
      </w:r>
      <w:r w:rsidRPr="00521609">
        <w:rPr>
          <w:spacing w:val="1"/>
          <w:sz w:val="22"/>
          <w:szCs w:val="22"/>
        </w:rPr>
        <w:t>н</w:t>
      </w:r>
      <w:r w:rsidRPr="00521609">
        <w:rPr>
          <w:spacing w:val="-1"/>
          <w:sz w:val="22"/>
          <w:szCs w:val="22"/>
        </w:rPr>
        <w:t>а</w:t>
      </w:r>
      <w:r w:rsidRPr="00521609">
        <w:rPr>
          <w:sz w:val="22"/>
          <w:szCs w:val="22"/>
        </w:rPr>
        <w:t>р</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1"/>
          <w:sz w:val="22"/>
          <w:szCs w:val="22"/>
        </w:rPr>
        <w:t>с</w:t>
      </w:r>
      <w:r w:rsidRPr="00521609">
        <w:rPr>
          <w:sz w:val="22"/>
          <w:szCs w:val="22"/>
        </w:rPr>
        <w:t>а</w:t>
      </w:r>
      <w:r w:rsidRPr="00521609">
        <w:rPr>
          <w:spacing w:val="-3"/>
          <w:sz w:val="22"/>
          <w:szCs w:val="22"/>
        </w:rPr>
        <w:t xml:space="preserve"> </w:t>
      </w:r>
      <w:r w:rsidRPr="00521609">
        <w:rPr>
          <w:sz w:val="22"/>
          <w:szCs w:val="22"/>
        </w:rPr>
        <w:t>ч</w:t>
      </w:r>
      <w:r w:rsidRPr="00521609">
        <w:rPr>
          <w:spacing w:val="3"/>
          <w:sz w:val="22"/>
          <w:szCs w:val="22"/>
        </w:rPr>
        <w:t>л</w:t>
      </w:r>
      <w:r w:rsidRPr="00521609">
        <w:rPr>
          <w:spacing w:val="-1"/>
          <w:sz w:val="22"/>
          <w:szCs w:val="22"/>
        </w:rPr>
        <w:t>а</w:t>
      </w:r>
      <w:r w:rsidRPr="00521609">
        <w:rPr>
          <w:spacing w:val="1"/>
          <w:sz w:val="22"/>
          <w:szCs w:val="22"/>
        </w:rPr>
        <w:t>н</w:t>
      </w:r>
      <w:r w:rsidRPr="00521609">
        <w:rPr>
          <w:sz w:val="22"/>
          <w:szCs w:val="22"/>
        </w:rPr>
        <w:t>ом</w:t>
      </w:r>
      <w:r w:rsidRPr="00521609">
        <w:rPr>
          <w:spacing w:val="-7"/>
          <w:sz w:val="22"/>
          <w:szCs w:val="22"/>
        </w:rPr>
        <w:t xml:space="preserve"> </w:t>
      </w:r>
      <w:r w:rsidRPr="00521609">
        <w:rPr>
          <w:sz w:val="22"/>
          <w:szCs w:val="22"/>
        </w:rPr>
        <w:t>156.</w:t>
      </w:r>
      <w:r w:rsidRPr="00521609">
        <w:rPr>
          <w:spacing w:val="58"/>
          <w:sz w:val="22"/>
          <w:szCs w:val="22"/>
        </w:rPr>
        <w:t xml:space="preserve"> </w:t>
      </w:r>
      <w:r w:rsidRPr="00521609">
        <w:rPr>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5"/>
          <w:sz w:val="22"/>
          <w:szCs w:val="22"/>
        </w:rPr>
        <w:t xml:space="preserve"> </w:t>
      </w:r>
      <w:r w:rsidRPr="00521609">
        <w:rPr>
          <w:sz w:val="22"/>
          <w:szCs w:val="22"/>
        </w:rPr>
        <w:t>о</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м</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а</w:t>
      </w:r>
      <w:r w:rsidRPr="00521609">
        <w:rPr>
          <w:spacing w:val="2"/>
          <w:sz w:val="22"/>
          <w:szCs w:val="22"/>
        </w:rPr>
        <w:t>м</w:t>
      </w:r>
      <w:r w:rsidRPr="00521609">
        <w:rPr>
          <w:sz w:val="22"/>
          <w:szCs w:val="22"/>
        </w:rPr>
        <w:t>а</w:t>
      </w:r>
      <w:r w:rsidRPr="00521609">
        <w:rPr>
          <w:spacing w:val="-12"/>
          <w:sz w:val="22"/>
          <w:szCs w:val="22"/>
        </w:rPr>
        <w:t xml:space="preserve"> </w:t>
      </w:r>
      <w:r w:rsidRPr="00521609">
        <w:rPr>
          <w:spacing w:val="1"/>
          <w:sz w:val="22"/>
          <w:szCs w:val="22"/>
        </w:rPr>
        <w:t>н</w:t>
      </w:r>
      <w:r w:rsidRPr="00521609">
        <w:rPr>
          <w:sz w:val="22"/>
          <w:szCs w:val="22"/>
        </w:rPr>
        <w:t>а 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3"/>
          <w:sz w:val="22"/>
          <w:szCs w:val="22"/>
        </w:rPr>
        <w:t xml:space="preserve"> </w:t>
      </w:r>
      <w:r w:rsidRPr="00521609">
        <w:rPr>
          <w:spacing w:val="5"/>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3"/>
          <w:sz w:val="22"/>
          <w:szCs w:val="22"/>
        </w:rPr>
        <w:t>т</w:t>
      </w:r>
      <w:r w:rsidRPr="00521609">
        <w:rPr>
          <w:sz w:val="22"/>
          <w:szCs w:val="22"/>
        </w:rPr>
        <w:t>а</w:t>
      </w:r>
      <w:r w:rsidRPr="00521609">
        <w:rPr>
          <w:spacing w:val="-8"/>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Pr>
          <w:sz w:val="22"/>
          <w:szCs w:val="22"/>
        </w:rPr>
        <w:t>.</w:t>
      </w:r>
      <w:r w:rsidRPr="00521609">
        <w:rPr>
          <w:spacing w:val="-8"/>
          <w:sz w:val="22"/>
          <w:szCs w:val="22"/>
        </w:rPr>
        <w:t xml:space="preserve"> </w:t>
      </w:r>
    </w:p>
    <w:p w:rsidR="00287C6B" w:rsidRPr="00521609" w:rsidRDefault="00287C6B" w:rsidP="00287C6B">
      <w:pPr>
        <w:spacing w:line="276" w:lineRule="auto"/>
        <w:jc w:val="both"/>
        <w:rPr>
          <w:sz w:val="22"/>
          <w:szCs w:val="22"/>
        </w:rPr>
      </w:pPr>
      <w:r w:rsidRPr="00521609">
        <w:rPr>
          <w:spacing w:val="1"/>
          <w:sz w:val="22"/>
          <w:szCs w:val="22"/>
        </w:rPr>
        <w:t>К</w:t>
      </w:r>
      <w:r w:rsidRPr="00521609">
        <w:rPr>
          <w:spacing w:val="-1"/>
          <w:sz w:val="22"/>
          <w:szCs w:val="22"/>
        </w:rPr>
        <w:t>а</w:t>
      </w:r>
      <w:r w:rsidRPr="00521609">
        <w:rPr>
          <w:sz w:val="22"/>
          <w:szCs w:val="22"/>
        </w:rPr>
        <w:t>о</w:t>
      </w:r>
      <w:r w:rsidRPr="00521609">
        <w:rPr>
          <w:spacing w:val="5"/>
          <w:sz w:val="22"/>
          <w:szCs w:val="22"/>
        </w:rPr>
        <w:t xml:space="preserve"> </w:t>
      </w:r>
      <w:r w:rsidRPr="00521609">
        <w:rPr>
          <w:sz w:val="22"/>
          <w:szCs w:val="22"/>
        </w:rPr>
        <w:t>до</w:t>
      </w:r>
      <w:r w:rsidRPr="00521609">
        <w:rPr>
          <w:spacing w:val="1"/>
          <w:sz w:val="22"/>
          <w:szCs w:val="22"/>
        </w:rPr>
        <w:t>к</w:t>
      </w:r>
      <w:r w:rsidRPr="00521609">
        <w:rPr>
          <w:spacing w:val="-1"/>
          <w:sz w:val="22"/>
          <w:szCs w:val="22"/>
        </w:rPr>
        <w:t>а</w:t>
      </w:r>
      <w:r w:rsidRPr="00521609">
        <w:rPr>
          <w:sz w:val="22"/>
          <w:szCs w:val="22"/>
        </w:rPr>
        <w:t>з</w:t>
      </w:r>
      <w:r w:rsidRPr="00521609">
        <w:rPr>
          <w:spacing w:val="5"/>
          <w:sz w:val="22"/>
          <w:szCs w:val="22"/>
        </w:rPr>
        <w:t xml:space="preserve"> </w:t>
      </w:r>
      <w:r w:rsidRPr="00521609">
        <w:rPr>
          <w:sz w:val="22"/>
          <w:szCs w:val="22"/>
        </w:rPr>
        <w:t>о</w:t>
      </w:r>
      <w:r w:rsidRPr="00521609">
        <w:rPr>
          <w:spacing w:val="11"/>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8"/>
          <w:sz w:val="22"/>
          <w:szCs w:val="22"/>
        </w:rPr>
        <w:t xml:space="preserve"> </w:t>
      </w:r>
      <w:r w:rsidRPr="00521609">
        <w:rPr>
          <w:sz w:val="22"/>
          <w:szCs w:val="22"/>
        </w:rPr>
        <w:t>у</w:t>
      </w:r>
      <w:r w:rsidRPr="00521609">
        <w:rPr>
          <w:spacing w:val="4"/>
          <w:sz w:val="22"/>
          <w:szCs w:val="22"/>
        </w:rPr>
        <w:t xml:space="preserve"> </w:t>
      </w:r>
      <w:r w:rsidRPr="00521609">
        <w:rPr>
          <w:spacing w:val="2"/>
          <w:sz w:val="22"/>
          <w:szCs w:val="22"/>
        </w:rPr>
        <w:t>с</w:t>
      </w:r>
      <w:r w:rsidRPr="00521609">
        <w:rPr>
          <w:sz w:val="22"/>
          <w:szCs w:val="22"/>
        </w:rPr>
        <w:t>м</w:t>
      </w:r>
      <w:r w:rsidRPr="00521609">
        <w:rPr>
          <w:spacing w:val="1"/>
          <w:sz w:val="22"/>
          <w:szCs w:val="22"/>
        </w:rPr>
        <w:t>и</w:t>
      </w:r>
      <w:r w:rsidRPr="00521609">
        <w:rPr>
          <w:spacing w:val="-1"/>
          <w:sz w:val="22"/>
          <w:szCs w:val="22"/>
        </w:rPr>
        <w:t>с</w:t>
      </w:r>
      <w:r w:rsidRPr="00521609">
        <w:rPr>
          <w:spacing w:val="3"/>
          <w:sz w:val="22"/>
          <w:szCs w:val="22"/>
        </w:rPr>
        <w:t>л</w:t>
      </w:r>
      <w:r w:rsidRPr="00521609">
        <w:rPr>
          <w:sz w:val="22"/>
          <w:szCs w:val="22"/>
        </w:rPr>
        <w:t>у 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151.</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5"/>
          <w:sz w:val="22"/>
          <w:szCs w:val="22"/>
        </w:rPr>
        <w:t xml:space="preserve"> </w:t>
      </w:r>
      <w:r w:rsidRPr="00521609">
        <w:rPr>
          <w:sz w:val="22"/>
          <w:szCs w:val="22"/>
        </w:rPr>
        <w:t>1.</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а</w:t>
      </w:r>
      <w:r w:rsidRPr="00521609">
        <w:rPr>
          <w:spacing w:val="3"/>
          <w:sz w:val="22"/>
          <w:szCs w:val="22"/>
        </w:rPr>
        <w:t xml:space="preserve"> </w:t>
      </w:r>
      <w:r w:rsidRPr="00521609">
        <w:rPr>
          <w:spacing w:val="2"/>
          <w:sz w:val="22"/>
          <w:szCs w:val="22"/>
        </w:rPr>
        <w:t>6</w:t>
      </w:r>
      <w:r w:rsidRPr="00521609">
        <w:rPr>
          <w:sz w:val="22"/>
          <w:szCs w:val="22"/>
        </w:rPr>
        <w:t>)</w:t>
      </w:r>
      <w:r w:rsidRPr="00521609">
        <w:rPr>
          <w:spacing w:val="7"/>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pacing w:val="2"/>
          <w:sz w:val="22"/>
          <w:szCs w:val="22"/>
        </w:rPr>
        <w:t>х</w:t>
      </w:r>
      <w:r w:rsidRPr="00521609">
        <w:rPr>
          <w:sz w:val="22"/>
          <w:szCs w:val="22"/>
        </w:rPr>
        <w:t>в</w:t>
      </w:r>
      <w:r w:rsidRPr="00521609">
        <w:rPr>
          <w:spacing w:val="-1"/>
          <w:sz w:val="22"/>
          <w:szCs w:val="22"/>
        </w:rPr>
        <w:t>ат</w:t>
      </w:r>
      <w:r w:rsidRPr="00521609">
        <w:rPr>
          <w:spacing w:val="1"/>
          <w:sz w:val="22"/>
          <w:szCs w:val="22"/>
        </w:rPr>
        <w:t>и</w:t>
      </w:r>
      <w:r w:rsidRPr="00521609">
        <w:rPr>
          <w:sz w:val="22"/>
          <w:szCs w:val="22"/>
        </w:rPr>
        <w:t>ће</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7"/>
          <w:sz w:val="22"/>
          <w:szCs w:val="22"/>
        </w:rPr>
        <w:t xml:space="preserve"> </w:t>
      </w:r>
      <w:r w:rsidRPr="00521609">
        <w:rPr>
          <w:sz w:val="22"/>
          <w:szCs w:val="22"/>
        </w:rPr>
        <w:t>б</w:t>
      </w:r>
      <w:r w:rsidRPr="00521609">
        <w:rPr>
          <w:spacing w:val="1"/>
          <w:sz w:val="22"/>
          <w:szCs w:val="22"/>
        </w:rPr>
        <w:t>и</w:t>
      </w:r>
      <w:r w:rsidRPr="00521609">
        <w:rPr>
          <w:sz w:val="22"/>
          <w:szCs w:val="22"/>
        </w:rPr>
        <w:t>ло</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z w:val="22"/>
          <w:szCs w:val="22"/>
        </w:rPr>
        <w:t xml:space="preserve">од </w:t>
      </w:r>
      <w:r w:rsidRPr="00521609">
        <w:rPr>
          <w:spacing w:val="1"/>
          <w:sz w:val="22"/>
          <w:szCs w:val="22"/>
        </w:rPr>
        <w:t>и</w:t>
      </w:r>
      <w:r w:rsidRPr="00521609">
        <w:rPr>
          <w:spacing w:val="-1"/>
          <w:sz w:val="22"/>
          <w:szCs w:val="22"/>
        </w:rPr>
        <w:t>с</w:t>
      </w:r>
      <w:r w:rsidRPr="00521609">
        <w:rPr>
          <w:spacing w:val="1"/>
          <w:sz w:val="22"/>
          <w:szCs w:val="22"/>
        </w:rPr>
        <w:t>п</w:t>
      </w:r>
      <w:r w:rsidRPr="00521609">
        <w:rPr>
          <w:sz w:val="22"/>
          <w:szCs w:val="22"/>
        </w:rPr>
        <w:t>од</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pacing w:val="-1"/>
          <w:sz w:val="22"/>
          <w:szCs w:val="22"/>
        </w:rPr>
        <w:t>и</w:t>
      </w:r>
      <w:r w:rsidRPr="00521609">
        <w:rPr>
          <w:sz w:val="22"/>
          <w:szCs w:val="22"/>
        </w:rPr>
        <w:t>х</w:t>
      </w:r>
      <w:r w:rsidRPr="00521609">
        <w:rPr>
          <w:spacing w:val="-9"/>
          <w:sz w:val="22"/>
          <w:szCs w:val="22"/>
        </w:rPr>
        <w:t xml:space="preserve"> </w:t>
      </w:r>
      <w:r w:rsidRPr="00521609">
        <w:rPr>
          <w:sz w:val="22"/>
          <w:szCs w:val="22"/>
        </w:rPr>
        <w:t>о</w:t>
      </w:r>
      <w:r w:rsidRPr="00521609">
        <w:rPr>
          <w:spacing w:val="-1"/>
          <w:sz w:val="22"/>
          <w:szCs w:val="22"/>
        </w:rPr>
        <w:t>п</w:t>
      </w:r>
      <w:r w:rsidRPr="00521609">
        <w:rPr>
          <w:spacing w:val="1"/>
          <w:sz w:val="22"/>
          <w:szCs w:val="22"/>
        </w:rPr>
        <w:t>ц</w:t>
      </w:r>
      <w:r w:rsidRPr="00521609">
        <w:rPr>
          <w:spacing w:val="-1"/>
          <w:sz w:val="22"/>
          <w:szCs w:val="22"/>
        </w:rPr>
        <w:t>и</w:t>
      </w:r>
      <w:r w:rsidRPr="00521609">
        <w:rPr>
          <w:spacing w:val="-2"/>
          <w:sz w:val="22"/>
          <w:szCs w:val="22"/>
        </w:rPr>
        <w:t>ј</w:t>
      </w:r>
      <w:r w:rsidRPr="00521609">
        <w:rPr>
          <w:spacing w:val="-1"/>
          <w:sz w:val="22"/>
          <w:szCs w:val="22"/>
        </w:rPr>
        <w:t>а</w:t>
      </w:r>
      <w:r w:rsidRPr="00521609">
        <w:rPr>
          <w:sz w:val="22"/>
          <w:szCs w:val="22"/>
        </w:rPr>
        <w:t>:</w:t>
      </w:r>
    </w:p>
    <w:p w:rsidR="00287C6B" w:rsidRDefault="00287C6B" w:rsidP="00287C6B">
      <w:pPr>
        <w:spacing w:line="276" w:lineRule="auto"/>
        <w:ind w:firstLine="720"/>
        <w:jc w:val="both"/>
        <w:rPr>
          <w:sz w:val="22"/>
          <w:szCs w:val="22"/>
        </w:rPr>
      </w:pPr>
      <w:r w:rsidRPr="00521609">
        <w:rPr>
          <w:b/>
          <w:bCs/>
          <w:sz w:val="22"/>
          <w:szCs w:val="22"/>
        </w:rPr>
        <w:t>1.</w:t>
      </w:r>
      <w:r w:rsidRPr="00521609">
        <w:rPr>
          <w:b/>
          <w:bCs/>
          <w:spacing w:val="-2"/>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0"/>
          <w:sz w:val="22"/>
          <w:szCs w:val="22"/>
        </w:rPr>
        <w:t xml:space="preserve"> </w:t>
      </w:r>
      <w:r w:rsidRPr="00521609">
        <w:rPr>
          <w:sz w:val="22"/>
          <w:szCs w:val="22"/>
        </w:rPr>
        <w:t>о</w:t>
      </w:r>
      <w:r w:rsidRPr="00521609">
        <w:rPr>
          <w:spacing w:val="-1"/>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0"/>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w:t>
      </w:r>
      <w:r w:rsidRPr="00521609">
        <w:rPr>
          <w:spacing w:val="-4"/>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с</w:t>
      </w:r>
      <w:r w:rsidRPr="00521609">
        <w:rPr>
          <w:sz w:val="22"/>
          <w:szCs w:val="22"/>
        </w:rPr>
        <w:t>л</w:t>
      </w:r>
      <w:r w:rsidRPr="00521609">
        <w:rPr>
          <w:spacing w:val="-1"/>
          <w:sz w:val="22"/>
          <w:szCs w:val="22"/>
        </w:rPr>
        <w:t>е</w:t>
      </w:r>
      <w:r w:rsidRPr="00521609">
        <w:rPr>
          <w:sz w:val="22"/>
          <w:szCs w:val="22"/>
        </w:rPr>
        <w:t>д</w:t>
      </w:r>
      <w:r w:rsidRPr="00521609">
        <w:rPr>
          <w:spacing w:val="-1"/>
          <w:sz w:val="22"/>
          <w:szCs w:val="22"/>
        </w:rPr>
        <w:t>е</w:t>
      </w:r>
      <w:r w:rsidRPr="00521609">
        <w:rPr>
          <w:sz w:val="22"/>
          <w:szCs w:val="22"/>
        </w:rPr>
        <w:t>ће</w:t>
      </w:r>
      <w:r w:rsidRPr="00521609">
        <w:rPr>
          <w:spacing w:val="-9"/>
          <w:sz w:val="22"/>
          <w:szCs w:val="22"/>
        </w:rPr>
        <w:t xml:space="preserve"> </w:t>
      </w:r>
      <w:r w:rsidRPr="00521609">
        <w:rPr>
          <w:spacing w:val="-1"/>
          <w:sz w:val="22"/>
          <w:szCs w:val="22"/>
        </w:rPr>
        <w:t>е</w:t>
      </w:r>
      <w:r w:rsidRPr="00521609">
        <w:rPr>
          <w:spacing w:val="3"/>
          <w:sz w:val="22"/>
          <w:szCs w:val="22"/>
        </w:rPr>
        <w:t>л</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е</w:t>
      </w:r>
      <w:r w:rsidRPr="00521609">
        <w:rPr>
          <w:sz w:val="22"/>
          <w:szCs w:val="22"/>
        </w:rPr>
        <w:t xml:space="preserve">: </w:t>
      </w:r>
    </w:p>
    <w:p w:rsidR="00287C6B" w:rsidRPr="00521609" w:rsidRDefault="00287C6B" w:rsidP="00287C6B">
      <w:pPr>
        <w:spacing w:line="276" w:lineRule="auto"/>
        <w:jc w:val="both"/>
        <w:rPr>
          <w:sz w:val="22"/>
          <w:szCs w:val="22"/>
        </w:rPr>
      </w:pPr>
      <w:r w:rsidRPr="00521609">
        <w:rPr>
          <w:sz w:val="22"/>
          <w:szCs w:val="22"/>
        </w:rPr>
        <w:t>1</w:t>
      </w:r>
      <w:r>
        <w:rPr>
          <w:sz w:val="22"/>
          <w:szCs w:val="22"/>
        </w:rPr>
        <w:t xml:space="preserve"> - </w:t>
      </w:r>
      <w:r w:rsidRPr="00521609">
        <w:rPr>
          <w:spacing w:val="-3"/>
          <w:sz w:val="22"/>
          <w:szCs w:val="22"/>
        </w:rPr>
        <w:t xml:space="preserve"> </w:t>
      </w:r>
      <w:r w:rsidRPr="00521609">
        <w:rPr>
          <w:sz w:val="22"/>
          <w:szCs w:val="22"/>
        </w:rPr>
        <w:t>да</w:t>
      </w:r>
      <w:r w:rsidRPr="00521609">
        <w:rPr>
          <w:spacing w:val="-3"/>
          <w:sz w:val="22"/>
          <w:szCs w:val="22"/>
        </w:rPr>
        <w:t xml:space="preserve"> </w:t>
      </w:r>
      <w:r w:rsidRPr="00521609">
        <w:rPr>
          <w:spacing w:val="5"/>
          <w:sz w:val="22"/>
          <w:szCs w:val="22"/>
        </w:rPr>
        <w:t>б</w:t>
      </w:r>
      <w:r w:rsidRPr="00521609">
        <w:rPr>
          <w:spacing w:val="-5"/>
          <w:sz w:val="22"/>
          <w:szCs w:val="22"/>
        </w:rPr>
        <w:t>у</w:t>
      </w:r>
      <w:r w:rsidRPr="00521609">
        <w:rPr>
          <w:sz w:val="22"/>
          <w:szCs w:val="22"/>
        </w:rPr>
        <w:t>де</w:t>
      </w:r>
      <w:r w:rsidRPr="00521609">
        <w:rPr>
          <w:spacing w:val="-6"/>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z w:val="22"/>
          <w:szCs w:val="22"/>
        </w:rPr>
        <w:t>од</w:t>
      </w:r>
      <w:r w:rsidRPr="00521609">
        <w:rPr>
          <w:spacing w:val="-2"/>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8"/>
          <w:sz w:val="22"/>
          <w:szCs w:val="22"/>
        </w:rPr>
        <w:t xml:space="preserve"> </w:t>
      </w:r>
      <w:r w:rsidRPr="00521609">
        <w:rPr>
          <w:sz w:val="22"/>
          <w:szCs w:val="22"/>
        </w:rPr>
        <w:t>б</w:t>
      </w:r>
      <w:r w:rsidRPr="00521609">
        <w:rPr>
          <w:spacing w:val="-1"/>
          <w:sz w:val="22"/>
          <w:szCs w:val="22"/>
        </w:rPr>
        <w:t>а</w:t>
      </w:r>
      <w:r w:rsidRPr="00521609">
        <w:rPr>
          <w:spacing w:val="1"/>
          <w:sz w:val="22"/>
          <w:szCs w:val="22"/>
        </w:rPr>
        <w:t>н</w:t>
      </w:r>
      <w:r w:rsidRPr="00521609">
        <w:rPr>
          <w:spacing w:val="6"/>
          <w:sz w:val="22"/>
          <w:szCs w:val="22"/>
        </w:rPr>
        <w:t>к</w:t>
      </w:r>
      <w:r w:rsidRPr="00521609">
        <w:rPr>
          <w:sz w:val="22"/>
          <w:szCs w:val="22"/>
        </w:rPr>
        <w:t>е</w:t>
      </w:r>
      <w:r w:rsidRPr="00521609">
        <w:rPr>
          <w:spacing w:val="-7"/>
          <w:sz w:val="22"/>
          <w:szCs w:val="22"/>
        </w:rPr>
        <w:t xml:space="preserve"> </w:t>
      </w:r>
      <w:r w:rsidRPr="00521609">
        <w:rPr>
          <w:sz w:val="22"/>
          <w:szCs w:val="22"/>
        </w:rPr>
        <w:t>и да</w:t>
      </w:r>
      <w:r w:rsidRPr="00521609">
        <w:rPr>
          <w:spacing w:val="-3"/>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z w:val="22"/>
          <w:szCs w:val="22"/>
        </w:rPr>
        <w:t>т</w:t>
      </w:r>
      <w:r w:rsidRPr="00521609">
        <w:rPr>
          <w:spacing w:val="-5"/>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287C6B" w:rsidRPr="00521609" w:rsidRDefault="00287C6B" w:rsidP="00287C6B">
      <w:pPr>
        <w:spacing w:line="276" w:lineRule="auto"/>
        <w:jc w:val="both"/>
        <w:rPr>
          <w:sz w:val="22"/>
          <w:szCs w:val="22"/>
        </w:rPr>
      </w:pPr>
      <w:r w:rsidRPr="00521609">
        <w:rPr>
          <w:sz w:val="22"/>
          <w:szCs w:val="22"/>
        </w:rPr>
        <w:t>2</w:t>
      </w:r>
      <w:r>
        <w:rPr>
          <w:sz w:val="22"/>
          <w:szCs w:val="22"/>
        </w:rPr>
        <w:t xml:space="preserve"> - </w:t>
      </w:r>
      <w:r w:rsidRPr="00521609">
        <w:rPr>
          <w:spacing w:val="10"/>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 до</w:t>
      </w:r>
      <w:r w:rsidRPr="00521609">
        <w:rPr>
          <w:spacing w:val="1"/>
          <w:sz w:val="22"/>
          <w:szCs w:val="22"/>
        </w:rPr>
        <w:t>к</w:t>
      </w:r>
      <w:r w:rsidRPr="00521609">
        <w:rPr>
          <w:spacing w:val="-1"/>
          <w:sz w:val="22"/>
          <w:szCs w:val="22"/>
        </w:rPr>
        <w:t>а</w:t>
      </w:r>
      <w:r w:rsidRPr="00521609">
        <w:rPr>
          <w:sz w:val="22"/>
          <w:szCs w:val="22"/>
        </w:rPr>
        <w:t>з</w:t>
      </w:r>
      <w:r w:rsidRPr="00521609">
        <w:rPr>
          <w:spacing w:val="8"/>
          <w:sz w:val="22"/>
          <w:szCs w:val="22"/>
        </w:rPr>
        <w:t xml:space="preserve"> </w:t>
      </w:r>
      <w:r w:rsidRPr="00521609">
        <w:rPr>
          <w:sz w:val="22"/>
          <w:szCs w:val="22"/>
        </w:rPr>
        <w:t>о</w:t>
      </w:r>
      <w:r w:rsidRPr="00521609">
        <w:rPr>
          <w:spacing w:val="12"/>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7"/>
          <w:sz w:val="22"/>
          <w:szCs w:val="22"/>
        </w:rPr>
        <w:t xml:space="preserve"> </w:t>
      </w:r>
      <w:r w:rsidRPr="00521609">
        <w:rPr>
          <w:sz w:val="22"/>
          <w:szCs w:val="22"/>
        </w:rPr>
        <w:t>ш</w:t>
      </w:r>
      <w:r w:rsidRPr="00521609">
        <w:rPr>
          <w:spacing w:val="1"/>
          <w:sz w:val="22"/>
          <w:szCs w:val="22"/>
        </w:rPr>
        <w:t>т</w:t>
      </w:r>
      <w:r w:rsidRPr="00521609">
        <w:rPr>
          <w:sz w:val="22"/>
          <w:szCs w:val="22"/>
        </w:rPr>
        <w:t>о</w:t>
      </w:r>
      <w:r w:rsidRPr="00521609">
        <w:rPr>
          <w:spacing w:val="9"/>
          <w:sz w:val="22"/>
          <w:szCs w:val="22"/>
        </w:rPr>
        <w:t xml:space="preserve"> </w:t>
      </w:r>
      <w:r w:rsidRPr="00521609">
        <w:rPr>
          <w:spacing w:val="1"/>
          <w:sz w:val="22"/>
          <w:szCs w:val="22"/>
        </w:rPr>
        <w:t>зн</w:t>
      </w:r>
      <w:r w:rsidRPr="00521609">
        <w:rPr>
          <w:spacing w:val="-1"/>
          <w:sz w:val="22"/>
          <w:szCs w:val="22"/>
        </w:rPr>
        <w:t>а</w:t>
      </w:r>
      <w:r w:rsidRPr="00521609">
        <w:rPr>
          <w:sz w:val="22"/>
          <w:szCs w:val="22"/>
        </w:rPr>
        <w:t>чи</w:t>
      </w:r>
      <w:r w:rsidRPr="00521609">
        <w:rPr>
          <w:spacing w:val="5"/>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врда</w:t>
      </w:r>
      <w:r w:rsidRPr="00521609">
        <w:rPr>
          <w:spacing w:val="4"/>
          <w:sz w:val="22"/>
          <w:szCs w:val="22"/>
        </w:rPr>
        <w:t xml:space="preserve"> </w:t>
      </w:r>
      <w:r w:rsidRPr="00521609">
        <w:rPr>
          <w:sz w:val="22"/>
          <w:szCs w:val="22"/>
        </w:rPr>
        <w:t>мора</w:t>
      </w:r>
      <w:r w:rsidRPr="00521609">
        <w:rPr>
          <w:spacing w:val="7"/>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са</w:t>
      </w:r>
      <w:r w:rsidRPr="00521609">
        <w:rPr>
          <w:sz w:val="22"/>
          <w:szCs w:val="22"/>
        </w:rPr>
        <w:t>д</w:t>
      </w:r>
      <w:r w:rsidRPr="00521609">
        <w:rPr>
          <w:spacing w:val="2"/>
          <w:sz w:val="22"/>
          <w:szCs w:val="22"/>
        </w:rPr>
        <w:t>р</w:t>
      </w:r>
      <w:r w:rsidRPr="00521609">
        <w:rPr>
          <w:sz w:val="22"/>
          <w:szCs w:val="22"/>
        </w:rPr>
        <w:t xml:space="preserve">жи </w:t>
      </w:r>
      <w:r w:rsidRPr="00521609">
        <w:rPr>
          <w:spacing w:val="1"/>
          <w:sz w:val="22"/>
          <w:szCs w:val="22"/>
        </w:rPr>
        <w:t>п</w:t>
      </w:r>
      <w:r w:rsidRPr="00521609">
        <w:rPr>
          <w:sz w:val="22"/>
          <w:szCs w:val="22"/>
        </w:rPr>
        <w:t>од</w:t>
      </w:r>
      <w:r w:rsidRPr="00521609">
        <w:rPr>
          <w:spacing w:val="-1"/>
          <w:sz w:val="22"/>
          <w:szCs w:val="22"/>
        </w:rPr>
        <w:t>а</w:t>
      </w:r>
      <w:r w:rsidRPr="00521609">
        <w:rPr>
          <w:spacing w:val="1"/>
          <w:sz w:val="22"/>
          <w:szCs w:val="22"/>
        </w:rPr>
        <w:t>т</w:t>
      </w:r>
      <w:r w:rsidRPr="00521609">
        <w:rPr>
          <w:spacing w:val="-1"/>
          <w:sz w:val="22"/>
          <w:szCs w:val="22"/>
        </w:rPr>
        <w:t>а</w:t>
      </w:r>
      <w:r w:rsidRPr="00521609">
        <w:rPr>
          <w:sz w:val="22"/>
          <w:szCs w:val="22"/>
        </w:rPr>
        <w:t>к</w:t>
      </w:r>
      <w:r w:rsidRPr="00521609">
        <w:rPr>
          <w:spacing w:val="-5"/>
          <w:sz w:val="22"/>
          <w:szCs w:val="22"/>
        </w:rPr>
        <w:t xml:space="preserve"> </w:t>
      </w:r>
      <w:r w:rsidRPr="00521609">
        <w:rPr>
          <w:sz w:val="22"/>
          <w:szCs w:val="22"/>
        </w:rPr>
        <w:t xml:space="preserve">да је </w:t>
      </w:r>
      <w:r w:rsidRPr="00521609">
        <w:rPr>
          <w:spacing w:val="1"/>
          <w:sz w:val="22"/>
          <w:szCs w:val="22"/>
        </w:rPr>
        <w:t>н</w:t>
      </w:r>
      <w:r w:rsidRPr="00521609">
        <w:rPr>
          <w:spacing w:val="-1"/>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2"/>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3"/>
          <w:sz w:val="22"/>
          <w:szCs w:val="22"/>
        </w:rPr>
        <w:t>т</w:t>
      </w:r>
      <w:r w:rsidRPr="00521609">
        <w:rPr>
          <w:sz w:val="22"/>
          <w:szCs w:val="22"/>
        </w:rPr>
        <w:t>у</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6"/>
          <w:sz w:val="22"/>
          <w:szCs w:val="22"/>
        </w:rPr>
        <w:t xml:space="preserve"> </w:t>
      </w:r>
      <w:r w:rsidRPr="00521609">
        <w:rPr>
          <w:spacing w:val="1"/>
          <w:sz w:val="22"/>
          <w:szCs w:val="22"/>
        </w:rPr>
        <w:t>н</w:t>
      </w:r>
      <w:r w:rsidRPr="00521609">
        <w:rPr>
          <w:spacing w:val="2"/>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ос</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ва</w:t>
      </w:r>
      <w:r w:rsidRPr="00521609">
        <w:rPr>
          <w:spacing w:val="-6"/>
          <w:sz w:val="22"/>
          <w:szCs w:val="22"/>
        </w:rPr>
        <w:t xml:space="preserve"> </w:t>
      </w:r>
      <w:r w:rsidRPr="00521609">
        <w:rPr>
          <w:sz w:val="22"/>
          <w:szCs w:val="22"/>
        </w:rPr>
        <w:t>р</w:t>
      </w:r>
      <w:r w:rsidRPr="00521609">
        <w:rPr>
          <w:spacing w:val="-1"/>
          <w:sz w:val="22"/>
          <w:szCs w:val="22"/>
        </w:rPr>
        <w:t>еа</w:t>
      </w:r>
      <w:r w:rsidRPr="00521609">
        <w:rPr>
          <w:sz w:val="22"/>
          <w:szCs w:val="22"/>
        </w:rPr>
        <w:t>л</w:t>
      </w:r>
      <w:r w:rsidRPr="00521609">
        <w:rPr>
          <w:spacing w:val="1"/>
          <w:sz w:val="22"/>
          <w:szCs w:val="22"/>
        </w:rPr>
        <w:t>из</w:t>
      </w:r>
      <w:r w:rsidRPr="00521609">
        <w:rPr>
          <w:sz w:val="22"/>
          <w:szCs w:val="22"/>
        </w:rPr>
        <w:t>ов</w:t>
      </w:r>
      <w:r w:rsidRPr="00521609">
        <w:rPr>
          <w:spacing w:val="-1"/>
          <w:sz w:val="22"/>
          <w:szCs w:val="22"/>
        </w:rPr>
        <w:t>а</w:t>
      </w:r>
      <w:r w:rsidRPr="00521609">
        <w:rPr>
          <w:spacing w:val="1"/>
          <w:sz w:val="22"/>
          <w:szCs w:val="22"/>
        </w:rPr>
        <w:t>н</w:t>
      </w:r>
      <w:r w:rsidRPr="00521609">
        <w:rPr>
          <w:sz w:val="22"/>
          <w:szCs w:val="22"/>
        </w:rPr>
        <w:t>,</w:t>
      </w:r>
      <w:r w:rsidRPr="00521609">
        <w:rPr>
          <w:spacing w:val="-10"/>
          <w:sz w:val="22"/>
          <w:szCs w:val="22"/>
        </w:rPr>
        <w:t xml:space="preserve"> </w:t>
      </w:r>
      <w:r w:rsidRPr="00521609">
        <w:rPr>
          <w:spacing w:val="1"/>
          <w:sz w:val="22"/>
          <w:szCs w:val="22"/>
        </w:rPr>
        <w:t>к</w:t>
      </w:r>
      <w:r w:rsidRPr="00521609">
        <w:rPr>
          <w:spacing w:val="-1"/>
          <w:sz w:val="22"/>
          <w:szCs w:val="22"/>
        </w:rPr>
        <w:t>а</w:t>
      </w:r>
      <w:r w:rsidRPr="00521609">
        <w:rPr>
          <w:sz w:val="22"/>
          <w:szCs w:val="22"/>
        </w:rPr>
        <w:t>о</w:t>
      </w:r>
      <w:r w:rsidRPr="00521609">
        <w:rPr>
          <w:spacing w:val="-1"/>
          <w:sz w:val="22"/>
          <w:szCs w:val="22"/>
        </w:rPr>
        <w:t xml:space="preserve"> </w:t>
      </w:r>
      <w:r w:rsidRPr="00521609">
        <w:rPr>
          <w:sz w:val="22"/>
          <w:szCs w:val="22"/>
        </w:rPr>
        <w:t>и</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3"/>
          <w:sz w:val="22"/>
          <w:szCs w:val="22"/>
        </w:rPr>
        <w:t>т</w:t>
      </w:r>
      <w:r w:rsidRPr="00521609">
        <w:rPr>
          <w:spacing w:val="-2"/>
          <w:sz w:val="22"/>
          <w:szCs w:val="22"/>
        </w:rPr>
        <w:t>у</w:t>
      </w:r>
      <w:r w:rsidRPr="00521609">
        <w:rPr>
          <w:sz w:val="22"/>
          <w:szCs w:val="22"/>
        </w:rPr>
        <w:t xml:space="preserve">м </w:t>
      </w:r>
      <w:r w:rsidRPr="00521609">
        <w:rPr>
          <w:spacing w:val="1"/>
          <w:sz w:val="22"/>
          <w:szCs w:val="22"/>
        </w:rPr>
        <w:t>из</w:t>
      </w:r>
      <w:r w:rsidRPr="00521609">
        <w:rPr>
          <w:sz w:val="22"/>
          <w:szCs w:val="22"/>
        </w:rPr>
        <w:t>врш</w:t>
      </w:r>
      <w:r w:rsidRPr="00521609">
        <w:rPr>
          <w:spacing w:val="-1"/>
          <w:sz w:val="22"/>
          <w:szCs w:val="22"/>
        </w:rPr>
        <w:t>е</w:t>
      </w:r>
      <w:r w:rsidRPr="00521609">
        <w:rPr>
          <w:sz w:val="22"/>
          <w:szCs w:val="22"/>
        </w:rPr>
        <w:t>ња</w:t>
      </w:r>
      <w:r w:rsidRPr="00521609">
        <w:rPr>
          <w:spacing w:val="-11"/>
          <w:sz w:val="22"/>
          <w:szCs w:val="22"/>
        </w:rPr>
        <w:t xml:space="preserve"> </w:t>
      </w:r>
      <w:r w:rsidRPr="00521609">
        <w:rPr>
          <w:spacing w:val="1"/>
          <w:sz w:val="22"/>
          <w:szCs w:val="22"/>
        </w:rPr>
        <w:t>н</w:t>
      </w:r>
      <w:r w:rsidRPr="00521609">
        <w:rPr>
          <w:spacing w:val="-1"/>
          <w:sz w:val="22"/>
          <w:szCs w:val="22"/>
        </w:rPr>
        <w:t>а</w:t>
      </w:r>
      <w:r w:rsidRPr="00521609">
        <w:rPr>
          <w:sz w:val="22"/>
          <w:szCs w:val="22"/>
        </w:rPr>
        <w:t>лог</w:t>
      </w:r>
      <w:r w:rsidRPr="00521609">
        <w:rPr>
          <w:spacing w:val="2"/>
          <w:sz w:val="22"/>
          <w:szCs w:val="22"/>
        </w:rPr>
        <w:t>а</w:t>
      </w:r>
      <w:r w:rsidRPr="00521609">
        <w:rPr>
          <w:sz w:val="22"/>
          <w:szCs w:val="22"/>
        </w:rPr>
        <w:t>;</w:t>
      </w:r>
    </w:p>
    <w:p w:rsidR="00287C6B" w:rsidRDefault="00287C6B" w:rsidP="00287C6B">
      <w:pPr>
        <w:spacing w:line="276" w:lineRule="auto"/>
        <w:jc w:val="both"/>
        <w:rPr>
          <w:sz w:val="22"/>
          <w:szCs w:val="22"/>
        </w:rPr>
      </w:pPr>
      <w:r w:rsidRPr="00521609">
        <w:rPr>
          <w:sz w:val="22"/>
          <w:szCs w:val="22"/>
        </w:rPr>
        <w:t>3</w:t>
      </w:r>
      <w:r>
        <w:rPr>
          <w:sz w:val="22"/>
          <w:szCs w:val="22"/>
        </w:rPr>
        <w:t xml:space="preserve"> -</w:t>
      </w:r>
      <w:r w:rsidRPr="00521609">
        <w:rPr>
          <w:spacing w:val="-3"/>
          <w:sz w:val="22"/>
          <w:szCs w:val="22"/>
        </w:rPr>
        <w:t xml:space="preserve"> </w:t>
      </w:r>
      <w:r w:rsidRPr="00521609">
        <w:rPr>
          <w:spacing w:val="1"/>
          <w:sz w:val="22"/>
          <w:szCs w:val="22"/>
        </w:rPr>
        <w:t>изн</w:t>
      </w:r>
      <w:r w:rsidRPr="00521609">
        <w:rPr>
          <w:sz w:val="22"/>
          <w:szCs w:val="22"/>
        </w:rPr>
        <w:t>ос</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 З</w:t>
      </w:r>
      <w:r w:rsidRPr="00521609">
        <w:rPr>
          <w:spacing w:val="3"/>
          <w:sz w:val="22"/>
          <w:szCs w:val="22"/>
        </w:rPr>
        <w:t>Ј</w:t>
      </w:r>
      <w:r w:rsidRPr="00521609">
        <w:rPr>
          <w:sz w:val="22"/>
          <w:szCs w:val="22"/>
        </w:rPr>
        <w:t>Н</w:t>
      </w:r>
      <w:r w:rsidRPr="00521609">
        <w:rPr>
          <w:spacing w:val="-4"/>
          <w:sz w:val="22"/>
          <w:szCs w:val="22"/>
        </w:rPr>
        <w:t xml:space="preserve"> </w:t>
      </w:r>
      <w:r w:rsidRPr="00521609">
        <w:rPr>
          <w:sz w:val="22"/>
          <w:szCs w:val="22"/>
        </w:rPr>
        <w:t>ч</w:t>
      </w:r>
      <w:r w:rsidRPr="00521609">
        <w:rPr>
          <w:spacing w:val="1"/>
          <w:sz w:val="22"/>
          <w:szCs w:val="22"/>
        </w:rPr>
        <w:t>и</w:t>
      </w:r>
      <w:r w:rsidRPr="00521609">
        <w:rPr>
          <w:sz w:val="22"/>
          <w:szCs w:val="22"/>
        </w:rPr>
        <w:t>ја</w:t>
      </w:r>
      <w:r w:rsidRPr="00521609">
        <w:rPr>
          <w:spacing w:val="-5"/>
          <w:sz w:val="22"/>
          <w:szCs w:val="22"/>
        </w:rPr>
        <w:t xml:space="preserve"> </w:t>
      </w:r>
      <w:r w:rsidRPr="00521609">
        <w:rPr>
          <w:spacing w:val="-1"/>
          <w:sz w:val="22"/>
          <w:szCs w:val="22"/>
        </w:rPr>
        <w:t>с</w:t>
      </w:r>
      <w:r w:rsidRPr="00521609">
        <w:rPr>
          <w:sz w:val="22"/>
          <w:szCs w:val="22"/>
        </w:rPr>
        <w:t xml:space="preserve">е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5"/>
          <w:sz w:val="22"/>
          <w:szCs w:val="22"/>
        </w:rPr>
        <w:t xml:space="preserve"> </w:t>
      </w:r>
      <w:r w:rsidRPr="00521609">
        <w:rPr>
          <w:sz w:val="22"/>
          <w:szCs w:val="22"/>
        </w:rPr>
        <w:t>врш</w:t>
      </w:r>
      <w:r w:rsidRPr="00521609">
        <w:rPr>
          <w:spacing w:val="1"/>
          <w:sz w:val="22"/>
          <w:szCs w:val="22"/>
        </w:rPr>
        <w:t>и</w:t>
      </w:r>
      <w:r w:rsidRPr="00521609">
        <w:rPr>
          <w:sz w:val="22"/>
          <w:szCs w:val="22"/>
        </w:rPr>
        <w:t xml:space="preserve">; </w:t>
      </w:r>
    </w:p>
    <w:p w:rsidR="00287C6B" w:rsidRPr="00521609" w:rsidRDefault="00287C6B" w:rsidP="00287C6B">
      <w:pPr>
        <w:spacing w:line="276" w:lineRule="auto"/>
        <w:jc w:val="both"/>
        <w:rPr>
          <w:sz w:val="22"/>
          <w:szCs w:val="22"/>
        </w:rPr>
      </w:pPr>
      <w:r w:rsidRPr="00521609">
        <w:rPr>
          <w:sz w:val="22"/>
          <w:szCs w:val="22"/>
        </w:rPr>
        <w:t>4</w:t>
      </w:r>
      <w:r>
        <w:rPr>
          <w:sz w:val="22"/>
          <w:szCs w:val="22"/>
        </w:rPr>
        <w:t xml:space="preserve"> -</w:t>
      </w:r>
      <w:r w:rsidRPr="00521609">
        <w:rPr>
          <w:spacing w:val="-3"/>
          <w:sz w:val="22"/>
          <w:szCs w:val="22"/>
        </w:rPr>
        <w:t xml:space="preserve"> </w:t>
      </w:r>
      <w:r w:rsidRPr="00521609">
        <w:rPr>
          <w:sz w:val="22"/>
          <w:szCs w:val="22"/>
        </w:rPr>
        <w:t>број</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pacing w:val="1"/>
          <w:sz w:val="22"/>
          <w:szCs w:val="22"/>
        </w:rPr>
        <w:t>н</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84</w:t>
      </w:r>
      <w:r w:rsidRPr="00521609">
        <w:rPr>
          <w:spacing w:val="3"/>
          <w:sz w:val="22"/>
          <w:szCs w:val="22"/>
        </w:rPr>
        <w:t>0</w:t>
      </w:r>
      <w:r w:rsidRPr="00521609">
        <w:rPr>
          <w:spacing w:val="-1"/>
          <w:sz w:val="22"/>
          <w:szCs w:val="22"/>
        </w:rPr>
        <w:t>-</w:t>
      </w:r>
      <w:r w:rsidRPr="00521609">
        <w:rPr>
          <w:sz w:val="22"/>
          <w:szCs w:val="22"/>
        </w:rPr>
        <w:t>3</w:t>
      </w:r>
      <w:r w:rsidRPr="00521609">
        <w:rPr>
          <w:spacing w:val="2"/>
          <w:sz w:val="22"/>
          <w:szCs w:val="22"/>
        </w:rPr>
        <w:t>0</w:t>
      </w:r>
      <w:r w:rsidRPr="00521609">
        <w:rPr>
          <w:sz w:val="22"/>
          <w:szCs w:val="22"/>
        </w:rPr>
        <w:t>67884</w:t>
      </w:r>
      <w:r w:rsidRPr="00521609">
        <w:rPr>
          <w:spacing w:val="2"/>
          <w:sz w:val="22"/>
          <w:szCs w:val="22"/>
        </w:rPr>
        <w:t>5</w:t>
      </w:r>
      <w:r w:rsidRPr="00521609">
        <w:rPr>
          <w:spacing w:val="-1"/>
          <w:sz w:val="22"/>
          <w:szCs w:val="22"/>
        </w:rPr>
        <w:t>-</w:t>
      </w:r>
      <w:r w:rsidRPr="00521609">
        <w:rPr>
          <w:sz w:val="22"/>
          <w:szCs w:val="22"/>
        </w:rPr>
        <w:t>06;</w:t>
      </w:r>
    </w:p>
    <w:p w:rsidR="00287C6B" w:rsidRPr="00521609" w:rsidRDefault="00287C6B" w:rsidP="00287C6B">
      <w:pPr>
        <w:spacing w:line="276" w:lineRule="auto"/>
        <w:jc w:val="both"/>
        <w:rPr>
          <w:sz w:val="22"/>
          <w:szCs w:val="22"/>
        </w:rPr>
      </w:pPr>
      <w:r w:rsidRPr="00521609">
        <w:rPr>
          <w:sz w:val="22"/>
          <w:szCs w:val="22"/>
        </w:rPr>
        <w:t>5</w:t>
      </w:r>
      <w:r>
        <w:rPr>
          <w:sz w:val="22"/>
          <w:szCs w:val="22"/>
        </w:rPr>
        <w:t xml:space="preserve"> -</w:t>
      </w:r>
      <w:r w:rsidRPr="00521609">
        <w:rPr>
          <w:spacing w:val="-3"/>
          <w:sz w:val="22"/>
          <w:szCs w:val="22"/>
        </w:rPr>
        <w:t xml:space="preserve"> </w:t>
      </w:r>
      <w:r w:rsidRPr="00521609">
        <w:rPr>
          <w:sz w:val="22"/>
          <w:szCs w:val="22"/>
        </w:rPr>
        <w:t>ш</w:t>
      </w:r>
      <w:r w:rsidRPr="00521609">
        <w:rPr>
          <w:spacing w:val="1"/>
          <w:sz w:val="22"/>
          <w:szCs w:val="22"/>
        </w:rPr>
        <w:t>иф</w:t>
      </w:r>
      <w:r w:rsidRPr="00521609">
        <w:rPr>
          <w:spacing w:val="2"/>
          <w:sz w:val="22"/>
          <w:szCs w:val="22"/>
        </w:rPr>
        <w:t>р</w:t>
      </w:r>
      <w:r w:rsidRPr="00521609">
        <w:rPr>
          <w:sz w:val="22"/>
          <w:szCs w:val="22"/>
        </w:rPr>
        <w:t>у</w:t>
      </w:r>
      <w:r w:rsidRPr="00521609">
        <w:rPr>
          <w:spacing w:val="-12"/>
          <w:sz w:val="22"/>
          <w:szCs w:val="22"/>
        </w:rPr>
        <w:t xml:space="preserve"> </w:t>
      </w:r>
      <w:r w:rsidRPr="00521609">
        <w:rPr>
          <w:spacing w:val="1"/>
          <w:sz w:val="22"/>
          <w:szCs w:val="22"/>
        </w:rPr>
        <w:t>п</w:t>
      </w:r>
      <w:r w:rsidRPr="00521609">
        <w:rPr>
          <w:sz w:val="22"/>
          <w:szCs w:val="22"/>
        </w:rPr>
        <w:t>л</w:t>
      </w:r>
      <w:r w:rsidRPr="00521609">
        <w:rPr>
          <w:spacing w:val="-1"/>
          <w:sz w:val="22"/>
          <w:szCs w:val="22"/>
        </w:rPr>
        <w:t>а</w:t>
      </w:r>
      <w:r w:rsidRPr="00521609">
        <w:rPr>
          <w:sz w:val="22"/>
          <w:szCs w:val="22"/>
        </w:rPr>
        <w:t>ћ</w:t>
      </w:r>
      <w:r w:rsidRPr="00521609">
        <w:rPr>
          <w:spacing w:val="-1"/>
          <w:sz w:val="22"/>
          <w:szCs w:val="22"/>
        </w:rPr>
        <w:t>а</w:t>
      </w:r>
      <w:r w:rsidRPr="00521609">
        <w:rPr>
          <w:spacing w:val="2"/>
          <w:sz w:val="22"/>
          <w:szCs w:val="22"/>
        </w:rPr>
        <w:t>њ</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1</w:t>
      </w:r>
      <w:r w:rsidRPr="00521609">
        <w:rPr>
          <w:spacing w:val="2"/>
          <w:sz w:val="22"/>
          <w:szCs w:val="22"/>
        </w:rPr>
        <w:t>5</w:t>
      </w:r>
      <w:r w:rsidRPr="00521609">
        <w:rPr>
          <w:sz w:val="22"/>
          <w:szCs w:val="22"/>
        </w:rPr>
        <w:t>3</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253;</w:t>
      </w:r>
    </w:p>
    <w:p w:rsidR="00287C6B" w:rsidRPr="00521609" w:rsidRDefault="00287C6B" w:rsidP="00287C6B">
      <w:pPr>
        <w:spacing w:line="276" w:lineRule="auto"/>
        <w:jc w:val="both"/>
        <w:rPr>
          <w:sz w:val="22"/>
          <w:szCs w:val="22"/>
        </w:rPr>
      </w:pPr>
      <w:r w:rsidRPr="00521609">
        <w:rPr>
          <w:sz w:val="22"/>
          <w:szCs w:val="22"/>
        </w:rPr>
        <w:t>6</w:t>
      </w:r>
      <w:r>
        <w:rPr>
          <w:sz w:val="22"/>
          <w:szCs w:val="22"/>
        </w:rPr>
        <w:t xml:space="preserve"> -</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w:t>
      </w:r>
      <w:r w:rsidRPr="00521609">
        <w:rPr>
          <w:spacing w:val="6"/>
          <w:sz w:val="22"/>
          <w:szCs w:val="22"/>
        </w:rPr>
        <w:t xml:space="preserve"> </w:t>
      </w:r>
      <w:r w:rsidRPr="00521609">
        <w:rPr>
          <w:spacing w:val="1"/>
          <w:sz w:val="22"/>
          <w:szCs w:val="22"/>
        </w:rPr>
        <w:t>н</w:t>
      </w:r>
      <w:r w:rsidRPr="00521609">
        <w:rPr>
          <w:sz w:val="22"/>
          <w:szCs w:val="22"/>
        </w:rPr>
        <w:t>а</w:t>
      </w:r>
      <w:r w:rsidRPr="00521609">
        <w:rPr>
          <w:spacing w:val="9"/>
          <w:sz w:val="22"/>
          <w:szCs w:val="22"/>
        </w:rPr>
        <w:t xml:space="preserve"> </w:t>
      </w:r>
      <w:r w:rsidRPr="00521609">
        <w:rPr>
          <w:sz w:val="22"/>
          <w:szCs w:val="22"/>
        </w:rPr>
        <w:t>број:</w:t>
      </w:r>
      <w:r w:rsidRPr="00521609">
        <w:rPr>
          <w:spacing w:val="6"/>
          <w:sz w:val="22"/>
          <w:szCs w:val="22"/>
        </w:rPr>
        <w:t xml:space="preserve"> </w:t>
      </w:r>
      <w:r w:rsidRPr="00521609">
        <w:rPr>
          <w:spacing w:val="1"/>
          <w:sz w:val="22"/>
          <w:szCs w:val="22"/>
        </w:rPr>
        <w:t>п</w:t>
      </w:r>
      <w:r w:rsidRPr="00521609">
        <w:rPr>
          <w:sz w:val="22"/>
          <w:szCs w:val="22"/>
        </w:rPr>
        <w:t>од</w:t>
      </w:r>
      <w:r w:rsidRPr="00521609">
        <w:rPr>
          <w:spacing w:val="-3"/>
          <w:sz w:val="22"/>
          <w:szCs w:val="22"/>
        </w:rPr>
        <w:t>а</w:t>
      </w:r>
      <w:r w:rsidRPr="00521609">
        <w:rPr>
          <w:spacing w:val="1"/>
          <w:sz w:val="22"/>
          <w:szCs w:val="22"/>
        </w:rPr>
        <w:t>ц</w:t>
      </w:r>
      <w:r w:rsidRPr="00521609">
        <w:rPr>
          <w:sz w:val="22"/>
          <w:szCs w:val="22"/>
        </w:rPr>
        <w:t>и</w:t>
      </w:r>
      <w:r w:rsidRPr="00521609">
        <w:rPr>
          <w:spacing w:val="6"/>
          <w:sz w:val="22"/>
          <w:szCs w:val="22"/>
        </w:rPr>
        <w:t xml:space="preserve"> </w:t>
      </w:r>
      <w:r w:rsidRPr="00521609">
        <w:rPr>
          <w:sz w:val="22"/>
          <w:szCs w:val="22"/>
        </w:rPr>
        <w:t>о</w:t>
      </w:r>
      <w:r w:rsidRPr="00521609">
        <w:rPr>
          <w:spacing w:val="11"/>
          <w:sz w:val="22"/>
          <w:szCs w:val="22"/>
        </w:rPr>
        <w:t xml:space="preserve"> </w:t>
      </w:r>
      <w:r w:rsidRPr="00521609">
        <w:rPr>
          <w:sz w:val="22"/>
          <w:szCs w:val="22"/>
        </w:rPr>
        <w:t>бро</w:t>
      </w:r>
      <w:r w:rsidRPr="00521609">
        <w:rPr>
          <w:spacing w:val="3"/>
          <w:sz w:val="22"/>
          <w:szCs w:val="22"/>
        </w:rPr>
        <w:t>ј</w:t>
      </w:r>
      <w:r w:rsidRPr="00521609">
        <w:rPr>
          <w:sz w:val="22"/>
          <w:szCs w:val="22"/>
        </w:rPr>
        <w:t xml:space="preserve">у </w:t>
      </w:r>
      <w:r w:rsidRPr="00521609">
        <w:rPr>
          <w:spacing w:val="1"/>
          <w:sz w:val="22"/>
          <w:szCs w:val="22"/>
        </w:rPr>
        <w:t>и</w:t>
      </w:r>
      <w:r w:rsidRPr="00521609">
        <w:rPr>
          <w:sz w:val="22"/>
          <w:szCs w:val="22"/>
        </w:rPr>
        <w:t>ли</w:t>
      </w:r>
      <w:r w:rsidRPr="00521609">
        <w:rPr>
          <w:spacing w:val="10"/>
          <w:sz w:val="22"/>
          <w:szCs w:val="22"/>
        </w:rPr>
        <w:t xml:space="preserve"> </w:t>
      </w:r>
      <w:r w:rsidRPr="00521609">
        <w:rPr>
          <w:sz w:val="22"/>
          <w:szCs w:val="22"/>
        </w:rPr>
        <w:t>о</w:t>
      </w:r>
      <w:r w:rsidRPr="00521609">
        <w:rPr>
          <w:spacing w:val="1"/>
          <w:sz w:val="22"/>
          <w:szCs w:val="22"/>
        </w:rPr>
        <w:t>зн</w:t>
      </w:r>
      <w:r w:rsidRPr="00521609">
        <w:rPr>
          <w:spacing w:val="-1"/>
          <w:sz w:val="22"/>
          <w:szCs w:val="22"/>
        </w:rPr>
        <w:t>ац</w:t>
      </w:r>
      <w:r w:rsidRPr="00521609">
        <w:rPr>
          <w:sz w:val="22"/>
          <w:szCs w:val="22"/>
        </w:rPr>
        <w:t>и</w:t>
      </w:r>
      <w:r w:rsidRPr="00521609">
        <w:rPr>
          <w:spacing w:val="3"/>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оводом</w:t>
      </w:r>
      <w:r w:rsidRPr="00521609">
        <w:rPr>
          <w:spacing w:val="6"/>
          <w:sz w:val="22"/>
          <w:szCs w:val="22"/>
        </w:rPr>
        <w:t xml:space="preserve"> </w:t>
      </w:r>
      <w:r w:rsidRPr="00521609">
        <w:rPr>
          <w:spacing w:val="1"/>
          <w:sz w:val="22"/>
          <w:szCs w:val="22"/>
        </w:rPr>
        <w:t>к</w:t>
      </w:r>
      <w:r w:rsidRPr="00521609">
        <w:rPr>
          <w:sz w:val="22"/>
          <w:szCs w:val="22"/>
        </w:rPr>
        <w:t>оје</w:t>
      </w:r>
      <w:r w:rsidRPr="00521609">
        <w:rPr>
          <w:spacing w:val="7"/>
          <w:sz w:val="22"/>
          <w:szCs w:val="22"/>
        </w:rPr>
        <w:t xml:space="preserve"> </w:t>
      </w:r>
      <w:r w:rsidRPr="00521609">
        <w:rPr>
          <w:spacing w:val="-1"/>
          <w:sz w:val="22"/>
          <w:szCs w:val="22"/>
        </w:rPr>
        <w:t>с</w:t>
      </w:r>
      <w:r w:rsidRPr="00521609">
        <w:rPr>
          <w:sz w:val="22"/>
          <w:szCs w:val="22"/>
        </w:rPr>
        <w:t>е</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5"/>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287C6B" w:rsidRPr="00521609" w:rsidRDefault="00287C6B" w:rsidP="00287C6B">
      <w:pPr>
        <w:spacing w:line="276" w:lineRule="auto"/>
        <w:jc w:val="both"/>
        <w:rPr>
          <w:sz w:val="22"/>
          <w:szCs w:val="22"/>
        </w:rPr>
      </w:pPr>
      <w:r w:rsidRPr="00521609">
        <w:rPr>
          <w:sz w:val="22"/>
          <w:szCs w:val="22"/>
        </w:rPr>
        <w:t>7</w:t>
      </w:r>
      <w:r>
        <w:rPr>
          <w:sz w:val="22"/>
          <w:szCs w:val="22"/>
        </w:rPr>
        <w:t xml:space="preserve"> -</w:t>
      </w:r>
      <w:r w:rsidRPr="00521609">
        <w:rPr>
          <w:spacing w:val="2"/>
          <w:sz w:val="22"/>
          <w:szCs w:val="22"/>
        </w:rPr>
        <w:t xml:space="preserve"> с</w:t>
      </w:r>
      <w:r w:rsidRPr="00521609">
        <w:rPr>
          <w:sz w:val="22"/>
          <w:szCs w:val="22"/>
        </w:rPr>
        <w:t>вр</w:t>
      </w:r>
      <w:r w:rsidRPr="00521609">
        <w:rPr>
          <w:spacing w:val="2"/>
          <w:sz w:val="22"/>
          <w:szCs w:val="22"/>
        </w:rPr>
        <w:t>х</w:t>
      </w:r>
      <w:r w:rsidRPr="00521609">
        <w:rPr>
          <w:spacing w:val="-1"/>
          <w:sz w:val="22"/>
          <w:szCs w:val="22"/>
        </w:rPr>
        <w:t>а</w:t>
      </w:r>
      <w:r w:rsidRPr="00521609">
        <w:rPr>
          <w:sz w:val="22"/>
          <w:szCs w:val="22"/>
        </w:rPr>
        <w:t>:</w:t>
      </w:r>
      <w:r w:rsidRPr="00521609">
        <w:rPr>
          <w:spacing w:val="-1"/>
          <w:sz w:val="22"/>
          <w:szCs w:val="22"/>
        </w:rPr>
        <w:t xml:space="preserve"> </w:t>
      </w:r>
      <w:r w:rsidRPr="00521609">
        <w:rPr>
          <w:sz w:val="22"/>
          <w:szCs w:val="22"/>
        </w:rPr>
        <w:t xml:space="preserve">ЗЗП;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6"/>
          <w:sz w:val="22"/>
          <w:szCs w:val="22"/>
        </w:rPr>
        <w:t xml:space="preserve"> </w:t>
      </w:r>
      <w:r w:rsidRPr="00521609">
        <w:rPr>
          <w:sz w:val="22"/>
          <w:szCs w:val="22"/>
        </w:rPr>
        <w:t>број</w:t>
      </w:r>
      <w:r w:rsidRPr="00521609">
        <w:rPr>
          <w:spacing w:val="1"/>
          <w:sz w:val="22"/>
          <w:szCs w:val="22"/>
        </w:rPr>
        <w:t xml:space="preserve"> и</w:t>
      </w:r>
      <w:r w:rsidRPr="00521609">
        <w:rPr>
          <w:sz w:val="22"/>
          <w:szCs w:val="22"/>
        </w:rPr>
        <w:t>ли</w:t>
      </w:r>
      <w:r w:rsidRPr="00521609">
        <w:rPr>
          <w:spacing w:val="2"/>
          <w:sz w:val="22"/>
          <w:szCs w:val="22"/>
        </w:rPr>
        <w:t xml:space="preserve"> </w:t>
      </w:r>
      <w:r w:rsidRPr="00521609">
        <w:rPr>
          <w:sz w:val="22"/>
          <w:szCs w:val="22"/>
        </w:rPr>
        <w:t>о</w:t>
      </w:r>
      <w:r w:rsidRPr="00521609">
        <w:rPr>
          <w:spacing w:val="1"/>
          <w:sz w:val="22"/>
          <w:szCs w:val="22"/>
        </w:rPr>
        <w:t>зн</w:t>
      </w:r>
      <w:r w:rsidRPr="00521609">
        <w:rPr>
          <w:spacing w:val="-1"/>
          <w:sz w:val="22"/>
          <w:szCs w:val="22"/>
        </w:rPr>
        <w:t>а</w:t>
      </w:r>
      <w:r w:rsidRPr="00521609">
        <w:rPr>
          <w:spacing w:val="1"/>
          <w:sz w:val="22"/>
          <w:szCs w:val="22"/>
        </w:rPr>
        <w:t>к</w:t>
      </w:r>
      <w:r w:rsidRPr="00521609">
        <w:rPr>
          <w:sz w:val="22"/>
          <w:szCs w:val="22"/>
        </w:rPr>
        <w:t>а</w:t>
      </w:r>
      <w:r w:rsidRPr="00521609">
        <w:rPr>
          <w:spacing w:val="-3"/>
          <w:sz w:val="22"/>
          <w:szCs w:val="22"/>
        </w:rPr>
        <w:t xml:space="preserve"> </w:t>
      </w:r>
      <w:r w:rsidRPr="00521609">
        <w:rPr>
          <w:sz w:val="22"/>
          <w:szCs w:val="22"/>
        </w:rPr>
        <w:t>ј</w:t>
      </w:r>
      <w:r w:rsidRPr="00521609">
        <w:rPr>
          <w:spacing w:val="-1"/>
          <w:sz w:val="22"/>
          <w:szCs w:val="22"/>
        </w:rPr>
        <w:t>а</w:t>
      </w:r>
      <w:r w:rsidRPr="00521609">
        <w:rPr>
          <w:spacing w:val="8"/>
          <w:sz w:val="22"/>
          <w:szCs w:val="22"/>
        </w:rPr>
        <w:t>в</w:t>
      </w:r>
      <w:r w:rsidRPr="00521609">
        <w:rPr>
          <w:spacing w:val="1"/>
          <w:sz w:val="22"/>
          <w:szCs w:val="22"/>
        </w:rPr>
        <w:t>н</w:t>
      </w:r>
      <w:r w:rsidRPr="00521609">
        <w:rPr>
          <w:sz w:val="22"/>
          <w:szCs w:val="22"/>
        </w:rPr>
        <w:t>е</w:t>
      </w:r>
      <w:r w:rsidRPr="00521609">
        <w:rPr>
          <w:spacing w:val="1"/>
          <w:sz w:val="22"/>
          <w:szCs w:val="22"/>
        </w:rPr>
        <w:t xml:space="preserve"> 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4"/>
          <w:sz w:val="22"/>
          <w:szCs w:val="22"/>
        </w:rPr>
        <w:t xml:space="preserve"> </w:t>
      </w:r>
      <w:r w:rsidRPr="00521609">
        <w:rPr>
          <w:spacing w:val="1"/>
          <w:sz w:val="22"/>
          <w:szCs w:val="22"/>
        </w:rPr>
        <w:t>п</w:t>
      </w:r>
      <w:r w:rsidRPr="00521609">
        <w:rPr>
          <w:sz w:val="22"/>
          <w:szCs w:val="22"/>
        </w:rPr>
        <w:t>ово</w:t>
      </w:r>
      <w:r w:rsidRPr="00521609">
        <w:rPr>
          <w:spacing w:val="3"/>
          <w:sz w:val="22"/>
          <w:szCs w:val="22"/>
        </w:rPr>
        <w:t>д</w:t>
      </w:r>
      <w:r w:rsidRPr="00521609">
        <w:rPr>
          <w:sz w:val="22"/>
          <w:szCs w:val="22"/>
        </w:rPr>
        <w:t>ом</w:t>
      </w:r>
      <w:r w:rsidRPr="00521609">
        <w:rPr>
          <w:spacing w:val="-5"/>
          <w:sz w:val="22"/>
          <w:szCs w:val="22"/>
        </w:rPr>
        <w:t xml:space="preserve"> </w:t>
      </w:r>
      <w:r w:rsidRPr="00521609">
        <w:rPr>
          <w:spacing w:val="1"/>
          <w:sz w:val="22"/>
          <w:szCs w:val="22"/>
        </w:rPr>
        <w:t>к</w:t>
      </w:r>
      <w:r w:rsidRPr="00521609">
        <w:rPr>
          <w:sz w:val="22"/>
          <w:szCs w:val="22"/>
        </w:rPr>
        <w:t xml:space="preserve">оје </w:t>
      </w:r>
      <w:r w:rsidRPr="00521609">
        <w:rPr>
          <w:spacing w:val="2"/>
          <w:sz w:val="22"/>
          <w:szCs w:val="22"/>
        </w:rPr>
        <w:t>с</w:t>
      </w:r>
      <w:r w:rsidRPr="00521609">
        <w:rPr>
          <w:sz w:val="22"/>
          <w:szCs w:val="22"/>
        </w:rPr>
        <w:t>е</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те</w:t>
      </w:r>
      <w:r w:rsidRPr="00521609">
        <w:rPr>
          <w:sz w:val="22"/>
          <w:szCs w:val="22"/>
        </w:rPr>
        <w:t xml:space="preserve">в </w:t>
      </w:r>
      <w:r w:rsidRPr="00521609">
        <w:rPr>
          <w:spacing w:val="1"/>
          <w:sz w:val="22"/>
          <w:szCs w:val="22"/>
        </w:rPr>
        <w:t>з</w:t>
      </w:r>
      <w:r w:rsidRPr="00521609">
        <w:rPr>
          <w:sz w:val="22"/>
          <w:szCs w:val="22"/>
        </w:rPr>
        <w:t>а</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287C6B" w:rsidRPr="00521609" w:rsidRDefault="00287C6B" w:rsidP="00287C6B">
      <w:pPr>
        <w:spacing w:line="276" w:lineRule="auto"/>
        <w:jc w:val="both"/>
        <w:rPr>
          <w:sz w:val="22"/>
          <w:szCs w:val="22"/>
        </w:rPr>
      </w:pPr>
      <w:r w:rsidRPr="00521609">
        <w:rPr>
          <w:sz w:val="22"/>
          <w:szCs w:val="22"/>
        </w:rPr>
        <w:t>8</w:t>
      </w:r>
      <w:r>
        <w:rPr>
          <w:sz w:val="22"/>
          <w:szCs w:val="22"/>
        </w:rPr>
        <w:t xml:space="preserve"> -</w:t>
      </w:r>
      <w:r w:rsidRPr="00521609">
        <w:rPr>
          <w:spacing w:val="-3"/>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ник</w:t>
      </w:r>
      <w:r w:rsidRPr="00521609">
        <w:rPr>
          <w:sz w:val="22"/>
          <w:szCs w:val="22"/>
        </w:rPr>
        <w:t>:</w:t>
      </w:r>
      <w:r w:rsidRPr="00521609">
        <w:rPr>
          <w:spacing w:val="-12"/>
          <w:sz w:val="22"/>
          <w:szCs w:val="22"/>
        </w:rPr>
        <w:t xml:space="preserve"> </w:t>
      </w:r>
      <w:r w:rsidRPr="00521609">
        <w:rPr>
          <w:spacing w:val="3"/>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z w:val="22"/>
          <w:szCs w:val="22"/>
        </w:rPr>
        <w:t>т</w:t>
      </w:r>
      <w:r w:rsidRPr="00521609">
        <w:rPr>
          <w:spacing w:val="-5"/>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pacing w:val="3"/>
          <w:sz w:val="22"/>
          <w:szCs w:val="22"/>
        </w:rPr>
        <w:t>б</w:t>
      </w:r>
      <w:r w:rsidRPr="00521609">
        <w:rPr>
          <w:sz w:val="22"/>
          <w:szCs w:val="22"/>
        </w:rPr>
        <w:t>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w:t>
      </w:r>
    </w:p>
    <w:p w:rsidR="00287C6B" w:rsidRPr="00521609" w:rsidRDefault="00287C6B" w:rsidP="00287C6B">
      <w:pPr>
        <w:spacing w:line="276" w:lineRule="auto"/>
        <w:jc w:val="both"/>
        <w:rPr>
          <w:sz w:val="22"/>
          <w:szCs w:val="22"/>
        </w:rPr>
      </w:pPr>
      <w:r w:rsidRPr="00521609">
        <w:rPr>
          <w:sz w:val="22"/>
          <w:szCs w:val="22"/>
        </w:rPr>
        <w:t>9</w:t>
      </w:r>
      <w:r>
        <w:rPr>
          <w:sz w:val="22"/>
          <w:szCs w:val="22"/>
        </w:rPr>
        <w:t xml:space="preserve"> -</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7"/>
          <w:sz w:val="22"/>
          <w:szCs w:val="22"/>
        </w:rPr>
        <w:t xml:space="preserve"> </w:t>
      </w:r>
      <w:r w:rsidRPr="00521609">
        <w:rPr>
          <w:spacing w:val="1"/>
          <w:sz w:val="22"/>
          <w:szCs w:val="22"/>
        </w:rPr>
        <w:t>н</w:t>
      </w:r>
      <w:r w:rsidRPr="00521609">
        <w:rPr>
          <w:spacing w:val="-1"/>
          <w:sz w:val="22"/>
          <w:szCs w:val="22"/>
        </w:rPr>
        <w:t>аз</w:t>
      </w:r>
      <w:r w:rsidRPr="00521609">
        <w:rPr>
          <w:spacing w:val="1"/>
          <w:sz w:val="22"/>
          <w:szCs w:val="22"/>
        </w:rPr>
        <w:t>и</w:t>
      </w:r>
      <w:r w:rsidRPr="00521609">
        <w:rPr>
          <w:sz w:val="22"/>
          <w:szCs w:val="22"/>
        </w:rPr>
        <w:t>в</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к</w:t>
      </w:r>
      <w:r w:rsidRPr="00521609">
        <w:rPr>
          <w:sz w:val="22"/>
          <w:szCs w:val="22"/>
        </w:rPr>
        <w:t>ој</w:t>
      </w:r>
      <w:r w:rsidRPr="00521609">
        <w:rPr>
          <w:spacing w:val="-1"/>
          <w:sz w:val="22"/>
          <w:szCs w:val="22"/>
        </w:rPr>
        <w:t>е</w:t>
      </w:r>
      <w:r w:rsidRPr="00521609">
        <w:rPr>
          <w:sz w:val="22"/>
          <w:szCs w:val="22"/>
        </w:rPr>
        <w:t>г</w:t>
      </w:r>
      <w:r w:rsidRPr="00521609">
        <w:rPr>
          <w:spacing w:val="10"/>
          <w:sz w:val="22"/>
          <w:szCs w:val="22"/>
        </w:rPr>
        <w:t xml:space="preserve"> </w:t>
      </w:r>
      <w:r w:rsidRPr="00521609">
        <w:rPr>
          <w:sz w:val="22"/>
          <w:szCs w:val="22"/>
        </w:rPr>
        <w:t>је</w:t>
      </w:r>
      <w:r w:rsidRPr="00521609">
        <w:rPr>
          <w:spacing w:val="13"/>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 xml:space="preserve">а </w:t>
      </w:r>
      <w:r w:rsidRPr="00521609">
        <w:rPr>
          <w:spacing w:val="-5"/>
          <w:sz w:val="22"/>
          <w:szCs w:val="22"/>
        </w:rPr>
        <w:t>у</w:t>
      </w:r>
      <w:r w:rsidRPr="00521609">
        <w:rPr>
          <w:spacing w:val="1"/>
          <w:sz w:val="22"/>
          <w:szCs w:val="22"/>
        </w:rPr>
        <w:t>п</w:t>
      </w:r>
      <w:r w:rsidRPr="00521609">
        <w:rPr>
          <w:spacing w:val="3"/>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p>
    <w:p w:rsidR="00287C6B" w:rsidRPr="00521609" w:rsidRDefault="00287C6B" w:rsidP="00287C6B">
      <w:pPr>
        <w:spacing w:line="276" w:lineRule="auto"/>
        <w:jc w:val="both"/>
        <w:rPr>
          <w:sz w:val="22"/>
          <w:szCs w:val="22"/>
        </w:rPr>
      </w:pPr>
      <w:r w:rsidRPr="00521609">
        <w:rPr>
          <w:sz w:val="22"/>
          <w:szCs w:val="22"/>
        </w:rPr>
        <w:t>10</w:t>
      </w:r>
      <w:r>
        <w:rPr>
          <w:sz w:val="22"/>
          <w:szCs w:val="22"/>
        </w:rPr>
        <w:t xml:space="preserve"> -</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z w:val="22"/>
          <w:szCs w:val="22"/>
        </w:rPr>
        <w:t>с</w:t>
      </w:r>
      <w:r w:rsidRPr="00521609">
        <w:rPr>
          <w:spacing w:val="-8"/>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ог</w:t>
      </w:r>
      <w:r w:rsidRPr="00521609">
        <w:rPr>
          <w:spacing w:val="-12"/>
          <w:sz w:val="22"/>
          <w:szCs w:val="22"/>
        </w:rPr>
        <w:t xml:space="preserve"> </w:t>
      </w:r>
      <w:r w:rsidRPr="00521609">
        <w:rPr>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287C6B" w:rsidRPr="00521609" w:rsidRDefault="00287C6B" w:rsidP="00287C6B">
      <w:pPr>
        <w:spacing w:line="276" w:lineRule="auto"/>
        <w:jc w:val="both"/>
        <w:rPr>
          <w:sz w:val="22"/>
          <w:szCs w:val="22"/>
        </w:rPr>
      </w:pPr>
    </w:p>
    <w:p w:rsidR="00287C6B" w:rsidRPr="00521609" w:rsidRDefault="00287C6B" w:rsidP="00287C6B">
      <w:pPr>
        <w:spacing w:line="276" w:lineRule="auto"/>
        <w:ind w:firstLine="720"/>
        <w:jc w:val="both"/>
        <w:rPr>
          <w:sz w:val="22"/>
          <w:szCs w:val="22"/>
        </w:rPr>
      </w:pPr>
      <w:r w:rsidRPr="00521609">
        <w:rPr>
          <w:b/>
          <w:bCs/>
          <w:sz w:val="22"/>
          <w:szCs w:val="22"/>
        </w:rPr>
        <w:t>2.</w:t>
      </w:r>
      <w:r w:rsidRPr="00521609">
        <w:rPr>
          <w:b/>
          <w:bCs/>
          <w:spacing w:val="34"/>
          <w:sz w:val="22"/>
          <w:szCs w:val="22"/>
        </w:rPr>
        <w:t xml:space="preserve"> </w:t>
      </w:r>
      <w:r w:rsidRPr="00521609">
        <w:rPr>
          <w:sz w:val="22"/>
          <w:szCs w:val="22"/>
        </w:rPr>
        <w:t>Н</w:t>
      </w:r>
      <w:r w:rsidRPr="00521609">
        <w:rPr>
          <w:spacing w:val="-1"/>
          <w:sz w:val="22"/>
          <w:szCs w:val="22"/>
        </w:rPr>
        <w:t>а</w:t>
      </w:r>
      <w:r w:rsidRPr="00521609">
        <w:rPr>
          <w:sz w:val="22"/>
          <w:szCs w:val="22"/>
        </w:rPr>
        <w:t>лог</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7"/>
          <w:sz w:val="22"/>
          <w:szCs w:val="22"/>
        </w:rPr>
        <w:t>у</w:t>
      </w:r>
      <w:r w:rsidRPr="00521609">
        <w:rPr>
          <w:spacing w:val="3"/>
          <w:sz w:val="22"/>
          <w:szCs w:val="22"/>
        </w:rPr>
        <w:t>п</w:t>
      </w:r>
      <w:r w:rsidRPr="00521609">
        <w:rPr>
          <w:sz w:val="22"/>
          <w:szCs w:val="22"/>
        </w:rPr>
        <w:t>л</w:t>
      </w:r>
      <w:r w:rsidRPr="00521609">
        <w:rPr>
          <w:spacing w:val="-1"/>
          <w:sz w:val="22"/>
          <w:szCs w:val="22"/>
        </w:rPr>
        <w:t>а</w:t>
      </w:r>
      <w:r w:rsidRPr="00521609">
        <w:rPr>
          <w:spacing w:val="6"/>
          <w:sz w:val="22"/>
          <w:szCs w:val="22"/>
        </w:rPr>
        <w:t>т</w:t>
      </w:r>
      <w:r w:rsidRPr="00521609">
        <w:rPr>
          <w:spacing w:val="-4"/>
          <w:sz w:val="22"/>
          <w:szCs w:val="22"/>
        </w:rPr>
        <w:t>у</w:t>
      </w:r>
      <w:r w:rsidRPr="00521609">
        <w:rPr>
          <w:sz w:val="22"/>
          <w:szCs w:val="22"/>
        </w:rPr>
        <w:t>,</w:t>
      </w:r>
      <w:r w:rsidRPr="00521609">
        <w:rPr>
          <w:spacing w:val="5"/>
          <w:sz w:val="22"/>
          <w:szCs w:val="22"/>
        </w:rPr>
        <w:t xml:space="preserve"> </w:t>
      </w:r>
      <w:r w:rsidRPr="00521609">
        <w:rPr>
          <w:spacing w:val="1"/>
          <w:sz w:val="22"/>
          <w:szCs w:val="22"/>
        </w:rPr>
        <w:t>п</w:t>
      </w:r>
      <w:r w:rsidRPr="00521609">
        <w:rPr>
          <w:sz w:val="22"/>
          <w:szCs w:val="22"/>
        </w:rPr>
        <w:t>рви</w:t>
      </w:r>
      <w:r w:rsidRPr="00521609">
        <w:rPr>
          <w:spacing w:val="8"/>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z w:val="22"/>
          <w:szCs w:val="22"/>
        </w:rPr>
        <w:t>м</w:t>
      </w:r>
      <w:r w:rsidRPr="00521609">
        <w:rPr>
          <w:spacing w:val="-1"/>
          <w:sz w:val="22"/>
          <w:szCs w:val="22"/>
        </w:rPr>
        <w:t>е</w:t>
      </w:r>
      <w:r w:rsidRPr="00521609">
        <w:rPr>
          <w:sz w:val="22"/>
          <w:szCs w:val="22"/>
        </w:rPr>
        <w:t>р</w:t>
      </w:r>
      <w:r w:rsidRPr="00521609">
        <w:rPr>
          <w:spacing w:val="-1"/>
          <w:sz w:val="22"/>
          <w:szCs w:val="22"/>
        </w:rPr>
        <w:t>а</w:t>
      </w:r>
      <w:r w:rsidRPr="00521609">
        <w:rPr>
          <w:spacing w:val="1"/>
          <w:sz w:val="22"/>
          <w:szCs w:val="22"/>
        </w:rPr>
        <w:t>к</w:t>
      </w:r>
      <w:r w:rsidRPr="00521609">
        <w:rPr>
          <w:sz w:val="22"/>
          <w:szCs w:val="22"/>
        </w:rPr>
        <w:t>,</w:t>
      </w:r>
      <w:r w:rsidRPr="00521609">
        <w:rPr>
          <w:spacing w:val="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z w:val="22"/>
          <w:szCs w:val="22"/>
        </w:rPr>
        <w:t>н</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pacing w:val="-1"/>
          <w:sz w:val="22"/>
          <w:szCs w:val="22"/>
        </w:rPr>
        <w:t>с</w:t>
      </w:r>
      <w:r w:rsidRPr="00521609">
        <w:rPr>
          <w:sz w:val="22"/>
          <w:szCs w:val="22"/>
        </w:rPr>
        <w:t>ом</w:t>
      </w:r>
      <w:r w:rsidRPr="00521609">
        <w:rPr>
          <w:spacing w:val="2"/>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 xml:space="preserve">ог </w:t>
      </w:r>
      <w:r w:rsidRPr="00521609">
        <w:rPr>
          <w:spacing w:val="-2"/>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и</w:t>
      </w:r>
      <w:r w:rsidRPr="00521609">
        <w:rPr>
          <w:spacing w:val="10"/>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4"/>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3"/>
          <w:sz w:val="22"/>
          <w:szCs w:val="22"/>
        </w:rPr>
        <w:t xml:space="preserve"> </w:t>
      </w:r>
      <w:r w:rsidRPr="00521609">
        <w:rPr>
          <w:spacing w:val="-1"/>
          <w:sz w:val="22"/>
          <w:szCs w:val="22"/>
        </w:rPr>
        <w:t>и</w:t>
      </w:r>
      <w:r w:rsidRPr="00521609">
        <w:rPr>
          <w:sz w:val="22"/>
          <w:szCs w:val="22"/>
        </w:rPr>
        <w:t xml:space="preserve">ли </w:t>
      </w:r>
      <w:r w:rsidRPr="00521609">
        <w:rPr>
          <w:spacing w:val="1"/>
          <w:sz w:val="22"/>
          <w:szCs w:val="22"/>
        </w:rPr>
        <w:t>п</w:t>
      </w:r>
      <w:r w:rsidRPr="00521609">
        <w:rPr>
          <w:sz w:val="22"/>
          <w:szCs w:val="22"/>
        </w:rPr>
        <w:t>ош</w:t>
      </w:r>
      <w:r w:rsidRPr="00521609">
        <w:rPr>
          <w:spacing w:val="1"/>
          <w:sz w:val="22"/>
          <w:szCs w:val="22"/>
        </w:rPr>
        <w:t>т</w:t>
      </w:r>
      <w:r w:rsidRPr="00521609">
        <w:rPr>
          <w:spacing w:val="-1"/>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2"/>
          <w:sz w:val="22"/>
          <w:szCs w:val="22"/>
        </w:rPr>
        <w:t>ј</w:t>
      </w:r>
      <w:r w:rsidRPr="00521609">
        <w:rPr>
          <w:sz w:val="22"/>
          <w:szCs w:val="22"/>
        </w:rPr>
        <w:t>и</w:t>
      </w:r>
      <w:r w:rsidRPr="00521609">
        <w:rPr>
          <w:spacing w:val="7"/>
          <w:sz w:val="22"/>
          <w:szCs w:val="22"/>
        </w:rPr>
        <w:t xml:space="preserve"> </w:t>
      </w:r>
      <w:r w:rsidRPr="00521609">
        <w:rPr>
          <w:spacing w:val="-1"/>
          <w:sz w:val="22"/>
          <w:szCs w:val="22"/>
        </w:rPr>
        <w:t>са</w:t>
      </w:r>
      <w:r w:rsidRPr="00521609">
        <w:rPr>
          <w:sz w:val="22"/>
          <w:szCs w:val="22"/>
        </w:rPr>
        <w:t>држи</w:t>
      </w:r>
      <w:r w:rsidRPr="00521609">
        <w:rPr>
          <w:spacing w:val="1"/>
          <w:sz w:val="22"/>
          <w:szCs w:val="22"/>
        </w:rPr>
        <w:t xml:space="preserve"> </w:t>
      </w:r>
      <w:r w:rsidRPr="00521609">
        <w:rPr>
          <w:sz w:val="22"/>
          <w:szCs w:val="22"/>
        </w:rPr>
        <w:t>и</w:t>
      </w:r>
      <w:r w:rsidRPr="00521609">
        <w:rPr>
          <w:spacing w:val="7"/>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z w:val="22"/>
          <w:szCs w:val="22"/>
        </w:rPr>
        <w:t>д</w:t>
      </w:r>
      <w:r w:rsidRPr="00521609">
        <w:rPr>
          <w:spacing w:val="5"/>
          <w:sz w:val="22"/>
          <w:szCs w:val="22"/>
        </w:rPr>
        <w:t>р</w:t>
      </w:r>
      <w:r w:rsidRPr="00521609">
        <w:rPr>
          <w:spacing w:val="-5"/>
          <w:sz w:val="22"/>
          <w:szCs w:val="22"/>
        </w:rPr>
        <w:t>у</w:t>
      </w:r>
      <w:r w:rsidRPr="00521609">
        <w:rPr>
          <w:sz w:val="22"/>
          <w:szCs w:val="22"/>
        </w:rPr>
        <w:t>ге</w:t>
      </w:r>
      <w:r w:rsidRPr="00521609">
        <w:rPr>
          <w:spacing w:val="4"/>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врде</w:t>
      </w:r>
      <w:r w:rsidRPr="00521609">
        <w:rPr>
          <w:spacing w:val="1"/>
          <w:sz w:val="22"/>
          <w:szCs w:val="22"/>
        </w:rPr>
        <w:t xml:space="preserve"> </w:t>
      </w:r>
      <w:r w:rsidRPr="00521609">
        <w:rPr>
          <w:sz w:val="22"/>
          <w:szCs w:val="22"/>
        </w:rPr>
        <w:t>о</w:t>
      </w:r>
      <w:r w:rsidRPr="00521609">
        <w:rPr>
          <w:spacing w:val="9"/>
          <w:sz w:val="22"/>
          <w:szCs w:val="22"/>
        </w:rPr>
        <w:t xml:space="preserve"> </w:t>
      </w:r>
      <w:r w:rsidRPr="00521609">
        <w:rPr>
          <w:spacing w:val="-1"/>
          <w:sz w:val="22"/>
          <w:szCs w:val="22"/>
        </w:rPr>
        <w:t>и</w:t>
      </w:r>
      <w:r w:rsidRPr="00521609">
        <w:rPr>
          <w:spacing w:val="1"/>
          <w:sz w:val="22"/>
          <w:szCs w:val="22"/>
        </w:rPr>
        <w:t>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3"/>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
          <w:sz w:val="22"/>
          <w:szCs w:val="22"/>
        </w:rPr>
        <w:t xml:space="preserve"> 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z w:val="22"/>
          <w:szCs w:val="22"/>
        </w:rPr>
        <w:t xml:space="preserve">е </w:t>
      </w:r>
      <w:r w:rsidRPr="00521609">
        <w:rPr>
          <w:spacing w:val="1"/>
          <w:sz w:val="22"/>
          <w:szCs w:val="22"/>
        </w:rPr>
        <w:t>п</w:t>
      </w:r>
      <w:r w:rsidRPr="00521609">
        <w:rPr>
          <w:sz w:val="22"/>
          <w:szCs w:val="22"/>
        </w:rPr>
        <w:t xml:space="preserve">од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ом</w:t>
      </w:r>
      <w:r w:rsidRPr="00521609">
        <w:rPr>
          <w:spacing w:val="-7"/>
          <w:sz w:val="22"/>
          <w:szCs w:val="22"/>
        </w:rPr>
        <w:t xml:space="preserve"> </w:t>
      </w:r>
      <w:r w:rsidRPr="00521609">
        <w:rPr>
          <w:sz w:val="22"/>
          <w:szCs w:val="22"/>
        </w:rPr>
        <w:t>1.</w:t>
      </w:r>
    </w:p>
    <w:p w:rsidR="00287C6B" w:rsidRPr="00521609" w:rsidRDefault="00287C6B" w:rsidP="00287C6B">
      <w:pPr>
        <w:spacing w:line="276" w:lineRule="auto"/>
        <w:jc w:val="both"/>
        <w:rPr>
          <w:sz w:val="22"/>
          <w:szCs w:val="22"/>
        </w:rPr>
      </w:pPr>
    </w:p>
    <w:p w:rsidR="00287C6B" w:rsidRPr="00521609" w:rsidRDefault="00287C6B" w:rsidP="00287C6B">
      <w:pPr>
        <w:spacing w:line="276" w:lineRule="auto"/>
        <w:ind w:firstLine="720"/>
        <w:jc w:val="both"/>
        <w:rPr>
          <w:sz w:val="22"/>
          <w:szCs w:val="22"/>
        </w:rPr>
      </w:pPr>
      <w:r w:rsidRPr="00521609">
        <w:rPr>
          <w:b/>
          <w:bCs/>
          <w:sz w:val="22"/>
          <w:szCs w:val="22"/>
        </w:rPr>
        <w:t>3.</w:t>
      </w:r>
      <w:r w:rsidRPr="00521609">
        <w:rPr>
          <w:b/>
          <w:bCs/>
          <w:spacing w:val="58"/>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31"/>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3"/>
          <w:sz w:val="22"/>
          <w:szCs w:val="22"/>
        </w:rPr>
        <w:t xml:space="preserve"> </w:t>
      </w:r>
      <w:r w:rsidRPr="00521609">
        <w:rPr>
          <w:sz w:val="22"/>
          <w:szCs w:val="22"/>
        </w:rPr>
        <w:t>од</w:t>
      </w:r>
      <w:r w:rsidRPr="00521609">
        <w:rPr>
          <w:spacing w:val="39"/>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3"/>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29"/>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pacing w:val="-2"/>
          <w:sz w:val="22"/>
          <w:szCs w:val="22"/>
        </w:rPr>
        <w:t>ј</w:t>
      </w:r>
      <w:r w:rsidRPr="00521609">
        <w:rPr>
          <w:spacing w:val="-1"/>
          <w:sz w:val="22"/>
          <w:szCs w:val="22"/>
        </w:rPr>
        <w:t>е</w:t>
      </w:r>
      <w:r w:rsidRPr="00521609">
        <w:rPr>
          <w:sz w:val="22"/>
          <w:szCs w:val="22"/>
        </w:rPr>
        <w:t>,</w:t>
      </w:r>
      <w:r w:rsidRPr="00521609">
        <w:rPr>
          <w:spacing w:val="33"/>
          <w:sz w:val="22"/>
          <w:szCs w:val="22"/>
        </w:rPr>
        <w:t xml:space="preserve"> </w:t>
      </w:r>
      <w:r w:rsidRPr="00521609">
        <w:rPr>
          <w:sz w:val="22"/>
          <w:szCs w:val="22"/>
        </w:rPr>
        <w:t>М</w:t>
      </w:r>
      <w:r w:rsidRPr="00521609">
        <w:rPr>
          <w:spacing w:val="1"/>
          <w:sz w:val="22"/>
          <w:szCs w:val="22"/>
        </w:rPr>
        <w:t>ини</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ва</w:t>
      </w:r>
      <w:r w:rsidRPr="00521609">
        <w:rPr>
          <w:spacing w:val="25"/>
          <w:sz w:val="22"/>
          <w:szCs w:val="22"/>
        </w:rPr>
        <w:t xml:space="preserve"> </w:t>
      </w:r>
      <w:r w:rsidRPr="00521609">
        <w:rPr>
          <w:spacing w:val="1"/>
          <w:sz w:val="22"/>
          <w:szCs w:val="22"/>
        </w:rPr>
        <w:t>фин</w:t>
      </w:r>
      <w:r w:rsidRPr="00521609">
        <w:rPr>
          <w:spacing w:val="-3"/>
          <w:sz w:val="22"/>
          <w:szCs w:val="22"/>
        </w:rPr>
        <w:t>а</w:t>
      </w:r>
      <w:r w:rsidRPr="00521609">
        <w:rPr>
          <w:spacing w:val="1"/>
          <w:sz w:val="22"/>
          <w:szCs w:val="22"/>
        </w:rPr>
        <w:t>н</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а</w:t>
      </w:r>
      <w:r w:rsidRPr="00521609">
        <w:rPr>
          <w:sz w:val="22"/>
          <w:szCs w:val="22"/>
        </w:rPr>
        <w:t>,</w:t>
      </w:r>
      <w:r w:rsidRPr="00521609">
        <w:rPr>
          <w:spacing w:val="30"/>
          <w:sz w:val="22"/>
          <w:szCs w:val="22"/>
        </w:rPr>
        <w:t xml:space="preserve">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ве</w:t>
      </w:r>
      <w:r w:rsidRPr="00521609">
        <w:rPr>
          <w:spacing w:val="33"/>
          <w:sz w:val="22"/>
          <w:szCs w:val="22"/>
        </w:rPr>
        <w:t xml:space="preserve"> </w:t>
      </w:r>
      <w:r w:rsidRPr="00521609">
        <w:rPr>
          <w:spacing w:val="1"/>
          <w:sz w:val="22"/>
          <w:szCs w:val="22"/>
        </w:rPr>
        <w:t>з</w:t>
      </w:r>
      <w:r w:rsidRPr="00521609">
        <w:rPr>
          <w:sz w:val="22"/>
          <w:szCs w:val="22"/>
        </w:rPr>
        <w:t>а</w:t>
      </w:r>
      <w:r w:rsidRPr="00521609">
        <w:rPr>
          <w:spacing w:val="38"/>
          <w:sz w:val="22"/>
          <w:szCs w:val="22"/>
        </w:rPr>
        <w:t xml:space="preserve"> </w:t>
      </w:r>
      <w:r w:rsidRPr="00521609">
        <w:rPr>
          <w:spacing w:val="1"/>
          <w:w w:val="99"/>
          <w:sz w:val="22"/>
          <w:szCs w:val="22"/>
        </w:rPr>
        <w:t>т</w:t>
      </w:r>
      <w:r w:rsidRPr="00521609">
        <w:rPr>
          <w:w w:val="99"/>
          <w:sz w:val="22"/>
          <w:szCs w:val="22"/>
        </w:rPr>
        <w:t>ре</w:t>
      </w:r>
      <w:r w:rsidRPr="00521609">
        <w:rPr>
          <w:spacing w:val="-45"/>
          <w:sz w:val="22"/>
          <w:szCs w:val="22"/>
        </w:rPr>
        <w:t xml:space="preserve"> </w:t>
      </w:r>
      <w:r w:rsidRPr="00521609">
        <w:rPr>
          <w:spacing w:val="1"/>
          <w:sz w:val="22"/>
          <w:szCs w:val="22"/>
        </w:rPr>
        <w:t>з</w:t>
      </w:r>
      <w:r w:rsidRPr="00521609">
        <w:rPr>
          <w:sz w:val="22"/>
          <w:szCs w:val="22"/>
        </w:rPr>
        <w:t>о</w:t>
      </w:r>
      <w:r w:rsidRPr="00521609">
        <w:rPr>
          <w:spacing w:val="1"/>
          <w:sz w:val="22"/>
          <w:szCs w:val="22"/>
        </w:rPr>
        <w:t>р</w:t>
      </w:r>
      <w:r w:rsidRPr="00521609">
        <w:rPr>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pacing w:val="-1"/>
          <w:sz w:val="22"/>
          <w:szCs w:val="22"/>
        </w:rPr>
        <w:t>п</w:t>
      </w:r>
      <w:r w:rsidRPr="00521609">
        <w:rPr>
          <w:spacing w:val="1"/>
          <w:sz w:val="22"/>
          <w:szCs w:val="22"/>
        </w:rPr>
        <w:t>и</w:t>
      </w:r>
      <w:r w:rsidRPr="00521609">
        <w:rPr>
          <w:spacing w:val="-1"/>
          <w:sz w:val="22"/>
          <w:szCs w:val="22"/>
        </w:rPr>
        <w:t>са</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и</w:t>
      </w:r>
      <w:r w:rsidRPr="00521609">
        <w:rPr>
          <w:spacing w:val="2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а</w:t>
      </w:r>
      <w:r w:rsidRPr="00521609">
        <w:rPr>
          <w:spacing w:val="13"/>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12"/>
          <w:sz w:val="22"/>
          <w:szCs w:val="22"/>
        </w:rPr>
        <w:t xml:space="preserve"> </w:t>
      </w:r>
      <w:r w:rsidRPr="00521609">
        <w:rPr>
          <w:spacing w:val="1"/>
          <w:sz w:val="22"/>
          <w:szCs w:val="22"/>
        </w:rPr>
        <w:t>к</w:t>
      </w:r>
      <w:r w:rsidRPr="00521609">
        <w:rPr>
          <w:sz w:val="22"/>
          <w:szCs w:val="22"/>
        </w:rPr>
        <w:t>оја</w:t>
      </w:r>
      <w:r w:rsidRPr="00521609">
        <w:rPr>
          <w:spacing w:val="17"/>
          <w:sz w:val="22"/>
          <w:szCs w:val="22"/>
        </w:rPr>
        <w:t xml:space="preserve"> </w:t>
      </w:r>
      <w:r w:rsidRPr="00521609">
        <w:rPr>
          <w:spacing w:val="-1"/>
          <w:sz w:val="22"/>
          <w:szCs w:val="22"/>
        </w:rPr>
        <w:t>са</w:t>
      </w:r>
      <w:r w:rsidRPr="00521609">
        <w:rPr>
          <w:sz w:val="22"/>
          <w:szCs w:val="22"/>
        </w:rPr>
        <w:t>држи</w:t>
      </w:r>
      <w:r w:rsidRPr="00521609">
        <w:rPr>
          <w:spacing w:val="15"/>
          <w:sz w:val="22"/>
          <w:szCs w:val="22"/>
        </w:rPr>
        <w:t xml:space="preserve"> </w:t>
      </w:r>
      <w:r w:rsidRPr="00521609">
        <w:rPr>
          <w:spacing w:val="-1"/>
          <w:sz w:val="22"/>
          <w:szCs w:val="22"/>
        </w:rPr>
        <w:t>с</w:t>
      </w:r>
      <w:r w:rsidRPr="00521609">
        <w:rPr>
          <w:spacing w:val="2"/>
          <w:sz w:val="22"/>
          <w:szCs w:val="22"/>
        </w:rPr>
        <w:t>в</w:t>
      </w:r>
      <w:r w:rsidRPr="00521609">
        <w:rPr>
          <w:sz w:val="22"/>
          <w:szCs w:val="22"/>
        </w:rPr>
        <w:t>е</w:t>
      </w:r>
      <w:r w:rsidRPr="00521609">
        <w:rPr>
          <w:spacing w:val="18"/>
          <w:sz w:val="22"/>
          <w:szCs w:val="22"/>
        </w:rPr>
        <w:t xml:space="preserve"> </w:t>
      </w:r>
      <w:r w:rsidRPr="00521609">
        <w:rPr>
          <w:spacing w:val="-1"/>
          <w:sz w:val="22"/>
          <w:szCs w:val="22"/>
        </w:rPr>
        <w:t>е</w:t>
      </w:r>
      <w:r w:rsidRPr="00521609">
        <w:rPr>
          <w:sz w:val="22"/>
          <w:szCs w:val="22"/>
        </w:rPr>
        <w:t>л</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нт</w:t>
      </w:r>
      <w:r w:rsidRPr="00521609">
        <w:rPr>
          <w:sz w:val="22"/>
          <w:szCs w:val="22"/>
        </w:rPr>
        <w:t>е</w:t>
      </w:r>
      <w:r w:rsidRPr="00521609">
        <w:rPr>
          <w:spacing w:val="12"/>
          <w:sz w:val="22"/>
          <w:szCs w:val="22"/>
        </w:rPr>
        <w:t xml:space="preserve"> </w:t>
      </w:r>
      <w:r w:rsidRPr="00521609">
        <w:rPr>
          <w:spacing w:val="1"/>
          <w:sz w:val="22"/>
          <w:szCs w:val="22"/>
        </w:rPr>
        <w:t>и</w:t>
      </w:r>
      <w:r w:rsidRPr="00521609">
        <w:rPr>
          <w:sz w:val="22"/>
          <w:szCs w:val="22"/>
        </w:rPr>
        <w:t>з</w:t>
      </w:r>
      <w:r w:rsidRPr="00521609">
        <w:rPr>
          <w:spacing w:val="21"/>
          <w:sz w:val="22"/>
          <w:szCs w:val="22"/>
        </w:rPr>
        <w:t xml:space="preserve"> </w:t>
      </w:r>
      <w:r w:rsidRPr="00521609">
        <w:rPr>
          <w:spacing w:val="1"/>
          <w:sz w:val="22"/>
          <w:szCs w:val="22"/>
        </w:rPr>
        <w:t>п</w:t>
      </w:r>
      <w:r w:rsidRPr="00521609">
        <w:rPr>
          <w:spacing w:val="-2"/>
          <w:sz w:val="22"/>
          <w:szCs w:val="22"/>
        </w:rPr>
        <w:t>о</w:t>
      </w:r>
      <w:r w:rsidRPr="00521609">
        <w:rPr>
          <w:spacing w:val="1"/>
          <w:sz w:val="22"/>
          <w:szCs w:val="22"/>
        </w:rPr>
        <w:t>т</w:t>
      </w:r>
      <w:r w:rsidRPr="00521609">
        <w:rPr>
          <w:sz w:val="22"/>
          <w:szCs w:val="22"/>
        </w:rPr>
        <w:t>врде</w:t>
      </w:r>
      <w:r w:rsidRPr="00521609">
        <w:rPr>
          <w:spacing w:val="13"/>
          <w:sz w:val="22"/>
          <w:szCs w:val="22"/>
        </w:rPr>
        <w:t xml:space="preserve"> </w:t>
      </w:r>
      <w:r w:rsidRPr="00521609">
        <w:rPr>
          <w:sz w:val="22"/>
          <w:szCs w:val="22"/>
        </w:rPr>
        <w:t>о</w:t>
      </w:r>
      <w:r w:rsidRPr="00521609">
        <w:rPr>
          <w:spacing w:val="20"/>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3"/>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 xml:space="preserve">е </w:t>
      </w:r>
      <w:r w:rsidRPr="00521609">
        <w:rPr>
          <w:spacing w:val="1"/>
          <w:sz w:val="22"/>
          <w:szCs w:val="22"/>
        </w:rPr>
        <w:t>и</w:t>
      </w:r>
      <w:r w:rsidRPr="00521609">
        <w:rPr>
          <w:sz w:val="22"/>
          <w:szCs w:val="22"/>
        </w:rPr>
        <w:t>з</w:t>
      </w:r>
      <w:r w:rsidRPr="00521609">
        <w:rPr>
          <w:spacing w:val="12"/>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7"/>
          <w:sz w:val="22"/>
          <w:szCs w:val="22"/>
        </w:rPr>
        <w:t xml:space="preserve"> </w:t>
      </w:r>
      <w:r w:rsidRPr="00521609">
        <w:rPr>
          <w:sz w:val="22"/>
          <w:szCs w:val="22"/>
        </w:rPr>
        <w:t>1,</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м</w:t>
      </w:r>
      <w:r w:rsidRPr="00521609">
        <w:rPr>
          <w:spacing w:val="8"/>
          <w:sz w:val="22"/>
          <w:szCs w:val="22"/>
        </w:rPr>
        <w:t xml:space="preserve"> </w:t>
      </w:r>
      <w:r w:rsidRPr="00521609">
        <w:rPr>
          <w:sz w:val="22"/>
          <w:szCs w:val="22"/>
        </w:rPr>
        <w:t>о</w:t>
      </w:r>
      <w:r w:rsidRPr="00521609">
        <w:rPr>
          <w:spacing w:val="1"/>
          <w:sz w:val="22"/>
          <w:szCs w:val="22"/>
        </w:rPr>
        <w:t>ни</w:t>
      </w:r>
      <w:r w:rsidRPr="00521609">
        <w:rPr>
          <w:sz w:val="22"/>
          <w:szCs w:val="22"/>
        </w:rPr>
        <w:t>х</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0"/>
          <w:sz w:val="22"/>
          <w:szCs w:val="22"/>
        </w:rPr>
        <w:t xml:space="preserve"> </w:t>
      </w:r>
      <w:r w:rsidRPr="00521609">
        <w:rPr>
          <w:sz w:val="22"/>
          <w:szCs w:val="22"/>
        </w:rPr>
        <w:t>(1)</w:t>
      </w:r>
      <w:r w:rsidRPr="00521609">
        <w:rPr>
          <w:spacing w:val="11"/>
          <w:sz w:val="22"/>
          <w:szCs w:val="22"/>
        </w:rPr>
        <w:t xml:space="preserve"> </w:t>
      </w:r>
      <w:r w:rsidRPr="00521609">
        <w:rPr>
          <w:sz w:val="22"/>
          <w:szCs w:val="22"/>
        </w:rPr>
        <w:t>и</w:t>
      </w:r>
      <w:r w:rsidRPr="00521609">
        <w:rPr>
          <w:spacing w:val="13"/>
          <w:sz w:val="22"/>
          <w:szCs w:val="22"/>
        </w:rPr>
        <w:t xml:space="preserve"> </w:t>
      </w:r>
      <w:r w:rsidRPr="00521609">
        <w:rPr>
          <w:sz w:val="22"/>
          <w:szCs w:val="22"/>
        </w:rPr>
        <w:t>(10),</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 xml:space="preserve">е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те</w:t>
      </w:r>
      <w:r w:rsidRPr="00521609">
        <w:rPr>
          <w:sz w:val="22"/>
          <w:szCs w:val="22"/>
        </w:rPr>
        <w:t>ва</w:t>
      </w:r>
      <w:r w:rsidRPr="00521609">
        <w:rPr>
          <w:spacing w:val="5"/>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7"/>
          <w:sz w:val="22"/>
          <w:szCs w:val="22"/>
        </w:rPr>
        <w:t xml:space="preserve"> </w:t>
      </w:r>
      <w:r w:rsidRPr="00521609">
        <w:rPr>
          <w:spacing w:val="4"/>
          <w:sz w:val="22"/>
          <w:szCs w:val="22"/>
        </w:rPr>
        <w:t>к</w:t>
      </w:r>
      <w:r w:rsidRPr="00521609">
        <w:rPr>
          <w:sz w:val="22"/>
          <w:szCs w:val="22"/>
        </w:rPr>
        <w:t xml:space="preserve">оји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7"/>
          <w:sz w:val="22"/>
          <w:szCs w:val="22"/>
        </w:rPr>
        <w:t xml:space="preserve"> </w:t>
      </w:r>
      <w:r w:rsidRPr="00521609">
        <w:rPr>
          <w:sz w:val="22"/>
          <w:szCs w:val="22"/>
        </w:rPr>
        <w:t>о</w:t>
      </w:r>
      <w:r w:rsidRPr="00521609">
        <w:rPr>
          <w:spacing w:val="1"/>
          <w:sz w:val="22"/>
          <w:szCs w:val="22"/>
        </w:rPr>
        <w:t>т</w:t>
      </w:r>
      <w:r w:rsidRPr="00521609">
        <w:rPr>
          <w:sz w:val="22"/>
          <w:szCs w:val="22"/>
        </w:rPr>
        <w:t>вор</w:t>
      </w:r>
      <w:r w:rsidRPr="00521609">
        <w:rPr>
          <w:spacing w:val="-1"/>
          <w:sz w:val="22"/>
          <w:szCs w:val="22"/>
        </w:rPr>
        <w:t>е</w:t>
      </w:r>
      <w:r w:rsidRPr="00521609">
        <w:rPr>
          <w:sz w:val="22"/>
          <w:szCs w:val="22"/>
        </w:rPr>
        <w:t>н</w:t>
      </w:r>
      <w:r>
        <w:rPr>
          <w:sz w:val="22"/>
          <w:szCs w:val="22"/>
        </w:rPr>
        <w:t xml:space="preserve"> </w:t>
      </w:r>
      <w:r w:rsidRPr="00521609">
        <w:rPr>
          <w:spacing w:val="9"/>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z w:val="22"/>
          <w:szCs w:val="22"/>
        </w:rPr>
        <w:t>н</w:t>
      </w:r>
      <w:r w:rsidRPr="00521609">
        <w:rPr>
          <w:spacing w:val="17"/>
          <w:sz w:val="22"/>
          <w:szCs w:val="22"/>
        </w:rPr>
        <w:t xml:space="preserve"> </w:t>
      </w:r>
      <w:r w:rsidRPr="00521609">
        <w:rPr>
          <w:sz w:val="22"/>
          <w:szCs w:val="22"/>
        </w:rPr>
        <w:t>у</w:t>
      </w:r>
      <w:r w:rsidRPr="00521609">
        <w:rPr>
          <w:spacing w:val="13"/>
          <w:sz w:val="22"/>
          <w:szCs w:val="22"/>
        </w:rPr>
        <w:t xml:space="preserve"> </w:t>
      </w:r>
      <w:r w:rsidRPr="00521609">
        <w:rPr>
          <w:sz w:val="22"/>
          <w:szCs w:val="22"/>
        </w:rPr>
        <w:t>о</w:t>
      </w:r>
      <w:r w:rsidRPr="00521609">
        <w:rPr>
          <w:spacing w:val="1"/>
          <w:sz w:val="22"/>
          <w:szCs w:val="22"/>
        </w:rPr>
        <w:t>к</w:t>
      </w:r>
      <w:r w:rsidRPr="00521609">
        <w:rPr>
          <w:sz w:val="22"/>
          <w:szCs w:val="22"/>
        </w:rPr>
        <w:t>в</w:t>
      </w:r>
      <w:r w:rsidRPr="00521609">
        <w:rPr>
          <w:spacing w:val="1"/>
          <w:sz w:val="22"/>
          <w:szCs w:val="22"/>
        </w:rPr>
        <w:t>и</w:t>
      </w:r>
      <w:r w:rsidRPr="00521609">
        <w:rPr>
          <w:spacing w:val="2"/>
          <w:sz w:val="22"/>
          <w:szCs w:val="22"/>
        </w:rPr>
        <w:t>р</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р</w:t>
      </w:r>
      <w:r w:rsidRPr="00521609">
        <w:rPr>
          <w:spacing w:val="1"/>
          <w:sz w:val="22"/>
          <w:szCs w:val="22"/>
        </w:rPr>
        <w:t>ип</w:t>
      </w:r>
      <w:r w:rsidRPr="00521609">
        <w:rPr>
          <w:spacing w:val="-1"/>
          <w:sz w:val="22"/>
          <w:szCs w:val="22"/>
        </w:rPr>
        <w:t>а</w:t>
      </w:r>
      <w:r w:rsidRPr="00521609">
        <w:rPr>
          <w:sz w:val="22"/>
          <w:szCs w:val="22"/>
        </w:rPr>
        <w:t>д</w:t>
      </w:r>
      <w:r w:rsidRPr="00521609">
        <w:rPr>
          <w:spacing w:val="-1"/>
          <w:sz w:val="22"/>
          <w:szCs w:val="22"/>
        </w:rPr>
        <w:t>а</w:t>
      </w:r>
      <w:r w:rsidRPr="00521609">
        <w:rPr>
          <w:spacing w:val="3"/>
          <w:sz w:val="22"/>
          <w:szCs w:val="22"/>
        </w:rPr>
        <w:t>ј</w:t>
      </w:r>
      <w:r w:rsidRPr="00521609">
        <w:rPr>
          <w:spacing w:val="-5"/>
          <w:sz w:val="22"/>
          <w:szCs w:val="22"/>
        </w:rPr>
        <w:t>у</w:t>
      </w:r>
      <w:r w:rsidRPr="00521609">
        <w:rPr>
          <w:spacing w:val="2"/>
          <w:sz w:val="22"/>
          <w:szCs w:val="22"/>
        </w:rPr>
        <w:t>ћ</w:t>
      </w:r>
      <w:r w:rsidRPr="00521609">
        <w:rPr>
          <w:spacing w:val="-1"/>
          <w:sz w:val="22"/>
          <w:szCs w:val="22"/>
        </w:rPr>
        <w:t>е</w:t>
      </w:r>
      <w:r w:rsidRPr="00521609">
        <w:rPr>
          <w:sz w:val="22"/>
          <w:szCs w:val="22"/>
        </w:rPr>
        <w:t>г</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1"/>
          <w:sz w:val="22"/>
          <w:szCs w:val="22"/>
        </w:rPr>
        <w:t>с</w:t>
      </w:r>
      <w:r w:rsidRPr="00521609">
        <w:rPr>
          <w:sz w:val="22"/>
          <w:szCs w:val="22"/>
        </w:rPr>
        <w:t>ол</w:t>
      </w:r>
      <w:r w:rsidRPr="00521609">
        <w:rPr>
          <w:spacing w:val="1"/>
          <w:sz w:val="22"/>
          <w:szCs w:val="22"/>
        </w:rPr>
        <w:t>и</w:t>
      </w:r>
      <w:r w:rsidRPr="00521609">
        <w:rPr>
          <w:sz w:val="22"/>
          <w:szCs w:val="22"/>
        </w:rPr>
        <w:t>дов</w:t>
      </w:r>
      <w:r w:rsidRPr="00521609">
        <w:rPr>
          <w:spacing w:val="-1"/>
          <w:sz w:val="22"/>
          <w:szCs w:val="22"/>
        </w:rPr>
        <w:t>а</w:t>
      </w:r>
      <w:r w:rsidRPr="00521609">
        <w:rPr>
          <w:spacing w:val="1"/>
          <w:sz w:val="22"/>
          <w:szCs w:val="22"/>
        </w:rPr>
        <w:t>н</w:t>
      </w:r>
      <w:r w:rsidRPr="00521609">
        <w:rPr>
          <w:sz w:val="22"/>
          <w:szCs w:val="22"/>
        </w:rPr>
        <w:t>ог р</w:t>
      </w:r>
      <w:r w:rsidRPr="00521609">
        <w:rPr>
          <w:spacing w:val="-1"/>
          <w:sz w:val="22"/>
          <w:szCs w:val="22"/>
        </w:rPr>
        <w:t>а</w:t>
      </w:r>
      <w:r w:rsidRPr="00521609">
        <w:rPr>
          <w:spacing w:val="2"/>
          <w:sz w:val="22"/>
          <w:szCs w:val="22"/>
        </w:rPr>
        <w:t>ч</w:t>
      </w:r>
      <w:r w:rsidRPr="00521609">
        <w:rPr>
          <w:spacing w:val="-7"/>
          <w:sz w:val="22"/>
          <w:szCs w:val="22"/>
        </w:rPr>
        <w:t>у</w:t>
      </w:r>
      <w:r w:rsidRPr="00521609">
        <w:rPr>
          <w:spacing w:val="4"/>
          <w:sz w:val="22"/>
          <w:szCs w:val="22"/>
        </w:rPr>
        <w:t>н</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pacing w:val="13"/>
          <w:sz w:val="22"/>
          <w:szCs w:val="22"/>
        </w:rPr>
        <w:t>о</w:t>
      </w:r>
      <w:r w:rsidRPr="00521609">
        <w:rPr>
          <w:sz w:val="22"/>
          <w:szCs w:val="22"/>
        </w:rPr>
        <w:t>р</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а</w:t>
      </w:r>
      <w:r w:rsidRPr="00521609">
        <w:rPr>
          <w:spacing w:val="15"/>
          <w:sz w:val="22"/>
          <w:szCs w:val="22"/>
        </w:rPr>
        <w:t xml:space="preserve"> </w:t>
      </w:r>
      <w:r w:rsidRPr="00521609">
        <w:rPr>
          <w:spacing w:val="1"/>
          <w:sz w:val="22"/>
          <w:szCs w:val="22"/>
        </w:rPr>
        <w:t>к</w:t>
      </w:r>
      <w:r w:rsidRPr="00521609">
        <w:rPr>
          <w:sz w:val="22"/>
          <w:szCs w:val="22"/>
        </w:rPr>
        <w:t>оји</w:t>
      </w:r>
      <w:r w:rsidRPr="00521609">
        <w:rPr>
          <w:spacing w:val="13"/>
          <w:sz w:val="22"/>
          <w:szCs w:val="22"/>
        </w:rPr>
        <w:t xml:space="preserve"> </w:t>
      </w:r>
      <w:r w:rsidRPr="00521609">
        <w:rPr>
          <w:spacing w:val="-1"/>
          <w:sz w:val="22"/>
          <w:szCs w:val="22"/>
        </w:rPr>
        <w:t>с</w:t>
      </w:r>
      <w:r w:rsidRPr="00521609">
        <w:rPr>
          <w:sz w:val="22"/>
          <w:szCs w:val="22"/>
        </w:rPr>
        <w:t>е</w:t>
      </w:r>
      <w:r w:rsidRPr="00521609">
        <w:rPr>
          <w:spacing w:val="14"/>
          <w:sz w:val="22"/>
          <w:szCs w:val="22"/>
        </w:rPr>
        <w:t xml:space="preserve"> </w:t>
      </w:r>
      <w:r w:rsidRPr="00521609">
        <w:rPr>
          <w:sz w:val="22"/>
          <w:szCs w:val="22"/>
        </w:rPr>
        <w:t>води</w:t>
      </w:r>
      <w:r w:rsidRPr="00521609">
        <w:rPr>
          <w:spacing w:val="14"/>
          <w:sz w:val="22"/>
          <w:szCs w:val="22"/>
        </w:rPr>
        <w:t xml:space="preserve"> </w:t>
      </w:r>
      <w:r w:rsidRPr="00521609">
        <w:rPr>
          <w:sz w:val="22"/>
          <w:szCs w:val="22"/>
        </w:rPr>
        <w:t xml:space="preserve">у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ви</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z w:val="22"/>
          <w:szCs w:val="22"/>
        </w:rPr>
        <w:t>ор</w:t>
      </w:r>
      <w:r w:rsidRPr="00521609">
        <w:rPr>
          <w:spacing w:val="8"/>
          <w:sz w:val="22"/>
          <w:szCs w:val="22"/>
        </w:rPr>
        <w:t xml:space="preserve"> </w:t>
      </w:r>
      <w:r w:rsidRPr="00521609">
        <w:rPr>
          <w:sz w:val="22"/>
          <w:szCs w:val="22"/>
        </w:rPr>
        <w:t>(</w:t>
      </w:r>
      <w:r w:rsidRPr="00521609">
        <w:rPr>
          <w:spacing w:val="1"/>
          <w:sz w:val="22"/>
          <w:szCs w:val="22"/>
        </w:rPr>
        <w:t>к</w:t>
      </w:r>
      <w:r w:rsidRPr="00521609">
        <w:rPr>
          <w:spacing w:val="-2"/>
          <w:sz w:val="22"/>
          <w:szCs w:val="22"/>
        </w:rPr>
        <w:t>о</w:t>
      </w:r>
      <w:r w:rsidRPr="00521609">
        <w:rPr>
          <w:sz w:val="22"/>
          <w:szCs w:val="22"/>
        </w:rPr>
        <w:t>р</w:t>
      </w:r>
      <w:r w:rsidRPr="00521609">
        <w:rPr>
          <w:spacing w:val="1"/>
          <w:sz w:val="22"/>
          <w:szCs w:val="22"/>
        </w:rPr>
        <w:t>и</w:t>
      </w:r>
      <w:r w:rsidRPr="00521609">
        <w:rPr>
          <w:spacing w:val="-1"/>
          <w:sz w:val="22"/>
          <w:szCs w:val="22"/>
        </w:rPr>
        <w:t>с</w:t>
      </w:r>
      <w:r w:rsidRPr="00521609">
        <w:rPr>
          <w:spacing w:val="1"/>
          <w:sz w:val="22"/>
          <w:szCs w:val="22"/>
        </w:rPr>
        <w:t>н</w:t>
      </w:r>
      <w:r w:rsidRPr="00521609">
        <w:rPr>
          <w:spacing w:val="-1"/>
          <w:sz w:val="22"/>
          <w:szCs w:val="22"/>
        </w:rPr>
        <w:t>и</w:t>
      </w:r>
      <w:r w:rsidRPr="00521609">
        <w:rPr>
          <w:spacing w:val="1"/>
          <w:sz w:val="22"/>
          <w:szCs w:val="22"/>
        </w:rPr>
        <w:t>ц</w:t>
      </w:r>
      <w:r w:rsidRPr="00521609">
        <w:rPr>
          <w:sz w:val="22"/>
          <w:szCs w:val="22"/>
        </w:rPr>
        <w:t>и</w:t>
      </w:r>
      <w:r w:rsidRPr="00521609">
        <w:rPr>
          <w:spacing w:val="3"/>
          <w:sz w:val="22"/>
          <w:szCs w:val="22"/>
        </w:rPr>
        <w:t xml:space="preserve"> 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1"/>
          <w:sz w:val="22"/>
          <w:szCs w:val="22"/>
        </w:rPr>
        <w:t>т</w:t>
      </w:r>
      <w:r w:rsidRPr="00521609">
        <w:rPr>
          <w:spacing w:val="-1"/>
          <w:sz w:val="22"/>
          <w:szCs w:val="22"/>
        </w:rPr>
        <w:t>с</w:t>
      </w:r>
      <w:r w:rsidRPr="00521609">
        <w:rPr>
          <w:spacing w:val="1"/>
          <w:sz w:val="22"/>
          <w:szCs w:val="22"/>
        </w:rPr>
        <w:t>ки</w:t>
      </w:r>
      <w:r w:rsidRPr="00521609">
        <w:rPr>
          <w:sz w:val="22"/>
          <w:szCs w:val="22"/>
        </w:rPr>
        <w:t>х</w:t>
      </w:r>
      <w:r w:rsidRPr="00521609">
        <w:rPr>
          <w:spacing w:val="6"/>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r w:rsidRPr="00521609">
        <w:rPr>
          <w:spacing w:val="4"/>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ниц</w:t>
      </w:r>
      <w:r w:rsidRPr="00521609">
        <w:rPr>
          <w:sz w:val="22"/>
          <w:szCs w:val="22"/>
        </w:rPr>
        <w:t>и</w:t>
      </w:r>
      <w:r w:rsidRPr="00521609">
        <w:rPr>
          <w:spacing w:val="4"/>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ва</w:t>
      </w:r>
      <w:r w:rsidRPr="00521609">
        <w:rPr>
          <w:spacing w:val="3"/>
          <w:sz w:val="22"/>
          <w:szCs w:val="22"/>
        </w:rPr>
        <w:t xml:space="preserve"> </w:t>
      </w:r>
      <w:r w:rsidRPr="00521609">
        <w:rPr>
          <w:sz w:val="22"/>
          <w:szCs w:val="22"/>
        </w:rPr>
        <w:t>ор</w:t>
      </w:r>
      <w:r w:rsidRPr="00521609">
        <w:rPr>
          <w:spacing w:val="2"/>
          <w:sz w:val="22"/>
          <w:szCs w:val="22"/>
        </w:rPr>
        <w:t>г</w:t>
      </w:r>
      <w:r w:rsidRPr="00521609">
        <w:rPr>
          <w:spacing w:val="-1"/>
          <w:sz w:val="22"/>
          <w:szCs w:val="22"/>
        </w:rPr>
        <w:t>а</w:t>
      </w:r>
      <w:r w:rsidRPr="00521609">
        <w:rPr>
          <w:spacing w:val="1"/>
          <w:sz w:val="22"/>
          <w:szCs w:val="22"/>
        </w:rPr>
        <w:t>низ</w:t>
      </w:r>
      <w:r w:rsidRPr="00521609">
        <w:rPr>
          <w:spacing w:val="-1"/>
          <w:sz w:val="22"/>
          <w:szCs w:val="22"/>
        </w:rPr>
        <w:t>а</w:t>
      </w:r>
      <w:r w:rsidRPr="00521609">
        <w:rPr>
          <w:spacing w:val="1"/>
          <w:sz w:val="22"/>
          <w:szCs w:val="22"/>
        </w:rPr>
        <w:t>ц</w:t>
      </w:r>
      <w:r w:rsidRPr="00521609">
        <w:rPr>
          <w:spacing w:val="-1"/>
          <w:sz w:val="22"/>
          <w:szCs w:val="22"/>
        </w:rPr>
        <w:t>и</w:t>
      </w:r>
      <w:r w:rsidRPr="00521609">
        <w:rPr>
          <w:sz w:val="22"/>
          <w:szCs w:val="22"/>
        </w:rPr>
        <w:t xml:space="preserve">ја </w:t>
      </w:r>
      <w:r w:rsidRPr="00521609">
        <w:rPr>
          <w:spacing w:val="1"/>
          <w:sz w:val="22"/>
          <w:szCs w:val="22"/>
        </w:rPr>
        <w:t>з</w:t>
      </w:r>
      <w:r w:rsidRPr="00521609">
        <w:rPr>
          <w:sz w:val="22"/>
          <w:szCs w:val="22"/>
        </w:rPr>
        <w:t>а об</w:t>
      </w:r>
      <w:r w:rsidRPr="00521609">
        <w:rPr>
          <w:spacing w:val="-1"/>
          <w:sz w:val="22"/>
          <w:szCs w:val="22"/>
        </w:rPr>
        <w:t>а</w:t>
      </w:r>
      <w:r w:rsidRPr="00521609">
        <w:rPr>
          <w:sz w:val="22"/>
          <w:szCs w:val="22"/>
        </w:rPr>
        <w:t>в</w:t>
      </w:r>
      <w:r w:rsidRPr="00521609">
        <w:rPr>
          <w:spacing w:val="-1"/>
          <w:sz w:val="22"/>
          <w:szCs w:val="22"/>
        </w:rPr>
        <w:t>е</w:t>
      </w:r>
      <w:r w:rsidRPr="00521609">
        <w:rPr>
          <w:spacing w:val="1"/>
          <w:sz w:val="22"/>
          <w:szCs w:val="22"/>
        </w:rPr>
        <w:t>зн</w:t>
      </w:r>
      <w:r w:rsidRPr="00521609">
        <w:rPr>
          <w:sz w:val="22"/>
          <w:szCs w:val="22"/>
        </w:rPr>
        <w:t>о</w:t>
      </w:r>
      <w:r w:rsidRPr="00521609">
        <w:rPr>
          <w:spacing w:val="-9"/>
          <w:sz w:val="22"/>
          <w:szCs w:val="22"/>
        </w:rPr>
        <w:t xml:space="preserve"> </w:t>
      </w:r>
      <w:r w:rsidRPr="00521609">
        <w:rPr>
          <w:spacing w:val="-1"/>
          <w:sz w:val="22"/>
          <w:szCs w:val="22"/>
        </w:rPr>
        <w:t>с</w:t>
      </w:r>
      <w:r w:rsidRPr="00521609">
        <w:rPr>
          <w:sz w:val="22"/>
          <w:szCs w:val="22"/>
        </w:rPr>
        <w:t>о</w:t>
      </w:r>
      <w:r w:rsidRPr="00521609">
        <w:rPr>
          <w:spacing w:val="1"/>
          <w:sz w:val="22"/>
          <w:szCs w:val="22"/>
        </w:rPr>
        <w:t>ци</w:t>
      </w:r>
      <w:r w:rsidRPr="00521609">
        <w:rPr>
          <w:sz w:val="22"/>
          <w:szCs w:val="22"/>
        </w:rPr>
        <w:t>ј</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о</w:t>
      </w:r>
      <w:r w:rsidRPr="00521609">
        <w:rPr>
          <w:spacing w:val="-10"/>
          <w:sz w:val="22"/>
          <w:szCs w:val="22"/>
        </w:rPr>
        <w:t xml:space="preserve"> </w:t>
      </w:r>
      <w:r w:rsidRPr="00521609">
        <w:rPr>
          <w:sz w:val="22"/>
          <w:szCs w:val="22"/>
        </w:rPr>
        <w:t>о</w:t>
      </w:r>
      <w:r w:rsidRPr="00521609">
        <w:rPr>
          <w:spacing w:val="-1"/>
          <w:sz w:val="22"/>
          <w:szCs w:val="22"/>
        </w:rPr>
        <w:t>си</w:t>
      </w:r>
      <w:r w:rsidRPr="00521609">
        <w:rPr>
          <w:spacing w:val="2"/>
          <w:sz w:val="22"/>
          <w:szCs w:val="22"/>
        </w:rPr>
        <w:t>г</w:t>
      </w:r>
      <w:r w:rsidRPr="00521609">
        <w:rPr>
          <w:spacing w:val="-5"/>
          <w:sz w:val="22"/>
          <w:szCs w:val="22"/>
        </w:rPr>
        <w:t>у</w:t>
      </w:r>
      <w:r w:rsidRPr="00521609">
        <w:rPr>
          <w:sz w:val="22"/>
          <w:szCs w:val="22"/>
        </w:rPr>
        <w:t>р</w:t>
      </w:r>
      <w:r w:rsidRPr="00521609">
        <w:rPr>
          <w:spacing w:val="2"/>
          <w:sz w:val="22"/>
          <w:szCs w:val="22"/>
        </w:rPr>
        <w:t>а</w:t>
      </w:r>
      <w:r w:rsidRPr="00521609">
        <w:rPr>
          <w:sz w:val="22"/>
          <w:szCs w:val="22"/>
        </w:rPr>
        <w:t>ње</w:t>
      </w:r>
      <w:r w:rsidRPr="00521609">
        <w:rPr>
          <w:spacing w:val="-12"/>
          <w:sz w:val="22"/>
          <w:szCs w:val="22"/>
        </w:rPr>
        <w:t xml:space="preserve"> </w:t>
      </w:r>
      <w:r w:rsidRPr="00521609">
        <w:rPr>
          <w:sz w:val="22"/>
          <w:szCs w:val="22"/>
        </w:rPr>
        <w:t>и д</w:t>
      </w:r>
      <w:r w:rsidRPr="00521609">
        <w:rPr>
          <w:spacing w:val="5"/>
          <w:sz w:val="22"/>
          <w:szCs w:val="22"/>
        </w:rPr>
        <w:t>р</w:t>
      </w:r>
      <w:r w:rsidRPr="00521609">
        <w:rPr>
          <w:spacing w:val="-5"/>
          <w:sz w:val="22"/>
          <w:szCs w:val="22"/>
        </w:rPr>
        <w:t>у</w:t>
      </w:r>
      <w:r w:rsidRPr="00521609">
        <w:rPr>
          <w:sz w:val="22"/>
          <w:szCs w:val="22"/>
        </w:rPr>
        <w:t>ги</w:t>
      </w:r>
      <w:r w:rsidRPr="00521609">
        <w:rPr>
          <w:spacing w:val="-5"/>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сн</w:t>
      </w:r>
      <w:r w:rsidRPr="00521609">
        <w:rPr>
          <w:spacing w:val="1"/>
          <w:sz w:val="22"/>
          <w:szCs w:val="22"/>
        </w:rPr>
        <w:t>иц</w:t>
      </w:r>
      <w:r w:rsidRPr="00521609">
        <w:rPr>
          <w:sz w:val="22"/>
          <w:szCs w:val="22"/>
        </w:rPr>
        <w:t>и</w:t>
      </w:r>
      <w:r w:rsidRPr="00521609">
        <w:rPr>
          <w:spacing w:val="-12"/>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pacing w:val="-1"/>
          <w:sz w:val="22"/>
          <w:szCs w:val="22"/>
        </w:rPr>
        <w:t>и</w:t>
      </w:r>
      <w:r w:rsidRPr="00521609">
        <w:rPr>
          <w:sz w:val="22"/>
          <w:szCs w:val="22"/>
        </w:rPr>
        <w:t>х</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287C6B" w:rsidRPr="00521609" w:rsidRDefault="00287C6B" w:rsidP="00287C6B">
      <w:pPr>
        <w:spacing w:line="276" w:lineRule="auto"/>
        <w:jc w:val="both"/>
        <w:rPr>
          <w:sz w:val="22"/>
          <w:szCs w:val="22"/>
        </w:rPr>
      </w:pPr>
    </w:p>
    <w:p w:rsidR="00287C6B" w:rsidRPr="00521609" w:rsidRDefault="00287C6B" w:rsidP="00287C6B">
      <w:pPr>
        <w:spacing w:line="276" w:lineRule="auto"/>
        <w:ind w:firstLine="720"/>
        <w:jc w:val="both"/>
        <w:rPr>
          <w:sz w:val="22"/>
          <w:szCs w:val="22"/>
        </w:rPr>
      </w:pPr>
      <w:r w:rsidRPr="00521609">
        <w:rPr>
          <w:b/>
          <w:bCs/>
          <w:sz w:val="22"/>
          <w:szCs w:val="22"/>
        </w:rPr>
        <w:t>4.</w:t>
      </w:r>
      <w:r w:rsidRPr="00521609">
        <w:rPr>
          <w:b/>
          <w:bCs/>
          <w:spacing w:val="27"/>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
          <w:sz w:val="22"/>
          <w:szCs w:val="22"/>
        </w:rPr>
        <w:t xml:space="preserve"> 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
          <w:sz w:val="22"/>
          <w:szCs w:val="22"/>
        </w:rPr>
        <w:t xml:space="preserve"> </w:t>
      </w:r>
      <w:r w:rsidRPr="00521609">
        <w:rPr>
          <w:sz w:val="22"/>
          <w:szCs w:val="22"/>
        </w:rPr>
        <w:t>од</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
          <w:sz w:val="22"/>
          <w:szCs w:val="22"/>
        </w:rPr>
        <w:t xml:space="preserve"> </w:t>
      </w:r>
      <w:r w:rsidRPr="00521609">
        <w:rPr>
          <w:sz w:val="22"/>
          <w:szCs w:val="22"/>
        </w:rPr>
        <w:t>Н</w:t>
      </w:r>
      <w:r w:rsidRPr="00521609">
        <w:rPr>
          <w:spacing w:val="-1"/>
          <w:sz w:val="22"/>
          <w:szCs w:val="22"/>
        </w:rPr>
        <w:t>а</w:t>
      </w:r>
      <w:r w:rsidRPr="00521609">
        <w:rPr>
          <w:sz w:val="22"/>
          <w:szCs w:val="22"/>
        </w:rPr>
        <w:t>род</w:t>
      </w:r>
      <w:r w:rsidRPr="00521609">
        <w:rPr>
          <w:spacing w:val="1"/>
          <w:sz w:val="22"/>
          <w:szCs w:val="22"/>
        </w:rPr>
        <w:t>н</w:t>
      </w:r>
      <w:r w:rsidRPr="00521609">
        <w:rPr>
          <w:sz w:val="22"/>
          <w:szCs w:val="22"/>
        </w:rPr>
        <w:t>е</w:t>
      </w:r>
      <w:r w:rsidRPr="00521609">
        <w:rPr>
          <w:spacing w:val="1"/>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6"/>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8"/>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4"/>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w:t>
      </w:r>
      <w:r w:rsidRPr="00521609">
        <w:rPr>
          <w:spacing w:val="8"/>
          <w:sz w:val="22"/>
          <w:szCs w:val="22"/>
        </w:rPr>
        <w:t>д</w:t>
      </w:r>
      <w:r w:rsidRPr="00521609">
        <w:rPr>
          <w:sz w:val="22"/>
          <w:szCs w:val="22"/>
        </w:rPr>
        <w:t>е</w:t>
      </w:r>
      <w:r w:rsidRPr="00521609">
        <w:rPr>
          <w:spacing w:val="1"/>
          <w:sz w:val="22"/>
          <w:szCs w:val="22"/>
        </w:rPr>
        <w:t xml:space="preserve"> </w:t>
      </w:r>
      <w:r w:rsidRPr="00521609">
        <w:rPr>
          <w:sz w:val="22"/>
          <w:szCs w:val="22"/>
        </w:rPr>
        <w:t xml:space="preserve">о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7"/>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3"/>
          <w:sz w:val="22"/>
          <w:szCs w:val="22"/>
        </w:rPr>
        <w:t>с</w:t>
      </w:r>
      <w:r w:rsidRPr="00521609">
        <w:rPr>
          <w:sz w:val="22"/>
          <w:szCs w:val="22"/>
        </w:rPr>
        <w:t>е</w:t>
      </w:r>
      <w:r w:rsidRPr="00521609">
        <w:rPr>
          <w:spacing w:val="9"/>
          <w:sz w:val="22"/>
          <w:szCs w:val="22"/>
        </w:rPr>
        <w:t xml:space="preserve"> </w:t>
      </w:r>
      <w:r w:rsidRPr="00521609">
        <w:rPr>
          <w:spacing w:val="1"/>
          <w:sz w:val="22"/>
          <w:szCs w:val="22"/>
        </w:rPr>
        <w:t>и</w:t>
      </w:r>
      <w:r w:rsidRPr="00521609">
        <w:rPr>
          <w:sz w:val="22"/>
          <w:szCs w:val="22"/>
        </w:rPr>
        <w:t>з</w:t>
      </w:r>
      <w:r w:rsidRPr="00521609">
        <w:rPr>
          <w:spacing w:val="11"/>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9"/>
          <w:sz w:val="22"/>
          <w:szCs w:val="22"/>
        </w:rPr>
        <w:t xml:space="preserve"> </w:t>
      </w:r>
      <w:r w:rsidRPr="00521609">
        <w:rPr>
          <w:sz w:val="22"/>
          <w:szCs w:val="22"/>
        </w:rPr>
        <w:t>1,</w:t>
      </w:r>
      <w:r w:rsidRPr="00521609">
        <w:rPr>
          <w:spacing w:val="14"/>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е</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z w:val="22"/>
          <w:szCs w:val="22"/>
        </w:rPr>
        <w:t>(</w:t>
      </w:r>
      <w:r w:rsidRPr="00521609">
        <w:rPr>
          <w:spacing w:val="3"/>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8"/>
          <w:sz w:val="22"/>
          <w:szCs w:val="22"/>
        </w:rPr>
        <w:t xml:space="preserve"> </w:t>
      </w:r>
      <w:r w:rsidRPr="00521609">
        <w:rPr>
          <w:sz w:val="22"/>
          <w:szCs w:val="22"/>
        </w:rPr>
        <w:t>и</w:t>
      </w:r>
      <w:r w:rsidRPr="00521609">
        <w:rPr>
          <w:spacing w:val="15"/>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pacing w:val="2"/>
          <w:sz w:val="22"/>
          <w:szCs w:val="22"/>
        </w:rPr>
        <w:t>г</w:t>
      </w:r>
      <w:r w:rsidRPr="00521609">
        <w:rPr>
          <w:sz w:val="22"/>
          <w:szCs w:val="22"/>
        </w:rPr>
        <w:t xml:space="preserve">и </w:t>
      </w:r>
      <w:r w:rsidRPr="00521609">
        <w:rPr>
          <w:spacing w:val="2"/>
          <w:sz w:val="22"/>
          <w:szCs w:val="22"/>
        </w:rPr>
        <w:t>с</w:t>
      </w:r>
      <w:r w:rsidRPr="00521609">
        <w:rPr>
          <w:spacing w:val="-5"/>
          <w:sz w:val="22"/>
          <w:szCs w:val="22"/>
        </w:rPr>
        <w:t>у</w:t>
      </w:r>
      <w:r w:rsidRPr="00521609">
        <w:rPr>
          <w:sz w:val="22"/>
          <w:szCs w:val="22"/>
        </w:rPr>
        <w:t>бј</w:t>
      </w:r>
      <w:r w:rsidRPr="00521609">
        <w:rPr>
          <w:spacing w:val="-1"/>
          <w:sz w:val="22"/>
          <w:szCs w:val="22"/>
        </w:rPr>
        <w:t>е</w:t>
      </w:r>
      <w:r w:rsidRPr="00521609">
        <w:rPr>
          <w:spacing w:val="1"/>
          <w:sz w:val="22"/>
          <w:szCs w:val="22"/>
        </w:rPr>
        <w:t>кти</w:t>
      </w:r>
      <w:r w:rsidRPr="00521609">
        <w:rPr>
          <w:sz w:val="22"/>
          <w:szCs w:val="22"/>
        </w:rPr>
        <w:t>)</w:t>
      </w:r>
      <w:r w:rsidRPr="00521609">
        <w:rPr>
          <w:spacing w:val="1"/>
          <w:sz w:val="22"/>
          <w:szCs w:val="22"/>
        </w:rPr>
        <w:t xml:space="preserve"> к</w:t>
      </w:r>
      <w:r w:rsidRPr="00521609">
        <w:rPr>
          <w:sz w:val="22"/>
          <w:szCs w:val="22"/>
        </w:rPr>
        <w:t>оји</w:t>
      </w:r>
      <w:r w:rsidRPr="00521609">
        <w:rPr>
          <w:spacing w:val="8"/>
          <w:sz w:val="22"/>
          <w:szCs w:val="22"/>
        </w:rPr>
        <w:t xml:space="preserve">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1"/>
          <w:sz w:val="22"/>
          <w:szCs w:val="22"/>
        </w:rPr>
        <w:t xml:space="preserve"> </w:t>
      </w:r>
      <w:r w:rsidRPr="00521609">
        <w:rPr>
          <w:sz w:val="22"/>
          <w:szCs w:val="22"/>
        </w:rPr>
        <w:t>о</w:t>
      </w:r>
      <w:r w:rsidRPr="00521609">
        <w:rPr>
          <w:spacing w:val="3"/>
          <w:sz w:val="22"/>
          <w:szCs w:val="22"/>
        </w:rPr>
        <w:t>т</w:t>
      </w:r>
      <w:r w:rsidRPr="00521609">
        <w:rPr>
          <w:sz w:val="22"/>
          <w:szCs w:val="22"/>
        </w:rPr>
        <w:t>вор</w:t>
      </w:r>
      <w:r w:rsidRPr="00521609">
        <w:rPr>
          <w:spacing w:val="-1"/>
          <w:sz w:val="22"/>
          <w:szCs w:val="22"/>
        </w:rPr>
        <w:t>е</w:t>
      </w:r>
      <w:r w:rsidRPr="00521609">
        <w:rPr>
          <w:sz w:val="22"/>
          <w:szCs w:val="22"/>
        </w:rPr>
        <w:t>н</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9"/>
          <w:sz w:val="22"/>
          <w:szCs w:val="22"/>
        </w:rPr>
        <w:t xml:space="preserve"> </w:t>
      </w:r>
      <w:r w:rsidRPr="00521609">
        <w:rPr>
          <w:spacing w:val="1"/>
          <w:sz w:val="22"/>
          <w:szCs w:val="22"/>
        </w:rPr>
        <w:t>к</w:t>
      </w:r>
      <w:r w:rsidRPr="00521609">
        <w:rPr>
          <w:sz w:val="22"/>
          <w:szCs w:val="22"/>
        </w:rPr>
        <w:t>од</w:t>
      </w:r>
      <w:r w:rsidRPr="00521609">
        <w:rPr>
          <w:spacing w:val="8"/>
          <w:sz w:val="22"/>
          <w:szCs w:val="22"/>
        </w:rPr>
        <w:t xml:space="preserve"> </w:t>
      </w:r>
      <w:r w:rsidRPr="00521609">
        <w:rPr>
          <w:sz w:val="22"/>
          <w:szCs w:val="22"/>
        </w:rPr>
        <w:t>Н</w:t>
      </w:r>
      <w:r w:rsidRPr="00521609">
        <w:rPr>
          <w:spacing w:val="-1"/>
          <w:sz w:val="22"/>
          <w:szCs w:val="22"/>
        </w:rPr>
        <w:t>а</w:t>
      </w:r>
      <w:r w:rsidRPr="00521609">
        <w:rPr>
          <w:sz w:val="22"/>
          <w:szCs w:val="22"/>
        </w:rPr>
        <w:t>ро</w:t>
      </w:r>
      <w:r w:rsidRPr="00521609">
        <w:rPr>
          <w:spacing w:val="3"/>
          <w:sz w:val="22"/>
          <w:szCs w:val="22"/>
        </w:rPr>
        <w:t>д</w:t>
      </w:r>
      <w:r w:rsidRPr="00521609">
        <w:rPr>
          <w:spacing w:val="1"/>
          <w:sz w:val="22"/>
          <w:szCs w:val="22"/>
        </w:rPr>
        <w:t>н</w:t>
      </w:r>
      <w:r w:rsidRPr="00521609">
        <w:rPr>
          <w:sz w:val="22"/>
          <w:szCs w:val="22"/>
        </w:rPr>
        <w:t>е</w:t>
      </w:r>
      <w:r w:rsidRPr="00521609">
        <w:rPr>
          <w:spacing w:val="2"/>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sidRPr="00521609">
        <w:rPr>
          <w:spacing w:val="6"/>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2"/>
          <w:sz w:val="22"/>
          <w:szCs w:val="22"/>
        </w:rPr>
        <w:t>с</w:t>
      </w:r>
      <w:r w:rsidRPr="00521609">
        <w:rPr>
          <w:sz w:val="22"/>
          <w:szCs w:val="22"/>
        </w:rPr>
        <w:t>а</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ом</w:t>
      </w:r>
      <w:r w:rsidRPr="00521609">
        <w:rPr>
          <w:spacing w:val="3"/>
          <w:sz w:val="22"/>
          <w:szCs w:val="22"/>
        </w:rPr>
        <w:t xml:space="preserve"> </w:t>
      </w:r>
      <w:r w:rsidRPr="00521609">
        <w:rPr>
          <w:sz w:val="22"/>
          <w:szCs w:val="22"/>
        </w:rPr>
        <w:t>и</w:t>
      </w:r>
      <w:r w:rsidRPr="00521609">
        <w:rPr>
          <w:spacing w:val="11"/>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z w:val="22"/>
          <w:szCs w:val="22"/>
        </w:rPr>
        <w:t>г</w:t>
      </w:r>
      <w:r w:rsidRPr="00521609">
        <w:rPr>
          <w:spacing w:val="1"/>
          <w:sz w:val="22"/>
          <w:szCs w:val="22"/>
        </w:rPr>
        <w:t>и</w:t>
      </w:r>
      <w:r w:rsidRPr="00521609">
        <w:rPr>
          <w:sz w:val="22"/>
          <w:szCs w:val="22"/>
        </w:rPr>
        <w:t xml:space="preserve">м </w:t>
      </w:r>
      <w:r w:rsidRPr="00521609">
        <w:rPr>
          <w:spacing w:val="1"/>
          <w:sz w:val="22"/>
          <w:szCs w:val="22"/>
        </w:rPr>
        <w:t>п</w:t>
      </w:r>
      <w:r w:rsidRPr="00521609">
        <w:rPr>
          <w:sz w:val="22"/>
          <w:szCs w:val="22"/>
        </w:rPr>
        <w:t>ро</w:t>
      </w:r>
      <w:r w:rsidRPr="00521609">
        <w:rPr>
          <w:spacing w:val="1"/>
          <w:sz w:val="22"/>
          <w:szCs w:val="22"/>
        </w:rPr>
        <w:t>пи</w:t>
      </w:r>
      <w:r w:rsidRPr="00521609">
        <w:rPr>
          <w:spacing w:val="-1"/>
          <w:sz w:val="22"/>
          <w:szCs w:val="22"/>
        </w:rPr>
        <w:t>с</w:t>
      </w:r>
      <w:r w:rsidRPr="00521609">
        <w:rPr>
          <w:sz w:val="22"/>
          <w:szCs w:val="22"/>
        </w:rPr>
        <w:t>ом.</w:t>
      </w:r>
    </w:p>
    <w:p w:rsidR="00521609" w:rsidRDefault="00287C6B" w:rsidP="00287C6B">
      <w:pPr>
        <w:spacing w:line="276" w:lineRule="auto"/>
        <w:ind w:firstLine="720"/>
        <w:jc w:val="both"/>
        <w:rPr>
          <w:sz w:val="22"/>
          <w:szCs w:val="22"/>
        </w:rPr>
      </w:pPr>
      <w:r w:rsidRPr="00521609">
        <w:rPr>
          <w:sz w:val="22"/>
          <w:szCs w:val="22"/>
        </w:rPr>
        <w:t>За</w:t>
      </w:r>
      <w:r w:rsidRPr="00521609">
        <w:rPr>
          <w:spacing w:val="3"/>
          <w:sz w:val="22"/>
          <w:szCs w:val="22"/>
        </w:rPr>
        <w:t xml:space="preserve"> </w:t>
      </w:r>
      <w:r w:rsidRPr="00521609">
        <w:rPr>
          <w:sz w:val="22"/>
          <w:szCs w:val="22"/>
        </w:rPr>
        <w:t>с</w:t>
      </w:r>
      <w:r w:rsidRPr="00521609">
        <w:rPr>
          <w:spacing w:val="-1"/>
          <w:sz w:val="22"/>
          <w:szCs w:val="22"/>
        </w:rPr>
        <w:t>в</w:t>
      </w:r>
      <w:r w:rsidRPr="00521609">
        <w:rPr>
          <w:sz w:val="22"/>
          <w:szCs w:val="22"/>
        </w:rPr>
        <w:t xml:space="preserve">е </w:t>
      </w:r>
      <w:r w:rsidRPr="00521609">
        <w:rPr>
          <w:spacing w:val="1"/>
          <w:sz w:val="22"/>
          <w:szCs w:val="22"/>
        </w:rPr>
        <w:t>ш</w:t>
      </w:r>
      <w:r w:rsidRPr="00521609">
        <w:rPr>
          <w:sz w:val="22"/>
          <w:szCs w:val="22"/>
        </w:rPr>
        <w:t>то</w:t>
      </w:r>
      <w:r w:rsidRPr="00521609">
        <w:rPr>
          <w:spacing w:val="3"/>
          <w:sz w:val="22"/>
          <w:szCs w:val="22"/>
        </w:rPr>
        <w:t xml:space="preserve"> </w:t>
      </w:r>
      <w:r w:rsidRPr="00521609">
        <w:rPr>
          <w:sz w:val="22"/>
          <w:szCs w:val="22"/>
        </w:rPr>
        <w:t>н</w:t>
      </w:r>
      <w:r w:rsidRPr="00521609">
        <w:rPr>
          <w:spacing w:val="-3"/>
          <w:sz w:val="22"/>
          <w:szCs w:val="22"/>
        </w:rPr>
        <w:t>и</w:t>
      </w:r>
      <w:r w:rsidRPr="00521609">
        <w:rPr>
          <w:spacing w:val="1"/>
          <w:sz w:val="22"/>
          <w:szCs w:val="22"/>
        </w:rPr>
        <w:t>ј</w:t>
      </w:r>
      <w:r w:rsidRPr="00521609">
        <w:rPr>
          <w:sz w:val="22"/>
          <w:szCs w:val="22"/>
        </w:rPr>
        <w:t>е</w:t>
      </w:r>
      <w:r w:rsidRPr="00521609">
        <w:rPr>
          <w:spacing w:val="3"/>
          <w:sz w:val="22"/>
          <w:szCs w:val="22"/>
        </w:rPr>
        <w:t xml:space="preserve"> </w:t>
      </w:r>
      <w:r w:rsidRPr="00521609">
        <w:rPr>
          <w:spacing w:val="-3"/>
          <w:sz w:val="22"/>
          <w:szCs w:val="22"/>
        </w:rPr>
        <w:t>п</w:t>
      </w:r>
      <w:r w:rsidRPr="00521609">
        <w:rPr>
          <w:sz w:val="22"/>
          <w:szCs w:val="22"/>
        </w:rPr>
        <w:t>ос</w:t>
      </w:r>
      <w:r w:rsidRPr="00521609">
        <w:rPr>
          <w:spacing w:val="-2"/>
          <w:sz w:val="22"/>
          <w:szCs w:val="22"/>
        </w:rPr>
        <w:t>е</w:t>
      </w:r>
      <w:r w:rsidRPr="00521609">
        <w:rPr>
          <w:spacing w:val="1"/>
          <w:sz w:val="22"/>
          <w:szCs w:val="22"/>
        </w:rPr>
        <w:t>б</w:t>
      </w:r>
      <w:r w:rsidRPr="00521609">
        <w:rPr>
          <w:sz w:val="22"/>
          <w:szCs w:val="22"/>
        </w:rPr>
        <w:t>но</w:t>
      </w:r>
      <w:r w:rsidRPr="00521609">
        <w:rPr>
          <w:spacing w:val="3"/>
          <w:sz w:val="22"/>
          <w:szCs w:val="22"/>
        </w:rPr>
        <w:t xml:space="preserve"> </w:t>
      </w:r>
      <w:r w:rsidRPr="00521609">
        <w:rPr>
          <w:spacing w:val="-3"/>
          <w:sz w:val="22"/>
          <w:szCs w:val="22"/>
        </w:rPr>
        <w:t>п</w:t>
      </w:r>
      <w:r w:rsidRPr="00521609">
        <w:rPr>
          <w:sz w:val="22"/>
          <w:szCs w:val="22"/>
        </w:rPr>
        <w:t>рецизирано</w:t>
      </w:r>
      <w:r w:rsidRPr="00521609">
        <w:rPr>
          <w:spacing w:val="3"/>
          <w:sz w:val="22"/>
          <w:szCs w:val="22"/>
        </w:rPr>
        <w:t xml:space="preserve"> </w:t>
      </w:r>
      <w:r w:rsidRPr="00521609">
        <w:rPr>
          <w:sz w:val="22"/>
          <w:szCs w:val="22"/>
        </w:rPr>
        <w:t>о</w:t>
      </w:r>
      <w:r w:rsidRPr="00521609">
        <w:rPr>
          <w:spacing w:val="-1"/>
          <w:sz w:val="22"/>
          <w:szCs w:val="22"/>
        </w:rPr>
        <w:t>в</w:t>
      </w:r>
      <w:r w:rsidRPr="00521609">
        <w:rPr>
          <w:sz w:val="22"/>
          <w:szCs w:val="22"/>
        </w:rPr>
        <w:t xml:space="preserve">ом </w:t>
      </w:r>
      <w:r w:rsidRPr="00521609">
        <w:rPr>
          <w:spacing w:val="1"/>
          <w:sz w:val="22"/>
          <w:szCs w:val="22"/>
        </w:rPr>
        <w:t>к</w:t>
      </w:r>
      <w:r w:rsidRPr="00521609">
        <w:rPr>
          <w:sz w:val="22"/>
          <w:szCs w:val="22"/>
        </w:rPr>
        <w:t>он</w:t>
      </w:r>
      <w:r w:rsidRPr="00521609">
        <w:rPr>
          <w:spacing w:val="1"/>
          <w:sz w:val="22"/>
          <w:szCs w:val="22"/>
        </w:rPr>
        <w:t>к</w:t>
      </w:r>
      <w:r w:rsidRPr="00521609">
        <w:rPr>
          <w:spacing w:val="-2"/>
          <w:sz w:val="22"/>
          <w:szCs w:val="22"/>
        </w:rPr>
        <w:t>у</w:t>
      </w:r>
      <w:r w:rsidRPr="00521609">
        <w:rPr>
          <w:sz w:val="22"/>
          <w:szCs w:val="22"/>
        </w:rPr>
        <w:t>р</w:t>
      </w:r>
      <w:r w:rsidRPr="00521609">
        <w:rPr>
          <w:spacing w:val="-2"/>
          <w:sz w:val="22"/>
          <w:szCs w:val="22"/>
        </w:rPr>
        <w:t>с</w:t>
      </w:r>
      <w:r w:rsidRPr="00521609">
        <w:rPr>
          <w:sz w:val="22"/>
          <w:szCs w:val="22"/>
        </w:rPr>
        <w:t>ном</w:t>
      </w:r>
      <w:r w:rsidRPr="00521609">
        <w:rPr>
          <w:spacing w:val="2"/>
          <w:sz w:val="22"/>
          <w:szCs w:val="22"/>
        </w:rPr>
        <w:t xml:space="preserve"> </w:t>
      </w:r>
      <w:r w:rsidRPr="00521609">
        <w:rPr>
          <w:spacing w:val="1"/>
          <w:sz w:val="22"/>
          <w:szCs w:val="22"/>
        </w:rPr>
        <w:t>д</w:t>
      </w:r>
      <w:r w:rsidRPr="00521609">
        <w:rPr>
          <w:sz w:val="22"/>
          <w:szCs w:val="22"/>
        </w:rPr>
        <w:t>о</w:t>
      </w:r>
      <w:r w:rsidRPr="00521609">
        <w:rPr>
          <w:spacing w:val="1"/>
          <w:sz w:val="22"/>
          <w:szCs w:val="22"/>
        </w:rPr>
        <w:t>к</w:t>
      </w:r>
      <w:r w:rsidRPr="00521609">
        <w:rPr>
          <w:spacing w:val="-2"/>
          <w:sz w:val="22"/>
          <w:szCs w:val="22"/>
        </w:rPr>
        <w:t>у</w:t>
      </w:r>
      <w:r w:rsidRPr="00521609">
        <w:rPr>
          <w:sz w:val="22"/>
          <w:szCs w:val="22"/>
        </w:rPr>
        <w:t>ментац</w:t>
      </w:r>
      <w:r w:rsidRPr="00521609">
        <w:rPr>
          <w:spacing w:val="-3"/>
          <w:sz w:val="22"/>
          <w:szCs w:val="22"/>
        </w:rPr>
        <w:t>и</w:t>
      </w:r>
      <w:r w:rsidRPr="00521609">
        <w:rPr>
          <w:spacing w:val="8"/>
          <w:sz w:val="22"/>
          <w:szCs w:val="22"/>
        </w:rPr>
        <w:t>ј</w:t>
      </w:r>
      <w:r w:rsidRPr="00521609">
        <w:rPr>
          <w:sz w:val="22"/>
          <w:szCs w:val="22"/>
        </w:rPr>
        <w:t>ом</w:t>
      </w:r>
      <w:r w:rsidRPr="00521609">
        <w:rPr>
          <w:spacing w:val="2"/>
          <w:sz w:val="22"/>
          <w:szCs w:val="22"/>
        </w:rPr>
        <w:t xml:space="preserve"> </w:t>
      </w:r>
      <w:r w:rsidRPr="00521609">
        <w:rPr>
          <w:spacing w:val="-1"/>
          <w:sz w:val="22"/>
          <w:szCs w:val="22"/>
        </w:rPr>
        <w:t>в</w:t>
      </w:r>
      <w:r w:rsidRPr="00521609">
        <w:rPr>
          <w:spacing w:val="-2"/>
          <w:sz w:val="22"/>
          <w:szCs w:val="22"/>
        </w:rPr>
        <w:t>а</w:t>
      </w:r>
      <w:r w:rsidRPr="00521609">
        <w:rPr>
          <w:spacing w:val="-1"/>
          <w:sz w:val="22"/>
          <w:szCs w:val="22"/>
        </w:rPr>
        <w:t>ж</w:t>
      </w:r>
      <w:r w:rsidRPr="00521609">
        <w:rPr>
          <w:sz w:val="22"/>
          <w:szCs w:val="22"/>
        </w:rPr>
        <w:t>и</w:t>
      </w:r>
      <w:r w:rsidRPr="00521609">
        <w:rPr>
          <w:spacing w:val="2"/>
          <w:sz w:val="22"/>
          <w:szCs w:val="22"/>
        </w:rPr>
        <w:t xml:space="preserve"> </w:t>
      </w:r>
      <w:r w:rsidRPr="00521609">
        <w:rPr>
          <w:sz w:val="22"/>
          <w:szCs w:val="22"/>
        </w:rPr>
        <w:t>За</w:t>
      </w:r>
      <w:r w:rsidRPr="00521609">
        <w:rPr>
          <w:spacing w:val="1"/>
          <w:sz w:val="22"/>
          <w:szCs w:val="22"/>
        </w:rPr>
        <w:t>к</w:t>
      </w:r>
      <w:r w:rsidRPr="00521609">
        <w:rPr>
          <w:sz w:val="22"/>
          <w:szCs w:val="22"/>
        </w:rPr>
        <w:t xml:space="preserve">он о </w:t>
      </w:r>
      <w:r w:rsidRPr="00521609">
        <w:rPr>
          <w:spacing w:val="1"/>
          <w:sz w:val="22"/>
          <w:szCs w:val="22"/>
        </w:rPr>
        <w:t>ј</w:t>
      </w:r>
      <w:r w:rsidRPr="00521609">
        <w:rPr>
          <w:sz w:val="22"/>
          <w:szCs w:val="22"/>
        </w:rPr>
        <w:t>а</w:t>
      </w:r>
      <w:r w:rsidRPr="00521609">
        <w:rPr>
          <w:spacing w:val="-1"/>
          <w:sz w:val="22"/>
          <w:szCs w:val="22"/>
        </w:rPr>
        <w:t>в</w:t>
      </w:r>
      <w:r w:rsidRPr="00521609">
        <w:rPr>
          <w:sz w:val="22"/>
          <w:szCs w:val="22"/>
        </w:rPr>
        <w:t>ним</w:t>
      </w:r>
      <w:r w:rsidRPr="00521609">
        <w:rPr>
          <w:spacing w:val="2"/>
          <w:sz w:val="22"/>
          <w:szCs w:val="22"/>
        </w:rPr>
        <w:t xml:space="preserve"> </w:t>
      </w:r>
      <w:r w:rsidRPr="00521609">
        <w:rPr>
          <w:sz w:val="22"/>
          <w:szCs w:val="22"/>
        </w:rPr>
        <w:t>н</w:t>
      </w:r>
      <w:r w:rsidRPr="00521609">
        <w:rPr>
          <w:spacing w:val="-2"/>
          <w:sz w:val="22"/>
          <w:szCs w:val="22"/>
        </w:rPr>
        <w:t>а</w:t>
      </w:r>
      <w:r w:rsidRPr="00521609">
        <w:rPr>
          <w:spacing w:val="1"/>
          <w:sz w:val="22"/>
          <w:szCs w:val="22"/>
        </w:rPr>
        <w:t>б</w:t>
      </w:r>
      <w:r w:rsidRPr="00521609">
        <w:rPr>
          <w:sz w:val="22"/>
          <w:szCs w:val="22"/>
        </w:rPr>
        <w:t>а</w:t>
      </w:r>
      <w:r w:rsidRPr="00521609">
        <w:rPr>
          <w:spacing w:val="-1"/>
          <w:sz w:val="22"/>
          <w:szCs w:val="22"/>
        </w:rPr>
        <w:t>в</w:t>
      </w:r>
      <w:r w:rsidRPr="00521609">
        <w:rPr>
          <w:spacing w:val="1"/>
          <w:sz w:val="22"/>
          <w:szCs w:val="22"/>
        </w:rPr>
        <w:t>к</w:t>
      </w:r>
      <w:r w:rsidRPr="00521609">
        <w:rPr>
          <w:spacing w:val="-2"/>
          <w:sz w:val="22"/>
          <w:szCs w:val="22"/>
        </w:rPr>
        <w:t>а</w:t>
      </w:r>
      <w:r w:rsidRPr="00521609">
        <w:rPr>
          <w:sz w:val="22"/>
          <w:szCs w:val="22"/>
        </w:rPr>
        <w:t>ма</w:t>
      </w:r>
      <w:r>
        <w:rPr>
          <w:sz w:val="22"/>
          <w:szCs w:val="22"/>
        </w:rPr>
        <w:t xml:space="preserve"> </w:t>
      </w:r>
      <w:r w:rsidRPr="00521609">
        <w:rPr>
          <w:sz w:val="22"/>
          <w:szCs w:val="22"/>
        </w:rPr>
        <w:t>(</w:t>
      </w:r>
      <w:r w:rsidRPr="00521609">
        <w:rPr>
          <w:spacing w:val="1"/>
          <w:sz w:val="22"/>
          <w:szCs w:val="22"/>
        </w:rPr>
        <w:t>"</w:t>
      </w:r>
      <w:r w:rsidRPr="00521609">
        <w:rPr>
          <w:sz w:val="22"/>
          <w:szCs w:val="22"/>
        </w:rPr>
        <w:t>Сл</w:t>
      </w:r>
      <w:r w:rsidRPr="00521609">
        <w:rPr>
          <w:spacing w:val="-2"/>
          <w:sz w:val="22"/>
          <w:szCs w:val="22"/>
        </w:rPr>
        <w:t>у</w:t>
      </w:r>
      <w:r w:rsidRPr="00521609">
        <w:rPr>
          <w:spacing w:val="1"/>
          <w:sz w:val="22"/>
          <w:szCs w:val="22"/>
        </w:rPr>
        <w:t>ж</w:t>
      </w:r>
      <w:r w:rsidRPr="00521609">
        <w:rPr>
          <w:spacing w:val="-2"/>
          <w:sz w:val="22"/>
          <w:szCs w:val="22"/>
        </w:rPr>
        <w:t>б</w:t>
      </w:r>
      <w:r w:rsidRPr="00521609">
        <w:rPr>
          <w:sz w:val="22"/>
          <w:szCs w:val="22"/>
        </w:rPr>
        <w:t xml:space="preserve">ени </w:t>
      </w:r>
      <w:r w:rsidRPr="00521609">
        <w:rPr>
          <w:spacing w:val="1"/>
          <w:sz w:val="22"/>
          <w:szCs w:val="22"/>
        </w:rPr>
        <w:t>г</w:t>
      </w:r>
      <w:r w:rsidRPr="00521609">
        <w:rPr>
          <w:spacing w:val="-2"/>
          <w:sz w:val="22"/>
          <w:szCs w:val="22"/>
        </w:rPr>
        <w:t>л</w:t>
      </w:r>
      <w:r w:rsidRPr="00521609">
        <w:rPr>
          <w:sz w:val="22"/>
          <w:szCs w:val="22"/>
        </w:rPr>
        <w:t>асник</w:t>
      </w:r>
      <w:r w:rsidRPr="00521609">
        <w:rPr>
          <w:spacing w:val="1"/>
          <w:sz w:val="22"/>
          <w:szCs w:val="22"/>
        </w:rPr>
        <w:t xml:space="preserve"> </w:t>
      </w:r>
      <w:r w:rsidRPr="00521609">
        <w:rPr>
          <w:sz w:val="22"/>
          <w:szCs w:val="22"/>
        </w:rPr>
        <w:t>Р</w:t>
      </w:r>
      <w:r w:rsidRPr="00521609">
        <w:rPr>
          <w:spacing w:val="-3"/>
          <w:sz w:val="22"/>
          <w:szCs w:val="22"/>
        </w:rPr>
        <w:t>С</w:t>
      </w:r>
      <w:r w:rsidRPr="00521609">
        <w:rPr>
          <w:sz w:val="22"/>
          <w:szCs w:val="22"/>
        </w:rPr>
        <w:t>"</w:t>
      </w:r>
      <w:r w:rsidRPr="00521609">
        <w:rPr>
          <w:spacing w:val="-1"/>
          <w:sz w:val="22"/>
          <w:szCs w:val="22"/>
        </w:rPr>
        <w:t xml:space="preserve"> </w:t>
      </w:r>
      <w:r w:rsidRPr="00521609">
        <w:rPr>
          <w:spacing w:val="1"/>
          <w:sz w:val="22"/>
          <w:szCs w:val="22"/>
        </w:rPr>
        <w:t>б</w:t>
      </w:r>
      <w:r w:rsidRPr="00521609">
        <w:rPr>
          <w:sz w:val="22"/>
          <w:szCs w:val="22"/>
        </w:rPr>
        <w:t>р</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2"/>
          <w:sz w:val="22"/>
          <w:szCs w:val="22"/>
        </w:rPr>
        <w:t>1</w:t>
      </w:r>
      <w:r w:rsidRPr="00521609">
        <w:rPr>
          <w:sz w:val="22"/>
          <w:szCs w:val="22"/>
        </w:rPr>
        <w:t>24</w:t>
      </w:r>
      <w:r w:rsidRPr="00521609">
        <w:rPr>
          <w:spacing w:val="1"/>
          <w:sz w:val="22"/>
          <w:szCs w:val="22"/>
        </w:rPr>
        <w:t>/</w:t>
      </w:r>
      <w:r w:rsidRPr="00521609">
        <w:rPr>
          <w:spacing w:val="-2"/>
          <w:sz w:val="22"/>
          <w:szCs w:val="22"/>
        </w:rPr>
        <w:t>2</w:t>
      </w:r>
      <w:r w:rsidRPr="00521609">
        <w:rPr>
          <w:sz w:val="22"/>
          <w:szCs w:val="22"/>
        </w:rPr>
        <w:t>01</w:t>
      </w:r>
      <w:r w:rsidRPr="00521609">
        <w:rPr>
          <w:spacing w:val="4"/>
          <w:sz w:val="22"/>
          <w:szCs w:val="22"/>
        </w:rPr>
        <w:t>2</w:t>
      </w:r>
      <w:r w:rsidRPr="00521609">
        <w:rPr>
          <w:sz w:val="22"/>
          <w:szCs w:val="22"/>
        </w:rPr>
        <w:t>, 1</w:t>
      </w:r>
      <w:r w:rsidRPr="00521609">
        <w:rPr>
          <w:spacing w:val="-2"/>
          <w:sz w:val="22"/>
          <w:szCs w:val="22"/>
        </w:rPr>
        <w:t>4</w:t>
      </w:r>
      <w:r w:rsidRPr="00521609">
        <w:rPr>
          <w:spacing w:val="1"/>
          <w:sz w:val="22"/>
          <w:szCs w:val="22"/>
        </w:rPr>
        <w:t>/</w:t>
      </w:r>
      <w:r w:rsidRPr="00521609">
        <w:rPr>
          <w:sz w:val="22"/>
          <w:szCs w:val="22"/>
        </w:rPr>
        <w:t>20</w:t>
      </w:r>
      <w:r w:rsidRPr="00521609">
        <w:rPr>
          <w:spacing w:val="-2"/>
          <w:sz w:val="22"/>
          <w:szCs w:val="22"/>
        </w:rPr>
        <w:t>1</w:t>
      </w:r>
      <w:r w:rsidRPr="00521609">
        <w:rPr>
          <w:sz w:val="22"/>
          <w:szCs w:val="22"/>
        </w:rPr>
        <w:t xml:space="preserve">5 и </w:t>
      </w:r>
      <w:r w:rsidRPr="00521609">
        <w:rPr>
          <w:spacing w:val="-2"/>
          <w:sz w:val="22"/>
          <w:szCs w:val="22"/>
        </w:rPr>
        <w:t>6</w:t>
      </w:r>
      <w:r w:rsidRPr="00521609">
        <w:rPr>
          <w:sz w:val="22"/>
          <w:szCs w:val="22"/>
        </w:rPr>
        <w:t>8</w:t>
      </w:r>
      <w:r w:rsidRPr="00521609">
        <w:rPr>
          <w:spacing w:val="1"/>
          <w:sz w:val="22"/>
          <w:szCs w:val="22"/>
        </w:rPr>
        <w:t>/</w:t>
      </w:r>
      <w:r w:rsidRPr="00521609">
        <w:rPr>
          <w:sz w:val="22"/>
          <w:szCs w:val="22"/>
        </w:rPr>
        <w:t>2015)</w:t>
      </w:r>
      <w:r w:rsidRPr="00467456">
        <w:rPr>
          <w:sz w:val="22"/>
          <w:szCs w:val="22"/>
        </w:rPr>
        <w:t>.</w:t>
      </w:r>
    </w:p>
    <w:p w:rsidR="00521609" w:rsidRPr="00521609" w:rsidRDefault="00521609" w:rsidP="00521609">
      <w:pPr>
        <w:spacing w:line="276" w:lineRule="auto"/>
        <w:jc w:val="both"/>
        <w:rPr>
          <w:sz w:val="22"/>
          <w:szCs w:val="22"/>
        </w:rPr>
      </w:pPr>
    </w:p>
    <w:p w:rsidR="0086716E" w:rsidRPr="00521609" w:rsidRDefault="007721B7" w:rsidP="00521609">
      <w:pPr>
        <w:spacing w:line="276" w:lineRule="auto"/>
        <w:jc w:val="both"/>
        <w:rPr>
          <w:b/>
          <w:sz w:val="22"/>
          <w:szCs w:val="22"/>
        </w:rPr>
      </w:pPr>
      <w:r w:rsidRPr="009E58A5">
        <w:rPr>
          <w:b/>
          <w:sz w:val="22"/>
          <w:szCs w:val="22"/>
        </w:rPr>
        <w:t>2</w:t>
      </w:r>
      <w:r w:rsidR="00D077FB">
        <w:rPr>
          <w:b/>
          <w:sz w:val="22"/>
          <w:szCs w:val="22"/>
        </w:rPr>
        <w:t>1</w:t>
      </w:r>
      <w:r w:rsidRPr="009E58A5">
        <w:rPr>
          <w:b/>
          <w:sz w:val="22"/>
          <w:szCs w:val="22"/>
        </w:rPr>
        <w:t xml:space="preserve">. </w:t>
      </w:r>
      <w:r w:rsidR="009402CB">
        <w:rPr>
          <w:b/>
          <w:sz w:val="22"/>
          <w:szCs w:val="22"/>
        </w:rPr>
        <w:t>Начин, услови и р</w:t>
      </w:r>
      <w:r w:rsidRPr="009E58A5">
        <w:rPr>
          <w:b/>
          <w:sz w:val="22"/>
          <w:szCs w:val="22"/>
        </w:rPr>
        <w:t xml:space="preserve">ок </w:t>
      </w:r>
      <w:r w:rsidR="00521609">
        <w:rPr>
          <w:b/>
          <w:sz w:val="22"/>
          <w:szCs w:val="22"/>
        </w:rPr>
        <w:t>за закључење оквирног споразума</w:t>
      </w:r>
    </w:p>
    <w:p w:rsidR="00433E6E" w:rsidRDefault="00433E6E" w:rsidP="00521609">
      <w:pPr>
        <w:spacing w:line="276" w:lineRule="auto"/>
        <w:jc w:val="both"/>
        <w:rPr>
          <w:b/>
          <w:sz w:val="22"/>
          <w:szCs w:val="22"/>
        </w:rPr>
      </w:pPr>
    </w:p>
    <w:p w:rsidR="00433E6E" w:rsidRPr="00433E6E" w:rsidRDefault="00433E6E" w:rsidP="00433E6E">
      <w:pPr>
        <w:spacing w:line="276" w:lineRule="auto"/>
        <w:jc w:val="both"/>
        <w:rPr>
          <w:b/>
          <w:sz w:val="22"/>
          <w:szCs w:val="22"/>
        </w:rPr>
      </w:pPr>
      <w:r>
        <w:rPr>
          <w:b/>
          <w:sz w:val="22"/>
          <w:szCs w:val="22"/>
        </w:rPr>
        <w:tab/>
      </w:r>
      <w:r w:rsidRPr="00433E6E">
        <w:rPr>
          <w:color w:val="000000"/>
          <w:spacing w:val="-1"/>
          <w:sz w:val="22"/>
          <w:szCs w:val="22"/>
        </w:rPr>
        <w:t>Н</w:t>
      </w:r>
      <w:r w:rsidRPr="00433E6E">
        <w:rPr>
          <w:color w:val="000000"/>
          <w:sz w:val="22"/>
          <w:szCs w:val="22"/>
        </w:rPr>
        <w:t>ар</w:t>
      </w:r>
      <w:r w:rsidRPr="00433E6E">
        <w:rPr>
          <w:color w:val="000000"/>
          <w:spacing w:val="-2"/>
          <w:sz w:val="22"/>
          <w:szCs w:val="22"/>
        </w:rPr>
        <w:t>у</w:t>
      </w:r>
      <w:r w:rsidRPr="00433E6E">
        <w:rPr>
          <w:color w:val="000000"/>
          <w:sz w:val="22"/>
          <w:szCs w:val="22"/>
        </w:rPr>
        <w:t xml:space="preserve">чилац  ће </w:t>
      </w:r>
      <w:r w:rsidRPr="00433E6E">
        <w:rPr>
          <w:color w:val="000000"/>
          <w:spacing w:val="1"/>
          <w:sz w:val="22"/>
          <w:szCs w:val="22"/>
        </w:rPr>
        <w:t xml:space="preserve"> </w:t>
      </w:r>
      <w:r w:rsidRPr="00433E6E">
        <w:rPr>
          <w:color w:val="000000"/>
          <w:sz w:val="22"/>
          <w:szCs w:val="22"/>
        </w:rPr>
        <w:t>у  ро</w:t>
      </w:r>
      <w:r w:rsidRPr="00433E6E">
        <w:rPr>
          <w:color w:val="000000"/>
          <w:spacing w:val="1"/>
          <w:sz w:val="22"/>
          <w:szCs w:val="22"/>
        </w:rPr>
        <w:t>к</w:t>
      </w:r>
      <w:r w:rsidRPr="00433E6E">
        <w:rPr>
          <w:color w:val="000000"/>
          <w:sz w:val="22"/>
          <w:szCs w:val="22"/>
        </w:rPr>
        <w:t>у</w:t>
      </w:r>
      <w:r w:rsidRPr="00433E6E">
        <w:rPr>
          <w:color w:val="000000"/>
          <w:spacing w:val="53"/>
          <w:sz w:val="22"/>
          <w:szCs w:val="22"/>
        </w:rPr>
        <w:t xml:space="preserve"> </w:t>
      </w:r>
      <w:r w:rsidRPr="00433E6E">
        <w:rPr>
          <w:color w:val="000000"/>
          <w:sz w:val="22"/>
          <w:szCs w:val="22"/>
        </w:rPr>
        <w:t xml:space="preserve">од </w:t>
      </w:r>
      <w:r w:rsidRPr="00433E6E">
        <w:rPr>
          <w:color w:val="000000"/>
          <w:spacing w:val="7"/>
          <w:sz w:val="22"/>
          <w:szCs w:val="22"/>
        </w:rPr>
        <w:t xml:space="preserve"> </w:t>
      </w:r>
      <w:r w:rsidR="00F249A8">
        <w:rPr>
          <w:color w:val="000000"/>
          <w:sz w:val="22"/>
          <w:szCs w:val="22"/>
        </w:rPr>
        <w:t>10</w:t>
      </w:r>
      <w:r w:rsidRPr="00433E6E">
        <w:rPr>
          <w:color w:val="000000"/>
          <w:sz w:val="22"/>
          <w:szCs w:val="22"/>
        </w:rPr>
        <w:t xml:space="preserve"> </w:t>
      </w:r>
      <w:r w:rsidRPr="00433E6E">
        <w:rPr>
          <w:color w:val="000000"/>
          <w:spacing w:val="1"/>
          <w:sz w:val="22"/>
          <w:szCs w:val="22"/>
        </w:rPr>
        <w:t xml:space="preserve"> д</w:t>
      </w:r>
      <w:r w:rsidRPr="00433E6E">
        <w:rPr>
          <w:color w:val="000000"/>
          <w:sz w:val="22"/>
          <w:szCs w:val="22"/>
        </w:rPr>
        <w:t xml:space="preserve">ана </w:t>
      </w:r>
      <w:r w:rsidRPr="00433E6E">
        <w:rPr>
          <w:color w:val="000000"/>
          <w:spacing w:val="1"/>
          <w:sz w:val="22"/>
          <w:szCs w:val="22"/>
        </w:rPr>
        <w:t xml:space="preserve"> </w:t>
      </w:r>
      <w:r w:rsidRPr="00433E6E">
        <w:rPr>
          <w:color w:val="000000"/>
          <w:sz w:val="22"/>
          <w:szCs w:val="22"/>
        </w:rPr>
        <w:t xml:space="preserve">од </w:t>
      </w:r>
      <w:r w:rsidRPr="00433E6E">
        <w:rPr>
          <w:color w:val="000000"/>
          <w:spacing w:val="1"/>
          <w:sz w:val="22"/>
          <w:szCs w:val="22"/>
        </w:rPr>
        <w:t xml:space="preserve"> д</w:t>
      </w:r>
      <w:r w:rsidRPr="00433E6E">
        <w:rPr>
          <w:color w:val="000000"/>
          <w:sz w:val="22"/>
          <w:szCs w:val="22"/>
        </w:rPr>
        <w:t xml:space="preserve">ана </w:t>
      </w:r>
      <w:r w:rsidRPr="00433E6E">
        <w:rPr>
          <w:color w:val="000000"/>
          <w:spacing w:val="1"/>
          <w:sz w:val="22"/>
          <w:szCs w:val="22"/>
        </w:rPr>
        <w:t xml:space="preserve"> </w:t>
      </w:r>
      <w:r w:rsidRPr="00433E6E">
        <w:rPr>
          <w:color w:val="000000"/>
          <w:sz w:val="22"/>
          <w:szCs w:val="22"/>
        </w:rPr>
        <w:t>от</w:t>
      </w:r>
      <w:r w:rsidRPr="00433E6E">
        <w:rPr>
          <w:color w:val="000000"/>
          <w:spacing w:val="-1"/>
          <w:sz w:val="22"/>
          <w:szCs w:val="22"/>
        </w:rPr>
        <w:t>в</w:t>
      </w:r>
      <w:r w:rsidRPr="00433E6E">
        <w:rPr>
          <w:color w:val="000000"/>
          <w:sz w:val="22"/>
          <w:szCs w:val="22"/>
        </w:rPr>
        <w:t>а</w:t>
      </w:r>
      <w:r w:rsidRPr="00433E6E">
        <w:rPr>
          <w:color w:val="000000"/>
          <w:spacing w:val="-2"/>
          <w:sz w:val="22"/>
          <w:szCs w:val="22"/>
        </w:rPr>
        <w:t>р</w:t>
      </w:r>
      <w:r w:rsidRPr="00433E6E">
        <w:rPr>
          <w:color w:val="000000"/>
          <w:sz w:val="22"/>
          <w:szCs w:val="22"/>
        </w:rPr>
        <w:t>а</w:t>
      </w:r>
      <w:r w:rsidRPr="00433E6E">
        <w:rPr>
          <w:color w:val="000000"/>
          <w:spacing w:val="1"/>
          <w:sz w:val="22"/>
          <w:szCs w:val="22"/>
        </w:rPr>
        <w:t>њ</w:t>
      </w:r>
      <w:r w:rsidRPr="00433E6E">
        <w:rPr>
          <w:color w:val="000000"/>
          <w:sz w:val="22"/>
          <w:szCs w:val="22"/>
        </w:rPr>
        <w:t xml:space="preserve">а </w:t>
      </w:r>
      <w:r w:rsidRPr="00433E6E">
        <w:rPr>
          <w:color w:val="000000"/>
          <w:spacing w:val="4"/>
          <w:sz w:val="22"/>
          <w:szCs w:val="22"/>
        </w:rPr>
        <w:t xml:space="preserve"> </w:t>
      </w:r>
      <w:r w:rsidRPr="00433E6E">
        <w:rPr>
          <w:color w:val="000000"/>
          <w:sz w:val="22"/>
          <w:szCs w:val="22"/>
        </w:rPr>
        <w:t>пон</w:t>
      </w:r>
      <w:r w:rsidRPr="00433E6E">
        <w:rPr>
          <w:color w:val="000000"/>
          <w:spacing w:val="-2"/>
          <w:sz w:val="22"/>
          <w:szCs w:val="22"/>
        </w:rPr>
        <w:t>у</w:t>
      </w:r>
      <w:r w:rsidRPr="00433E6E">
        <w:rPr>
          <w:color w:val="000000"/>
          <w:spacing w:val="1"/>
          <w:sz w:val="22"/>
          <w:szCs w:val="22"/>
        </w:rPr>
        <w:t>д</w:t>
      </w:r>
      <w:r w:rsidRPr="00433E6E">
        <w:rPr>
          <w:color w:val="000000"/>
          <w:sz w:val="22"/>
          <w:szCs w:val="22"/>
        </w:rPr>
        <w:t xml:space="preserve">а </w:t>
      </w:r>
      <w:r w:rsidRPr="00433E6E">
        <w:rPr>
          <w:color w:val="000000"/>
          <w:spacing w:val="1"/>
          <w:sz w:val="22"/>
          <w:szCs w:val="22"/>
        </w:rPr>
        <w:t xml:space="preserve"> д</w:t>
      </w:r>
      <w:r w:rsidRPr="00433E6E">
        <w:rPr>
          <w:color w:val="000000"/>
          <w:sz w:val="22"/>
          <w:szCs w:val="22"/>
        </w:rPr>
        <w:t>онети  о</w:t>
      </w:r>
      <w:r w:rsidRPr="00433E6E">
        <w:rPr>
          <w:color w:val="000000"/>
          <w:spacing w:val="1"/>
          <w:sz w:val="22"/>
          <w:szCs w:val="22"/>
        </w:rPr>
        <w:t>д</w:t>
      </w:r>
      <w:r w:rsidRPr="00433E6E">
        <w:rPr>
          <w:color w:val="000000"/>
          <w:sz w:val="22"/>
          <w:szCs w:val="22"/>
        </w:rPr>
        <w:t>л</w:t>
      </w:r>
      <w:r w:rsidRPr="00433E6E">
        <w:rPr>
          <w:color w:val="000000"/>
          <w:spacing w:val="-4"/>
          <w:sz w:val="22"/>
          <w:szCs w:val="22"/>
        </w:rPr>
        <w:t>у</w:t>
      </w:r>
      <w:r w:rsidRPr="00433E6E">
        <w:rPr>
          <w:color w:val="000000"/>
          <w:spacing w:val="1"/>
          <w:sz w:val="22"/>
          <w:szCs w:val="22"/>
        </w:rPr>
        <w:t>к</w:t>
      </w:r>
      <w:r w:rsidRPr="00433E6E">
        <w:rPr>
          <w:color w:val="000000"/>
          <w:sz w:val="22"/>
          <w:szCs w:val="22"/>
        </w:rPr>
        <w:t>у</w:t>
      </w:r>
      <w:r w:rsidRPr="00433E6E">
        <w:rPr>
          <w:color w:val="000000"/>
          <w:spacing w:val="53"/>
          <w:sz w:val="22"/>
          <w:szCs w:val="22"/>
        </w:rPr>
        <w:t xml:space="preserve"> </w:t>
      </w:r>
      <w:r w:rsidRPr="00433E6E">
        <w:rPr>
          <w:color w:val="000000"/>
          <w:sz w:val="22"/>
          <w:szCs w:val="22"/>
        </w:rPr>
        <w:t>о  за</w:t>
      </w:r>
      <w:r w:rsidRPr="00433E6E">
        <w:rPr>
          <w:color w:val="000000"/>
          <w:spacing w:val="1"/>
          <w:sz w:val="22"/>
          <w:szCs w:val="22"/>
        </w:rPr>
        <w:t>к</w:t>
      </w:r>
      <w:r w:rsidRPr="00433E6E">
        <w:rPr>
          <w:color w:val="000000"/>
          <w:sz w:val="22"/>
          <w:szCs w:val="22"/>
        </w:rPr>
        <w:t>љ</w:t>
      </w:r>
      <w:r w:rsidRPr="00433E6E">
        <w:rPr>
          <w:color w:val="000000"/>
          <w:spacing w:val="-2"/>
          <w:sz w:val="22"/>
          <w:szCs w:val="22"/>
        </w:rPr>
        <w:t>у</w:t>
      </w:r>
      <w:r w:rsidRPr="00433E6E">
        <w:rPr>
          <w:color w:val="000000"/>
          <w:sz w:val="22"/>
          <w:szCs w:val="22"/>
        </w:rPr>
        <w:t>че</w:t>
      </w:r>
      <w:r w:rsidRPr="00433E6E">
        <w:rPr>
          <w:color w:val="000000"/>
          <w:spacing w:val="1"/>
          <w:sz w:val="22"/>
          <w:szCs w:val="22"/>
        </w:rPr>
        <w:t>њ</w:t>
      </w:r>
      <w:r w:rsidRPr="00433E6E">
        <w:rPr>
          <w:color w:val="000000"/>
          <w:sz w:val="22"/>
          <w:szCs w:val="22"/>
        </w:rPr>
        <w:t>у</w:t>
      </w:r>
      <w:r w:rsidRPr="00433E6E">
        <w:rPr>
          <w:color w:val="000000"/>
          <w:spacing w:val="53"/>
          <w:sz w:val="22"/>
          <w:szCs w:val="22"/>
        </w:rPr>
        <w:t xml:space="preserve"> </w:t>
      </w:r>
      <w:r w:rsidRPr="00433E6E">
        <w:rPr>
          <w:color w:val="000000"/>
          <w:sz w:val="22"/>
          <w:szCs w:val="22"/>
        </w:rPr>
        <w:t>о</w:t>
      </w:r>
      <w:r w:rsidRPr="00433E6E">
        <w:rPr>
          <w:color w:val="000000"/>
          <w:spacing w:val="1"/>
          <w:sz w:val="22"/>
          <w:szCs w:val="22"/>
        </w:rPr>
        <w:t>к</w:t>
      </w:r>
      <w:r w:rsidRPr="00433E6E">
        <w:rPr>
          <w:color w:val="000000"/>
          <w:spacing w:val="-1"/>
          <w:sz w:val="22"/>
          <w:szCs w:val="22"/>
        </w:rPr>
        <w:t>в</w:t>
      </w:r>
      <w:r w:rsidRPr="00433E6E">
        <w:rPr>
          <w:color w:val="000000"/>
          <w:sz w:val="22"/>
          <w:szCs w:val="22"/>
        </w:rPr>
        <w:t>ир</w:t>
      </w:r>
      <w:r w:rsidRPr="00433E6E">
        <w:rPr>
          <w:color w:val="000000"/>
          <w:spacing w:val="2"/>
          <w:sz w:val="22"/>
          <w:szCs w:val="22"/>
        </w:rPr>
        <w:t>н</w:t>
      </w:r>
      <w:r w:rsidRPr="00433E6E">
        <w:rPr>
          <w:color w:val="000000"/>
          <w:sz w:val="22"/>
          <w:szCs w:val="22"/>
        </w:rPr>
        <w:t>ог спораз</w:t>
      </w:r>
      <w:r w:rsidRPr="00433E6E">
        <w:rPr>
          <w:color w:val="000000"/>
          <w:spacing w:val="-2"/>
          <w:sz w:val="22"/>
          <w:szCs w:val="22"/>
        </w:rPr>
        <w:t>у</w:t>
      </w:r>
      <w:r w:rsidRPr="00433E6E">
        <w:rPr>
          <w:color w:val="000000"/>
          <w:sz w:val="22"/>
          <w:szCs w:val="22"/>
        </w:rPr>
        <w:t>ма</w:t>
      </w:r>
    </w:p>
    <w:p w:rsidR="00521609" w:rsidRPr="00521609" w:rsidRDefault="00521609" w:rsidP="00521609">
      <w:pPr>
        <w:widowControl w:val="0"/>
        <w:autoSpaceDE w:val="0"/>
        <w:autoSpaceDN w:val="0"/>
        <w:adjustRightInd w:val="0"/>
        <w:spacing w:line="276" w:lineRule="auto"/>
        <w:ind w:right="-1" w:firstLine="720"/>
        <w:jc w:val="both"/>
        <w:rPr>
          <w:color w:val="000000"/>
          <w:sz w:val="22"/>
          <w:szCs w:val="22"/>
        </w:rPr>
      </w:pPr>
      <w:r w:rsidRPr="00521609">
        <w:rPr>
          <w:color w:val="000000"/>
          <w:sz w:val="22"/>
          <w:szCs w:val="22"/>
        </w:rPr>
        <w:t>О</w:t>
      </w:r>
      <w:r w:rsidRPr="00521609">
        <w:rPr>
          <w:color w:val="000000"/>
          <w:spacing w:val="1"/>
          <w:sz w:val="22"/>
          <w:szCs w:val="22"/>
        </w:rPr>
        <w:t>к</w:t>
      </w:r>
      <w:r w:rsidRPr="00521609">
        <w:rPr>
          <w:color w:val="000000"/>
          <w:sz w:val="22"/>
          <w:szCs w:val="22"/>
        </w:rPr>
        <w:t>в</w:t>
      </w:r>
      <w:r w:rsidRPr="00521609">
        <w:rPr>
          <w:color w:val="000000"/>
          <w:spacing w:val="1"/>
          <w:sz w:val="22"/>
          <w:szCs w:val="22"/>
        </w:rPr>
        <w:t>и</w:t>
      </w:r>
      <w:r w:rsidRPr="00521609">
        <w:rPr>
          <w:color w:val="000000"/>
          <w:sz w:val="22"/>
          <w:szCs w:val="22"/>
        </w:rPr>
        <w:t>р</w:t>
      </w:r>
      <w:r w:rsidRPr="00521609">
        <w:rPr>
          <w:color w:val="000000"/>
          <w:spacing w:val="1"/>
          <w:sz w:val="22"/>
          <w:szCs w:val="22"/>
        </w:rPr>
        <w:t>н</w:t>
      </w:r>
      <w:r w:rsidRPr="00521609">
        <w:rPr>
          <w:color w:val="000000"/>
          <w:sz w:val="22"/>
          <w:szCs w:val="22"/>
        </w:rPr>
        <w:t>и</w:t>
      </w:r>
      <w:r w:rsidRPr="00521609">
        <w:rPr>
          <w:color w:val="000000"/>
          <w:spacing w:val="2"/>
          <w:sz w:val="22"/>
          <w:szCs w:val="22"/>
        </w:rPr>
        <w:t xml:space="preserve"> </w:t>
      </w:r>
      <w:r w:rsidRPr="00521609">
        <w:rPr>
          <w:color w:val="000000"/>
          <w:spacing w:val="-1"/>
          <w:sz w:val="22"/>
          <w:szCs w:val="22"/>
        </w:rPr>
        <w:t>с</w:t>
      </w:r>
      <w:r w:rsidRPr="00521609">
        <w:rPr>
          <w:color w:val="000000"/>
          <w:spacing w:val="1"/>
          <w:sz w:val="22"/>
          <w:szCs w:val="22"/>
        </w:rPr>
        <w:t>п</w:t>
      </w:r>
      <w:r w:rsidRPr="00521609">
        <w:rPr>
          <w:color w:val="000000"/>
          <w:sz w:val="22"/>
          <w:szCs w:val="22"/>
        </w:rPr>
        <w:t>ор</w:t>
      </w:r>
      <w:r w:rsidRPr="00521609">
        <w:rPr>
          <w:color w:val="000000"/>
          <w:spacing w:val="-1"/>
          <w:sz w:val="22"/>
          <w:szCs w:val="22"/>
        </w:rPr>
        <w:t>а</w:t>
      </w:r>
      <w:r w:rsidRPr="00521609">
        <w:rPr>
          <w:color w:val="000000"/>
          <w:spacing w:val="4"/>
          <w:sz w:val="22"/>
          <w:szCs w:val="22"/>
        </w:rPr>
        <w:t>з</w:t>
      </w:r>
      <w:r w:rsidRPr="00521609">
        <w:rPr>
          <w:color w:val="000000"/>
          <w:spacing w:val="-7"/>
          <w:sz w:val="22"/>
          <w:szCs w:val="22"/>
        </w:rPr>
        <w:t>у</w:t>
      </w:r>
      <w:r w:rsidRPr="00521609">
        <w:rPr>
          <w:color w:val="000000"/>
          <w:sz w:val="22"/>
          <w:szCs w:val="22"/>
        </w:rPr>
        <w:t>м</w:t>
      </w:r>
      <w:r w:rsidRPr="00521609">
        <w:rPr>
          <w:color w:val="000000"/>
          <w:spacing w:val="4"/>
          <w:sz w:val="22"/>
          <w:szCs w:val="22"/>
        </w:rPr>
        <w:t xml:space="preserve"> </w:t>
      </w:r>
      <w:r w:rsidRPr="00521609">
        <w:rPr>
          <w:color w:val="000000"/>
          <w:spacing w:val="2"/>
          <w:sz w:val="22"/>
          <w:szCs w:val="22"/>
        </w:rPr>
        <w:t>ћ</w:t>
      </w:r>
      <w:r w:rsidRPr="00521609">
        <w:rPr>
          <w:color w:val="000000"/>
          <w:sz w:val="22"/>
          <w:szCs w:val="22"/>
        </w:rPr>
        <w:t>е</w:t>
      </w:r>
      <w:r w:rsidRPr="00521609">
        <w:rPr>
          <w:color w:val="000000"/>
          <w:spacing w:val="8"/>
          <w:sz w:val="22"/>
          <w:szCs w:val="22"/>
        </w:rPr>
        <w:t xml:space="preserve"> </w:t>
      </w:r>
      <w:r w:rsidRPr="00521609">
        <w:rPr>
          <w:color w:val="000000"/>
          <w:sz w:val="22"/>
          <w:szCs w:val="22"/>
        </w:rPr>
        <w:t>б</w:t>
      </w:r>
      <w:r w:rsidRPr="00521609">
        <w:rPr>
          <w:color w:val="000000"/>
          <w:spacing w:val="1"/>
          <w:sz w:val="22"/>
          <w:szCs w:val="22"/>
        </w:rPr>
        <w:t>ит</w:t>
      </w:r>
      <w:r w:rsidRPr="00521609">
        <w:rPr>
          <w:color w:val="000000"/>
          <w:sz w:val="22"/>
          <w:szCs w:val="22"/>
        </w:rPr>
        <w:t>и</w:t>
      </w:r>
      <w:r w:rsidRPr="00521609">
        <w:rPr>
          <w:color w:val="000000"/>
          <w:spacing w:val="6"/>
          <w:sz w:val="22"/>
          <w:szCs w:val="22"/>
        </w:rPr>
        <w:t xml:space="preserve"> </w:t>
      </w:r>
      <w:r w:rsidRPr="00521609">
        <w:rPr>
          <w:color w:val="000000"/>
          <w:sz w:val="22"/>
          <w:szCs w:val="22"/>
        </w:rPr>
        <w:t>до</w:t>
      </w:r>
      <w:r w:rsidRPr="00521609">
        <w:rPr>
          <w:color w:val="000000"/>
          <w:spacing w:val="-1"/>
          <w:sz w:val="22"/>
          <w:szCs w:val="22"/>
        </w:rPr>
        <w:t>с</w:t>
      </w:r>
      <w:r w:rsidRPr="00521609">
        <w:rPr>
          <w:color w:val="000000"/>
          <w:spacing w:val="1"/>
          <w:sz w:val="22"/>
          <w:szCs w:val="22"/>
        </w:rPr>
        <w:t>т</w:t>
      </w:r>
      <w:r w:rsidRPr="00521609">
        <w:rPr>
          <w:color w:val="000000"/>
          <w:spacing w:val="-1"/>
          <w:sz w:val="22"/>
          <w:szCs w:val="22"/>
        </w:rPr>
        <w:t>а</w:t>
      </w:r>
      <w:r w:rsidRPr="00521609">
        <w:rPr>
          <w:color w:val="000000"/>
          <w:sz w:val="22"/>
          <w:szCs w:val="22"/>
        </w:rPr>
        <w:t>в</w:t>
      </w:r>
      <w:r w:rsidRPr="00521609">
        <w:rPr>
          <w:color w:val="000000"/>
          <w:spacing w:val="1"/>
          <w:sz w:val="22"/>
          <w:szCs w:val="22"/>
        </w:rPr>
        <w:t>љ</w:t>
      </w:r>
      <w:r w:rsidRPr="00521609">
        <w:rPr>
          <w:color w:val="000000"/>
          <w:spacing w:val="-1"/>
          <w:sz w:val="22"/>
          <w:szCs w:val="22"/>
        </w:rPr>
        <w:t>е</w:t>
      </w:r>
      <w:r w:rsidRPr="00521609">
        <w:rPr>
          <w:color w:val="000000"/>
          <w:sz w:val="22"/>
          <w:szCs w:val="22"/>
        </w:rPr>
        <w:t>н</w:t>
      </w:r>
      <w:r w:rsidRPr="00521609">
        <w:rPr>
          <w:color w:val="000000"/>
          <w:spacing w:val="6"/>
          <w:sz w:val="22"/>
          <w:szCs w:val="22"/>
        </w:rPr>
        <w:t xml:space="preserve"> </w:t>
      </w:r>
      <w:r w:rsidRPr="00521609">
        <w:rPr>
          <w:color w:val="000000"/>
          <w:spacing w:val="-1"/>
          <w:sz w:val="22"/>
          <w:szCs w:val="22"/>
        </w:rPr>
        <w:t>и</w:t>
      </w:r>
      <w:r w:rsidRPr="00521609">
        <w:rPr>
          <w:color w:val="000000"/>
          <w:spacing w:val="1"/>
          <w:sz w:val="22"/>
          <w:szCs w:val="22"/>
        </w:rPr>
        <w:t>з</w:t>
      </w:r>
      <w:r w:rsidRPr="00521609">
        <w:rPr>
          <w:color w:val="000000"/>
          <w:spacing w:val="-1"/>
          <w:sz w:val="22"/>
          <w:szCs w:val="22"/>
        </w:rPr>
        <w:t>а</w:t>
      </w:r>
      <w:r w:rsidRPr="00521609">
        <w:rPr>
          <w:color w:val="000000"/>
          <w:sz w:val="22"/>
          <w:szCs w:val="22"/>
        </w:rPr>
        <w:t>бр</w:t>
      </w:r>
      <w:r w:rsidRPr="00521609">
        <w:rPr>
          <w:color w:val="000000"/>
          <w:spacing w:val="-1"/>
          <w:sz w:val="22"/>
          <w:szCs w:val="22"/>
        </w:rPr>
        <w:t>а</w:t>
      </w:r>
      <w:r w:rsidRPr="00521609">
        <w:rPr>
          <w:color w:val="000000"/>
          <w:spacing w:val="1"/>
          <w:sz w:val="22"/>
          <w:szCs w:val="22"/>
        </w:rPr>
        <w:t>н</w:t>
      </w:r>
      <w:r w:rsidRPr="00521609">
        <w:rPr>
          <w:color w:val="000000"/>
          <w:sz w:val="22"/>
          <w:szCs w:val="22"/>
        </w:rPr>
        <w:t>ом</w:t>
      </w:r>
      <w:r w:rsidRPr="00521609">
        <w:rPr>
          <w:color w:val="000000"/>
          <w:spacing w:val="3"/>
          <w:sz w:val="22"/>
          <w:szCs w:val="22"/>
        </w:rPr>
        <w:t xml:space="preserve"> </w:t>
      </w:r>
      <w:r w:rsidRPr="00521609">
        <w:rPr>
          <w:color w:val="000000"/>
          <w:spacing w:val="1"/>
          <w:sz w:val="22"/>
          <w:szCs w:val="22"/>
        </w:rPr>
        <w:t>п</w:t>
      </w:r>
      <w:r w:rsidRPr="00521609">
        <w:rPr>
          <w:color w:val="000000"/>
          <w:sz w:val="22"/>
          <w:szCs w:val="22"/>
        </w:rPr>
        <w:t>о</w:t>
      </w:r>
      <w:r w:rsidRPr="00521609">
        <w:rPr>
          <w:color w:val="000000"/>
          <w:spacing w:val="4"/>
          <w:sz w:val="22"/>
          <w:szCs w:val="22"/>
        </w:rPr>
        <w:t>н</w:t>
      </w:r>
      <w:r w:rsidRPr="00521609">
        <w:rPr>
          <w:color w:val="000000"/>
          <w:spacing w:val="-7"/>
          <w:sz w:val="22"/>
          <w:szCs w:val="22"/>
        </w:rPr>
        <w:t>у</w:t>
      </w:r>
      <w:r w:rsidRPr="00521609">
        <w:rPr>
          <w:color w:val="000000"/>
          <w:sz w:val="22"/>
          <w:szCs w:val="22"/>
        </w:rPr>
        <w:t>ђ</w:t>
      </w:r>
      <w:r w:rsidRPr="00521609">
        <w:rPr>
          <w:color w:val="000000"/>
          <w:spacing w:val="2"/>
          <w:sz w:val="22"/>
          <w:szCs w:val="22"/>
        </w:rPr>
        <w:t>а</w:t>
      </w:r>
      <w:r w:rsidRPr="00521609">
        <w:rPr>
          <w:color w:val="000000"/>
          <w:spacing w:val="5"/>
          <w:sz w:val="22"/>
          <w:szCs w:val="22"/>
        </w:rPr>
        <w:t>ч</w:t>
      </w:r>
      <w:r w:rsidRPr="00521609">
        <w:rPr>
          <w:color w:val="000000"/>
          <w:sz w:val="22"/>
          <w:szCs w:val="22"/>
        </w:rPr>
        <w:t>у у</w:t>
      </w:r>
      <w:r w:rsidRPr="00521609">
        <w:rPr>
          <w:color w:val="000000"/>
          <w:spacing w:val="6"/>
          <w:sz w:val="22"/>
          <w:szCs w:val="22"/>
        </w:rPr>
        <w:t xml:space="preserve"> </w:t>
      </w:r>
      <w:r w:rsidRPr="00521609">
        <w:rPr>
          <w:color w:val="000000"/>
          <w:sz w:val="22"/>
          <w:szCs w:val="22"/>
        </w:rPr>
        <w:t>ро</w:t>
      </w:r>
      <w:r w:rsidRPr="00521609">
        <w:rPr>
          <w:color w:val="000000"/>
          <w:spacing w:val="6"/>
          <w:sz w:val="22"/>
          <w:szCs w:val="22"/>
        </w:rPr>
        <w:t>к</w:t>
      </w:r>
      <w:r w:rsidRPr="00521609">
        <w:rPr>
          <w:color w:val="000000"/>
          <w:sz w:val="22"/>
          <w:szCs w:val="22"/>
        </w:rPr>
        <w:t>у</w:t>
      </w:r>
      <w:r w:rsidRPr="00521609">
        <w:rPr>
          <w:color w:val="000000"/>
          <w:spacing w:val="5"/>
          <w:sz w:val="22"/>
          <w:szCs w:val="22"/>
        </w:rPr>
        <w:t xml:space="preserve"> </w:t>
      </w:r>
      <w:r w:rsidRPr="00521609">
        <w:rPr>
          <w:color w:val="000000"/>
          <w:sz w:val="22"/>
          <w:szCs w:val="22"/>
        </w:rPr>
        <w:t>од</w:t>
      </w:r>
      <w:r w:rsidRPr="00521609">
        <w:rPr>
          <w:color w:val="000000"/>
          <w:spacing w:val="10"/>
          <w:sz w:val="22"/>
          <w:szCs w:val="22"/>
        </w:rPr>
        <w:t xml:space="preserve"> </w:t>
      </w:r>
      <w:r w:rsidR="003C1C3B">
        <w:rPr>
          <w:color w:val="000000"/>
          <w:sz w:val="22"/>
          <w:szCs w:val="22"/>
        </w:rPr>
        <w:t>5</w:t>
      </w:r>
      <w:r w:rsidRPr="00521609">
        <w:rPr>
          <w:color w:val="000000"/>
          <w:spacing w:val="12"/>
          <w:sz w:val="22"/>
          <w:szCs w:val="22"/>
        </w:rPr>
        <w:t xml:space="preserve"> </w:t>
      </w:r>
      <w:r w:rsidRPr="00521609">
        <w:rPr>
          <w:color w:val="000000"/>
          <w:sz w:val="22"/>
          <w:szCs w:val="22"/>
        </w:rPr>
        <w:t>(</w:t>
      </w:r>
      <w:r w:rsidR="003C1C3B">
        <w:rPr>
          <w:color w:val="000000"/>
          <w:sz w:val="22"/>
          <w:szCs w:val="22"/>
        </w:rPr>
        <w:t>пет</w:t>
      </w:r>
      <w:r w:rsidRPr="00521609">
        <w:rPr>
          <w:color w:val="000000"/>
          <w:sz w:val="22"/>
          <w:szCs w:val="22"/>
        </w:rPr>
        <w:t>)</w:t>
      </w:r>
      <w:r w:rsidRPr="00521609">
        <w:rPr>
          <w:color w:val="000000"/>
          <w:spacing w:val="5"/>
          <w:sz w:val="22"/>
          <w:szCs w:val="22"/>
        </w:rPr>
        <w:t xml:space="preserve"> </w:t>
      </w:r>
      <w:r w:rsidRPr="00521609">
        <w:rPr>
          <w:color w:val="000000"/>
          <w:sz w:val="22"/>
          <w:szCs w:val="22"/>
        </w:rPr>
        <w:t>д</w:t>
      </w:r>
      <w:r w:rsidRPr="00521609">
        <w:rPr>
          <w:color w:val="000000"/>
          <w:spacing w:val="-1"/>
          <w:sz w:val="22"/>
          <w:szCs w:val="22"/>
        </w:rPr>
        <w:t>а</w:t>
      </w:r>
      <w:r w:rsidRPr="00521609">
        <w:rPr>
          <w:color w:val="000000"/>
          <w:spacing w:val="1"/>
          <w:sz w:val="22"/>
          <w:szCs w:val="22"/>
        </w:rPr>
        <w:t>н</w:t>
      </w:r>
      <w:r w:rsidRPr="00521609">
        <w:rPr>
          <w:color w:val="000000"/>
          <w:sz w:val="22"/>
          <w:szCs w:val="22"/>
        </w:rPr>
        <w:t>а</w:t>
      </w:r>
      <w:r w:rsidRPr="00521609">
        <w:rPr>
          <w:color w:val="000000"/>
          <w:spacing w:val="6"/>
          <w:sz w:val="22"/>
          <w:szCs w:val="22"/>
        </w:rPr>
        <w:t xml:space="preserve"> </w:t>
      </w:r>
      <w:r w:rsidRPr="00521609">
        <w:rPr>
          <w:color w:val="000000"/>
          <w:sz w:val="22"/>
          <w:szCs w:val="22"/>
        </w:rPr>
        <w:t>од</w:t>
      </w:r>
      <w:r w:rsidRPr="00521609">
        <w:rPr>
          <w:color w:val="000000"/>
          <w:spacing w:val="10"/>
          <w:sz w:val="22"/>
          <w:szCs w:val="22"/>
        </w:rPr>
        <w:t xml:space="preserve"> </w:t>
      </w:r>
      <w:r w:rsidRPr="00521609">
        <w:rPr>
          <w:color w:val="000000"/>
          <w:sz w:val="22"/>
          <w:szCs w:val="22"/>
        </w:rPr>
        <w:t>д</w:t>
      </w:r>
      <w:r w:rsidRPr="00521609">
        <w:rPr>
          <w:color w:val="000000"/>
          <w:spacing w:val="2"/>
          <w:sz w:val="22"/>
          <w:szCs w:val="22"/>
        </w:rPr>
        <w:t>а</w:t>
      </w:r>
      <w:r w:rsidRPr="00521609">
        <w:rPr>
          <w:color w:val="000000"/>
          <w:spacing w:val="1"/>
          <w:sz w:val="22"/>
          <w:szCs w:val="22"/>
        </w:rPr>
        <w:t>н</w:t>
      </w:r>
      <w:r w:rsidRPr="00521609">
        <w:rPr>
          <w:color w:val="000000"/>
          <w:sz w:val="22"/>
          <w:szCs w:val="22"/>
        </w:rPr>
        <w:t xml:space="preserve">а </w:t>
      </w:r>
      <w:r w:rsidRPr="00521609">
        <w:rPr>
          <w:color w:val="000000"/>
          <w:spacing w:val="1"/>
          <w:sz w:val="22"/>
          <w:szCs w:val="22"/>
        </w:rPr>
        <w:t>п</w:t>
      </w:r>
      <w:r w:rsidRPr="00521609">
        <w:rPr>
          <w:color w:val="000000"/>
          <w:sz w:val="22"/>
          <w:szCs w:val="22"/>
        </w:rPr>
        <w:t>ро</w:t>
      </w:r>
      <w:r w:rsidRPr="00521609">
        <w:rPr>
          <w:color w:val="000000"/>
          <w:spacing w:val="1"/>
          <w:sz w:val="22"/>
          <w:szCs w:val="22"/>
        </w:rPr>
        <w:t>т</w:t>
      </w:r>
      <w:r w:rsidRPr="00521609">
        <w:rPr>
          <w:color w:val="000000"/>
          <w:spacing w:val="-1"/>
          <w:sz w:val="22"/>
          <w:szCs w:val="22"/>
        </w:rPr>
        <w:t>е</w:t>
      </w:r>
      <w:r w:rsidRPr="00521609">
        <w:rPr>
          <w:color w:val="000000"/>
          <w:spacing w:val="1"/>
          <w:sz w:val="22"/>
          <w:szCs w:val="22"/>
        </w:rPr>
        <w:t>к</w:t>
      </w:r>
      <w:r w:rsidRPr="00521609">
        <w:rPr>
          <w:color w:val="000000"/>
          <w:sz w:val="22"/>
          <w:szCs w:val="22"/>
        </w:rPr>
        <w:t>а</w:t>
      </w:r>
      <w:r w:rsidRPr="00521609">
        <w:rPr>
          <w:color w:val="000000"/>
          <w:spacing w:val="-9"/>
          <w:sz w:val="22"/>
          <w:szCs w:val="22"/>
        </w:rPr>
        <w:t xml:space="preserve"> </w:t>
      </w:r>
      <w:r w:rsidRPr="00521609">
        <w:rPr>
          <w:color w:val="000000"/>
          <w:sz w:val="22"/>
          <w:szCs w:val="22"/>
        </w:rPr>
        <w:t>ро</w:t>
      </w:r>
      <w:r w:rsidRPr="00521609">
        <w:rPr>
          <w:color w:val="000000"/>
          <w:spacing w:val="1"/>
          <w:sz w:val="22"/>
          <w:szCs w:val="22"/>
        </w:rPr>
        <w:t>к</w:t>
      </w:r>
      <w:r w:rsidRPr="00521609">
        <w:rPr>
          <w:color w:val="000000"/>
          <w:sz w:val="22"/>
          <w:szCs w:val="22"/>
        </w:rPr>
        <w:t>а</w:t>
      </w:r>
      <w:r w:rsidRPr="00521609">
        <w:rPr>
          <w:color w:val="000000"/>
          <w:spacing w:val="-6"/>
          <w:sz w:val="22"/>
          <w:szCs w:val="22"/>
        </w:rPr>
        <w:t xml:space="preserve"> </w:t>
      </w:r>
      <w:r w:rsidRPr="00521609">
        <w:rPr>
          <w:color w:val="000000"/>
          <w:spacing w:val="1"/>
          <w:sz w:val="22"/>
          <w:szCs w:val="22"/>
        </w:rPr>
        <w:t>з</w:t>
      </w:r>
      <w:r w:rsidRPr="00521609">
        <w:rPr>
          <w:color w:val="000000"/>
          <w:sz w:val="22"/>
          <w:szCs w:val="22"/>
        </w:rPr>
        <w:t>а</w:t>
      </w:r>
      <w:r w:rsidRPr="00521609">
        <w:rPr>
          <w:color w:val="000000"/>
          <w:spacing w:val="-3"/>
          <w:sz w:val="22"/>
          <w:szCs w:val="22"/>
        </w:rPr>
        <w:t xml:space="preserve"> </w:t>
      </w:r>
      <w:r w:rsidRPr="00521609">
        <w:rPr>
          <w:color w:val="000000"/>
          <w:spacing w:val="1"/>
          <w:sz w:val="22"/>
          <w:szCs w:val="22"/>
        </w:rPr>
        <w:t>п</w:t>
      </w:r>
      <w:r w:rsidRPr="00521609">
        <w:rPr>
          <w:color w:val="000000"/>
          <w:sz w:val="22"/>
          <w:szCs w:val="22"/>
        </w:rPr>
        <w:t>о</w:t>
      </w:r>
      <w:r w:rsidRPr="00521609">
        <w:rPr>
          <w:color w:val="000000"/>
          <w:spacing w:val="-2"/>
          <w:sz w:val="22"/>
          <w:szCs w:val="22"/>
        </w:rPr>
        <w:t>д</w:t>
      </w:r>
      <w:r w:rsidRPr="00521609">
        <w:rPr>
          <w:color w:val="000000"/>
          <w:spacing w:val="1"/>
          <w:sz w:val="22"/>
          <w:szCs w:val="22"/>
        </w:rPr>
        <w:t>н</w:t>
      </w:r>
      <w:r w:rsidRPr="00521609">
        <w:rPr>
          <w:color w:val="000000"/>
          <w:sz w:val="22"/>
          <w:szCs w:val="22"/>
        </w:rPr>
        <w:t>о</w:t>
      </w:r>
      <w:r w:rsidRPr="00521609">
        <w:rPr>
          <w:color w:val="000000"/>
          <w:spacing w:val="-2"/>
          <w:sz w:val="22"/>
          <w:szCs w:val="22"/>
        </w:rPr>
        <w:t>ш</w:t>
      </w:r>
      <w:r w:rsidRPr="00521609">
        <w:rPr>
          <w:color w:val="000000"/>
          <w:spacing w:val="-1"/>
          <w:sz w:val="22"/>
          <w:szCs w:val="22"/>
        </w:rPr>
        <w:t>е</w:t>
      </w:r>
      <w:r w:rsidRPr="00521609">
        <w:rPr>
          <w:color w:val="000000"/>
          <w:sz w:val="22"/>
          <w:szCs w:val="22"/>
        </w:rPr>
        <w:t>ње</w:t>
      </w:r>
      <w:r w:rsidRPr="00521609">
        <w:rPr>
          <w:color w:val="000000"/>
          <w:spacing w:val="-13"/>
          <w:sz w:val="22"/>
          <w:szCs w:val="22"/>
        </w:rPr>
        <w:t xml:space="preserve"> </w:t>
      </w:r>
      <w:r w:rsidRPr="00521609">
        <w:rPr>
          <w:color w:val="000000"/>
          <w:spacing w:val="1"/>
          <w:sz w:val="22"/>
          <w:szCs w:val="22"/>
        </w:rPr>
        <w:t>з</w:t>
      </w:r>
      <w:r w:rsidRPr="00521609">
        <w:rPr>
          <w:color w:val="000000"/>
          <w:spacing w:val="-1"/>
          <w:sz w:val="22"/>
          <w:szCs w:val="22"/>
        </w:rPr>
        <w:t>а</w:t>
      </w:r>
      <w:r w:rsidRPr="00521609">
        <w:rPr>
          <w:color w:val="000000"/>
          <w:spacing w:val="2"/>
          <w:sz w:val="22"/>
          <w:szCs w:val="22"/>
        </w:rPr>
        <w:t>х</w:t>
      </w:r>
      <w:r w:rsidRPr="00521609">
        <w:rPr>
          <w:color w:val="000000"/>
          <w:spacing w:val="6"/>
          <w:sz w:val="22"/>
          <w:szCs w:val="22"/>
        </w:rPr>
        <w:t>т</w:t>
      </w:r>
      <w:r w:rsidRPr="00521609">
        <w:rPr>
          <w:color w:val="000000"/>
          <w:spacing w:val="-1"/>
          <w:sz w:val="22"/>
          <w:szCs w:val="22"/>
        </w:rPr>
        <w:t>е</w:t>
      </w:r>
      <w:r w:rsidRPr="00521609">
        <w:rPr>
          <w:color w:val="000000"/>
          <w:sz w:val="22"/>
          <w:szCs w:val="22"/>
        </w:rPr>
        <w:t>ва</w:t>
      </w:r>
      <w:r w:rsidRPr="00521609">
        <w:rPr>
          <w:color w:val="000000"/>
          <w:spacing w:val="-8"/>
          <w:sz w:val="22"/>
          <w:szCs w:val="22"/>
        </w:rPr>
        <w:t xml:space="preserve"> </w:t>
      </w:r>
      <w:r w:rsidRPr="00521609">
        <w:rPr>
          <w:color w:val="000000"/>
          <w:spacing w:val="1"/>
          <w:sz w:val="22"/>
          <w:szCs w:val="22"/>
        </w:rPr>
        <w:t>з</w:t>
      </w:r>
      <w:r w:rsidRPr="00521609">
        <w:rPr>
          <w:color w:val="000000"/>
          <w:sz w:val="22"/>
          <w:szCs w:val="22"/>
        </w:rPr>
        <w:t>а</w:t>
      </w:r>
      <w:r w:rsidRPr="00521609">
        <w:rPr>
          <w:color w:val="000000"/>
          <w:spacing w:val="-3"/>
          <w:sz w:val="22"/>
          <w:szCs w:val="22"/>
        </w:rPr>
        <w:t xml:space="preserve"> </w:t>
      </w:r>
      <w:r w:rsidRPr="00521609">
        <w:rPr>
          <w:color w:val="000000"/>
          <w:spacing w:val="1"/>
          <w:sz w:val="22"/>
          <w:szCs w:val="22"/>
        </w:rPr>
        <w:t>з</w:t>
      </w:r>
      <w:r w:rsidRPr="00521609">
        <w:rPr>
          <w:color w:val="000000"/>
          <w:spacing w:val="-1"/>
          <w:sz w:val="22"/>
          <w:szCs w:val="22"/>
        </w:rPr>
        <w:t>а</w:t>
      </w:r>
      <w:r w:rsidRPr="00521609">
        <w:rPr>
          <w:color w:val="000000"/>
          <w:sz w:val="22"/>
          <w:szCs w:val="22"/>
        </w:rPr>
        <w:t>ш</w:t>
      </w:r>
      <w:r w:rsidRPr="00521609">
        <w:rPr>
          <w:color w:val="000000"/>
          <w:spacing w:val="1"/>
          <w:sz w:val="22"/>
          <w:szCs w:val="22"/>
        </w:rPr>
        <w:t>ти</w:t>
      </w:r>
      <w:r w:rsidRPr="00521609">
        <w:rPr>
          <w:color w:val="000000"/>
          <w:spacing w:val="3"/>
          <w:sz w:val="22"/>
          <w:szCs w:val="22"/>
        </w:rPr>
        <w:t>т</w:t>
      </w:r>
      <w:r w:rsidRPr="00521609">
        <w:rPr>
          <w:color w:val="000000"/>
          <w:sz w:val="22"/>
          <w:szCs w:val="22"/>
        </w:rPr>
        <w:t>у</w:t>
      </w:r>
      <w:r w:rsidRPr="00521609">
        <w:rPr>
          <w:color w:val="000000"/>
          <w:spacing w:val="-13"/>
          <w:sz w:val="22"/>
          <w:szCs w:val="22"/>
        </w:rPr>
        <w:t xml:space="preserve"> </w:t>
      </w:r>
      <w:r w:rsidRPr="00521609">
        <w:rPr>
          <w:color w:val="000000"/>
          <w:spacing w:val="1"/>
          <w:sz w:val="22"/>
          <w:szCs w:val="22"/>
        </w:rPr>
        <w:t>п</w:t>
      </w:r>
      <w:r w:rsidRPr="00521609">
        <w:rPr>
          <w:color w:val="000000"/>
          <w:sz w:val="22"/>
          <w:szCs w:val="22"/>
        </w:rPr>
        <w:t>р</w:t>
      </w:r>
      <w:r w:rsidRPr="00521609">
        <w:rPr>
          <w:color w:val="000000"/>
          <w:spacing w:val="-1"/>
          <w:sz w:val="22"/>
          <w:szCs w:val="22"/>
        </w:rPr>
        <w:t>а</w:t>
      </w:r>
      <w:r w:rsidRPr="00521609">
        <w:rPr>
          <w:color w:val="000000"/>
          <w:sz w:val="22"/>
          <w:szCs w:val="22"/>
        </w:rPr>
        <w:t>в</w:t>
      </w:r>
      <w:r w:rsidRPr="00521609">
        <w:rPr>
          <w:color w:val="000000"/>
          <w:spacing w:val="-1"/>
          <w:sz w:val="22"/>
          <w:szCs w:val="22"/>
        </w:rPr>
        <w:t>а</w:t>
      </w:r>
      <w:r w:rsidRPr="00521609">
        <w:rPr>
          <w:color w:val="000000"/>
          <w:sz w:val="22"/>
          <w:szCs w:val="22"/>
        </w:rPr>
        <w:t>.</w:t>
      </w:r>
    </w:p>
    <w:p w:rsidR="00521609" w:rsidRPr="00521609" w:rsidRDefault="00521609" w:rsidP="00521609">
      <w:pPr>
        <w:widowControl w:val="0"/>
        <w:autoSpaceDE w:val="0"/>
        <w:autoSpaceDN w:val="0"/>
        <w:adjustRightInd w:val="0"/>
        <w:spacing w:line="276" w:lineRule="auto"/>
        <w:ind w:right="-1" w:firstLine="720"/>
        <w:jc w:val="both"/>
        <w:rPr>
          <w:color w:val="000000"/>
          <w:sz w:val="22"/>
          <w:szCs w:val="22"/>
        </w:rPr>
      </w:pPr>
      <w:r w:rsidRPr="00521609">
        <w:rPr>
          <w:color w:val="000000"/>
          <w:sz w:val="22"/>
          <w:szCs w:val="22"/>
        </w:rPr>
        <w:t>По</w:t>
      </w:r>
      <w:r w:rsidRPr="00521609">
        <w:rPr>
          <w:color w:val="000000"/>
          <w:spacing w:val="4"/>
          <w:sz w:val="22"/>
          <w:szCs w:val="22"/>
        </w:rPr>
        <w:t>н</w:t>
      </w:r>
      <w:r w:rsidRPr="00521609">
        <w:rPr>
          <w:color w:val="000000"/>
          <w:spacing w:val="-5"/>
          <w:sz w:val="22"/>
          <w:szCs w:val="22"/>
        </w:rPr>
        <w:t>у</w:t>
      </w:r>
      <w:r w:rsidRPr="00521609">
        <w:rPr>
          <w:color w:val="000000"/>
          <w:sz w:val="22"/>
          <w:szCs w:val="22"/>
        </w:rPr>
        <w:t>ђ</w:t>
      </w:r>
      <w:r w:rsidRPr="00521609">
        <w:rPr>
          <w:color w:val="000000"/>
          <w:spacing w:val="2"/>
          <w:sz w:val="22"/>
          <w:szCs w:val="22"/>
        </w:rPr>
        <w:t>а</w:t>
      </w:r>
      <w:r w:rsidRPr="00521609">
        <w:rPr>
          <w:color w:val="000000"/>
          <w:sz w:val="22"/>
          <w:szCs w:val="22"/>
        </w:rPr>
        <w:t>ч</w:t>
      </w:r>
      <w:r w:rsidRPr="00521609">
        <w:rPr>
          <w:color w:val="000000"/>
          <w:spacing w:val="2"/>
          <w:sz w:val="22"/>
          <w:szCs w:val="22"/>
        </w:rPr>
        <w:t xml:space="preserve"> </w:t>
      </w:r>
      <w:r w:rsidRPr="00521609">
        <w:rPr>
          <w:color w:val="000000"/>
          <w:sz w:val="22"/>
          <w:szCs w:val="22"/>
        </w:rPr>
        <w:t>је</w:t>
      </w:r>
      <w:r w:rsidRPr="00521609">
        <w:rPr>
          <w:color w:val="000000"/>
          <w:spacing w:val="11"/>
          <w:sz w:val="22"/>
          <w:szCs w:val="22"/>
        </w:rPr>
        <w:t xml:space="preserve"> </w:t>
      </w:r>
      <w:r w:rsidRPr="00521609">
        <w:rPr>
          <w:color w:val="000000"/>
          <w:spacing w:val="5"/>
          <w:sz w:val="22"/>
          <w:szCs w:val="22"/>
        </w:rPr>
        <w:t>д</w:t>
      </w:r>
      <w:r w:rsidRPr="00521609">
        <w:rPr>
          <w:color w:val="000000"/>
          <w:spacing w:val="-5"/>
          <w:sz w:val="22"/>
          <w:szCs w:val="22"/>
        </w:rPr>
        <w:t>у</w:t>
      </w:r>
      <w:r w:rsidRPr="00521609">
        <w:rPr>
          <w:color w:val="000000"/>
          <w:sz w:val="22"/>
          <w:szCs w:val="22"/>
        </w:rPr>
        <w:t>ж</w:t>
      </w:r>
      <w:r w:rsidRPr="00521609">
        <w:rPr>
          <w:color w:val="000000"/>
          <w:spacing w:val="-1"/>
          <w:sz w:val="22"/>
          <w:szCs w:val="22"/>
        </w:rPr>
        <w:t>а</w:t>
      </w:r>
      <w:r w:rsidRPr="00521609">
        <w:rPr>
          <w:color w:val="000000"/>
          <w:sz w:val="22"/>
          <w:szCs w:val="22"/>
        </w:rPr>
        <w:t>н</w:t>
      </w:r>
      <w:r w:rsidRPr="00521609">
        <w:rPr>
          <w:color w:val="000000"/>
          <w:spacing w:val="6"/>
          <w:sz w:val="22"/>
          <w:szCs w:val="22"/>
        </w:rPr>
        <w:t xml:space="preserve"> </w:t>
      </w:r>
      <w:r w:rsidRPr="00521609">
        <w:rPr>
          <w:color w:val="000000"/>
          <w:sz w:val="22"/>
          <w:szCs w:val="22"/>
        </w:rPr>
        <w:t>да</w:t>
      </w:r>
      <w:r w:rsidRPr="00521609">
        <w:rPr>
          <w:color w:val="000000"/>
          <w:spacing w:val="11"/>
          <w:sz w:val="22"/>
          <w:szCs w:val="22"/>
        </w:rPr>
        <w:t xml:space="preserve"> </w:t>
      </w:r>
      <w:r w:rsidRPr="00521609">
        <w:rPr>
          <w:color w:val="000000"/>
          <w:spacing w:val="1"/>
          <w:sz w:val="22"/>
          <w:szCs w:val="22"/>
        </w:rPr>
        <w:t>и</w:t>
      </w:r>
      <w:r w:rsidRPr="00521609">
        <w:rPr>
          <w:color w:val="000000"/>
          <w:spacing w:val="-1"/>
          <w:sz w:val="22"/>
          <w:szCs w:val="22"/>
        </w:rPr>
        <w:t>с</w:t>
      </w:r>
      <w:r w:rsidRPr="00521609">
        <w:rPr>
          <w:color w:val="000000"/>
          <w:spacing w:val="1"/>
          <w:sz w:val="22"/>
          <w:szCs w:val="22"/>
        </w:rPr>
        <w:t>т</w:t>
      </w:r>
      <w:r w:rsidRPr="00521609">
        <w:rPr>
          <w:color w:val="000000"/>
          <w:sz w:val="22"/>
          <w:szCs w:val="22"/>
        </w:rPr>
        <w:t>и</w:t>
      </w:r>
      <w:r w:rsidRPr="00521609">
        <w:rPr>
          <w:color w:val="000000"/>
          <w:spacing w:val="7"/>
          <w:sz w:val="22"/>
          <w:szCs w:val="22"/>
        </w:rPr>
        <w:t xml:space="preserve"> </w:t>
      </w:r>
      <w:r w:rsidRPr="00521609">
        <w:rPr>
          <w:color w:val="000000"/>
          <w:sz w:val="22"/>
          <w:szCs w:val="22"/>
        </w:rPr>
        <w:t>вр</w:t>
      </w:r>
      <w:r w:rsidRPr="00521609">
        <w:rPr>
          <w:color w:val="000000"/>
          <w:spacing w:val="-1"/>
          <w:sz w:val="22"/>
          <w:szCs w:val="22"/>
        </w:rPr>
        <w:t>а</w:t>
      </w:r>
      <w:r w:rsidRPr="00521609">
        <w:rPr>
          <w:color w:val="000000"/>
          <w:spacing w:val="1"/>
          <w:sz w:val="22"/>
          <w:szCs w:val="22"/>
        </w:rPr>
        <w:t>т</w:t>
      </w:r>
      <w:r w:rsidRPr="00521609">
        <w:rPr>
          <w:color w:val="000000"/>
          <w:sz w:val="22"/>
          <w:szCs w:val="22"/>
        </w:rPr>
        <w:t>и</w:t>
      </w:r>
      <w:r w:rsidRPr="00521609">
        <w:rPr>
          <w:color w:val="000000"/>
          <w:spacing w:val="6"/>
          <w:sz w:val="22"/>
          <w:szCs w:val="22"/>
        </w:rPr>
        <w:t xml:space="preserve"> </w:t>
      </w:r>
      <w:r w:rsidRPr="00521609">
        <w:rPr>
          <w:color w:val="000000"/>
          <w:spacing w:val="1"/>
          <w:sz w:val="22"/>
          <w:szCs w:val="22"/>
        </w:rPr>
        <w:t>н</w:t>
      </w:r>
      <w:r w:rsidRPr="00521609">
        <w:rPr>
          <w:color w:val="000000"/>
          <w:spacing w:val="-1"/>
          <w:sz w:val="22"/>
          <w:szCs w:val="22"/>
        </w:rPr>
        <w:t>а</w:t>
      </w:r>
      <w:r w:rsidRPr="00521609">
        <w:rPr>
          <w:color w:val="000000"/>
          <w:spacing w:val="2"/>
          <w:sz w:val="22"/>
          <w:szCs w:val="22"/>
        </w:rPr>
        <w:t>р</w:t>
      </w:r>
      <w:r w:rsidRPr="00521609">
        <w:rPr>
          <w:color w:val="000000"/>
          <w:spacing w:val="-5"/>
          <w:sz w:val="22"/>
          <w:szCs w:val="22"/>
        </w:rPr>
        <w:t>у</w:t>
      </w:r>
      <w:r w:rsidRPr="00521609">
        <w:rPr>
          <w:color w:val="000000"/>
          <w:sz w:val="22"/>
          <w:szCs w:val="22"/>
        </w:rPr>
        <w:t>ч</w:t>
      </w:r>
      <w:r w:rsidRPr="00521609">
        <w:rPr>
          <w:color w:val="000000"/>
          <w:spacing w:val="1"/>
          <w:sz w:val="22"/>
          <w:szCs w:val="22"/>
        </w:rPr>
        <w:t>и</w:t>
      </w:r>
      <w:r w:rsidRPr="00521609">
        <w:rPr>
          <w:color w:val="000000"/>
          <w:sz w:val="22"/>
          <w:szCs w:val="22"/>
        </w:rPr>
        <w:t>о</w:t>
      </w:r>
      <w:r w:rsidRPr="00521609">
        <w:rPr>
          <w:color w:val="000000"/>
          <w:spacing w:val="6"/>
          <w:sz w:val="22"/>
          <w:szCs w:val="22"/>
        </w:rPr>
        <w:t>ц</w:t>
      </w:r>
      <w:r w:rsidRPr="00521609">
        <w:rPr>
          <w:color w:val="000000"/>
          <w:sz w:val="22"/>
          <w:szCs w:val="22"/>
        </w:rPr>
        <w:t>у у</w:t>
      </w:r>
      <w:r w:rsidRPr="00521609">
        <w:rPr>
          <w:color w:val="000000"/>
          <w:spacing w:val="10"/>
          <w:sz w:val="22"/>
          <w:szCs w:val="22"/>
        </w:rPr>
        <w:t xml:space="preserve"> </w:t>
      </w:r>
      <w:r w:rsidRPr="00521609">
        <w:rPr>
          <w:color w:val="000000"/>
          <w:sz w:val="22"/>
          <w:szCs w:val="22"/>
        </w:rPr>
        <w:t>р</w:t>
      </w:r>
      <w:r w:rsidRPr="00521609">
        <w:rPr>
          <w:color w:val="000000"/>
          <w:spacing w:val="7"/>
          <w:sz w:val="22"/>
          <w:szCs w:val="22"/>
        </w:rPr>
        <w:t>о</w:t>
      </w:r>
      <w:r w:rsidRPr="00521609">
        <w:rPr>
          <w:color w:val="000000"/>
          <w:spacing w:val="4"/>
          <w:sz w:val="22"/>
          <w:szCs w:val="22"/>
        </w:rPr>
        <w:t>к</w:t>
      </w:r>
      <w:r w:rsidRPr="00521609">
        <w:rPr>
          <w:color w:val="000000"/>
          <w:sz w:val="22"/>
          <w:szCs w:val="22"/>
        </w:rPr>
        <w:t>у</w:t>
      </w:r>
      <w:r w:rsidRPr="00521609">
        <w:rPr>
          <w:color w:val="000000"/>
          <w:spacing w:val="2"/>
          <w:sz w:val="22"/>
          <w:szCs w:val="22"/>
        </w:rPr>
        <w:t xml:space="preserve"> </w:t>
      </w:r>
      <w:r w:rsidRPr="00521609">
        <w:rPr>
          <w:color w:val="000000"/>
          <w:sz w:val="22"/>
          <w:szCs w:val="22"/>
        </w:rPr>
        <w:t>од</w:t>
      </w:r>
      <w:r w:rsidRPr="00521609">
        <w:rPr>
          <w:color w:val="000000"/>
          <w:spacing w:val="10"/>
          <w:sz w:val="22"/>
          <w:szCs w:val="22"/>
        </w:rPr>
        <w:t xml:space="preserve"> </w:t>
      </w:r>
      <w:r w:rsidRPr="00521609">
        <w:rPr>
          <w:color w:val="000000"/>
          <w:sz w:val="22"/>
          <w:szCs w:val="22"/>
        </w:rPr>
        <w:t>5</w:t>
      </w:r>
      <w:r w:rsidRPr="00521609">
        <w:rPr>
          <w:color w:val="000000"/>
          <w:spacing w:val="13"/>
          <w:sz w:val="22"/>
          <w:szCs w:val="22"/>
        </w:rPr>
        <w:t xml:space="preserve"> </w:t>
      </w:r>
      <w:r w:rsidRPr="00521609">
        <w:rPr>
          <w:color w:val="000000"/>
          <w:sz w:val="22"/>
          <w:szCs w:val="22"/>
        </w:rPr>
        <w:t>д</w:t>
      </w:r>
      <w:r w:rsidRPr="00521609">
        <w:rPr>
          <w:color w:val="000000"/>
          <w:spacing w:val="-1"/>
          <w:sz w:val="22"/>
          <w:szCs w:val="22"/>
        </w:rPr>
        <w:t>а</w:t>
      </w:r>
      <w:r w:rsidRPr="00521609">
        <w:rPr>
          <w:color w:val="000000"/>
          <w:spacing w:val="1"/>
          <w:sz w:val="22"/>
          <w:szCs w:val="22"/>
        </w:rPr>
        <w:t>н</w:t>
      </w:r>
      <w:r w:rsidRPr="00521609">
        <w:rPr>
          <w:color w:val="000000"/>
          <w:sz w:val="22"/>
          <w:szCs w:val="22"/>
        </w:rPr>
        <w:t>а</w:t>
      </w:r>
      <w:r w:rsidRPr="00521609">
        <w:rPr>
          <w:color w:val="000000"/>
          <w:spacing w:val="8"/>
          <w:sz w:val="22"/>
          <w:szCs w:val="22"/>
        </w:rPr>
        <w:t xml:space="preserve"> </w:t>
      </w:r>
      <w:r w:rsidRPr="00521609">
        <w:rPr>
          <w:color w:val="000000"/>
          <w:sz w:val="22"/>
          <w:szCs w:val="22"/>
        </w:rPr>
        <w:t>од</w:t>
      </w:r>
      <w:r w:rsidRPr="00521609">
        <w:rPr>
          <w:color w:val="000000"/>
          <w:spacing w:val="10"/>
          <w:sz w:val="22"/>
          <w:szCs w:val="22"/>
        </w:rPr>
        <w:t xml:space="preserve"> </w:t>
      </w:r>
      <w:r w:rsidRPr="00521609">
        <w:rPr>
          <w:color w:val="000000"/>
          <w:sz w:val="22"/>
          <w:szCs w:val="22"/>
        </w:rPr>
        <w:t>д</w:t>
      </w:r>
      <w:r w:rsidRPr="00521609">
        <w:rPr>
          <w:color w:val="000000"/>
          <w:spacing w:val="-1"/>
          <w:sz w:val="22"/>
          <w:szCs w:val="22"/>
        </w:rPr>
        <w:t>а</w:t>
      </w:r>
      <w:r w:rsidRPr="00521609">
        <w:rPr>
          <w:color w:val="000000"/>
          <w:spacing w:val="1"/>
          <w:sz w:val="22"/>
          <w:szCs w:val="22"/>
        </w:rPr>
        <w:t>н</w:t>
      </w:r>
      <w:r w:rsidRPr="00521609">
        <w:rPr>
          <w:color w:val="000000"/>
          <w:sz w:val="22"/>
          <w:szCs w:val="22"/>
        </w:rPr>
        <w:t>а</w:t>
      </w:r>
      <w:r w:rsidRPr="00521609">
        <w:rPr>
          <w:color w:val="000000"/>
          <w:spacing w:val="8"/>
          <w:sz w:val="22"/>
          <w:szCs w:val="22"/>
        </w:rPr>
        <w:t xml:space="preserve"> </w:t>
      </w:r>
      <w:r w:rsidRPr="00521609">
        <w:rPr>
          <w:color w:val="000000"/>
          <w:spacing w:val="1"/>
          <w:sz w:val="22"/>
          <w:szCs w:val="22"/>
        </w:rPr>
        <w:t>п</w:t>
      </w:r>
      <w:r w:rsidRPr="00521609">
        <w:rPr>
          <w:color w:val="000000"/>
          <w:sz w:val="22"/>
          <w:szCs w:val="22"/>
        </w:rPr>
        <w:t>р</w:t>
      </w:r>
      <w:r w:rsidRPr="00521609">
        <w:rPr>
          <w:color w:val="000000"/>
          <w:spacing w:val="1"/>
          <w:sz w:val="22"/>
          <w:szCs w:val="22"/>
        </w:rPr>
        <w:t>и</w:t>
      </w:r>
      <w:r w:rsidRPr="00521609">
        <w:rPr>
          <w:color w:val="000000"/>
          <w:sz w:val="22"/>
          <w:szCs w:val="22"/>
        </w:rPr>
        <w:t>ј</w:t>
      </w:r>
      <w:r w:rsidRPr="00521609">
        <w:rPr>
          <w:color w:val="000000"/>
          <w:spacing w:val="-1"/>
          <w:sz w:val="22"/>
          <w:szCs w:val="22"/>
        </w:rPr>
        <w:t>е</w:t>
      </w:r>
      <w:r w:rsidRPr="00521609">
        <w:rPr>
          <w:color w:val="000000"/>
          <w:sz w:val="22"/>
          <w:szCs w:val="22"/>
        </w:rPr>
        <w:t>м</w:t>
      </w:r>
      <w:r w:rsidRPr="00521609">
        <w:rPr>
          <w:color w:val="000000"/>
          <w:spacing w:val="-1"/>
          <w:sz w:val="22"/>
          <w:szCs w:val="22"/>
        </w:rPr>
        <w:t>а</w:t>
      </w:r>
      <w:r w:rsidRPr="00521609">
        <w:rPr>
          <w:color w:val="000000"/>
          <w:sz w:val="22"/>
          <w:szCs w:val="22"/>
        </w:rPr>
        <w:t>,</w:t>
      </w:r>
      <w:r w:rsidRPr="00521609">
        <w:rPr>
          <w:color w:val="000000"/>
          <w:spacing w:val="2"/>
          <w:sz w:val="22"/>
          <w:szCs w:val="22"/>
        </w:rPr>
        <w:t xml:space="preserve"> с</w:t>
      </w:r>
      <w:r w:rsidRPr="00521609">
        <w:rPr>
          <w:color w:val="000000"/>
          <w:sz w:val="22"/>
          <w:szCs w:val="22"/>
        </w:rPr>
        <w:t>а</w:t>
      </w:r>
      <w:r w:rsidRPr="00521609">
        <w:rPr>
          <w:color w:val="000000"/>
          <w:spacing w:val="9"/>
          <w:sz w:val="22"/>
          <w:szCs w:val="22"/>
        </w:rPr>
        <w:t xml:space="preserve"> </w:t>
      </w:r>
      <w:r w:rsidRPr="00521609">
        <w:rPr>
          <w:color w:val="000000"/>
          <w:spacing w:val="1"/>
          <w:sz w:val="22"/>
          <w:szCs w:val="22"/>
        </w:rPr>
        <w:t>п</w:t>
      </w:r>
      <w:r w:rsidRPr="00521609">
        <w:rPr>
          <w:color w:val="000000"/>
          <w:sz w:val="22"/>
          <w:szCs w:val="22"/>
        </w:rPr>
        <w:t>р</w:t>
      </w:r>
      <w:r w:rsidRPr="00521609">
        <w:rPr>
          <w:color w:val="000000"/>
          <w:spacing w:val="-1"/>
          <w:sz w:val="22"/>
          <w:szCs w:val="22"/>
        </w:rPr>
        <w:t>е</w:t>
      </w:r>
      <w:r w:rsidRPr="00521609">
        <w:rPr>
          <w:color w:val="000000"/>
          <w:sz w:val="22"/>
          <w:szCs w:val="22"/>
        </w:rPr>
        <w:t>дв</w:t>
      </w:r>
      <w:r w:rsidRPr="00521609">
        <w:rPr>
          <w:color w:val="000000"/>
          <w:spacing w:val="1"/>
          <w:sz w:val="22"/>
          <w:szCs w:val="22"/>
        </w:rPr>
        <w:t>и</w:t>
      </w:r>
      <w:r w:rsidRPr="00521609">
        <w:rPr>
          <w:color w:val="000000"/>
          <w:sz w:val="22"/>
          <w:szCs w:val="22"/>
        </w:rPr>
        <w:t>ђ</w:t>
      </w:r>
      <w:r w:rsidRPr="00521609">
        <w:rPr>
          <w:color w:val="000000"/>
          <w:spacing w:val="-1"/>
          <w:sz w:val="22"/>
          <w:szCs w:val="22"/>
        </w:rPr>
        <w:t>е</w:t>
      </w:r>
      <w:r w:rsidRPr="00521609">
        <w:rPr>
          <w:color w:val="000000"/>
          <w:spacing w:val="4"/>
          <w:sz w:val="22"/>
          <w:szCs w:val="22"/>
        </w:rPr>
        <w:t>н</w:t>
      </w:r>
      <w:r w:rsidRPr="00521609">
        <w:rPr>
          <w:color w:val="000000"/>
          <w:spacing w:val="1"/>
          <w:sz w:val="22"/>
          <w:szCs w:val="22"/>
        </w:rPr>
        <w:t>и</w:t>
      </w:r>
      <w:r w:rsidRPr="00521609">
        <w:rPr>
          <w:color w:val="000000"/>
          <w:sz w:val="22"/>
          <w:szCs w:val="22"/>
        </w:rPr>
        <w:t xml:space="preserve">м </w:t>
      </w:r>
      <w:r w:rsidRPr="00521609">
        <w:rPr>
          <w:color w:val="000000"/>
          <w:spacing w:val="-1"/>
          <w:sz w:val="22"/>
          <w:szCs w:val="22"/>
        </w:rPr>
        <w:t>с</w:t>
      </w:r>
      <w:r w:rsidRPr="00521609">
        <w:rPr>
          <w:color w:val="000000"/>
          <w:sz w:val="22"/>
          <w:szCs w:val="22"/>
        </w:rPr>
        <w:t>р</w:t>
      </w:r>
      <w:r w:rsidRPr="00521609">
        <w:rPr>
          <w:color w:val="000000"/>
          <w:spacing w:val="-1"/>
          <w:sz w:val="22"/>
          <w:szCs w:val="22"/>
        </w:rPr>
        <w:t>е</w:t>
      </w:r>
      <w:r w:rsidRPr="00521609">
        <w:rPr>
          <w:color w:val="000000"/>
          <w:sz w:val="22"/>
          <w:szCs w:val="22"/>
        </w:rPr>
        <w:t>д</w:t>
      </w:r>
      <w:r w:rsidRPr="00521609">
        <w:rPr>
          <w:color w:val="000000"/>
          <w:spacing w:val="-1"/>
          <w:sz w:val="22"/>
          <w:szCs w:val="22"/>
        </w:rPr>
        <w:t>с</w:t>
      </w:r>
      <w:r w:rsidRPr="00521609">
        <w:rPr>
          <w:color w:val="000000"/>
          <w:spacing w:val="1"/>
          <w:sz w:val="22"/>
          <w:szCs w:val="22"/>
        </w:rPr>
        <w:t>т</w:t>
      </w:r>
      <w:r w:rsidRPr="00521609">
        <w:rPr>
          <w:color w:val="000000"/>
          <w:sz w:val="22"/>
          <w:szCs w:val="22"/>
        </w:rPr>
        <w:t>вом</w:t>
      </w:r>
      <w:r w:rsidRPr="00521609">
        <w:rPr>
          <w:color w:val="000000"/>
          <w:spacing w:val="-10"/>
          <w:sz w:val="22"/>
          <w:szCs w:val="22"/>
        </w:rPr>
        <w:t xml:space="preserve"> </w:t>
      </w:r>
      <w:r w:rsidRPr="00521609">
        <w:rPr>
          <w:color w:val="000000"/>
          <w:spacing w:val="1"/>
          <w:sz w:val="22"/>
          <w:szCs w:val="22"/>
        </w:rPr>
        <w:t>фин</w:t>
      </w:r>
      <w:r w:rsidRPr="00521609">
        <w:rPr>
          <w:color w:val="000000"/>
          <w:spacing w:val="-1"/>
          <w:sz w:val="22"/>
          <w:szCs w:val="22"/>
        </w:rPr>
        <w:t>а</w:t>
      </w:r>
      <w:r w:rsidRPr="00521609">
        <w:rPr>
          <w:color w:val="000000"/>
          <w:spacing w:val="1"/>
          <w:sz w:val="22"/>
          <w:szCs w:val="22"/>
        </w:rPr>
        <w:t>н</w:t>
      </w:r>
      <w:r w:rsidRPr="00521609">
        <w:rPr>
          <w:color w:val="000000"/>
          <w:spacing w:val="-1"/>
          <w:sz w:val="22"/>
          <w:szCs w:val="22"/>
        </w:rPr>
        <w:t>с</w:t>
      </w:r>
      <w:r w:rsidRPr="00521609">
        <w:rPr>
          <w:color w:val="000000"/>
          <w:spacing w:val="1"/>
          <w:sz w:val="22"/>
          <w:szCs w:val="22"/>
        </w:rPr>
        <w:t>и</w:t>
      </w:r>
      <w:r w:rsidRPr="00521609">
        <w:rPr>
          <w:color w:val="000000"/>
          <w:sz w:val="22"/>
          <w:szCs w:val="22"/>
        </w:rPr>
        <w:t>ј</w:t>
      </w:r>
      <w:r w:rsidRPr="00521609">
        <w:rPr>
          <w:color w:val="000000"/>
          <w:spacing w:val="-1"/>
          <w:sz w:val="22"/>
          <w:szCs w:val="22"/>
        </w:rPr>
        <w:t>с</w:t>
      </w:r>
      <w:r w:rsidRPr="00521609">
        <w:rPr>
          <w:color w:val="000000"/>
          <w:spacing w:val="1"/>
          <w:sz w:val="22"/>
          <w:szCs w:val="22"/>
        </w:rPr>
        <w:t>к</w:t>
      </w:r>
      <w:r w:rsidRPr="00521609">
        <w:rPr>
          <w:color w:val="000000"/>
          <w:sz w:val="22"/>
          <w:szCs w:val="22"/>
        </w:rPr>
        <w:t>ог</w:t>
      </w:r>
      <w:r w:rsidRPr="00521609">
        <w:rPr>
          <w:color w:val="000000"/>
          <w:spacing w:val="-14"/>
          <w:sz w:val="22"/>
          <w:szCs w:val="22"/>
        </w:rPr>
        <w:t xml:space="preserve"> </w:t>
      </w:r>
      <w:r w:rsidRPr="00521609">
        <w:rPr>
          <w:color w:val="000000"/>
          <w:sz w:val="22"/>
          <w:szCs w:val="22"/>
        </w:rPr>
        <w:t>об</w:t>
      </w:r>
      <w:r w:rsidRPr="00521609">
        <w:rPr>
          <w:color w:val="000000"/>
          <w:spacing w:val="-1"/>
          <w:sz w:val="22"/>
          <w:szCs w:val="22"/>
        </w:rPr>
        <w:t>е</w:t>
      </w:r>
      <w:r w:rsidRPr="00521609">
        <w:rPr>
          <w:color w:val="000000"/>
          <w:spacing w:val="1"/>
          <w:sz w:val="22"/>
          <w:szCs w:val="22"/>
        </w:rPr>
        <w:t>з</w:t>
      </w:r>
      <w:r w:rsidRPr="00521609">
        <w:rPr>
          <w:color w:val="000000"/>
          <w:sz w:val="22"/>
          <w:szCs w:val="22"/>
        </w:rPr>
        <w:t>б</w:t>
      </w:r>
      <w:r w:rsidRPr="00521609">
        <w:rPr>
          <w:color w:val="000000"/>
          <w:spacing w:val="-1"/>
          <w:sz w:val="22"/>
          <w:szCs w:val="22"/>
        </w:rPr>
        <w:t>е</w:t>
      </w:r>
      <w:r w:rsidRPr="00521609">
        <w:rPr>
          <w:color w:val="000000"/>
          <w:sz w:val="22"/>
          <w:szCs w:val="22"/>
        </w:rPr>
        <w:t>ђ</w:t>
      </w:r>
      <w:r w:rsidRPr="00521609">
        <w:rPr>
          <w:color w:val="000000"/>
          <w:spacing w:val="-1"/>
          <w:sz w:val="22"/>
          <w:szCs w:val="22"/>
        </w:rPr>
        <w:t>е</w:t>
      </w:r>
      <w:r w:rsidRPr="00521609">
        <w:rPr>
          <w:color w:val="000000"/>
          <w:sz w:val="22"/>
          <w:szCs w:val="22"/>
        </w:rPr>
        <w:t>ња</w:t>
      </w:r>
      <w:r w:rsidRPr="00521609">
        <w:rPr>
          <w:color w:val="000000"/>
          <w:spacing w:val="-13"/>
          <w:sz w:val="22"/>
          <w:szCs w:val="22"/>
        </w:rPr>
        <w:t xml:space="preserve"> </w:t>
      </w:r>
      <w:r w:rsidRPr="00521609">
        <w:rPr>
          <w:color w:val="000000"/>
          <w:sz w:val="22"/>
          <w:szCs w:val="22"/>
        </w:rPr>
        <w:t>и о</w:t>
      </w:r>
      <w:r w:rsidRPr="00521609">
        <w:rPr>
          <w:color w:val="000000"/>
          <w:spacing w:val="-1"/>
          <w:sz w:val="22"/>
          <w:szCs w:val="22"/>
        </w:rPr>
        <w:t>с</w:t>
      </w:r>
      <w:r w:rsidRPr="00521609">
        <w:rPr>
          <w:color w:val="000000"/>
          <w:spacing w:val="1"/>
          <w:sz w:val="22"/>
          <w:szCs w:val="22"/>
        </w:rPr>
        <w:t>т</w:t>
      </w:r>
      <w:r w:rsidRPr="00521609">
        <w:rPr>
          <w:color w:val="000000"/>
          <w:spacing w:val="-1"/>
          <w:sz w:val="22"/>
          <w:szCs w:val="22"/>
        </w:rPr>
        <w:t>а</w:t>
      </w:r>
      <w:r w:rsidRPr="00521609">
        <w:rPr>
          <w:color w:val="000000"/>
          <w:sz w:val="22"/>
          <w:szCs w:val="22"/>
        </w:rPr>
        <w:t>л</w:t>
      </w:r>
      <w:r w:rsidRPr="00521609">
        <w:rPr>
          <w:color w:val="000000"/>
          <w:spacing w:val="2"/>
          <w:sz w:val="22"/>
          <w:szCs w:val="22"/>
        </w:rPr>
        <w:t>о</w:t>
      </w:r>
      <w:r w:rsidRPr="00521609">
        <w:rPr>
          <w:color w:val="000000"/>
          <w:sz w:val="22"/>
          <w:szCs w:val="22"/>
        </w:rPr>
        <w:t>м</w:t>
      </w:r>
      <w:r w:rsidRPr="00521609">
        <w:rPr>
          <w:color w:val="000000"/>
          <w:spacing w:val="-6"/>
          <w:sz w:val="22"/>
          <w:szCs w:val="22"/>
        </w:rPr>
        <w:t xml:space="preserve"> </w:t>
      </w:r>
      <w:r w:rsidRPr="00521609">
        <w:rPr>
          <w:color w:val="000000"/>
          <w:spacing w:val="1"/>
          <w:sz w:val="22"/>
          <w:szCs w:val="22"/>
        </w:rPr>
        <w:t>п</w:t>
      </w:r>
      <w:r w:rsidRPr="00521609">
        <w:rPr>
          <w:color w:val="000000"/>
          <w:sz w:val="22"/>
          <w:szCs w:val="22"/>
        </w:rPr>
        <w:t>р</w:t>
      </w:r>
      <w:r w:rsidRPr="00521609">
        <w:rPr>
          <w:color w:val="000000"/>
          <w:spacing w:val="-1"/>
          <w:sz w:val="22"/>
          <w:szCs w:val="22"/>
        </w:rPr>
        <w:t>а</w:t>
      </w:r>
      <w:r w:rsidRPr="00521609">
        <w:rPr>
          <w:color w:val="000000"/>
          <w:spacing w:val="1"/>
          <w:sz w:val="22"/>
          <w:szCs w:val="22"/>
        </w:rPr>
        <w:t>т</w:t>
      </w:r>
      <w:r w:rsidRPr="00521609">
        <w:rPr>
          <w:color w:val="000000"/>
          <w:spacing w:val="-1"/>
          <w:sz w:val="22"/>
          <w:szCs w:val="22"/>
        </w:rPr>
        <w:t>е</w:t>
      </w:r>
      <w:r w:rsidRPr="00521609">
        <w:rPr>
          <w:color w:val="000000"/>
          <w:sz w:val="22"/>
          <w:szCs w:val="22"/>
        </w:rPr>
        <w:t>ћом</w:t>
      </w:r>
      <w:r w:rsidRPr="00521609">
        <w:rPr>
          <w:color w:val="000000"/>
          <w:spacing w:val="-10"/>
          <w:sz w:val="22"/>
          <w:szCs w:val="22"/>
        </w:rPr>
        <w:t xml:space="preserve"> </w:t>
      </w:r>
      <w:r w:rsidRPr="00521609">
        <w:rPr>
          <w:color w:val="000000"/>
          <w:sz w:val="22"/>
          <w:szCs w:val="22"/>
        </w:rPr>
        <w:t>до</w:t>
      </w:r>
      <w:r w:rsidRPr="00521609">
        <w:rPr>
          <w:color w:val="000000"/>
          <w:spacing w:val="4"/>
          <w:sz w:val="22"/>
          <w:szCs w:val="22"/>
        </w:rPr>
        <w:t>к</w:t>
      </w:r>
      <w:r w:rsidRPr="00521609">
        <w:rPr>
          <w:color w:val="000000"/>
          <w:spacing w:val="-5"/>
          <w:sz w:val="22"/>
          <w:szCs w:val="22"/>
        </w:rPr>
        <w:t>у</w:t>
      </w:r>
      <w:r w:rsidRPr="00521609">
        <w:rPr>
          <w:color w:val="000000"/>
          <w:sz w:val="22"/>
          <w:szCs w:val="22"/>
        </w:rPr>
        <w:t>м</w:t>
      </w:r>
      <w:r w:rsidRPr="00521609">
        <w:rPr>
          <w:color w:val="000000"/>
          <w:spacing w:val="-1"/>
          <w:sz w:val="22"/>
          <w:szCs w:val="22"/>
        </w:rPr>
        <w:t>е</w:t>
      </w:r>
      <w:r w:rsidRPr="00521609">
        <w:rPr>
          <w:color w:val="000000"/>
          <w:spacing w:val="1"/>
          <w:sz w:val="22"/>
          <w:szCs w:val="22"/>
        </w:rPr>
        <w:t>нт</w:t>
      </w:r>
      <w:r w:rsidRPr="00521609">
        <w:rPr>
          <w:color w:val="000000"/>
          <w:spacing w:val="-1"/>
          <w:sz w:val="22"/>
          <w:szCs w:val="22"/>
        </w:rPr>
        <w:t>а</w:t>
      </w:r>
      <w:r w:rsidRPr="00521609">
        <w:rPr>
          <w:color w:val="000000"/>
          <w:spacing w:val="1"/>
          <w:sz w:val="22"/>
          <w:szCs w:val="22"/>
        </w:rPr>
        <w:t>ци</w:t>
      </w:r>
      <w:r w:rsidRPr="00521609">
        <w:rPr>
          <w:color w:val="000000"/>
          <w:sz w:val="22"/>
          <w:szCs w:val="22"/>
        </w:rPr>
        <w:t>јом.</w:t>
      </w:r>
    </w:p>
    <w:p w:rsidR="00521609" w:rsidRPr="00521609" w:rsidRDefault="00521609" w:rsidP="00521609">
      <w:pPr>
        <w:widowControl w:val="0"/>
        <w:autoSpaceDE w:val="0"/>
        <w:autoSpaceDN w:val="0"/>
        <w:adjustRightInd w:val="0"/>
        <w:spacing w:line="276" w:lineRule="auto"/>
        <w:ind w:right="-1" w:firstLine="720"/>
        <w:jc w:val="both"/>
        <w:rPr>
          <w:color w:val="000000"/>
          <w:sz w:val="22"/>
          <w:szCs w:val="22"/>
        </w:rPr>
      </w:pPr>
      <w:r w:rsidRPr="00521609">
        <w:rPr>
          <w:color w:val="000000"/>
          <w:sz w:val="22"/>
          <w:szCs w:val="22"/>
        </w:rPr>
        <w:t>У</w:t>
      </w:r>
      <w:r w:rsidRPr="00521609">
        <w:rPr>
          <w:color w:val="000000"/>
          <w:spacing w:val="11"/>
          <w:sz w:val="22"/>
          <w:szCs w:val="22"/>
        </w:rPr>
        <w:t xml:space="preserve"> </w:t>
      </w:r>
      <w:r w:rsidRPr="00521609">
        <w:rPr>
          <w:color w:val="000000"/>
          <w:spacing w:val="-1"/>
          <w:sz w:val="22"/>
          <w:szCs w:val="22"/>
        </w:rPr>
        <w:t>с</w:t>
      </w:r>
      <w:r w:rsidRPr="00521609">
        <w:rPr>
          <w:color w:val="000000"/>
          <w:spacing w:val="3"/>
          <w:sz w:val="22"/>
          <w:szCs w:val="22"/>
        </w:rPr>
        <w:t>л</w:t>
      </w:r>
      <w:r w:rsidRPr="00521609">
        <w:rPr>
          <w:color w:val="000000"/>
          <w:spacing w:val="-5"/>
          <w:sz w:val="22"/>
          <w:szCs w:val="22"/>
        </w:rPr>
        <w:t>у</w:t>
      </w:r>
      <w:r w:rsidRPr="00521609">
        <w:rPr>
          <w:color w:val="000000"/>
          <w:spacing w:val="2"/>
          <w:sz w:val="22"/>
          <w:szCs w:val="22"/>
        </w:rPr>
        <w:t>ч</w:t>
      </w:r>
      <w:r w:rsidRPr="00521609">
        <w:rPr>
          <w:color w:val="000000"/>
          <w:spacing w:val="-1"/>
          <w:sz w:val="22"/>
          <w:szCs w:val="22"/>
        </w:rPr>
        <w:t>а</w:t>
      </w:r>
      <w:r w:rsidRPr="00521609">
        <w:rPr>
          <w:color w:val="000000"/>
          <w:spacing w:val="5"/>
          <w:sz w:val="22"/>
          <w:szCs w:val="22"/>
        </w:rPr>
        <w:t>ј</w:t>
      </w:r>
      <w:r w:rsidRPr="00521609">
        <w:rPr>
          <w:color w:val="000000"/>
          <w:sz w:val="22"/>
          <w:szCs w:val="22"/>
        </w:rPr>
        <w:t>у да</w:t>
      </w:r>
      <w:r w:rsidRPr="00521609">
        <w:rPr>
          <w:color w:val="000000"/>
          <w:spacing w:val="9"/>
          <w:sz w:val="22"/>
          <w:szCs w:val="22"/>
        </w:rPr>
        <w:t xml:space="preserve"> </w:t>
      </w:r>
      <w:r w:rsidRPr="00521609">
        <w:rPr>
          <w:color w:val="000000"/>
          <w:sz w:val="22"/>
          <w:szCs w:val="22"/>
        </w:rPr>
        <w:t>је</w:t>
      </w:r>
      <w:r w:rsidRPr="00521609">
        <w:rPr>
          <w:color w:val="000000"/>
          <w:spacing w:val="12"/>
          <w:sz w:val="22"/>
          <w:szCs w:val="22"/>
        </w:rPr>
        <w:t xml:space="preserve"> </w:t>
      </w:r>
      <w:r w:rsidRPr="00521609">
        <w:rPr>
          <w:color w:val="000000"/>
          <w:spacing w:val="1"/>
          <w:sz w:val="22"/>
          <w:szCs w:val="22"/>
        </w:rPr>
        <w:t>п</w:t>
      </w:r>
      <w:r w:rsidRPr="00521609">
        <w:rPr>
          <w:color w:val="000000"/>
          <w:sz w:val="22"/>
          <w:szCs w:val="22"/>
        </w:rPr>
        <w:t>од</w:t>
      </w:r>
      <w:r w:rsidRPr="00521609">
        <w:rPr>
          <w:color w:val="000000"/>
          <w:spacing w:val="1"/>
          <w:sz w:val="22"/>
          <w:szCs w:val="22"/>
        </w:rPr>
        <w:t>н</w:t>
      </w:r>
      <w:r w:rsidRPr="00521609">
        <w:rPr>
          <w:color w:val="000000"/>
          <w:spacing w:val="-1"/>
          <w:sz w:val="22"/>
          <w:szCs w:val="22"/>
        </w:rPr>
        <w:t>е</w:t>
      </w:r>
      <w:r w:rsidRPr="00521609">
        <w:rPr>
          <w:color w:val="000000"/>
          <w:spacing w:val="1"/>
          <w:sz w:val="22"/>
          <w:szCs w:val="22"/>
        </w:rPr>
        <w:t>т</w:t>
      </w:r>
      <w:r w:rsidRPr="00521609">
        <w:rPr>
          <w:color w:val="000000"/>
          <w:sz w:val="22"/>
          <w:szCs w:val="22"/>
        </w:rPr>
        <w:t>а</w:t>
      </w:r>
      <w:r w:rsidRPr="00521609">
        <w:rPr>
          <w:color w:val="000000"/>
          <w:spacing w:val="3"/>
          <w:sz w:val="22"/>
          <w:szCs w:val="22"/>
        </w:rPr>
        <w:t xml:space="preserve"> </w:t>
      </w:r>
      <w:r w:rsidRPr="00521609">
        <w:rPr>
          <w:color w:val="000000"/>
          <w:spacing w:val="-1"/>
          <w:sz w:val="22"/>
          <w:szCs w:val="22"/>
        </w:rPr>
        <w:t>с</w:t>
      </w:r>
      <w:r w:rsidRPr="00521609">
        <w:rPr>
          <w:color w:val="000000"/>
          <w:spacing w:val="2"/>
          <w:sz w:val="22"/>
          <w:szCs w:val="22"/>
        </w:rPr>
        <w:t>а</w:t>
      </w:r>
      <w:r w:rsidRPr="00521609">
        <w:rPr>
          <w:color w:val="000000"/>
          <w:sz w:val="22"/>
          <w:szCs w:val="22"/>
        </w:rPr>
        <w:t>мо</w:t>
      </w:r>
      <w:r w:rsidRPr="00521609">
        <w:rPr>
          <w:color w:val="000000"/>
          <w:spacing w:val="7"/>
          <w:sz w:val="22"/>
          <w:szCs w:val="22"/>
        </w:rPr>
        <w:t xml:space="preserve"> </w:t>
      </w:r>
      <w:r w:rsidRPr="00521609">
        <w:rPr>
          <w:color w:val="000000"/>
          <w:sz w:val="22"/>
          <w:szCs w:val="22"/>
        </w:rPr>
        <w:t>ј</w:t>
      </w:r>
      <w:r w:rsidRPr="00521609">
        <w:rPr>
          <w:color w:val="000000"/>
          <w:spacing w:val="-1"/>
          <w:sz w:val="22"/>
          <w:szCs w:val="22"/>
        </w:rPr>
        <w:t>е</w:t>
      </w:r>
      <w:r w:rsidRPr="00521609">
        <w:rPr>
          <w:color w:val="000000"/>
          <w:sz w:val="22"/>
          <w:szCs w:val="22"/>
        </w:rPr>
        <w:t>д</w:t>
      </w:r>
      <w:r w:rsidRPr="00521609">
        <w:rPr>
          <w:color w:val="000000"/>
          <w:spacing w:val="1"/>
          <w:sz w:val="22"/>
          <w:szCs w:val="22"/>
        </w:rPr>
        <w:t>н</w:t>
      </w:r>
      <w:r w:rsidRPr="00521609">
        <w:rPr>
          <w:color w:val="000000"/>
          <w:sz w:val="22"/>
          <w:szCs w:val="22"/>
        </w:rPr>
        <w:t>а</w:t>
      </w:r>
      <w:r w:rsidRPr="00521609">
        <w:rPr>
          <w:color w:val="000000"/>
          <w:spacing w:val="6"/>
          <w:sz w:val="22"/>
          <w:szCs w:val="22"/>
        </w:rPr>
        <w:t xml:space="preserve"> </w:t>
      </w:r>
      <w:r w:rsidRPr="00521609">
        <w:rPr>
          <w:color w:val="000000"/>
          <w:spacing w:val="1"/>
          <w:sz w:val="22"/>
          <w:szCs w:val="22"/>
        </w:rPr>
        <w:t>п</w:t>
      </w:r>
      <w:r w:rsidRPr="00521609">
        <w:rPr>
          <w:color w:val="000000"/>
          <w:sz w:val="22"/>
          <w:szCs w:val="22"/>
        </w:rPr>
        <w:t>о</w:t>
      </w:r>
      <w:r w:rsidRPr="00521609">
        <w:rPr>
          <w:color w:val="000000"/>
          <w:spacing w:val="4"/>
          <w:sz w:val="22"/>
          <w:szCs w:val="22"/>
        </w:rPr>
        <w:t>н</w:t>
      </w:r>
      <w:r w:rsidRPr="00521609">
        <w:rPr>
          <w:color w:val="000000"/>
          <w:spacing w:val="-5"/>
          <w:sz w:val="22"/>
          <w:szCs w:val="22"/>
        </w:rPr>
        <w:t>у</w:t>
      </w:r>
      <w:r w:rsidRPr="00521609">
        <w:rPr>
          <w:color w:val="000000"/>
          <w:sz w:val="22"/>
          <w:szCs w:val="22"/>
        </w:rPr>
        <w:t>да</w:t>
      </w:r>
      <w:r w:rsidRPr="00521609">
        <w:rPr>
          <w:color w:val="000000"/>
          <w:spacing w:val="4"/>
          <w:sz w:val="22"/>
          <w:szCs w:val="22"/>
        </w:rPr>
        <w:t xml:space="preserve"> </w:t>
      </w:r>
      <w:r w:rsidRPr="00521609">
        <w:rPr>
          <w:color w:val="000000"/>
          <w:spacing w:val="1"/>
          <w:sz w:val="22"/>
          <w:szCs w:val="22"/>
        </w:rPr>
        <w:t>н</w:t>
      </w:r>
      <w:r w:rsidRPr="00521609">
        <w:rPr>
          <w:color w:val="000000"/>
          <w:spacing w:val="2"/>
          <w:sz w:val="22"/>
          <w:szCs w:val="22"/>
        </w:rPr>
        <w:t>ар</w:t>
      </w:r>
      <w:r w:rsidRPr="00521609">
        <w:rPr>
          <w:color w:val="000000"/>
          <w:spacing w:val="-5"/>
          <w:sz w:val="22"/>
          <w:szCs w:val="22"/>
        </w:rPr>
        <w:t>у</w:t>
      </w:r>
      <w:r w:rsidRPr="00521609">
        <w:rPr>
          <w:color w:val="000000"/>
          <w:sz w:val="22"/>
          <w:szCs w:val="22"/>
        </w:rPr>
        <w:t>ч</w:t>
      </w:r>
      <w:r w:rsidRPr="00521609">
        <w:rPr>
          <w:color w:val="000000"/>
          <w:spacing w:val="1"/>
          <w:sz w:val="22"/>
          <w:szCs w:val="22"/>
        </w:rPr>
        <w:t>и</w:t>
      </w:r>
      <w:r w:rsidRPr="00521609">
        <w:rPr>
          <w:color w:val="000000"/>
          <w:sz w:val="22"/>
          <w:szCs w:val="22"/>
        </w:rPr>
        <w:t>л</w:t>
      </w:r>
      <w:r w:rsidRPr="00521609">
        <w:rPr>
          <w:color w:val="000000"/>
          <w:spacing w:val="-1"/>
          <w:sz w:val="22"/>
          <w:szCs w:val="22"/>
        </w:rPr>
        <w:t>а</w:t>
      </w:r>
      <w:r w:rsidRPr="00521609">
        <w:rPr>
          <w:color w:val="000000"/>
          <w:sz w:val="22"/>
          <w:szCs w:val="22"/>
        </w:rPr>
        <w:t>ц</w:t>
      </w:r>
      <w:r w:rsidRPr="00521609">
        <w:rPr>
          <w:color w:val="000000"/>
          <w:spacing w:val="3"/>
          <w:sz w:val="22"/>
          <w:szCs w:val="22"/>
        </w:rPr>
        <w:t xml:space="preserve"> </w:t>
      </w:r>
      <w:r w:rsidRPr="00521609">
        <w:rPr>
          <w:color w:val="000000"/>
          <w:sz w:val="22"/>
          <w:szCs w:val="22"/>
        </w:rPr>
        <w:t>мо</w:t>
      </w:r>
      <w:r w:rsidRPr="00521609">
        <w:rPr>
          <w:color w:val="000000"/>
          <w:spacing w:val="2"/>
          <w:sz w:val="22"/>
          <w:szCs w:val="22"/>
        </w:rPr>
        <w:t>ж</w:t>
      </w:r>
      <w:r w:rsidRPr="00521609">
        <w:rPr>
          <w:color w:val="000000"/>
          <w:sz w:val="22"/>
          <w:szCs w:val="22"/>
        </w:rPr>
        <w:t>е</w:t>
      </w:r>
      <w:r w:rsidRPr="00521609">
        <w:rPr>
          <w:color w:val="000000"/>
          <w:spacing w:val="6"/>
          <w:sz w:val="22"/>
          <w:szCs w:val="22"/>
        </w:rPr>
        <w:t xml:space="preserve"> </w:t>
      </w:r>
      <w:r w:rsidRPr="00521609">
        <w:rPr>
          <w:color w:val="000000"/>
          <w:spacing w:val="1"/>
          <w:sz w:val="22"/>
          <w:szCs w:val="22"/>
        </w:rPr>
        <w:t>з</w:t>
      </w:r>
      <w:r w:rsidRPr="00521609">
        <w:rPr>
          <w:color w:val="000000"/>
          <w:spacing w:val="-1"/>
          <w:sz w:val="22"/>
          <w:szCs w:val="22"/>
        </w:rPr>
        <w:t>а</w:t>
      </w:r>
      <w:r w:rsidRPr="00521609">
        <w:rPr>
          <w:color w:val="000000"/>
          <w:spacing w:val="1"/>
          <w:sz w:val="22"/>
          <w:szCs w:val="22"/>
        </w:rPr>
        <w:t>к</w:t>
      </w:r>
      <w:r w:rsidRPr="00521609">
        <w:rPr>
          <w:color w:val="000000"/>
          <w:spacing w:val="3"/>
          <w:sz w:val="22"/>
          <w:szCs w:val="22"/>
        </w:rPr>
        <w:t>љ</w:t>
      </w:r>
      <w:r w:rsidRPr="00521609">
        <w:rPr>
          <w:color w:val="000000"/>
          <w:spacing w:val="-5"/>
          <w:sz w:val="22"/>
          <w:szCs w:val="22"/>
        </w:rPr>
        <w:t>у</w:t>
      </w:r>
      <w:r w:rsidRPr="00521609">
        <w:rPr>
          <w:color w:val="000000"/>
          <w:sz w:val="22"/>
          <w:szCs w:val="22"/>
        </w:rPr>
        <w:t>ч</w:t>
      </w:r>
      <w:r w:rsidRPr="00521609">
        <w:rPr>
          <w:color w:val="000000"/>
          <w:spacing w:val="4"/>
          <w:sz w:val="22"/>
          <w:szCs w:val="22"/>
        </w:rPr>
        <w:t>и</w:t>
      </w:r>
      <w:r w:rsidRPr="00521609">
        <w:rPr>
          <w:color w:val="000000"/>
          <w:spacing w:val="1"/>
          <w:sz w:val="22"/>
          <w:szCs w:val="22"/>
        </w:rPr>
        <w:t>т</w:t>
      </w:r>
      <w:r w:rsidRPr="00521609">
        <w:rPr>
          <w:color w:val="000000"/>
          <w:sz w:val="22"/>
          <w:szCs w:val="22"/>
        </w:rPr>
        <w:t>и</w:t>
      </w:r>
      <w:r w:rsidRPr="00521609">
        <w:rPr>
          <w:color w:val="000000"/>
          <w:spacing w:val="15"/>
          <w:sz w:val="22"/>
          <w:szCs w:val="22"/>
        </w:rPr>
        <w:t xml:space="preserve"> </w:t>
      </w:r>
      <w:r w:rsidRPr="00521609">
        <w:rPr>
          <w:color w:val="000000"/>
          <w:sz w:val="22"/>
          <w:szCs w:val="22"/>
        </w:rPr>
        <w:t>о</w:t>
      </w:r>
      <w:r w:rsidRPr="00521609">
        <w:rPr>
          <w:color w:val="000000"/>
          <w:spacing w:val="1"/>
          <w:sz w:val="22"/>
          <w:szCs w:val="22"/>
        </w:rPr>
        <w:t>к</w:t>
      </w:r>
      <w:r w:rsidRPr="00521609">
        <w:rPr>
          <w:color w:val="000000"/>
          <w:sz w:val="22"/>
          <w:szCs w:val="22"/>
        </w:rPr>
        <w:t>в</w:t>
      </w:r>
      <w:r w:rsidRPr="00521609">
        <w:rPr>
          <w:color w:val="000000"/>
          <w:spacing w:val="1"/>
          <w:sz w:val="22"/>
          <w:szCs w:val="22"/>
        </w:rPr>
        <w:t>и</w:t>
      </w:r>
      <w:r w:rsidRPr="00521609">
        <w:rPr>
          <w:color w:val="000000"/>
          <w:spacing w:val="-2"/>
          <w:sz w:val="22"/>
          <w:szCs w:val="22"/>
        </w:rPr>
        <w:t>р</w:t>
      </w:r>
      <w:r w:rsidRPr="00521609">
        <w:rPr>
          <w:color w:val="000000"/>
          <w:spacing w:val="1"/>
          <w:sz w:val="22"/>
          <w:szCs w:val="22"/>
        </w:rPr>
        <w:t>н</w:t>
      </w:r>
      <w:r w:rsidRPr="00521609">
        <w:rPr>
          <w:color w:val="000000"/>
          <w:sz w:val="22"/>
          <w:szCs w:val="22"/>
        </w:rPr>
        <w:t>и</w:t>
      </w:r>
      <w:r w:rsidRPr="00521609">
        <w:rPr>
          <w:color w:val="000000"/>
          <w:spacing w:val="5"/>
          <w:sz w:val="22"/>
          <w:szCs w:val="22"/>
        </w:rPr>
        <w:t xml:space="preserve"> </w:t>
      </w:r>
      <w:r w:rsidRPr="00521609">
        <w:rPr>
          <w:color w:val="000000"/>
          <w:spacing w:val="-1"/>
          <w:sz w:val="22"/>
          <w:szCs w:val="22"/>
        </w:rPr>
        <w:t>с</w:t>
      </w:r>
      <w:r w:rsidRPr="00521609">
        <w:rPr>
          <w:color w:val="000000"/>
          <w:spacing w:val="1"/>
          <w:sz w:val="22"/>
          <w:szCs w:val="22"/>
        </w:rPr>
        <w:t>п</w:t>
      </w:r>
      <w:r w:rsidRPr="00521609">
        <w:rPr>
          <w:color w:val="000000"/>
          <w:sz w:val="22"/>
          <w:szCs w:val="22"/>
        </w:rPr>
        <w:t>ор</w:t>
      </w:r>
      <w:r w:rsidRPr="00521609">
        <w:rPr>
          <w:color w:val="000000"/>
          <w:spacing w:val="-1"/>
          <w:sz w:val="22"/>
          <w:szCs w:val="22"/>
        </w:rPr>
        <w:t>а</w:t>
      </w:r>
      <w:r w:rsidRPr="00521609">
        <w:rPr>
          <w:color w:val="000000"/>
          <w:spacing w:val="4"/>
          <w:sz w:val="22"/>
          <w:szCs w:val="22"/>
        </w:rPr>
        <w:t>з</w:t>
      </w:r>
      <w:r w:rsidRPr="00521609">
        <w:rPr>
          <w:color w:val="000000"/>
          <w:spacing w:val="-7"/>
          <w:sz w:val="22"/>
          <w:szCs w:val="22"/>
        </w:rPr>
        <w:t>у</w:t>
      </w:r>
      <w:r w:rsidRPr="00521609">
        <w:rPr>
          <w:color w:val="000000"/>
          <w:sz w:val="22"/>
          <w:szCs w:val="22"/>
        </w:rPr>
        <w:t>м</w:t>
      </w:r>
      <w:r w:rsidRPr="00521609">
        <w:rPr>
          <w:color w:val="000000"/>
          <w:spacing w:val="5"/>
          <w:sz w:val="22"/>
          <w:szCs w:val="22"/>
        </w:rPr>
        <w:t xml:space="preserve"> </w:t>
      </w:r>
      <w:r w:rsidRPr="00521609">
        <w:rPr>
          <w:color w:val="000000"/>
          <w:spacing w:val="4"/>
          <w:sz w:val="22"/>
          <w:szCs w:val="22"/>
        </w:rPr>
        <w:t>п</w:t>
      </w:r>
      <w:r w:rsidRPr="00521609">
        <w:rPr>
          <w:color w:val="000000"/>
          <w:sz w:val="22"/>
          <w:szCs w:val="22"/>
        </w:rPr>
        <w:t xml:space="preserve">ре </w:t>
      </w:r>
      <w:r w:rsidRPr="00521609">
        <w:rPr>
          <w:color w:val="000000"/>
          <w:spacing w:val="1"/>
          <w:sz w:val="22"/>
          <w:szCs w:val="22"/>
        </w:rPr>
        <w:t>и</w:t>
      </w:r>
      <w:r w:rsidRPr="00521609">
        <w:rPr>
          <w:color w:val="000000"/>
          <w:spacing w:val="-1"/>
          <w:sz w:val="22"/>
          <w:szCs w:val="22"/>
        </w:rPr>
        <w:t>с</w:t>
      </w:r>
      <w:r w:rsidRPr="00521609">
        <w:rPr>
          <w:color w:val="000000"/>
          <w:spacing w:val="1"/>
          <w:sz w:val="22"/>
          <w:szCs w:val="22"/>
        </w:rPr>
        <w:t>т</w:t>
      </w:r>
      <w:r w:rsidRPr="00521609">
        <w:rPr>
          <w:color w:val="000000"/>
          <w:spacing w:val="-1"/>
          <w:sz w:val="22"/>
          <w:szCs w:val="22"/>
        </w:rPr>
        <w:t>е</w:t>
      </w:r>
      <w:r w:rsidRPr="00521609">
        <w:rPr>
          <w:color w:val="000000"/>
          <w:spacing w:val="1"/>
          <w:sz w:val="22"/>
          <w:szCs w:val="22"/>
        </w:rPr>
        <w:t>к</w:t>
      </w:r>
      <w:r w:rsidRPr="00521609">
        <w:rPr>
          <w:color w:val="000000"/>
          <w:sz w:val="22"/>
          <w:szCs w:val="22"/>
        </w:rPr>
        <w:t>а</w:t>
      </w:r>
      <w:r w:rsidRPr="00521609">
        <w:rPr>
          <w:color w:val="000000"/>
          <w:spacing w:val="5"/>
          <w:sz w:val="22"/>
          <w:szCs w:val="22"/>
        </w:rPr>
        <w:t xml:space="preserve"> </w:t>
      </w:r>
      <w:r w:rsidRPr="00521609">
        <w:rPr>
          <w:color w:val="000000"/>
          <w:sz w:val="22"/>
          <w:szCs w:val="22"/>
        </w:rPr>
        <w:t>ро</w:t>
      </w:r>
      <w:r w:rsidRPr="00521609">
        <w:rPr>
          <w:color w:val="000000"/>
          <w:spacing w:val="1"/>
          <w:sz w:val="22"/>
          <w:szCs w:val="22"/>
        </w:rPr>
        <w:t>к</w:t>
      </w:r>
      <w:r w:rsidRPr="00521609">
        <w:rPr>
          <w:color w:val="000000"/>
          <w:sz w:val="22"/>
          <w:szCs w:val="22"/>
        </w:rPr>
        <w:t>а</w:t>
      </w:r>
      <w:r w:rsidRPr="00521609">
        <w:rPr>
          <w:color w:val="000000"/>
          <w:spacing w:val="7"/>
          <w:sz w:val="22"/>
          <w:szCs w:val="22"/>
        </w:rPr>
        <w:t xml:space="preserve"> </w:t>
      </w:r>
      <w:r w:rsidRPr="00521609">
        <w:rPr>
          <w:color w:val="000000"/>
          <w:spacing w:val="1"/>
          <w:sz w:val="22"/>
          <w:szCs w:val="22"/>
        </w:rPr>
        <w:t>з</w:t>
      </w:r>
      <w:r w:rsidRPr="00521609">
        <w:rPr>
          <w:color w:val="000000"/>
          <w:sz w:val="22"/>
          <w:szCs w:val="22"/>
        </w:rPr>
        <w:t>а</w:t>
      </w:r>
      <w:r w:rsidRPr="00521609">
        <w:rPr>
          <w:color w:val="000000"/>
          <w:spacing w:val="10"/>
          <w:sz w:val="22"/>
          <w:szCs w:val="22"/>
        </w:rPr>
        <w:t xml:space="preserve"> </w:t>
      </w:r>
      <w:r w:rsidRPr="00521609">
        <w:rPr>
          <w:color w:val="000000"/>
          <w:spacing w:val="1"/>
          <w:sz w:val="22"/>
          <w:szCs w:val="22"/>
        </w:rPr>
        <w:t>п</w:t>
      </w:r>
      <w:r w:rsidRPr="00521609">
        <w:rPr>
          <w:color w:val="000000"/>
          <w:sz w:val="22"/>
          <w:szCs w:val="22"/>
        </w:rPr>
        <w:t>од</w:t>
      </w:r>
      <w:r w:rsidRPr="00521609">
        <w:rPr>
          <w:color w:val="000000"/>
          <w:spacing w:val="1"/>
          <w:sz w:val="22"/>
          <w:szCs w:val="22"/>
        </w:rPr>
        <w:t>н</w:t>
      </w:r>
      <w:r w:rsidRPr="00521609">
        <w:rPr>
          <w:color w:val="000000"/>
          <w:sz w:val="22"/>
          <w:szCs w:val="22"/>
        </w:rPr>
        <w:t>ош</w:t>
      </w:r>
      <w:r w:rsidRPr="00521609">
        <w:rPr>
          <w:color w:val="000000"/>
          <w:spacing w:val="-1"/>
          <w:sz w:val="22"/>
          <w:szCs w:val="22"/>
        </w:rPr>
        <w:t>е</w:t>
      </w:r>
      <w:r w:rsidRPr="00521609">
        <w:rPr>
          <w:color w:val="000000"/>
          <w:sz w:val="22"/>
          <w:szCs w:val="22"/>
        </w:rPr>
        <w:t xml:space="preserve">ње </w:t>
      </w:r>
      <w:r w:rsidRPr="00521609">
        <w:rPr>
          <w:color w:val="000000"/>
          <w:spacing w:val="1"/>
          <w:sz w:val="22"/>
          <w:szCs w:val="22"/>
        </w:rPr>
        <w:t>з</w:t>
      </w:r>
      <w:r w:rsidRPr="00521609">
        <w:rPr>
          <w:color w:val="000000"/>
          <w:spacing w:val="-1"/>
          <w:sz w:val="22"/>
          <w:szCs w:val="22"/>
        </w:rPr>
        <w:t>а</w:t>
      </w:r>
      <w:r w:rsidRPr="00521609">
        <w:rPr>
          <w:color w:val="000000"/>
          <w:spacing w:val="2"/>
          <w:sz w:val="22"/>
          <w:szCs w:val="22"/>
        </w:rPr>
        <w:t>х</w:t>
      </w:r>
      <w:r w:rsidRPr="00521609">
        <w:rPr>
          <w:color w:val="000000"/>
          <w:spacing w:val="6"/>
          <w:sz w:val="22"/>
          <w:szCs w:val="22"/>
        </w:rPr>
        <w:t>т</w:t>
      </w:r>
      <w:r w:rsidRPr="00521609">
        <w:rPr>
          <w:color w:val="000000"/>
          <w:spacing w:val="-1"/>
          <w:sz w:val="22"/>
          <w:szCs w:val="22"/>
        </w:rPr>
        <w:t>е</w:t>
      </w:r>
      <w:r w:rsidRPr="00521609">
        <w:rPr>
          <w:color w:val="000000"/>
          <w:sz w:val="22"/>
          <w:szCs w:val="22"/>
        </w:rPr>
        <w:t>ва</w:t>
      </w:r>
      <w:r w:rsidRPr="00521609">
        <w:rPr>
          <w:color w:val="000000"/>
          <w:spacing w:val="4"/>
          <w:sz w:val="22"/>
          <w:szCs w:val="22"/>
        </w:rPr>
        <w:t xml:space="preserve"> </w:t>
      </w:r>
      <w:r w:rsidRPr="00521609">
        <w:rPr>
          <w:color w:val="000000"/>
          <w:spacing w:val="1"/>
          <w:sz w:val="22"/>
          <w:szCs w:val="22"/>
        </w:rPr>
        <w:t>з</w:t>
      </w:r>
      <w:r w:rsidRPr="00521609">
        <w:rPr>
          <w:color w:val="000000"/>
          <w:sz w:val="22"/>
          <w:szCs w:val="22"/>
        </w:rPr>
        <w:t>а</w:t>
      </w:r>
      <w:r w:rsidRPr="00521609">
        <w:rPr>
          <w:color w:val="000000"/>
          <w:spacing w:val="10"/>
          <w:sz w:val="22"/>
          <w:szCs w:val="22"/>
        </w:rPr>
        <w:t xml:space="preserve"> </w:t>
      </w:r>
      <w:r w:rsidRPr="00521609">
        <w:rPr>
          <w:color w:val="000000"/>
          <w:spacing w:val="1"/>
          <w:sz w:val="22"/>
          <w:szCs w:val="22"/>
        </w:rPr>
        <w:t>з</w:t>
      </w:r>
      <w:r w:rsidRPr="00521609">
        <w:rPr>
          <w:color w:val="000000"/>
          <w:spacing w:val="-1"/>
          <w:sz w:val="22"/>
          <w:szCs w:val="22"/>
        </w:rPr>
        <w:t>а</w:t>
      </w:r>
      <w:r w:rsidRPr="00521609">
        <w:rPr>
          <w:color w:val="000000"/>
          <w:sz w:val="22"/>
          <w:szCs w:val="22"/>
        </w:rPr>
        <w:t>ш</w:t>
      </w:r>
      <w:r w:rsidRPr="00521609">
        <w:rPr>
          <w:color w:val="000000"/>
          <w:spacing w:val="1"/>
          <w:sz w:val="22"/>
          <w:szCs w:val="22"/>
        </w:rPr>
        <w:t>ти</w:t>
      </w:r>
      <w:r w:rsidRPr="00521609">
        <w:rPr>
          <w:color w:val="000000"/>
          <w:spacing w:val="3"/>
          <w:sz w:val="22"/>
          <w:szCs w:val="22"/>
        </w:rPr>
        <w:t>т</w:t>
      </w:r>
      <w:r w:rsidRPr="00521609">
        <w:rPr>
          <w:color w:val="000000"/>
          <w:sz w:val="22"/>
          <w:szCs w:val="22"/>
        </w:rPr>
        <w:t>у</w:t>
      </w:r>
      <w:r w:rsidRPr="00521609">
        <w:rPr>
          <w:color w:val="000000"/>
          <w:spacing w:val="1"/>
          <w:sz w:val="22"/>
          <w:szCs w:val="22"/>
        </w:rPr>
        <w:t xml:space="preserve"> п</w:t>
      </w:r>
      <w:r w:rsidRPr="00521609">
        <w:rPr>
          <w:color w:val="000000"/>
          <w:sz w:val="22"/>
          <w:szCs w:val="22"/>
        </w:rPr>
        <w:t>р</w:t>
      </w:r>
      <w:r w:rsidRPr="00521609">
        <w:rPr>
          <w:color w:val="000000"/>
          <w:spacing w:val="-1"/>
          <w:sz w:val="22"/>
          <w:szCs w:val="22"/>
        </w:rPr>
        <w:t>а</w:t>
      </w:r>
      <w:r w:rsidRPr="00521609">
        <w:rPr>
          <w:color w:val="000000"/>
          <w:sz w:val="22"/>
          <w:szCs w:val="22"/>
        </w:rPr>
        <w:t>в</w:t>
      </w:r>
      <w:r w:rsidRPr="00521609">
        <w:rPr>
          <w:color w:val="000000"/>
          <w:spacing w:val="-1"/>
          <w:sz w:val="22"/>
          <w:szCs w:val="22"/>
        </w:rPr>
        <w:t>а</w:t>
      </w:r>
      <w:r w:rsidRPr="00521609">
        <w:rPr>
          <w:color w:val="000000"/>
          <w:sz w:val="22"/>
          <w:szCs w:val="22"/>
        </w:rPr>
        <w:t>,</w:t>
      </w:r>
      <w:r w:rsidRPr="00521609">
        <w:rPr>
          <w:color w:val="000000"/>
          <w:spacing w:val="11"/>
          <w:sz w:val="22"/>
          <w:szCs w:val="22"/>
        </w:rPr>
        <w:t xml:space="preserve"> </w:t>
      </w:r>
      <w:r w:rsidRPr="00521609">
        <w:rPr>
          <w:color w:val="000000"/>
          <w:sz w:val="22"/>
          <w:szCs w:val="22"/>
        </w:rPr>
        <w:t>у</w:t>
      </w:r>
      <w:r w:rsidRPr="00521609">
        <w:rPr>
          <w:color w:val="000000"/>
          <w:spacing w:val="13"/>
          <w:sz w:val="22"/>
          <w:szCs w:val="22"/>
        </w:rPr>
        <w:t xml:space="preserve"> </w:t>
      </w:r>
      <w:r w:rsidRPr="00521609">
        <w:rPr>
          <w:color w:val="000000"/>
          <w:spacing w:val="-1"/>
          <w:sz w:val="22"/>
          <w:szCs w:val="22"/>
        </w:rPr>
        <w:t>с</w:t>
      </w:r>
      <w:r w:rsidRPr="00521609">
        <w:rPr>
          <w:color w:val="000000"/>
          <w:spacing w:val="1"/>
          <w:sz w:val="22"/>
          <w:szCs w:val="22"/>
        </w:rPr>
        <w:t>к</w:t>
      </w:r>
      <w:r w:rsidRPr="00521609">
        <w:rPr>
          <w:color w:val="000000"/>
          <w:sz w:val="22"/>
          <w:szCs w:val="22"/>
        </w:rPr>
        <w:t>л</w:t>
      </w:r>
      <w:r w:rsidRPr="00521609">
        <w:rPr>
          <w:color w:val="000000"/>
          <w:spacing w:val="-1"/>
          <w:sz w:val="22"/>
          <w:szCs w:val="22"/>
        </w:rPr>
        <w:t>а</w:t>
      </w:r>
      <w:r w:rsidRPr="00521609">
        <w:rPr>
          <w:color w:val="000000"/>
          <w:spacing w:val="3"/>
          <w:sz w:val="22"/>
          <w:szCs w:val="22"/>
        </w:rPr>
        <w:t>д</w:t>
      </w:r>
      <w:r w:rsidRPr="00521609">
        <w:rPr>
          <w:color w:val="000000"/>
          <w:sz w:val="22"/>
          <w:szCs w:val="22"/>
        </w:rPr>
        <w:t>у</w:t>
      </w:r>
      <w:r w:rsidRPr="00521609">
        <w:rPr>
          <w:color w:val="000000"/>
          <w:spacing w:val="3"/>
          <w:sz w:val="22"/>
          <w:szCs w:val="22"/>
        </w:rPr>
        <w:t xml:space="preserve"> </w:t>
      </w:r>
      <w:r w:rsidRPr="00521609">
        <w:rPr>
          <w:color w:val="000000"/>
          <w:spacing w:val="-1"/>
          <w:sz w:val="22"/>
          <w:szCs w:val="22"/>
        </w:rPr>
        <w:t>с</w:t>
      </w:r>
      <w:r w:rsidRPr="00521609">
        <w:rPr>
          <w:color w:val="000000"/>
          <w:sz w:val="22"/>
          <w:szCs w:val="22"/>
        </w:rPr>
        <w:t>а</w:t>
      </w:r>
      <w:r w:rsidRPr="00521609">
        <w:rPr>
          <w:color w:val="000000"/>
          <w:spacing w:val="12"/>
          <w:sz w:val="22"/>
          <w:szCs w:val="22"/>
        </w:rPr>
        <w:t xml:space="preserve"> </w:t>
      </w:r>
      <w:r w:rsidRPr="00521609">
        <w:rPr>
          <w:color w:val="000000"/>
          <w:sz w:val="22"/>
          <w:szCs w:val="22"/>
        </w:rPr>
        <w:t>чл</w:t>
      </w:r>
      <w:r w:rsidRPr="00521609">
        <w:rPr>
          <w:color w:val="000000"/>
          <w:spacing w:val="2"/>
          <w:sz w:val="22"/>
          <w:szCs w:val="22"/>
        </w:rPr>
        <w:t>а</w:t>
      </w:r>
      <w:r w:rsidRPr="00521609">
        <w:rPr>
          <w:color w:val="000000"/>
          <w:spacing w:val="1"/>
          <w:sz w:val="22"/>
          <w:szCs w:val="22"/>
        </w:rPr>
        <w:t>н</w:t>
      </w:r>
      <w:r w:rsidRPr="00521609">
        <w:rPr>
          <w:color w:val="000000"/>
          <w:sz w:val="22"/>
          <w:szCs w:val="22"/>
        </w:rPr>
        <w:t>ом</w:t>
      </w:r>
      <w:r w:rsidRPr="00521609">
        <w:rPr>
          <w:color w:val="000000"/>
          <w:spacing w:val="4"/>
          <w:sz w:val="22"/>
          <w:szCs w:val="22"/>
        </w:rPr>
        <w:t xml:space="preserve"> </w:t>
      </w:r>
      <w:r w:rsidRPr="00521609">
        <w:rPr>
          <w:color w:val="000000"/>
          <w:sz w:val="22"/>
          <w:szCs w:val="22"/>
        </w:rPr>
        <w:t>112.</w:t>
      </w:r>
      <w:r w:rsidRPr="00521609">
        <w:rPr>
          <w:color w:val="000000"/>
          <w:spacing w:val="8"/>
          <w:sz w:val="22"/>
          <w:szCs w:val="22"/>
        </w:rPr>
        <w:t xml:space="preserve"> </w:t>
      </w:r>
      <w:r w:rsidRPr="00521609">
        <w:rPr>
          <w:color w:val="000000"/>
          <w:spacing w:val="-1"/>
          <w:sz w:val="22"/>
          <w:szCs w:val="22"/>
        </w:rPr>
        <w:t>с</w:t>
      </w:r>
      <w:r w:rsidRPr="00521609">
        <w:rPr>
          <w:color w:val="000000"/>
          <w:spacing w:val="1"/>
          <w:sz w:val="22"/>
          <w:szCs w:val="22"/>
        </w:rPr>
        <w:t>т</w:t>
      </w:r>
      <w:r w:rsidRPr="00521609">
        <w:rPr>
          <w:color w:val="000000"/>
          <w:spacing w:val="-1"/>
          <w:sz w:val="22"/>
          <w:szCs w:val="22"/>
        </w:rPr>
        <w:t>а</w:t>
      </w:r>
      <w:r w:rsidRPr="00521609">
        <w:rPr>
          <w:color w:val="000000"/>
          <w:sz w:val="22"/>
          <w:szCs w:val="22"/>
        </w:rPr>
        <w:t>в</w:t>
      </w:r>
      <w:r w:rsidRPr="00521609">
        <w:rPr>
          <w:color w:val="000000"/>
          <w:spacing w:val="8"/>
          <w:sz w:val="22"/>
          <w:szCs w:val="22"/>
        </w:rPr>
        <w:t xml:space="preserve"> </w:t>
      </w:r>
      <w:r w:rsidRPr="00521609">
        <w:rPr>
          <w:color w:val="000000"/>
          <w:sz w:val="22"/>
          <w:szCs w:val="22"/>
        </w:rPr>
        <w:t>2.</w:t>
      </w:r>
      <w:r w:rsidRPr="00521609">
        <w:rPr>
          <w:color w:val="000000"/>
          <w:spacing w:val="13"/>
          <w:sz w:val="22"/>
          <w:szCs w:val="22"/>
        </w:rPr>
        <w:t xml:space="preserve"> </w:t>
      </w:r>
      <w:r w:rsidRPr="00521609">
        <w:rPr>
          <w:color w:val="000000"/>
          <w:spacing w:val="1"/>
          <w:sz w:val="22"/>
          <w:szCs w:val="22"/>
        </w:rPr>
        <w:t>т</w:t>
      </w:r>
      <w:r w:rsidRPr="00521609">
        <w:rPr>
          <w:color w:val="000000"/>
          <w:spacing w:val="-1"/>
          <w:sz w:val="22"/>
          <w:szCs w:val="22"/>
        </w:rPr>
        <w:t>а</w:t>
      </w:r>
      <w:r w:rsidRPr="00521609">
        <w:rPr>
          <w:color w:val="000000"/>
          <w:sz w:val="22"/>
          <w:szCs w:val="22"/>
        </w:rPr>
        <w:t>ч</w:t>
      </w:r>
      <w:r w:rsidRPr="00521609">
        <w:rPr>
          <w:color w:val="000000"/>
          <w:spacing w:val="1"/>
          <w:sz w:val="22"/>
          <w:szCs w:val="22"/>
        </w:rPr>
        <w:t>к</w:t>
      </w:r>
      <w:r w:rsidRPr="00521609">
        <w:rPr>
          <w:color w:val="000000"/>
          <w:sz w:val="22"/>
          <w:szCs w:val="22"/>
        </w:rPr>
        <w:t>а</w:t>
      </w:r>
      <w:r w:rsidRPr="00521609">
        <w:rPr>
          <w:color w:val="000000"/>
          <w:spacing w:val="8"/>
          <w:sz w:val="22"/>
          <w:szCs w:val="22"/>
        </w:rPr>
        <w:t xml:space="preserve"> </w:t>
      </w:r>
      <w:r w:rsidRPr="00521609">
        <w:rPr>
          <w:color w:val="000000"/>
          <w:sz w:val="22"/>
          <w:szCs w:val="22"/>
        </w:rPr>
        <w:t>5) З</w:t>
      </w:r>
      <w:r w:rsidRPr="00521609">
        <w:rPr>
          <w:color w:val="000000"/>
          <w:spacing w:val="-1"/>
          <w:sz w:val="22"/>
          <w:szCs w:val="22"/>
        </w:rPr>
        <w:t>а</w:t>
      </w:r>
      <w:r w:rsidRPr="00521609">
        <w:rPr>
          <w:color w:val="000000"/>
          <w:spacing w:val="1"/>
          <w:sz w:val="22"/>
          <w:szCs w:val="22"/>
        </w:rPr>
        <w:t>к</w:t>
      </w:r>
      <w:r w:rsidRPr="00521609">
        <w:rPr>
          <w:color w:val="000000"/>
          <w:sz w:val="22"/>
          <w:szCs w:val="22"/>
        </w:rPr>
        <w:t>о</w:t>
      </w:r>
      <w:r w:rsidRPr="00521609">
        <w:rPr>
          <w:color w:val="000000"/>
          <w:spacing w:val="1"/>
          <w:sz w:val="22"/>
          <w:szCs w:val="22"/>
        </w:rPr>
        <w:t>н</w:t>
      </w:r>
      <w:r w:rsidRPr="00521609">
        <w:rPr>
          <w:color w:val="000000"/>
          <w:spacing w:val="-1"/>
          <w:sz w:val="22"/>
          <w:szCs w:val="22"/>
        </w:rPr>
        <w:t>а</w:t>
      </w:r>
      <w:r w:rsidRPr="00521609">
        <w:rPr>
          <w:color w:val="000000"/>
          <w:sz w:val="22"/>
          <w:szCs w:val="22"/>
        </w:rPr>
        <w:t>.</w:t>
      </w:r>
    </w:p>
    <w:p w:rsidR="0086716E" w:rsidRPr="009E58A5" w:rsidRDefault="00521609" w:rsidP="00521609">
      <w:pPr>
        <w:spacing w:line="276" w:lineRule="auto"/>
        <w:ind w:right="-1" w:firstLine="720"/>
        <w:jc w:val="both"/>
        <w:rPr>
          <w:sz w:val="22"/>
          <w:szCs w:val="22"/>
        </w:rPr>
      </w:pPr>
      <w:r w:rsidRPr="00521609">
        <w:rPr>
          <w:color w:val="000000"/>
          <w:spacing w:val="1"/>
          <w:sz w:val="22"/>
          <w:szCs w:val="22"/>
        </w:rPr>
        <w:t>Ук</w:t>
      </w:r>
      <w:r w:rsidRPr="00521609">
        <w:rPr>
          <w:color w:val="000000"/>
          <w:sz w:val="22"/>
          <w:szCs w:val="22"/>
        </w:rPr>
        <w:t>ол</w:t>
      </w:r>
      <w:r w:rsidRPr="00521609">
        <w:rPr>
          <w:color w:val="000000"/>
          <w:spacing w:val="-1"/>
          <w:sz w:val="22"/>
          <w:szCs w:val="22"/>
        </w:rPr>
        <w:t>и</w:t>
      </w:r>
      <w:r w:rsidRPr="00521609">
        <w:rPr>
          <w:color w:val="000000"/>
          <w:spacing w:val="1"/>
          <w:sz w:val="22"/>
          <w:szCs w:val="22"/>
        </w:rPr>
        <w:t>к</w:t>
      </w:r>
      <w:r w:rsidRPr="00521609">
        <w:rPr>
          <w:color w:val="000000"/>
          <w:sz w:val="22"/>
          <w:szCs w:val="22"/>
        </w:rPr>
        <w:t>о</w:t>
      </w:r>
      <w:r w:rsidRPr="00521609">
        <w:rPr>
          <w:color w:val="000000"/>
          <w:spacing w:val="1"/>
          <w:sz w:val="22"/>
          <w:szCs w:val="22"/>
        </w:rPr>
        <w:t xml:space="preserve"> из</w:t>
      </w:r>
      <w:r w:rsidRPr="00521609">
        <w:rPr>
          <w:color w:val="000000"/>
          <w:spacing w:val="-1"/>
          <w:sz w:val="22"/>
          <w:szCs w:val="22"/>
        </w:rPr>
        <w:t>а</w:t>
      </w:r>
      <w:r w:rsidRPr="00521609">
        <w:rPr>
          <w:color w:val="000000"/>
          <w:sz w:val="22"/>
          <w:szCs w:val="22"/>
        </w:rPr>
        <w:t>бр</w:t>
      </w:r>
      <w:r w:rsidRPr="00521609">
        <w:rPr>
          <w:color w:val="000000"/>
          <w:spacing w:val="-1"/>
          <w:sz w:val="22"/>
          <w:szCs w:val="22"/>
        </w:rPr>
        <w:t>а</w:t>
      </w:r>
      <w:r w:rsidRPr="00521609">
        <w:rPr>
          <w:color w:val="000000"/>
          <w:spacing w:val="1"/>
          <w:sz w:val="22"/>
          <w:szCs w:val="22"/>
        </w:rPr>
        <w:t>н</w:t>
      </w:r>
      <w:r w:rsidRPr="00521609">
        <w:rPr>
          <w:color w:val="000000"/>
          <w:sz w:val="22"/>
          <w:szCs w:val="22"/>
        </w:rPr>
        <w:t>и</w:t>
      </w:r>
      <w:r w:rsidRPr="00521609">
        <w:rPr>
          <w:color w:val="000000"/>
          <w:spacing w:val="2"/>
          <w:sz w:val="22"/>
          <w:szCs w:val="22"/>
        </w:rPr>
        <w:t xml:space="preserve"> </w:t>
      </w:r>
      <w:r w:rsidRPr="00521609">
        <w:rPr>
          <w:color w:val="000000"/>
          <w:spacing w:val="1"/>
          <w:sz w:val="22"/>
          <w:szCs w:val="22"/>
        </w:rPr>
        <w:t>п</w:t>
      </w:r>
      <w:r w:rsidRPr="00521609">
        <w:rPr>
          <w:color w:val="000000"/>
          <w:spacing w:val="-2"/>
          <w:sz w:val="22"/>
          <w:szCs w:val="22"/>
        </w:rPr>
        <w:t>о</w:t>
      </w:r>
      <w:r w:rsidRPr="00521609">
        <w:rPr>
          <w:color w:val="000000"/>
          <w:spacing w:val="-1"/>
          <w:sz w:val="22"/>
          <w:szCs w:val="22"/>
        </w:rPr>
        <w:t>н</w:t>
      </w:r>
      <w:r w:rsidRPr="00521609">
        <w:rPr>
          <w:color w:val="000000"/>
          <w:spacing w:val="-5"/>
          <w:sz w:val="22"/>
          <w:szCs w:val="22"/>
        </w:rPr>
        <w:t>у</w:t>
      </w:r>
      <w:r w:rsidRPr="00521609">
        <w:rPr>
          <w:color w:val="000000"/>
          <w:spacing w:val="2"/>
          <w:sz w:val="22"/>
          <w:szCs w:val="22"/>
        </w:rPr>
        <w:t>ђа</w:t>
      </w:r>
      <w:r w:rsidRPr="00521609">
        <w:rPr>
          <w:color w:val="000000"/>
          <w:sz w:val="22"/>
          <w:szCs w:val="22"/>
        </w:rPr>
        <w:t>ч</w:t>
      </w:r>
      <w:r w:rsidRPr="00521609">
        <w:rPr>
          <w:color w:val="000000"/>
          <w:spacing w:val="1"/>
          <w:sz w:val="22"/>
          <w:szCs w:val="22"/>
        </w:rPr>
        <w:t xml:space="preserve"> </w:t>
      </w:r>
      <w:r w:rsidRPr="00521609">
        <w:rPr>
          <w:color w:val="000000"/>
          <w:sz w:val="22"/>
          <w:szCs w:val="22"/>
        </w:rPr>
        <w:t>одб</w:t>
      </w:r>
      <w:r w:rsidRPr="00521609">
        <w:rPr>
          <w:color w:val="000000"/>
          <w:spacing w:val="1"/>
          <w:sz w:val="22"/>
          <w:szCs w:val="22"/>
        </w:rPr>
        <w:t>и</w:t>
      </w:r>
      <w:r w:rsidRPr="00521609">
        <w:rPr>
          <w:color w:val="000000"/>
          <w:sz w:val="22"/>
          <w:szCs w:val="22"/>
        </w:rPr>
        <w:t>је</w:t>
      </w:r>
      <w:r w:rsidRPr="00521609">
        <w:rPr>
          <w:color w:val="000000"/>
          <w:spacing w:val="3"/>
          <w:sz w:val="22"/>
          <w:szCs w:val="22"/>
        </w:rPr>
        <w:t xml:space="preserve"> д</w:t>
      </w:r>
      <w:r w:rsidRPr="00521609">
        <w:rPr>
          <w:color w:val="000000"/>
          <w:sz w:val="22"/>
          <w:szCs w:val="22"/>
        </w:rPr>
        <w:t>а</w:t>
      </w:r>
      <w:r w:rsidRPr="00521609">
        <w:rPr>
          <w:color w:val="000000"/>
          <w:spacing w:val="7"/>
          <w:sz w:val="22"/>
          <w:szCs w:val="22"/>
        </w:rPr>
        <w:t xml:space="preserve"> </w:t>
      </w:r>
      <w:r w:rsidRPr="00521609">
        <w:rPr>
          <w:color w:val="000000"/>
          <w:spacing w:val="1"/>
          <w:sz w:val="22"/>
          <w:szCs w:val="22"/>
        </w:rPr>
        <w:t>з</w:t>
      </w:r>
      <w:r w:rsidRPr="00521609">
        <w:rPr>
          <w:color w:val="000000"/>
          <w:spacing w:val="-1"/>
          <w:sz w:val="22"/>
          <w:szCs w:val="22"/>
        </w:rPr>
        <w:t>а</w:t>
      </w:r>
      <w:r w:rsidRPr="00521609">
        <w:rPr>
          <w:color w:val="000000"/>
          <w:spacing w:val="1"/>
          <w:sz w:val="22"/>
          <w:szCs w:val="22"/>
        </w:rPr>
        <w:t>к</w:t>
      </w:r>
      <w:r w:rsidRPr="00521609">
        <w:rPr>
          <w:color w:val="000000"/>
          <w:spacing w:val="3"/>
          <w:sz w:val="22"/>
          <w:szCs w:val="22"/>
        </w:rPr>
        <w:t>љ</w:t>
      </w:r>
      <w:r w:rsidRPr="00521609">
        <w:rPr>
          <w:color w:val="000000"/>
          <w:spacing w:val="-5"/>
          <w:sz w:val="22"/>
          <w:szCs w:val="22"/>
        </w:rPr>
        <w:t>у</w:t>
      </w:r>
      <w:r w:rsidRPr="00521609">
        <w:rPr>
          <w:color w:val="000000"/>
          <w:spacing w:val="4"/>
          <w:sz w:val="22"/>
          <w:szCs w:val="22"/>
        </w:rPr>
        <w:t>ч</w:t>
      </w:r>
      <w:r w:rsidRPr="00521609">
        <w:rPr>
          <w:color w:val="000000"/>
          <w:sz w:val="22"/>
          <w:szCs w:val="22"/>
        </w:rPr>
        <w:t>и</w:t>
      </w:r>
      <w:r w:rsidRPr="00521609">
        <w:rPr>
          <w:color w:val="000000"/>
          <w:spacing w:val="3"/>
          <w:sz w:val="22"/>
          <w:szCs w:val="22"/>
        </w:rPr>
        <w:t xml:space="preserve"> </w:t>
      </w:r>
      <w:r w:rsidRPr="00521609">
        <w:rPr>
          <w:color w:val="000000"/>
          <w:sz w:val="22"/>
          <w:szCs w:val="22"/>
        </w:rPr>
        <w:t>о</w:t>
      </w:r>
      <w:r w:rsidRPr="00521609">
        <w:rPr>
          <w:color w:val="000000"/>
          <w:spacing w:val="1"/>
          <w:sz w:val="22"/>
          <w:szCs w:val="22"/>
        </w:rPr>
        <w:t>к</w:t>
      </w:r>
      <w:r w:rsidRPr="00521609">
        <w:rPr>
          <w:color w:val="000000"/>
          <w:sz w:val="22"/>
          <w:szCs w:val="22"/>
        </w:rPr>
        <w:t>в</w:t>
      </w:r>
      <w:r w:rsidRPr="00521609">
        <w:rPr>
          <w:color w:val="000000"/>
          <w:spacing w:val="1"/>
          <w:sz w:val="22"/>
          <w:szCs w:val="22"/>
        </w:rPr>
        <w:t>и</w:t>
      </w:r>
      <w:r w:rsidRPr="00521609">
        <w:rPr>
          <w:color w:val="000000"/>
          <w:sz w:val="22"/>
          <w:szCs w:val="22"/>
        </w:rPr>
        <w:t>р</w:t>
      </w:r>
      <w:r w:rsidRPr="00521609">
        <w:rPr>
          <w:color w:val="000000"/>
          <w:spacing w:val="-1"/>
          <w:sz w:val="22"/>
          <w:szCs w:val="22"/>
        </w:rPr>
        <w:t>н</w:t>
      </w:r>
      <w:r w:rsidRPr="00521609">
        <w:rPr>
          <w:color w:val="000000"/>
          <w:sz w:val="22"/>
          <w:szCs w:val="22"/>
        </w:rPr>
        <w:t>и</w:t>
      </w:r>
      <w:r w:rsidRPr="00521609">
        <w:rPr>
          <w:color w:val="000000"/>
          <w:spacing w:val="3"/>
          <w:sz w:val="22"/>
          <w:szCs w:val="22"/>
        </w:rPr>
        <w:t xml:space="preserve"> </w:t>
      </w:r>
      <w:r w:rsidRPr="00521609">
        <w:rPr>
          <w:color w:val="000000"/>
          <w:spacing w:val="-1"/>
          <w:sz w:val="22"/>
          <w:szCs w:val="22"/>
        </w:rPr>
        <w:t>с</w:t>
      </w:r>
      <w:r w:rsidRPr="00521609">
        <w:rPr>
          <w:color w:val="000000"/>
          <w:spacing w:val="1"/>
          <w:sz w:val="22"/>
          <w:szCs w:val="22"/>
        </w:rPr>
        <w:t>п</w:t>
      </w:r>
      <w:r w:rsidRPr="00521609">
        <w:rPr>
          <w:color w:val="000000"/>
          <w:sz w:val="22"/>
          <w:szCs w:val="22"/>
        </w:rPr>
        <w:t>ор</w:t>
      </w:r>
      <w:r w:rsidRPr="00521609">
        <w:rPr>
          <w:color w:val="000000"/>
          <w:spacing w:val="-1"/>
          <w:sz w:val="22"/>
          <w:szCs w:val="22"/>
        </w:rPr>
        <w:t>а</w:t>
      </w:r>
      <w:r w:rsidRPr="00521609">
        <w:rPr>
          <w:color w:val="000000"/>
          <w:spacing w:val="4"/>
          <w:sz w:val="22"/>
          <w:szCs w:val="22"/>
        </w:rPr>
        <w:t>з</w:t>
      </w:r>
      <w:r w:rsidRPr="00521609">
        <w:rPr>
          <w:color w:val="000000"/>
          <w:spacing w:val="-5"/>
          <w:sz w:val="22"/>
          <w:szCs w:val="22"/>
        </w:rPr>
        <w:t>у</w:t>
      </w:r>
      <w:r w:rsidRPr="00521609">
        <w:rPr>
          <w:color w:val="000000"/>
          <w:sz w:val="22"/>
          <w:szCs w:val="22"/>
        </w:rPr>
        <w:t>м,</w:t>
      </w:r>
      <w:r w:rsidRPr="00521609">
        <w:rPr>
          <w:color w:val="000000"/>
          <w:spacing w:val="2"/>
          <w:sz w:val="22"/>
          <w:szCs w:val="22"/>
        </w:rPr>
        <w:t xml:space="preserve"> Н</w:t>
      </w:r>
      <w:r w:rsidRPr="00521609">
        <w:rPr>
          <w:color w:val="000000"/>
          <w:spacing w:val="-1"/>
          <w:sz w:val="22"/>
          <w:szCs w:val="22"/>
        </w:rPr>
        <w:t>а</w:t>
      </w:r>
      <w:r w:rsidRPr="00521609">
        <w:rPr>
          <w:color w:val="000000"/>
          <w:spacing w:val="2"/>
          <w:sz w:val="22"/>
          <w:szCs w:val="22"/>
        </w:rPr>
        <w:t>р</w:t>
      </w:r>
      <w:r w:rsidRPr="00521609">
        <w:rPr>
          <w:color w:val="000000"/>
          <w:spacing w:val="-5"/>
          <w:sz w:val="22"/>
          <w:szCs w:val="22"/>
        </w:rPr>
        <w:t>у</w:t>
      </w:r>
      <w:r w:rsidRPr="00521609">
        <w:rPr>
          <w:color w:val="000000"/>
          <w:sz w:val="22"/>
          <w:szCs w:val="22"/>
        </w:rPr>
        <w:t>ч</w:t>
      </w:r>
      <w:r w:rsidRPr="00521609">
        <w:rPr>
          <w:color w:val="000000"/>
          <w:spacing w:val="1"/>
          <w:sz w:val="22"/>
          <w:szCs w:val="22"/>
        </w:rPr>
        <w:t>и</w:t>
      </w:r>
      <w:r w:rsidRPr="00521609">
        <w:rPr>
          <w:color w:val="000000"/>
          <w:spacing w:val="3"/>
          <w:sz w:val="22"/>
          <w:szCs w:val="22"/>
        </w:rPr>
        <w:t>л</w:t>
      </w:r>
      <w:r w:rsidRPr="00521609">
        <w:rPr>
          <w:color w:val="000000"/>
          <w:spacing w:val="-1"/>
          <w:sz w:val="22"/>
          <w:szCs w:val="22"/>
        </w:rPr>
        <w:t>а</w:t>
      </w:r>
      <w:r w:rsidRPr="00521609">
        <w:rPr>
          <w:color w:val="000000"/>
          <w:sz w:val="22"/>
          <w:szCs w:val="22"/>
        </w:rPr>
        <w:t>ц може</w:t>
      </w:r>
      <w:r w:rsidRPr="00521609">
        <w:rPr>
          <w:color w:val="000000"/>
          <w:spacing w:val="6"/>
          <w:sz w:val="22"/>
          <w:szCs w:val="22"/>
        </w:rPr>
        <w:t xml:space="preserve"> </w:t>
      </w:r>
      <w:r w:rsidRPr="00521609">
        <w:rPr>
          <w:color w:val="000000"/>
          <w:spacing w:val="1"/>
          <w:sz w:val="22"/>
          <w:szCs w:val="22"/>
        </w:rPr>
        <w:t>з</w:t>
      </w:r>
      <w:r w:rsidRPr="00521609">
        <w:rPr>
          <w:color w:val="000000"/>
          <w:spacing w:val="-1"/>
          <w:sz w:val="22"/>
          <w:szCs w:val="22"/>
        </w:rPr>
        <w:t>а</w:t>
      </w:r>
      <w:r w:rsidRPr="00521609">
        <w:rPr>
          <w:color w:val="000000"/>
          <w:spacing w:val="3"/>
          <w:sz w:val="22"/>
          <w:szCs w:val="22"/>
        </w:rPr>
        <w:t>љ</w:t>
      </w:r>
      <w:r w:rsidRPr="00521609">
        <w:rPr>
          <w:color w:val="000000"/>
          <w:spacing w:val="-5"/>
          <w:sz w:val="22"/>
          <w:szCs w:val="22"/>
        </w:rPr>
        <w:t>у</w:t>
      </w:r>
      <w:r w:rsidRPr="00521609">
        <w:rPr>
          <w:color w:val="000000"/>
          <w:sz w:val="22"/>
          <w:szCs w:val="22"/>
        </w:rPr>
        <w:t>ч</w:t>
      </w:r>
      <w:r w:rsidRPr="00521609">
        <w:rPr>
          <w:color w:val="000000"/>
          <w:spacing w:val="4"/>
          <w:sz w:val="22"/>
          <w:szCs w:val="22"/>
        </w:rPr>
        <w:t>и</w:t>
      </w:r>
      <w:r w:rsidRPr="00521609">
        <w:rPr>
          <w:color w:val="000000"/>
          <w:spacing w:val="1"/>
          <w:sz w:val="22"/>
          <w:szCs w:val="22"/>
        </w:rPr>
        <w:t>т</w:t>
      </w:r>
      <w:r w:rsidRPr="00521609">
        <w:rPr>
          <w:color w:val="000000"/>
          <w:sz w:val="22"/>
          <w:szCs w:val="22"/>
        </w:rPr>
        <w:t>и о</w:t>
      </w:r>
      <w:r w:rsidRPr="00521609">
        <w:rPr>
          <w:color w:val="000000"/>
          <w:spacing w:val="1"/>
          <w:sz w:val="22"/>
          <w:szCs w:val="22"/>
        </w:rPr>
        <w:t>к</w:t>
      </w:r>
      <w:r w:rsidRPr="00521609">
        <w:rPr>
          <w:color w:val="000000"/>
          <w:sz w:val="22"/>
          <w:szCs w:val="22"/>
        </w:rPr>
        <w:t>в</w:t>
      </w:r>
      <w:r w:rsidRPr="00521609">
        <w:rPr>
          <w:color w:val="000000"/>
          <w:spacing w:val="1"/>
          <w:sz w:val="22"/>
          <w:szCs w:val="22"/>
        </w:rPr>
        <w:t>и</w:t>
      </w:r>
      <w:r w:rsidRPr="00521609">
        <w:rPr>
          <w:color w:val="000000"/>
          <w:sz w:val="22"/>
          <w:szCs w:val="22"/>
        </w:rPr>
        <w:t>р</w:t>
      </w:r>
      <w:r w:rsidRPr="00521609">
        <w:rPr>
          <w:color w:val="000000"/>
          <w:spacing w:val="-1"/>
          <w:sz w:val="22"/>
          <w:szCs w:val="22"/>
        </w:rPr>
        <w:t>н</w:t>
      </w:r>
      <w:r w:rsidRPr="00521609">
        <w:rPr>
          <w:color w:val="000000"/>
          <w:sz w:val="22"/>
          <w:szCs w:val="22"/>
        </w:rPr>
        <w:t>и</w:t>
      </w:r>
      <w:r w:rsidRPr="00521609">
        <w:rPr>
          <w:color w:val="000000"/>
          <w:spacing w:val="-8"/>
          <w:sz w:val="22"/>
          <w:szCs w:val="22"/>
        </w:rPr>
        <w:t xml:space="preserve"> </w:t>
      </w:r>
      <w:r w:rsidRPr="00521609">
        <w:rPr>
          <w:color w:val="000000"/>
          <w:spacing w:val="-1"/>
          <w:sz w:val="22"/>
          <w:szCs w:val="22"/>
        </w:rPr>
        <w:t>с</w:t>
      </w:r>
      <w:r w:rsidRPr="00521609">
        <w:rPr>
          <w:color w:val="000000"/>
          <w:spacing w:val="1"/>
          <w:sz w:val="22"/>
          <w:szCs w:val="22"/>
        </w:rPr>
        <w:t>п</w:t>
      </w:r>
      <w:r w:rsidRPr="00521609">
        <w:rPr>
          <w:color w:val="000000"/>
          <w:sz w:val="22"/>
          <w:szCs w:val="22"/>
        </w:rPr>
        <w:t>ор</w:t>
      </w:r>
      <w:r w:rsidRPr="00521609">
        <w:rPr>
          <w:color w:val="000000"/>
          <w:spacing w:val="-1"/>
          <w:sz w:val="22"/>
          <w:szCs w:val="22"/>
        </w:rPr>
        <w:t>а</w:t>
      </w:r>
      <w:r w:rsidRPr="00521609">
        <w:rPr>
          <w:color w:val="000000"/>
          <w:spacing w:val="4"/>
          <w:sz w:val="22"/>
          <w:szCs w:val="22"/>
        </w:rPr>
        <w:t>з</w:t>
      </w:r>
      <w:r w:rsidRPr="00521609">
        <w:rPr>
          <w:color w:val="000000"/>
          <w:spacing w:val="-7"/>
          <w:sz w:val="22"/>
          <w:szCs w:val="22"/>
        </w:rPr>
        <w:t>у</w:t>
      </w:r>
      <w:r w:rsidRPr="00521609">
        <w:rPr>
          <w:color w:val="000000"/>
          <w:spacing w:val="2"/>
          <w:sz w:val="22"/>
          <w:szCs w:val="22"/>
        </w:rPr>
        <w:t>м</w:t>
      </w:r>
      <w:r w:rsidRPr="00521609">
        <w:rPr>
          <w:color w:val="000000"/>
          <w:sz w:val="22"/>
          <w:szCs w:val="22"/>
        </w:rPr>
        <w:t>а</w:t>
      </w:r>
      <w:r w:rsidRPr="00521609">
        <w:rPr>
          <w:color w:val="000000"/>
          <w:spacing w:val="-12"/>
          <w:sz w:val="22"/>
          <w:szCs w:val="22"/>
        </w:rPr>
        <w:t xml:space="preserve"> </w:t>
      </w:r>
      <w:r w:rsidRPr="00521609">
        <w:rPr>
          <w:color w:val="000000"/>
          <w:spacing w:val="2"/>
          <w:sz w:val="22"/>
          <w:szCs w:val="22"/>
        </w:rPr>
        <w:t>с</w:t>
      </w:r>
      <w:r w:rsidRPr="00521609">
        <w:rPr>
          <w:color w:val="000000"/>
          <w:sz w:val="22"/>
          <w:szCs w:val="22"/>
        </w:rPr>
        <w:t>а</w:t>
      </w:r>
      <w:r w:rsidRPr="00521609">
        <w:rPr>
          <w:color w:val="000000"/>
          <w:spacing w:val="-3"/>
          <w:sz w:val="22"/>
          <w:szCs w:val="22"/>
        </w:rPr>
        <w:t xml:space="preserve"> </w:t>
      </w:r>
      <w:r w:rsidRPr="00521609">
        <w:rPr>
          <w:color w:val="000000"/>
          <w:spacing w:val="1"/>
          <w:sz w:val="22"/>
          <w:szCs w:val="22"/>
        </w:rPr>
        <w:t>п</w:t>
      </w:r>
      <w:r w:rsidRPr="00521609">
        <w:rPr>
          <w:color w:val="000000"/>
          <w:sz w:val="22"/>
          <w:szCs w:val="22"/>
        </w:rPr>
        <w:t>рв</w:t>
      </w:r>
      <w:r w:rsidRPr="00521609">
        <w:rPr>
          <w:color w:val="000000"/>
          <w:spacing w:val="1"/>
          <w:sz w:val="22"/>
          <w:szCs w:val="22"/>
        </w:rPr>
        <w:t>и</w:t>
      </w:r>
      <w:r w:rsidRPr="00521609">
        <w:rPr>
          <w:color w:val="000000"/>
          <w:sz w:val="22"/>
          <w:szCs w:val="22"/>
        </w:rPr>
        <w:t>м</w:t>
      </w:r>
      <w:r w:rsidRPr="00521609">
        <w:rPr>
          <w:color w:val="000000"/>
          <w:spacing w:val="-6"/>
          <w:sz w:val="22"/>
          <w:szCs w:val="22"/>
        </w:rPr>
        <w:t xml:space="preserve"> </w:t>
      </w:r>
      <w:r w:rsidRPr="00521609">
        <w:rPr>
          <w:color w:val="000000"/>
          <w:spacing w:val="-1"/>
          <w:sz w:val="22"/>
          <w:szCs w:val="22"/>
        </w:rPr>
        <w:t>с</w:t>
      </w:r>
      <w:r w:rsidRPr="00521609">
        <w:rPr>
          <w:color w:val="000000"/>
          <w:sz w:val="22"/>
          <w:szCs w:val="22"/>
        </w:rPr>
        <w:t>л</w:t>
      </w:r>
      <w:r w:rsidRPr="00521609">
        <w:rPr>
          <w:color w:val="000000"/>
          <w:spacing w:val="-1"/>
          <w:sz w:val="22"/>
          <w:szCs w:val="22"/>
        </w:rPr>
        <w:t>е</w:t>
      </w:r>
      <w:r w:rsidRPr="00521609">
        <w:rPr>
          <w:color w:val="000000"/>
          <w:sz w:val="22"/>
          <w:szCs w:val="22"/>
        </w:rPr>
        <w:t>д</w:t>
      </w:r>
      <w:r w:rsidRPr="00521609">
        <w:rPr>
          <w:color w:val="000000"/>
          <w:spacing w:val="-1"/>
          <w:sz w:val="22"/>
          <w:szCs w:val="22"/>
        </w:rPr>
        <w:t>е</w:t>
      </w:r>
      <w:r w:rsidRPr="00521609">
        <w:rPr>
          <w:color w:val="000000"/>
          <w:sz w:val="22"/>
          <w:szCs w:val="22"/>
        </w:rPr>
        <w:t>ћ</w:t>
      </w:r>
      <w:r w:rsidRPr="00521609">
        <w:rPr>
          <w:color w:val="000000"/>
          <w:spacing w:val="1"/>
          <w:sz w:val="22"/>
          <w:szCs w:val="22"/>
        </w:rPr>
        <w:t>и</w:t>
      </w:r>
      <w:r w:rsidRPr="00521609">
        <w:rPr>
          <w:color w:val="000000"/>
          <w:sz w:val="22"/>
          <w:szCs w:val="22"/>
        </w:rPr>
        <w:t>м</w:t>
      </w:r>
      <w:r w:rsidRPr="00521609">
        <w:rPr>
          <w:color w:val="000000"/>
          <w:spacing w:val="-10"/>
          <w:sz w:val="22"/>
          <w:szCs w:val="22"/>
        </w:rPr>
        <w:t xml:space="preserve"> </w:t>
      </w:r>
      <w:r w:rsidRPr="00521609">
        <w:rPr>
          <w:color w:val="000000"/>
          <w:spacing w:val="1"/>
          <w:sz w:val="22"/>
          <w:szCs w:val="22"/>
        </w:rPr>
        <w:t>н</w:t>
      </w:r>
      <w:r w:rsidRPr="00521609">
        <w:rPr>
          <w:color w:val="000000"/>
          <w:spacing w:val="-1"/>
          <w:sz w:val="22"/>
          <w:szCs w:val="22"/>
        </w:rPr>
        <w:t>а</w:t>
      </w:r>
      <w:r w:rsidRPr="00521609">
        <w:rPr>
          <w:color w:val="000000"/>
          <w:sz w:val="22"/>
          <w:szCs w:val="22"/>
        </w:rPr>
        <w:t>ј</w:t>
      </w:r>
      <w:r w:rsidRPr="00521609">
        <w:rPr>
          <w:color w:val="000000"/>
          <w:spacing w:val="1"/>
          <w:sz w:val="22"/>
          <w:szCs w:val="22"/>
        </w:rPr>
        <w:t>п</w:t>
      </w:r>
      <w:r w:rsidRPr="00521609">
        <w:rPr>
          <w:color w:val="000000"/>
          <w:sz w:val="22"/>
          <w:szCs w:val="22"/>
        </w:rPr>
        <w:t>ово</w:t>
      </w:r>
      <w:r w:rsidRPr="00521609">
        <w:rPr>
          <w:color w:val="000000"/>
          <w:spacing w:val="1"/>
          <w:sz w:val="22"/>
          <w:szCs w:val="22"/>
        </w:rPr>
        <w:t>љни</w:t>
      </w:r>
      <w:r w:rsidRPr="00521609">
        <w:rPr>
          <w:color w:val="000000"/>
          <w:spacing w:val="-2"/>
          <w:sz w:val="22"/>
          <w:szCs w:val="22"/>
        </w:rPr>
        <w:t>ј</w:t>
      </w:r>
      <w:r w:rsidRPr="00521609">
        <w:rPr>
          <w:color w:val="000000"/>
          <w:spacing w:val="1"/>
          <w:sz w:val="22"/>
          <w:szCs w:val="22"/>
        </w:rPr>
        <w:t>и</w:t>
      </w:r>
      <w:r w:rsidRPr="00521609">
        <w:rPr>
          <w:color w:val="000000"/>
          <w:sz w:val="22"/>
          <w:szCs w:val="22"/>
        </w:rPr>
        <w:t>м</w:t>
      </w:r>
      <w:r w:rsidRPr="00521609">
        <w:rPr>
          <w:color w:val="000000"/>
          <w:spacing w:val="-16"/>
          <w:sz w:val="22"/>
          <w:szCs w:val="22"/>
        </w:rPr>
        <w:t xml:space="preserve"> </w:t>
      </w:r>
      <w:r w:rsidRPr="00521609">
        <w:rPr>
          <w:color w:val="000000"/>
          <w:spacing w:val="1"/>
          <w:sz w:val="22"/>
          <w:szCs w:val="22"/>
        </w:rPr>
        <w:t>п</w:t>
      </w:r>
      <w:r w:rsidRPr="00521609">
        <w:rPr>
          <w:color w:val="000000"/>
          <w:spacing w:val="-2"/>
          <w:sz w:val="22"/>
          <w:szCs w:val="22"/>
        </w:rPr>
        <w:t>о</w:t>
      </w:r>
      <w:r w:rsidRPr="00521609">
        <w:rPr>
          <w:color w:val="000000"/>
          <w:spacing w:val="4"/>
          <w:sz w:val="22"/>
          <w:szCs w:val="22"/>
        </w:rPr>
        <w:t>н</w:t>
      </w:r>
      <w:r w:rsidRPr="00521609">
        <w:rPr>
          <w:color w:val="000000"/>
          <w:spacing w:val="-5"/>
          <w:sz w:val="22"/>
          <w:szCs w:val="22"/>
        </w:rPr>
        <w:t>у</w:t>
      </w:r>
      <w:r w:rsidRPr="00521609">
        <w:rPr>
          <w:color w:val="000000"/>
          <w:sz w:val="22"/>
          <w:szCs w:val="22"/>
        </w:rPr>
        <w:t>ђ</w:t>
      </w:r>
      <w:r w:rsidRPr="00521609">
        <w:rPr>
          <w:color w:val="000000"/>
          <w:spacing w:val="-1"/>
          <w:sz w:val="22"/>
          <w:szCs w:val="22"/>
        </w:rPr>
        <w:t>а</w:t>
      </w:r>
      <w:r w:rsidRPr="00521609">
        <w:rPr>
          <w:color w:val="000000"/>
          <w:spacing w:val="2"/>
          <w:sz w:val="22"/>
          <w:szCs w:val="22"/>
        </w:rPr>
        <w:t>ч</w:t>
      </w:r>
      <w:r w:rsidRPr="00521609">
        <w:rPr>
          <w:color w:val="000000"/>
          <w:spacing w:val="-1"/>
          <w:sz w:val="22"/>
          <w:szCs w:val="22"/>
        </w:rPr>
        <w:t>е</w:t>
      </w:r>
      <w:r w:rsidRPr="00521609">
        <w:rPr>
          <w:color w:val="000000"/>
          <w:sz w:val="22"/>
          <w:szCs w:val="22"/>
        </w:rPr>
        <w:t>м.</w:t>
      </w:r>
    </w:p>
    <w:p w:rsidR="000554BB" w:rsidRDefault="000554BB" w:rsidP="00AE79F3">
      <w:pPr>
        <w:spacing w:line="276" w:lineRule="auto"/>
        <w:jc w:val="both"/>
        <w:rPr>
          <w:sz w:val="22"/>
          <w:szCs w:val="22"/>
        </w:rPr>
      </w:pPr>
    </w:p>
    <w:p w:rsidR="0086716E" w:rsidRDefault="000554BB" w:rsidP="00AE79F3">
      <w:pPr>
        <w:spacing w:line="276" w:lineRule="auto"/>
        <w:jc w:val="both"/>
        <w:rPr>
          <w:b/>
          <w:sz w:val="22"/>
          <w:szCs w:val="22"/>
        </w:rPr>
      </w:pPr>
      <w:r>
        <w:rPr>
          <w:b/>
          <w:sz w:val="22"/>
          <w:szCs w:val="22"/>
        </w:rPr>
        <w:t>22. Р</w:t>
      </w:r>
      <w:r w:rsidRPr="000554BB">
        <w:rPr>
          <w:b/>
          <w:sz w:val="22"/>
          <w:szCs w:val="22"/>
        </w:rPr>
        <w:t>ок за закључење уговора</w:t>
      </w:r>
    </w:p>
    <w:p w:rsidR="000554BB" w:rsidRDefault="000554BB" w:rsidP="00AE79F3">
      <w:pPr>
        <w:spacing w:line="276" w:lineRule="auto"/>
        <w:jc w:val="both"/>
        <w:rPr>
          <w:b/>
          <w:sz w:val="22"/>
          <w:szCs w:val="22"/>
        </w:rPr>
      </w:pPr>
    </w:p>
    <w:p w:rsidR="00BC6FAD" w:rsidRPr="00FA290B" w:rsidRDefault="00B472E9" w:rsidP="003A27AE">
      <w:pPr>
        <w:widowControl w:val="0"/>
        <w:autoSpaceDE w:val="0"/>
        <w:autoSpaceDN w:val="0"/>
        <w:adjustRightInd w:val="0"/>
        <w:spacing w:line="276" w:lineRule="auto"/>
        <w:ind w:right="-1" w:firstLine="720"/>
        <w:jc w:val="both"/>
        <w:rPr>
          <w:color w:val="000000"/>
          <w:sz w:val="22"/>
          <w:szCs w:val="22"/>
        </w:rPr>
      </w:pPr>
      <w:r w:rsidRPr="00FA290B">
        <w:rPr>
          <w:color w:val="000000"/>
          <w:spacing w:val="-1"/>
          <w:sz w:val="22"/>
          <w:szCs w:val="22"/>
        </w:rPr>
        <w:t>Н</w:t>
      </w:r>
      <w:r w:rsidRPr="00FA290B">
        <w:rPr>
          <w:color w:val="000000"/>
          <w:sz w:val="22"/>
          <w:szCs w:val="22"/>
        </w:rPr>
        <w:t>а</w:t>
      </w:r>
      <w:r w:rsidRPr="00FA290B">
        <w:rPr>
          <w:color w:val="000000"/>
          <w:spacing w:val="1"/>
          <w:sz w:val="22"/>
          <w:szCs w:val="22"/>
        </w:rPr>
        <w:t>к</w:t>
      </w:r>
      <w:r w:rsidRPr="00FA290B">
        <w:rPr>
          <w:color w:val="000000"/>
          <w:sz w:val="22"/>
          <w:szCs w:val="22"/>
        </w:rPr>
        <w:t>он за</w:t>
      </w:r>
      <w:r w:rsidRPr="00FA290B">
        <w:rPr>
          <w:color w:val="000000"/>
          <w:spacing w:val="1"/>
          <w:sz w:val="22"/>
          <w:szCs w:val="22"/>
        </w:rPr>
        <w:t>к</w:t>
      </w:r>
      <w:r w:rsidRPr="00FA290B">
        <w:rPr>
          <w:color w:val="000000"/>
          <w:sz w:val="22"/>
          <w:szCs w:val="22"/>
        </w:rPr>
        <w:t>љ</w:t>
      </w:r>
      <w:r w:rsidRPr="00FA290B">
        <w:rPr>
          <w:color w:val="000000"/>
          <w:spacing w:val="-2"/>
          <w:sz w:val="22"/>
          <w:szCs w:val="22"/>
        </w:rPr>
        <w:t>у</w:t>
      </w:r>
      <w:r w:rsidRPr="00FA290B">
        <w:rPr>
          <w:color w:val="000000"/>
          <w:sz w:val="22"/>
          <w:szCs w:val="22"/>
        </w:rPr>
        <w:t>че</w:t>
      </w:r>
      <w:r w:rsidRPr="00FA290B">
        <w:rPr>
          <w:color w:val="000000"/>
          <w:spacing w:val="1"/>
          <w:sz w:val="22"/>
          <w:szCs w:val="22"/>
        </w:rPr>
        <w:t>њ</w:t>
      </w:r>
      <w:r w:rsidRPr="00FA290B">
        <w:rPr>
          <w:color w:val="000000"/>
          <w:sz w:val="22"/>
          <w:szCs w:val="22"/>
        </w:rPr>
        <w:t xml:space="preserve">а </w:t>
      </w:r>
      <w:r w:rsidRPr="00FA290B">
        <w:rPr>
          <w:color w:val="000000"/>
          <w:spacing w:val="-2"/>
          <w:sz w:val="22"/>
          <w:szCs w:val="22"/>
        </w:rPr>
        <w:t>о</w:t>
      </w:r>
      <w:r w:rsidRPr="00FA290B">
        <w:rPr>
          <w:color w:val="000000"/>
          <w:spacing w:val="1"/>
          <w:sz w:val="22"/>
          <w:szCs w:val="22"/>
        </w:rPr>
        <w:t>к</w:t>
      </w:r>
      <w:r w:rsidRPr="00FA290B">
        <w:rPr>
          <w:color w:val="000000"/>
          <w:spacing w:val="-1"/>
          <w:sz w:val="22"/>
          <w:szCs w:val="22"/>
        </w:rPr>
        <w:t>в</w:t>
      </w:r>
      <w:r w:rsidRPr="00FA290B">
        <w:rPr>
          <w:color w:val="000000"/>
          <w:sz w:val="22"/>
          <w:szCs w:val="22"/>
        </w:rPr>
        <w:t>ирног</w:t>
      </w:r>
      <w:r w:rsidRPr="00FA290B">
        <w:rPr>
          <w:color w:val="000000"/>
          <w:spacing w:val="1"/>
          <w:sz w:val="22"/>
          <w:szCs w:val="22"/>
        </w:rPr>
        <w:t xml:space="preserve"> </w:t>
      </w:r>
      <w:r w:rsidRPr="00FA290B">
        <w:rPr>
          <w:color w:val="000000"/>
          <w:sz w:val="22"/>
          <w:szCs w:val="22"/>
        </w:rPr>
        <w:t>спораз</w:t>
      </w:r>
      <w:r w:rsidRPr="00FA290B">
        <w:rPr>
          <w:color w:val="000000"/>
          <w:spacing w:val="-2"/>
          <w:sz w:val="22"/>
          <w:szCs w:val="22"/>
        </w:rPr>
        <w:t>у</w:t>
      </w:r>
      <w:r w:rsidRPr="00FA290B">
        <w:rPr>
          <w:color w:val="000000"/>
          <w:sz w:val="22"/>
          <w:szCs w:val="22"/>
        </w:rPr>
        <w:t xml:space="preserve">ма, </w:t>
      </w:r>
      <w:r w:rsidRPr="00FA290B">
        <w:rPr>
          <w:color w:val="000000"/>
          <w:spacing w:val="1"/>
          <w:sz w:val="22"/>
          <w:szCs w:val="22"/>
        </w:rPr>
        <w:t>к</w:t>
      </w:r>
      <w:r w:rsidRPr="00FA290B">
        <w:rPr>
          <w:color w:val="000000"/>
          <w:sz w:val="22"/>
          <w:szCs w:val="22"/>
        </w:rPr>
        <w:t>а</w:t>
      </w:r>
      <w:r w:rsidRPr="00FA290B">
        <w:rPr>
          <w:color w:val="000000"/>
          <w:spacing w:val="1"/>
          <w:sz w:val="22"/>
          <w:szCs w:val="22"/>
        </w:rPr>
        <w:t>д</w:t>
      </w:r>
      <w:r w:rsidRPr="00FA290B">
        <w:rPr>
          <w:color w:val="000000"/>
          <w:sz w:val="22"/>
          <w:szCs w:val="22"/>
        </w:rPr>
        <w:t>а нас</w:t>
      </w:r>
      <w:r w:rsidRPr="00FA290B">
        <w:rPr>
          <w:color w:val="000000"/>
          <w:spacing w:val="-3"/>
          <w:sz w:val="22"/>
          <w:szCs w:val="22"/>
        </w:rPr>
        <w:t>т</w:t>
      </w:r>
      <w:r w:rsidRPr="00FA290B">
        <w:rPr>
          <w:color w:val="000000"/>
          <w:sz w:val="22"/>
          <w:szCs w:val="22"/>
        </w:rPr>
        <w:t>ане потре</w:t>
      </w:r>
      <w:r w:rsidRPr="00FA290B">
        <w:rPr>
          <w:color w:val="000000"/>
          <w:spacing w:val="1"/>
          <w:sz w:val="22"/>
          <w:szCs w:val="22"/>
        </w:rPr>
        <w:t>б</w:t>
      </w:r>
      <w:r w:rsidRPr="00FA290B">
        <w:rPr>
          <w:color w:val="000000"/>
          <w:sz w:val="22"/>
          <w:szCs w:val="22"/>
        </w:rPr>
        <w:t>а за пре</w:t>
      </w:r>
      <w:r w:rsidRPr="00FA290B">
        <w:rPr>
          <w:color w:val="000000"/>
          <w:spacing w:val="1"/>
          <w:sz w:val="22"/>
          <w:szCs w:val="22"/>
        </w:rPr>
        <w:t>д</w:t>
      </w:r>
      <w:r w:rsidRPr="00FA290B">
        <w:rPr>
          <w:color w:val="000000"/>
          <w:spacing w:val="-3"/>
          <w:sz w:val="22"/>
          <w:szCs w:val="22"/>
        </w:rPr>
        <w:t>м</w:t>
      </w:r>
      <w:r w:rsidRPr="00FA290B">
        <w:rPr>
          <w:color w:val="000000"/>
          <w:sz w:val="22"/>
          <w:szCs w:val="22"/>
        </w:rPr>
        <w:t xml:space="preserve">етним </w:t>
      </w:r>
      <w:r w:rsidRPr="00FA290B">
        <w:rPr>
          <w:color w:val="000000"/>
          <w:spacing w:val="1"/>
          <w:sz w:val="22"/>
          <w:szCs w:val="22"/>
        </w:rPr>
        <w:t>д</w:t>
      </w:r>
      <w:r w:rsidRPr="00FA290B">
        <w:rPr>
          <w:color w:val="000000"/>
          <w:sz w:val="22"/>
          <w:szCs w:val="22"/>
        </w:rPr>
        <w:t>о</w:t>
      </w:r>
      <w:r w:rsidRPr="00FA290B">
        <w:rPr>
          <w:color w:val="000000"/>
          <w:spacing w:val="1"/>
          <w:sz w:val="22"/>
          <w:szCs w:val="22"/>
        </w:rPr>
        <w:t>б</w:t>
      </w:r>
      <w:r w:rsidRPr="00FA290B">
        <w:rPr>
          <w:color w:val="000000"/>
          <w:sz w:val="22"/>
          <w:szCs w:val="22"/>
        </w:rPr>
        <w:t>рима, нар</w:t>
      </w:r>
      <w:r w:rsidRPr="00FA290B">
        <w:rPr>
          <w:color w:val="000000"/>
          <w:spacing w:val="-2"/>
          <w:sz w:val="22"/>
          <w:szCs w:val="22"/>
        </w:rPr>
        <w:t>у</w:t>
      </w:r>
      <w:r w:rsidRPr="00FA290B">
        <w:rPr>
          <w:color w:val="000000"/>
          <w:sz w:val="22"/>
          <w:szCs w:val="22"/>
        </w:rPr>
        <w:t xml:space="preserve">чилац ће </w:t>
      </w:r>
      <w:r w:rsidRPr="00FA290B">
        <w:rPr>
          <w:color w:val="000000"/>
          <w:spacing w:val="1"/>
          <w:sz w:val="22"/>
          <w:szCs w:val="22"/>
        </w:rPr>
        <w:t>д</w:t>
      </w:r>
      <w:r w:rsidRPr="00FA290B">
        <w:rPr>
          <w:color w:val="000000"/>
          <w:sz w:val="22"/>
          <w:szCs w:val="22"/>
        </w:rPr>
        <w:t>оста</w:t>
      </w:r>
      <w:r w:rsidRPr="00FA290B">
        <w:rPr>
          <w:color w:val="000000"/>
          <w:spacing w:val="-1"/>
          <w:sz w:val="22"/>
          <w:szCs w:val="22"/>
        </w:rPr>
        <w:t>в</w:t>
      </w:r>
      <w:r w:rsidRPr="00FA290B">
        <w:rPr>
          <w:color w:val="000000"/>
          <w:sz w:val="22"/>
          <w:szCs w:val="22"/>
        </w:rPr>
        <w:t xml:space="preserve">ити </w:t>
      </w:r>
      <w:r w:rsidRPr="00FA290B">
        <w:rPr>
          <w:color w:val="000000"/>
          <w:spacing w:val="1"/>
          <w:sz w:val="22"/>
          <w:szCs w:val="22"/>
        </w:rPr>
        <w:t>Д</w:t>
      </w:r>
      <w:r w:rsidRPr="00FA290B">
        <w:rPr>
          <w:color w:val="000000"/>
          <w:spacing w:val="-2"/>
          <w:sz w:val="22"/>
          <w:szCs w:val="22"/>
        </w:rPr>
        <w:t>о</w:t>
      </w:r>
      <w:r w:rsidRPr="00FA290B">
        <w:rPr>
          <w:color w:val="000000"/>
          <w:spacing w:val="1"/>
          <w:sz w:val="22"/>
          <w:szCs w:val="22"/>
        </w:rPr>
        <w:t>б</w:t>
      </w:r>
      <w:r w:rsidRPr="00FA290B">
        <w:rPr>
          <w:color w:val="000000"/>
          <w:sz w:val="22"/>
          <w:szCs w:val="22"/>
        </w:rPr>
        <w:t>а</w:t>
      </w:r>
      <w:r w:rsidRPr="00FA290B">
        <w:rPr>
          <w:color w:val="000000"/>
          <w:spacing w:val="-1"/>
          <w:sz w:val="22"/>
          <w:szCs w:val="22"/>
        </w:rPr>
        <w:t>в</w:t>
      </w:r>
      <w:r w:rsidRPr="00FA290B">
        <w:rPr>
          <w:color w:val="000000"/>
          <w:sz w:val="22"/>
          <w:szCs w:val="22"/>
        </w:rPr>
        <w:t>љачу</w:t>
      </w:r>
      <w:r w:rsidRPr="00FA290B">
        <w:rPr>
          <w:color w:val="000000"/>
          <w:spacing w:val="-2"/>
          <w:sz w:val="22"/>
          <w:szCs w:val="22"/>
        </w:rPr>
        <w:t xml:space="preserve"> </w:t>
      </w:r>
      <w:r w:rsidRPr="00FA290B">
        <w:rPr>
          <w:color w:val="000000"/>
          <w:sz w:val="22"/>
          <w:szCs w:val="22"/>
        </w:rPr>
        <w:t>те</w:t>
      </w:r>
      <w:r w:rsidRPr="00FA290B">
        <w:rPr>
          <w:color w:val="000000"/>
          <w:spacing w:val="-1"/>
          <w:sz w:val="22"/>
          <w:szCs w:val="22"/>
        </w:rPr>
        <w:t>к</w:t>
      </w:r>
      <w:r w:rsidRPr="00FA290B">
        <w:rPr>
          <w:color w:val="000000"/>
          <w:sz w:val="22"/>
          <w:szCs w:val="22"/>
        </w:rPr>
        <w:t xml:space="preserve">ст </w:t>
      </w:r>
      <w:r w:rsidRPr="00FA290B">
        <w:rPr>
          <w:color w:val="000000"/>
          <w:spacing w:val="-2"/>
          <w:sz w:val="22"/>
          <w:szCs w:val="22"/>
        </w:rPr>
        <w:t>у</w:t>
      </w:r>
      <w:r w:rsidRPr="00FA290B">
        <w:rPr>
          <w:color w:val="000000"/>
          <w:spacing w:val="1"/>
          <w:sz w:val="22"/>
          <w:szCs w:val="22"/>
        </w:rPr>
        <w:t>г</w:t>
      </w:r>
      <w:r w:rsidRPr="00FA290B">
        <w:rPr>
          <w:color w:val="000000"/>
          <w:sz w:val="22"/>
          <w:szCs w:val="22"/>
        </w:rPr>
        <w:t>о</w:t>
      </w:r>
      <w:r w:rsidRPr="00FA290B">
        <w:rPr>
          <w:color w:val="000000"/>
          <w:spacing w:val="-1"/>
          <w:sz w:val="22"/>
          <w:szCs w:val="22"/>
        </w:rPr>
        <w:t>в</w:t>
      </w:r>
      <w:r w:rsidRPr="00FA290B">
        <w:rPr>
          <w:color w:val="000000"/>
          <w:sz w:val="22"/>
          <w:szCs w:val="22"/>
        </w:rPr>
        <w:t>ора о</w:t>
      </w:r>
      <w:r w:rsidRPr="00FA290B">
        <w:rPr>
          <w:color w:val="000000"/>
          <w:spacing w:val="-2"/>
          <w:sz w:val="22"/>
          <w:szCs w:val="22"/>
        </w:rPr>
        <w:t xml:space="preserve"> </w:t>
      </w:r>
      <w:r w:rsidRPr="00FA290B">
        <w:rPr>
          <w:color w:val="000000"/>
          <w:spacing w:val="1"/>
          <w:sz w:val="22"/>
          <w:szCs w:val="22"/>
        </w:rPr>
        <w:t>ј</w:t>
      </w:r>
      <w:r w:rsidRPr="00FA290B">
        <w:rPr>
          <w:color w:val="000000"/>
          <w:sz w:val="22"/>
          <w:szCs w:val="22"/>
        </w:rPr>
        <w:t>а</w:t>
      </w:r>
      <w:r w:rsidRPr="00FA290B">
        <w:rPr>
          <w:color w:val="000000"/>
          <w:spacing w:val="-1"/>
          <w:sz w:val="22"/>
          <w:szCs w:val="22"/>
        </w:rPr>
        <w:t>в</w:t>
      </w:r>
      <w:r w:rsidRPr="00FA290B">
        <w:rPr>
          <w:color w:val="000000"/>
          <w:sz w:val="22"/>
          <w:szCs w:val="22"/>
        </w:rPr>
        <w:t>н</w:t>
      </w:r>
      <w:r w:rsidRPr="00FA290B">
        <w:rPr>
          <w:color w:val="000000"/>
          <w:spacing w:val="-2"/>
          <w:sz w:val="22"/>
          <w:szCs w:val="22"/>
        </w:rPr>
        <w:t>о</w:t>
      </w:r>
      <w:r w:rsidRPr="00FA290B">
        <w:rPr>
          <w:color w:val="000000"/>
          <w:sz w:val="22"/>
          <w:szCs w:val="22"/>
        </w:rPr>
        <w:t>ј</w:t>
      </w:r>
      <w:r w:rsidRPr="00FA290B">
        <w:rPr>
          <w:color w:val="000000"/>
          <w:spacing w:val="4"/>
          <w:sz w:val="22"/>
          <w:szCs w:val="22"/>
        </w:rPr>
        <w:t xml:space="preserve"> </w:t>
      </w:r>
      <w:r w:rsidRPr="00FA290B">
        <w:rPr>
          <w:color w:val="000000"/>
          <w:sz w:val="22"/>
          <w:szCs w:val="22"/>
        </w:rPr>
        <w:t>н</w:t>
      </w:r>
      <w:r w:rsidRPr="00FA290B">
        <w:rPr>
          <w:color w:val="000000"/>
          <w:spacing w:val="-2"/>
          <w:sz w:val="22"/>
          <w:szCs w:val="22"/>
        </w:rPr>
        <w:t>а</w:t>
      </w:r>
      <w:r w:rsidRPr="00FA290B">
        <w:rPr>
          <w:color w:val="000000"/>
          <w:spacing w:val="1"/>
          <w:sz w:val="22"/>
          <w:szCs w:val="22"/>
        </w:rPr>
        <w:t>б</w:t>
      </w:r>
      <w:r w:rsidRPr="00FA290B">
        <w:rPr>
          <w:color w:val="000000"/>
          <w:sz w:val="22"/>
          <w:szCs w:val="22"/>
        </w:rPr>
        <w:t>а</w:t>
      </w:r>
      <w:r w:rsidRPr="00FA290B">
        <w:rPr>
          <w:color w:val="000000"/>
          <w:spacing w:val="-1"/>
          <w:sz w:val="22"/>
          <w:szCs w:val="22"/>
        </w:rPr>
        <w:t>в</w:t>
      </w:r>
      <w:r w:rsidRPr="00FA290B">
        <w:rPr>
          <w:color w:val="000000"/>
          <w:spacing w:val="-3"/>
          <w:sz w:val="22"/>
          <w:szCs w:val="22"/>
        </w:rPr>
        <w:t>ц</w:t>
      </w:r>
      <w:r w:rsidRPr="00FA290B">
        <w:rPr>
          <w:color w:val="000000"/>
          <w:sz w:val="22"/>
          <w:szCs w:val="22"/>
        </w:rPr>
        <w:t>и у</w:t>
      </w:r>
      <w:r w:rsidRPr="00FA290B">
        <w:rPr>
          <w:color w:val="000000"/>
          <w:spacing w:val="-2"/>
          <w:sz w:val="22"/>
          <w:szCs w:val="22"/>
        </w:rPr>
        <w:t xml:space="preserve"> </w:t>
      </w:r>
      <w:r w:rsidRPr="00FA290B">
        <w:rPr>
          <w:color w:val="000000"/>
          <w:sz w:val="22"/>
          <w:szCs w:val="22"/>
        </w:rPr>
        <w:t>циљу</w:t>
      </w:r>
      <w:r w:rsidRPr="00FA290B">
        <w:rPr>
          <w:color w:val="000000"/>
          <w:spacing w:val="-2"/>
          <w:sz w:val="22"/>
          <w:szCs w:val="22"/>
        </w:rPr>
        <w:t xml:space="preserve"> </w:t>
      </w:r>
      <w:r w:rsidRPr="00FA290B">
        <w:rPr>
          <w:color w:val="000000"/>
          <w:sz w:val="22"/>
          <w:szCs w:val="22"/>
        </w:rPr>
        <w:t>за</w:t>
      </w:r>
      <w:r w:rsidRPr="00FA290B">
        <w:rPr>
          <w:color w:val="000000"/>
          <w:spacing w:val="1"/>
          <w:sz w:val="22"/>
          <w:szCs w:val="22"/>
        </w:rPr>
        <w:t>к</w:t>
      </w:r>
      <w:r w:rsidRPr="00FA290B">
        <w:rPr>
          <w:color w:val="000000"/>
          <w:sz w:val="22"/>
          <w:szCs w:val="22"/>
        </w:rPr>
        <w:t>љ</w:t>
      </w:r>
      <w:r w:rsidRPr="00FA290B">
        <w:rPr>
          <w:color w:val="000000"/>
          <w:spacing w:val="-2"/>
          <w:sz w:val="22"/>
          <w:szCs w:val="22"/>
        </w:rPr>
        <w:t>у</w:t>
      </w:r>
      <w:r w:rsidRPr="00FA290B">
        <w:rPr>
          <w:color w:val="000000"/>
          <w:sz w:val="22"/>
          <w:szCs w:val="22"/>
        </w:rPr>
        <w:t>че</w:t>
      </w:r>
      <w:r w:rsidRPr="00FA290B">
        <w:rPr>
          <w:color w:val="000000"/>
          <w:spacing w:val="1"/>
          <w:sz w:val="22"/>
          <w:szCs w:val="22"/>
        </w:rPr>
        <w:t>њ</w:t>
      </w:r>
      <w:r w:rsidRPr="00FA290B">
        <w:rPr>
          <w:color w:val="000000"/>
          <w:sz w:val="22"/>
          <w:szCs w:val="22"/>
        </w:rPr>
        <w:t xml:space="preserve">а </w:t>
      </w:r>
      <w:r w:rsidRPr="00FA290B">
        <w:rPr>
          <w:color w:val="000000"/>
          <w:spacing w:val="-2"/>
          <w:sz w:val="22"/>
          <w:szCs w:val="22"/>
        </w:rPr>
        <w:t>у</w:t>
      </w:r>
      <w:r w:rsidRPr="00FA290B">
        <w:rPr>
          <w:color w:val="000000"/>
          <w:spacing w:val="1"/>
          <w:sz w:val="22"/>
          <w:szCs w:val="22"/>
        </w:rPr>
        <w:t>г</w:t>
      </w:r>
      <w:r w:rsidRPr="00FA290B">
        <w:rPr>
          <w:color w:val="000000"/>
          <w:sz w:val="22"/>
          <w:szCs w:val="22"/>
        </w:rPr>
        <w:t>о</w:t>
      </w:r>
      <w:r w:rsidRPr="00FA290B">
        <w:rPr>
          <w:color w:val="000000"/>
          <w:spacing w:val="-1"/>
          <w:sz w:val="22"/>
          <w:szCs w:val="22"/>
        </w:rPr>
        <w:t>в</w:t>
      </w:r>
      <w:r w:rsidRPr="00FA290B">
        <w:rPr>
          <w:color w:val="000000"/>
          <w:sz w:val="22"/>
          <w:szCs w:val="22"/>
        </w:rPr>
        <w:t>ора.</w:t>
      </w:r>
      <w:r w:rsidR="00BC6FAD" w:rsidRPr="00FA290B">
        <w:rPr>
          <w:color w:val="000000"/>
          <w:sz w:val="22"/>
          <w:szCs w:val="22"/>
        </w:rPr>
        <w:t xml:space="preserve"> </w:t>
      </w:r>
      <w:r w:rsidR="00BC6FAD" w:rsidRPr="00FA290B">
        <w:rPr>
          <w:color w:val="000000"/>
          <w:spacing w:val="1"/>
          <w:sz w:val="22"/>
          <w:szCs w:val="22"/>
        </w:rPr>
        <w:t>Д</w:t>
      </w:r>
      <w:r w:rsidR="00BC6FAD" w:rsidRPr="00FA290B">
        <w:rPr>
          <w:color w:val="000000"/>
          <w:sz w:val="22"/>
          <w:szCs w:val="22"/>
        </w:rPr>
        <w:t>о</w:t>
      </w:r>
      <w:r w:rsidR="00BC6FAD" w:rsidRPr="00FA290B">
        <w:rPr>
          <w:color w:val="000000"/>
          <w:spacing w:val="1"/>
          <w:sz w:val="22"/>
          <w:szCs w:val="22"/>
        </w:rPr>
        <w:t>ба</w:t>
      </w:r>
      <w:r w:rsidR="00BC6FAD" w:rsidRPr="00FA290B">
        <w:rPr>
          <w:color w:val="000000"/>
          <w:spacing w:val="-1"/>
          <w:sz w:val="22"/>
          <w:szCs w:val="22"/>
        </w:rPr>
        <w:t>в</w:t>
      </w:r>
      <w:r w:rsidR="00BC6FAD" w:rsidRPr="00FA290B">
        <w:rPr>
          <w:color w:val="000000"/>
          <w:spacing w:val="-2"/>
          <w:sz w:val="22"/>
          <w:szCs w:val="22"/>
        </w:rPr>
        <w:t>љ</w:t>
      </w:r>
      <w:r w:rsidR="00BC6FAD" w:rsidRPr="00FA290B">
        <w:rPr>
          <w:color w:val="000000"/>
          <w:sz w:val="22"/>
          <w:szCs w:val="22"/>
        </w:rPr>
        <w:t>ач</w:t>
      </w:r>
      <w:r w:rsidR="00BC6FAD" w:rsidRPr="00FA290B">
        <w:rPr>
          <w:color w:val="000000"/>
          <w:spacing w:val="31"/>
          <w:sz w:val="22"/>
          <w:szCs w:val="22"/>
        </w:rPr>
        <w:t xml:space="preserve"> </w:t>
      </w:r>
      <w:r w:rsidR="00BC6FAD" w:rsidRPr="00FA290B">
        <w:rPr>
          <w:color w:val="000000"/>
          <w:spacing w:val="4"/>
          <w:sz w:val="22"/>
          <w:szCs w:val="22"/>
        </w:rPr>
        <w:t>ј</w:t>
      </w:r>
      <w:r w:rsidR="00BC6FAD" w:rsidRPr="00FA290B">
        <w:rPr>
          <w:color w:val="000000"/>
          <w:sz w:val="22"/>
          <w:szCs w:val="22"/>
        </w:rPr>
        <w:t>е</w:t>
      </w:r>
      <w:r w:rsidR="00BC6FAD" w:rsidRPr="00FA290B">
        <w:rPr>
          <w:color w:val="000000"/>
          <w:spacing w:val="34"/>
          <w:sz w:val="22"/>
          <w:szCs w:val="22"/>
        </w:rPr>
        <w:t xml:space="preserve"> </w:t>
      </w:r>
      <w:r w:rsidR="00BC6FAD" w:rsidRPr="00FA290B">
        <w:rPr>
          <w:color w:val="000000"/>
          <w:sz w:val="22"/>
          <w:szCs w:val="22"/>
        </w:rPr>
        <w:t>у</w:t>
      </w:r>
      <w:r w:rsidR="00BC6FAD" w:rsidRPr="00FA290B">
        <w:rPr>
          <w:color w:val="000000"/>
          <w:spacing w:val="32"/>
          <w:sz w:val="22"/>
          <w:szCs w:val="22"/>
        </w:rPr>
        <w:t xml:space="preserve"> </w:t>
      </w:r>
      <w:r w:rsidR="00BC6FAD" w:rsidRPr="00FA290B">
        <w:rPr>
          <w:color w:val="000000"/>
          <w:sz w:val="22"/>
          <w:szCs w:val="22"/>
        </w:rPr>
        <w:t>о</w:t>
      </w:r>
      <w:r w:rsidR="00BC6FAD" w:rsidRPr="00FA290B">
        <w:rPr>
          <w:color w:val="000000"/>
          <w:spacing w:val="1"/>
          <w:sz w:val="22"/>
          <w:szCs w:val="22"/>
        </w:rPr>
        <w:t>б</w:t>
      </w:r>
      <w:r w:rsidR="00BC6FAD" w:rsidRPr="00FA290B">
        <w:rPr>
          <w:color w:val="000000"/>
          <w:sz w:val="22"/>
          <w:szCs w:val="22"/>
        </w:rPr>
        <w:t>а</w:t>
      </w:r>
      <w:r w:rsidR="00BC6FAD" w:rsidRPr="00FA290B">
        <w:rPr>
          <w:color w:val="000000"/>
          <w:spacing w:val="-1"/>
          <w:sz w:val="22"/>
          <w:szCs w:val="22"/>
        </w:rPr>
        <w:t>в</w:t>
      </w:r>
      <w:r w:rsidR="00BC6FAD" w:rsidRPr="00FA290B">
        <w:rPr>
          <w:color w:val="000000"/>
          <w:sz w:val="22"/>
          <w:szCs w:val="22"/>
        </w:rPr>
        <w:t>ези</w:t>
      </w:r>
      <w:r w:rsidR="00BC6FAD" w:rsidRPr="00FA290B">
        <w:rPr>
          <w:color w:val="000000"/>
          <w:spacing w:val="33"/>
          <w:sz w:val="22"/>
          <w:szCs w:val="22"/>
        </w:rPr>
        <w:t xml:space="preserve"> </w:t>
      </w:r>
      <w:r w:rsidR="00BC6FAD" w:rsidRPr="00FA290B">
        <w:rPr>
          <w:color w:val="000000"/>
          <w:spacing w:val="1"/>
          <w:sz w:val="22"/>
          <w:szCs w:val="22"/>
        </w:rPr>
        <w:t>д</w:t>
      </w:r>
      <w:r w:rsidR="00BC6FAD" w:rsidRPr="00FA290B">
        <w:rPr>
          <w:color w:val="000000"/>
          <w:sz w:val="22"/>
          <w:szCs w:val="22"/>
        </w:rPr>
        <w:t>а</w:t>
      </w:r>
      <w:r w:rsidR="00BC6FAD" w:rsidRPr="00FA290B">
        <w:rPr>
          <w:color w:val="000000"/>
          <w:spacing w:val="34"/>
          <w:sz w:val="22"/>
          <w:szCs w:val="22"/>
        </w:rPr>
        <w:t xml:space="preserve"> </w:t>
      </w:r>
      <w:r w:rsidR="00BC6FAD" w:rsidRPr="00FA290B">
        <w:rPr>
          <w:color w:val="000000"/>
          <w:spacing w:val="1"/>
          <w:sz w:val="22"/>
          <w:szCs w:val="22"/>
        </w:rPr>
        <w:t>д</w:t>
      </w:r>
      <w:r w:rsidR="00BC6FAD" w:rsidRPr="00FA290B">
        <w:rPr>
          <w:color w:val="000000"/>
          <w:sz w:val="22"/>
          <w:szCs w:val="22"/>
        </w:rPr>
        <w:t>оста</w:t>
      </w:r>
      <w:r w:rsidR="00BC6FAD" w:rsidRPr="00FA290B">
        <w:rPr>
          <w:color w:val="000000"/>
          <w:spacing w:val="-1"/>
          <w:sz w:val="22"/>
          <w:szCs w:val="22"/>
        </w:rPr>
        <w:t>в</w:t>
      </w:r>
      <w:r w:rsidR="00BC6FAD" w:rsidRPr="00FA290B">
        <w:rPr>
          <w:color w:val="000000"/>
          <w:sz w:val="22"/>
          <w:szCs w:val="22"/>
        </w:rPr>
        <w:t>и</w:t>
      </w:r>
      <w:r w:rsidR="00BC6FAD" w:rsidRPr="00FA290B">
        <w:rPr>
          <w:color w:val="000000"/>
          <w:spacing w:val="33"/>
          <w:sz w:val="22"/>
          <w:szCs w:val="22"/>
        </w:rPr>
        <w:t xml:space="preserve"> </w:t>
      </w:r>
      <w:r w:rsidR="00BC6FAD" w:rsidRPr="00FA290B">
        <w:rPr>
          <w:color w:val="000000"/>
          <w:sz w:val="22"/>
          <w:szCs w:val="22"/>
        </w:rPr>
        <w:t>нар</w:t>
      </w:r>
      <w:r w:rsidR="00BC6FAD" w:rsidRPr="00FA290B">
        <w:rPr>
          <w:color w:val="000000"/>
          <w:spacing w:val="-2"/>
          <w:sz w:val="22"/>
          <w:szCs w:val="22"/>
        </w:rPr>
        <w:t>у</w:t>
      </w:r>
      <w:r w:rsidR="00BC6FAD" w:rsidRPr="00FA290B">
        <w:rPr>
          <w:color w:val="000000"/>
          <w:sz w:val="22"/>
          <w:szCs w:val="22"/>
        </w:rPr>
        <w:t>чиоцу</w:t>
      </w:r>
      <w:r w:rsidR="00BC6FAD" w:rsidRPr="00FA290B">
        <w:rPr>
          <w:color w:val="000000"/>
          <w:spacing w:val="34"/>
          <w:sz w:val="22"/>
          <w:szCs w:val="22"/>
        </w:rPr>
        <w:t xml:space="preserve"> </w:t>
      </w:r>
      <w:r w:rsidR="00BC6FAD" w:rsidRPr="00FA290B">
        <w:rPr>
          <w:color w:val="000000"/>
          <w:sz w:val="22"/>
          <w:szCs w:val="22"/>
        </w:rPr>
        <w:t>по</w:t>
      </w:r>
      <w:r w:rsidR="00BC6FAD" w:rsidRPr="00FA290B">
        <w:rPr>
          <w:color w:val="000000"/>
          <w:spacing w:val="2"/>
          <w:sz w:val="22"/>
          <w:szCs w:val="22"/>
        </w:rPr>
        <w:t>т</w:t>
      </w:r>
      <w:r w:rsidR="00BC6FAD" w:rsidRPr="00FA290B">
        <w:rPr>
          <w:color w:val="000000"/>
          <w:sz w:val="22"/>
          <w:szCs w:val="22"/>
        </w:rPr>
        <w:t>писан</w:t>
      </w:r>
      <w:r w:rsidR="00BC6FAD" w:rsidRPr="00FA290B">
        <w:rPr>
          <w:color w:val="000000"/>
          <w:spacing w:val="33"/>
          <w:sz w:val="22"/>
          <w:szCs w:val="22"/>
        </w:rPr>
        <w:t xml:space="preserve"> </w:t>
      </w:r>
      <w:r w:rsidR="00BC6FAD" w:rsidRPr="00FA290B">
        <w:rPr>
          <w:color w:val="000000"/>
          <w:sz w:val="22"/>
          <w:szCs w:val="22"/>
        </w:rPr>
        <w:t>и</w:t>
      </w:r>
      <w:r w:rsidR="00BC6FAD" w:rsidRPr="00FA290B">
        <w:rPr>
          <w:color w:val="000000"/>
          <w:spacing w:val="33"/>
          <w:sz w:val="22"/>
          <w:szCs w:val="22"/>
        </w:rPr>
        <w:t xml:space="preserve"> </w:t>
      </w:r>
      <w:r w:rsidR="00BC6FAD" w:rsidRPr="00FA290B">
        <w:rPr>
          <w:color w:val="000000"/>
          <w:sz w:val="22"/>
          <w:szCs w:val="22"/>
        </w:rPr>
        <w:t>о</w:t>
      </w:r>
      <w:r w:rsidR="00BC6FAD" w:rsidRPr="00FA290B">
        <w:rPr>
          <w:color w:val="000000"/>
          <w:spacing w:val="-1"/>
          <w:sz w:val="22"/>
          <w:szCs w:val="22"/>
        </w:rPr>
        <w:t>в</w:t>
      </w:r>
      <w:r w:rsidR="00BC6FAD" w:rsidRPr="00FA290B">
        <w:rPr>
          <w:color w:val="000000"/>
          <w:sz w:val="22"/>
          <w:szCs w:val="22"/>
        </w:rPr>
        <w:t>ерен</w:t>
      </w:r>
      <w:r w:rsidR="00BC6FAD" w:rsidRPr="00FA290B">
        <w:rPr>
          <w:color w:val="000000"/>
          <w:spacing w:val="33"/>
          <w:sz w:val="22"/>
          <w:szCs w:val="22"/>
        </w:rPr>
        <w:t xml:space="preserve"> </w:t>
      </w:r>
      <w:r w:rsidR="00BC6FAD" w:rsidRPr="00FA290B">
        <w:rPr>
          <w:color w:val="000000"/>
          <w:spacing w:val="-2"/>
          <w:sz w:val="22"/>
          <w:szCs w:val="22"/>
        </w:rPr>
        <w:t>у</w:t>
      </w:r>
      <w:r w:rsidR="00BC6FAD" w:rsidRPr="00FA290B">
        <w:rPr>
          <w:color w:val="000000"/>
          <w:spacing w:val="1"/>
          <w:sz w:val="22"/>
          <w:szCs w:val="22"/>
        </w:rPr>
        <w:t>г</w:t>
      </w:r>
      <w:r w:rsidR="00BC6FAD" w:rsidRPr="00FA290B">
        <w:rPr>
          <w:color w:val="000000"/>
          <w:sz w:val="22"/>
          <w:szCs w:val="22"/>
        </w:rPr>
        <w:t>о</w:t>
      </w:r>
      <w:r w:rsidR="00BC6FAD" w:rsidRPr="00FA290B">
        <w:rPr>
          <w:color w:val="000000"/>
          <w:spacing w:val="-1"/>
          <w:sz w:val="22"/>
          <w:szCs w:val="22"/>
        </w:rPr>
        <w:t>в</w:t>
      </w:r>
      <w:r w:rsidR="00BC6FAD" w:rsidRPr="00FA290B">
        <w:rPr>
          <w:color w:val="000000"/>
          <w:sz w:val="22"/>
          <w:szCs w:val="22"/>
        </w:rPr>
        <w:t>ор</w:t>
      </w:r>
      <w:r w:rsidR="00BC6FAD" w:rsidRPr="00FA290B">
        <w:rPr>
          <w:color w:val="000000"/>
          <w:spacing w:val="34"/>
          <w:sz w:val="22"/>
          <w:szCs w:val="22"/>
        </w:rPr>
        <w:t xml:space="preserve"> </w:t>
      </w:r>
      <w:r w:rsidR="00BC6FAD" w:rsidRPr="00FA290B">
        <w:rPr>
          <w:color w:val="000000"/>
          <w:sz w:val="22"/>
          <w:szCs w:val="22"/>
        </w:rPr>
        <w:t>о</w:t>
      </w:r>
      <w:r w:rsidR="00BC6FAD" w:rsidRPr="00FA290B">
        <w:rPr>
          <w:color w:val="000000"/>
          <w:spacing w:val="36"/>
          <w:sz w:val="22"/>
          <w:szCs w:val="22"/>
        </w:rPr>
        <w:t xml:space="preserve"> </w:t>
      </w:r>
      <w:r w:rsidR="00BC6FAD" w:rsidRPr="00FA290B">
        <w:rPr>
          <w:color w:val="000000"/>
          <w:spacing w:val="4"/>
          <w:sz w:val="22"/>
          <w:szCs w:val="22"/>
        </w:rPr>
        <w:t>ј</w:t>
      </w:r>
      <w:r w:rsidR="00BC6FAD" w:rsidRPr="00FA290B">
        <w:rPr>
          <w:color w:val="000000"/>
          <w:sz w:val="22"/>
          <w:szCs w:val="22"/>
        </w:rPr>
        <w:t>а</w:t>
      </w:r>
      <w:r w:rsidR="00BC6FAD" w:rsidRPr="00FA290B">
        <w:rPr>
          <w:color w:val="000000"/>
          <w:spacing w:val="-1"/>
          <w:sz w:val="22"/>
          <w:szCs w:val="22"/>
        </w:rPr>
        <w:t>в</w:t>
      </w:r>
      <w:r w:rsidR="00BC6FAD" w:rsidRPr="00FA290B">
        <w:rPr>
          <w:color w:val="000000"/>
          <w:sz w:val="22"/>
          <w:szCs w:val="22"/>
        </w:rPr>
        <w:t>н</w:t>
      </w:r>
      <w:r w:rsidR="00BC6FAD" w:rsidRPr="00FA290B">
        <w:rPr>
          <w:color w:val="000000"/>
          <w:spacing w:val="-2"/>
          <w:sz w:val="22"/>
          <w:szCs w:val="22"/>
        </w:rPr>
        <w:t>о</w:t>
      </w:r>
      <w:r w:rsidR="00BC6FAD" w:rsidRPr="00FA290B">
        <w:rPr>
          <w:color w:val="000000"/>
          <w:sz w:val="22"/>
          <w:szCs w:val="22"/>
        </w:rPr>
        <w:t>ј</w:t>
      </w:r>
      <w:r w:rsidR="00BC6FAD" w:rsidRPr="00FA290B">
        <w:rPr>
          <w:color w:val="000000"/>
          <w:spacing w:val="37"/>
          <w:sz w:val="22"/>
          <w:szCs w:val="22"/>
        </w:rPr>
        <w:t xml:space="preserve"> </w:t>
      </w:r>
      <w:r w:rsidR="00BC6FAD" w:rsidRPr="00FA290B">
        <w:rPr>
          <w:color w:val="000000"/>
          <w:spacing w:val="-3"/>
          <w:sz w:val="22"/>
          <w:szCs w:val="22"/>
        </w:rPr>
        <w:t>н</w:t>
      </w:r>
      <w:r w:rsidR="00BC6FAD" w:rsidRPr="00FA290B">
        <w:rPr>
          <w:color w:val="000000"/>
          <w:sz w:val="22"/>
          <w:szCs w:val="22"/>
        </w:rPr>
        <w:t>а</w:t>
      </w:r>
      <w:r w:rsidR="00BC6FAD" w:rsidRPr="00FA290B">
        <w:rPr>
          <w:color w:val="000000"/>
          <w:spacing w:val="1"/>
          <w:sz w:val="22"/>
          <w:szCs w:val="22"/>
        </w:rPr>
        <w:t>б</w:t>
      </w:r>
      <w:r w:rsidR="00BC6FAD" w:rsidRPr="00FA290B">
        <w:rPr>
          <w:color w:val="000000"/>
          <w:sz w:val="22"/>
          <w:szCs w:val="22"/>
        </w:rPr>
        <w:t>а</w:t>
      </w:r>
      <w:r w:rsidR="00BC6FAD" w:rsidRPr="00FA290B">
        <w:rPr>
          <w:color w:val="000000"/>
          <w:spacing w:val="-1"/>
          <w:sz w:val="22"/>
          <w:szCs w:val="22"/>
        </w:rPr>
        <w:t>в</w:t>
      </w:r>
      <w:r w:rsidR="00BC6FAD" w:rsidRPr="00FA290B">
        <w:rPr>
          <w:color w:val="000000"/>
          <w:spacing w:val="8"/>
          <w:sz w:val="22"/>
          <w:szCs w:val="22"/>
        </w:rPr>
        <w:t>ц</w:t>
      </w:r>
      <w:r w:rsidR="00BC6FAD" w:rsidRPr="00FA290B">
        <w:rPr>
          <w:color w:val="000000"/>
          <w:sz w:val="22"/>
          <w:szCs w:val="22"/>
        </w:rPr>
        <w:t>и,</w:t>
      </w:r>
      <w:r w:rsidR="00BC6FAD" w:rsidRPr="00FA290B">
        <w:rPr>
          <w:color w:val="000000"/>
          <w:spacing w:val="34"/>
          <w:sz w:val="22"/>
          <w:szCs w:val="22"/>
        </w:rPr>
        <w:t xml:space="preserve"> </w:t>
      </w:r>
      <w:r w:rsidR="00BC6FAD" w:rsidRPr="00FA290B">
        <w:rPr>
          <w:color w:val="000000"/>
          <w:sz w:val="22"/>
          <w:szCs w:val="22"/>
        </w:rPr>
        <w:t>у</w:t>
      </w:r>
      <w:r w:rsidR="00BC6FAD" w:rsidRPr="00FA290B">
        <w:rPr>
          <w:color w:val="000000"/>
          <w:spacing w:val="32"/>
          <w:sz w:val="22"/>
          <w:szCs w:val="22"/>
        </w:rPr>
        <w:t xml:space="preserve"> </w:t>
      </w:r>
      <w:r w:rsidR="00BC6FAD" w:rsidRPr="00FA290B">
        <w:rPr>
          <w:color w:val="000000"/>
          <w:sz w:val="22"/>
          <w:szCs w:val="22"/>
        </w:rPr>
        <w:t>ро</w:t>
      </w:r>
      <w:r w:rsidR="00BC6FAD" w:rsidRPr="00FA290B">
        <w:rPr>
          <w:color w:val="000000"/>
          <w:spacing w:val="1"/>
          <w:sz w:val="22"/>
          <w:szCs w:val="22"/>
        </w:rPr>
        <w:t>к</w:t>
      </w:r>
      <w:r w:rsidR="00BC6FAD" w:rsidRPr="00FA290B">
        <w:rPr>
          <w:color w:val="000000"/>
          <w:sz w:val="22"/>
          <w:szCs w:val="22"/>
        </w:rPr>
        <w:t>у</w:t>
      </w:r>
      <w:r w:rsidR="00BC6FAD" w:rsidRPr="00FA290B">
        <w:rPr>
          <w:color w:val="000000"/>
          <w:spacing w:val="34"/>
          <w:sz w:val="22"/>
          <w:szCs w:val="22"/>
        </w:rPr>
        <w:t xml:space="preserve"> </w:t>
      </w:r>
      <w:r w:rsidR="00BC6FAD" w:rsidRPr="00FA290B">
        <w:rPr>
          <w:color w:val="000000"/>
          <w:sz w:val="22"/>
          <w:szCs w:val="22"/>
        </w:rPr>
        <w:t>од</w:t>
      </w:r>
      <w:r w:rsidR="002A3903" w:rsidRPr="00FA290B">
        <w:rPr>
          <w:color w:val="000000"/>
          <w:sz w:val="22"/>
          <w:szCs w:val="22"/>
        </w:rPr>
        <w:t xml:space="preserve"> </w:t>
      </w:r>
      <w:r w:rsidR="00BC6FAD" w:rsidRPr="00FA290B">
        <w:rPr>
          <w:color w:val="000000"/>
          <w:sz w:val="22"/>
          <w:szCs w:val="22"/>
        </w:rPr>
        <w:t>5 (</w:t>
      </w:r>
      <w:r w:rsidR="00BC6FAD" w:rsidRPr="00FA290B">
        <w:rPr>
          <w:color w:val="000000"/>
          <w:spacing w:val="-3"/>
          <w:sz w:val="22"/>
          <w:szCs w:val="22"/>
        </w:rPr>
        <w:t>п</w:t>
      </w:r>
      <w:r w:rsidR="00BC6FAD" w:rsidRPr="00FA290B">
        <w:rPr>
          <w:color w:val="000000"/>
          <w:sz w:val="22"/>
          <w:szCs w:val="22"/>
        </w:rPr>
        <w:t>ет)</w:t>
      </w:r>
      <w:r w:rsidR="00BC6FAD" w:rsidRPr="00FA290B">
        <w:rPr>
          <w:color w:val="000000"/>
          <w:spacing w:val="-2"/>
          <w:sz w:val="22"/>
          <w:szCs w:val="22"/>
        </w:rPr>
        <w:t xml:space="preserve"> </w:t>
      </w:r>
      <w:r w:rsidR="00BC6FAD" w:rsidRPr="00FA290B">
        <w:rPr>
          <w:color w:val="000000"/>
          <w:spacing w:val="1"/>
          <w:sz w:val="22"/>
          <w:szCs w:val="22"/>
        </w:rPr>
        <w:t>д</w:t>
      </w:r>
      <w:r w:rsidR="00BC6FAD" w:rsidRPr="00FA290B">
        <w:rPr>
          <w:color w:val="000000"/>
          <w:sz w:val="22"/>
          <w:szCs w:val="22"/>
        </w:rPr>
        <w:t>ана</w:t>
      </w:r>
      <w:r w:rsidR="00BC6FAD" w:rsidRPr="00FA290B">
        <w:rPr>
          <w:color w:val="000000"/>
          <w:spacing w:val="-2"/>
          <w:sz w:val="22"/>
          <w:szCs w:val="22"/>
        </w:rPr>
        <w:t xml:space="preserve"> </w:t>
      </w:r>
      <w:r w:rsidR="00BC6FAD" w:rsidRPr="00FA290B">
        <w:rPr>
          <w:color w:val="000000"/>
          <w:sz w:val="22"/>
          <w:szCs w:val="22"/>
        </w:rPr>
        <w:t>од</w:t>
      </w:r>
      <w:r w:rsidR="00BC6FAD" w:rsidRPr="00FA290B">
        <w:rPr>
          <w:color w:val="000000"/>
          <w:spacing w:val="1"/>
          <w:sz w:val="22"/>
          <w:szCs w:val="22"/>
        </w:rPr>
        <w:t xml:space="preserve"> д</w:t>
      </w:r>
      <w:r w:rsidR="00BC6FAD" w:rsidRPr="00FA290B">
        <w:rPr>
          <w:color w:val="000000"/>
          <w:sz w:val="22"/>
          <w:szCs w:val="22"/>
        </w:rPr>
        <w:t>а</w:t>
      </w:r>
      <w:r w:rsidR="00BC6FAD" w:rsidRPr="00FA290B">
        <w:rPr>
          <w:color w:val="000000"/>
          <w:spacing w:val="-3"/>
          <w:sz w:val="22"/>
          <w:szCs w:val="22"/>
        </w:rPr>
        <w:t>н</w:t>
      </w:r>
      <w:r w:rsidR="00BC6FAD" w:rsidRPr="00FA290B">
        <w:rPr>
          <w:color w:val="000000"/>
          <w:sz w:val="22"/>
          <w:szCs w:val="22"/>
        </w:rPr>
        <w:t xml:space="preserve">а </w:t>
      </w:r>
      <w:r w:rsidR="00BC6FAD" w:rsidRPr="00FA290B">
        <w:rPr>
          <w:color w:val="000000"/>
          <w:spacing w:val="1"/>
          <w:sz w:val="22"/>
          <w:szCs w:val="22"/>
        </w:rPr>
        <w:t>д</w:t>
      </w:r>
      <w:r w:rsidR="00BC6FAD" w:rsidRPr="00FA290B">
        <w:rPr>
          <w:color w:val="000000"/>
          <w:sz w:val="22"/>
          <w:szCs w:val="22"/>
        </w:rPr>
        <w:t>ос</w:t>
      </w:r>
      <w:r w:rsidR="00BC6FAD" w:rsidRPr="00FA290B">
        <w:rPr>
          <w:color w:val="000000"/>
          <w:spacing w:val="-3"/>
          <w:sz w:val="22"/>
          <w:szCs w:val="22"/>
        </w:rPr>
        <w:t>т</w:t>
      </w:r>
      <w:r w:rsidR="00BC6FAD" w:rsidRPr="00FA290B">
        <w:rPr>
          <w:color w:val="000000"/>
          <w:sz w:val="22"/>
          <w:szCs w:val="22"/>
        </w:rPr>
        <w:t>а</w:t>
      </w:r>
      <w:r w:rsidR="00BC6FAD" w:rsidRPr="00FA290B">
        <w:rPr>
          <w:color w:val="000000"/>
          <w:spacing w:val="-1"/>
          <w:sz w:val="22"/>
          <w:szCs w:val="22"/>
        </w:rPr>
        <w:t>в</w:t>
      </w:r>
      <w:r w:rsidR="00BC6FAD" w:rsidRPr="00FA290B">
        <w:rPr>
          <w:color w:val="000000"/>
          <w:sz w:val="22"/>
          <w:szCs w:val="22"/>
        </w:rPr>
        <w:t>љ</w:t>
      </w:r>
      <w:r w:rsidR="00BC6FAD" w:rsidRPr="00FA290B">
        <w:rPr>
          <w:color w:val="000000"/>
          <w:spacing w:val="-2"/>
          <w:sz w:val="22"/>
          <w:szCs w:val="22"/>
        </w:rPr>
        <w:t>а</w:t>
      </w:r>
      <w:r w:rsidR="00BC6FAD" w:rsidRPr="00FA290B">
        <w:rPr>
          <w:color w:val="000000"/>
          <w:spacing w:val="1"/>
          <w:sz w:val="22"/>
          <w:szCs w:val="22"/>
        </w:rPr>
        <w:t>њ</w:t>
      </w:r>
      <w:r w:rsidR="00BC6FAD" w:rsidRPr="00FA290B">
        <w:rPr>
          <w:color w:val="000000"/>
          <w:sz w:val="22"/>
          <w:szCs w:val="22"/>
        </w:rPr>
        <w:t>а</w:t>
      </w:r>
      <w:r w:rsidR="00B4552A" w:rsidRPr="00FA290B">
        <w:rPr>
          <w:color w:val="000000"/>
          <w:sz w:val="22"/>
          <w:szCs w:val="22"/>
        </w:rPr>
        <w:t>.</w:t>
      </w:r>
    </w:p>
    <w:p w:rsidR="00BC6FAD" w:rsidRPr="00FA290B" w:rsidRDefault="00BC6FAD" w:rsidP="003A27AE">
      <w:pPr>
        <w:widowControl w:val="0"/>
        <w:autoSpaceDE w:val="0"/>
        <w:autoSpaceDN w:val="0"/>
        <w:adjustRightInd w:val="0"/>
        <w:spacing w:line="276" w:lineRule="auto"/>
        <w:ind w:right="-1" w:firstLine="720"/>
        <w:jc w:val="both"/>
        <w:rPr>
          <w:color w:val="000000"/>
          <w:sz w:val="22"/>
          <w:szCs w:val="22"/>
        </w:rPr>
      </w:pPr>
      <w:r w:rsidRPr="00FA290B">
        <w:rPr>
          <w:color w:val="000000"/>
          <w:spacing w:val="-1"/>
          <w:sz w:val="22"/>
          <w:szCs w:val="22"/>
        </w:rPr>
        <w:t>П</w:t>
      </w:r>
      <w:r w:rsidRPr="00FA290B">
        <w:rPr>
          <w:color w:val="000000"/>
          <w:sz w:val="22"/>
          <w:szCs w:val="22"/>
        </w:rPr>
        <w:t>ри за</w:t>
      </w:r>
      <w:r w:rsidRPr="00FA290B">
        <w:rPr>
          <w:color w:val="000000"/>
          <w:spacing w:val="1"/>
          <w:sz w:val="22"/>
          <w:szCs w:val="22"/>
        </w:rPr>
        <w:t>к</w:t>
      </w:r>
      <w:r w:rsidRPr="00FA290B">
        <w:rPr>
          <w:color w:val="000000"/>
          <w:sz w:val="22"/>
          <w:szCs w:val="22"/>
        </w:rPr>
        <w:t>љ</w:t>
      </w:r>
      <w:r w:rsidRPr="00FA290B">
        <w:rPr>
          <w:color w:val="000000"/>
          <w:spacing w:val="-2"/>
          <w:sz w:val="22"/>
          <w:szCs w:val="22"/>
        </w:rPr>
        <w:t>у</w:t>
      </w:r>
      <w:r w:rsidRPr="00FA290B">
        <w:rPr>
          <w:color w:val="000000"/>
          <w:sz w:val="22"/>
          <w:szCs w:val="22"/>
        </w:rPr>
        <w:t>че</w:t>
      </w:r>
      <w:r w:rsidRPr="00FA290B">
        <w:rPr>
          <w:color w:val="000000"/>
          <w:spacing w:val="1"/>
          <w:sz w:val="22"/>
          <w:szCs w:val="22"/>
        </w:rPr>
        <w:t>њ</w:t>
      </w:r>
      <w:r w:rsidRPr="00FA290B">
        <w:rPr>
          <w:color w:val="000000"/>
          <w:sz w:val="22"/>
          <w:szCs w:val="22"/>
        </w:rPr>
        <w:t>у</w:t>
      </w:r>
      <w:r w:rsidRPr="00FA290B">
        <w:rPr>
          <w:color w:val="000000"/>
          <w:spacing w:val="-2"/>
          <w:sz w:val="22"/>
          <w:szCs w:val="22"/>
        </w:rPr>
        <w:t xml:space="preserve"> </w:t>
      </w:r>
      <w:r w:rsidRPr="00FA290B">
        <w:rPr>
          <w:color w:val="000000"/>
          <w:sz w:val="22"/>
          <w:szCs w:val="22"/>
        </w:rPr>
        <w:t>п</w:t>
      </w:r>
      <w:r w:rsidRPr="00FA290B">
        <w:rPr>
          <w:color w:val="000000"/>
          <w:spacing w:val="-2"/>
          <w:sz w:val="22"/>
          <w:szCs w:val="22"/>
        </w:rPr>
        <w:t>о</w:t>
      </w:r>
      <w:r w:rsidRPr="00FA290B">
        <w:rPr>
          <w:color w:val="000000"/>
          <w:spacing w:val="4"/>
          <w:sz w:val="22"/>
          <w:szCs w:val="22"/>
        </w:rPr>
        <w:t>ј</w:t>
      </w:r>
      <w:r w:rsidRPr="00FA290B">
        <w:rPr>
          <w:color w:val="000000"/>
          <w:spacing w:val="-2"/>
          <w:sz w:val="22"/>
          <w:szCs w:val="22"/>
        </w:rPr>
        <w:t>е</w:t>
      </w:r>
      <w:r w:rsidRPr="00FA290B">
        <w:rPr>
          <w:color w:val="000000"/>
          <w:spacing w:val="1"/>
          <w:sz w:val="22"/>
          <w:szCs w:val="22"/>
        </w:rPr>
        <w:t>д</w:t>
      </w:r>
      <w:r w:rsidRPr="00FA290B">
        <w:rPr>
          <w:color w:val="000000"/>
          <w:sz w:val="22"/>
          <w:szCs w:val="22"/>
        </w:rPr>
        <w:t>ин</w:t>
      </w:r>
      <w:r w:rsidRPr="00FA290B">
        <w:rPr>
          <w:color w:val="000000"/>
          <w:spacing w:val="-2"/>
          <w:sz w:val="22"/>
          <w:szCs w:val="22"/>
        </w:rPr>
        <w:t>а</w:t>
      </w:r>
      <w:r w:rsidRPr="00FA290B">
        <w:rPr>
          <w:color w:val="000000"/>
          <w:sz w:val="22"/>
          <w:szCs w:val="22"/>
        </w:rPr>
        <w:t xml:space="preserve">чних </w:t>
      </w:r>
      <w:r w:rsidRPr="00FA290B">
        <w:rPr>
          <w:color w:val="000000"/>
          <w:spacing w:val="-2"/>
          <w:sz w:val="22"/>
          <w:szCs w:val="22"/>
        </w:rPr>
        <w:t>у</w:t>
      </w:r>
      <w:r w:rsidRPr="00FA290B">
        <w:rPr>
          <w:color w:val="000000"/>
          <w:spacing w:val="1"/>
          <w:sz w:val="22"/>
          <w:szCs w:val="22"/>
        </w:rPr>
        <w:t>г</w:t>
      </w:r>
      <w:r w:rsidRPr="00FA290B">
        <w:rPr>
          <w:color w:val="000000"/>
          <w:sz w:val="22"/>
          <w:szCs w:val="22"/>
        </w:rPr>
        <w:t>о</w:t>
      </w:r>
      <w:r w:rsidRPr="00FA290B">
        <w:rPr>
          <w:color w:val="000000"/>
          <w:spacing w:val="-1"/>
          <w:sz w:val="22"/>
          <w:szCs w:val="22"/>
        </w:rPr>
        <w:t>в</w:t>
      </w:r>
      <w:r w:rsidRPr="00FA290B">
        <w:rPr>
          <w:color w:val="000000"/>
          <w:sz w:val="22"/>
          <w:szCs w:val="22"/>
        </w:rPr>
        <w:t>ора не мо</w:t>
      </w:r>
      <w:r w:rsidRPr="00FA290B">
        <w:rPr>
          <w:color w:val="000000"/>
          <w:spacing w:val="1"/>
          <w:sz w:val="22"/>
          <w:szCs w:val="22"/>
        </w:rPr>
        <w:t>г</w:t>
      </w:r>
      <w:r w:rsidRPr="00FA290B">
        <w:rPr>
          <w:color w:val="000000"/>
          <w:sz w:val="22"/>
          <w:szCs w:val="22"/>
        </w:rPr>
        <w:t>у</w:t>
      </w:r>
      <w:r w:rsidRPr="00FA290B">
        <w:rPr>
          <w:color w:val="000000"/>
          <w:spacing w:val="-2"/>
          <w:sz w:val="22"/>
          <w:szCs w:val="22"/>
        </w:rPr>
        <w:t xml:space="preserve"> </w:t>
      </w:r>
      <w:r w:rsidRPr="00FA290B">
        <w:rPr>
          <w:color w:val="000000"/>
          <w:sz w:val="22"/>
          <w:szCs w:val="22"/>
        </w:rPr>
        <w:t>се</w:t>
      </w:r>
      <w:r w:rsidRPr="00FA290B">
        <w:rPr>
          <w:color w:val="000000"/>
          <w:spacing w:val="-2"/>
          <w:sz w:val="22"/>
          <w:szCs w:val="22"/>
        </w:rPr>
        <w:t xml:space="preserve"> </w:t>
      </w:r>
      <w:r w:rsidRPr="00FA290B">
        <w:rPr>
          <w:color w:val="000000"/>
          <w:sz w:val="22"/>
          <w:szCs w:val="22"/>
        </w:rPr>
        <w:t>ме</w:t>
      </w:r>
      <w:r w:rsidRPr="00FA290B">
        <w:rPr>
          <w:color w:val="000000"/>
          <w:spacing w:val="1"/>
          <w:sz w:val="22"/>
          <w:szCs w:val="22"/>
        </w:rPr>
        <w:t>њ</w:t>
      </w:r>
      <w:r w:rsidRPr="00FA290B">
        <w:rPr>
          <w:color w:val="000000"/>
          <w:sz w:val="22"/>
          <w:szCs w:val="22"/>
        </w:rPr>
        <w:t>ати</w:t>
      </w:r>
      <w:r w:rsidRPr="00FA290B">
        <w:rPr>
          <w:color w:val="000000"/>
          <w:spacing w:val="-2"/>
          <w:sz w:val="22"/>
          <w:szCs w:val="22"/>
        </w:rPr>
        <w:t xml:space="preserve"> </w:t>
      </w:r>
      <w:r w:rsidRPr="00FA290B">
        <w:rPr>
          <w:color w:val="000000"/>
          <w:spacing w:val="1"/>
          <w:sz w:val="22"/>
          <w:szCs w:val="22"/>
        </w:rPr>
        <w:t>б</w:t>
      </w:r>
      <w:r w:rsidRPr="00FA290B">
        <w:rPr>
          <w:color w:val="000000"/>
          <w:sz w:val="22"/>
          <w:szCs w:val="22"/>
        </w:rPr>
        <w:t xml:space="preserve">итни </w:t>
      </w:r>
      <w:r w:rsidRPr="00FA290B">
        <w:rPr>
          <w:color w:val="000000"/>
          <w:spacing w:val="-2"/>
          <w:sz w:val="22"/>
          <w:szCs w:val="22"/>
        </w:rPr>
        <w:t>у</w:t>
      </w:r>
      <w:r w:rsidRPr="00FA290B">
        <w:rPr>
          <w:color w:val="000000"/>
          <w:sz w:val="22"/>
          <w:szCs w:val="22"/>
        </w:rPr>
        <w:t>сл</w:t>
      </w:r>
      <w:r w:rsidRPr="00FA290B">
        <w:rPr>
          <w:color w:val="000000"/>
          <w:spacing w:val="5"/>
          <w:sz w:val="22"/>
          <w:szCs w:val="22"/>
        </w:rPr>
        <w:t>о</w:t>
      </w:r>
      <w:r w:rsidRPr="00FA290B">
        <w:rPr>
          <w:color w:val="000000"/>
          <w:spacing w:val="-1"/>
          <w:sz w:val="22"/>
          <w:szCs w:val="22"/>
        </w:rPr>
        <w:t>в</w:t>
      </w:r>
      <w:r w:rsidRPr="00FA290B">
        <w:rPr>
          <w:color w:val="000000"/>
          <w:sz w:val="22"/>
          <w:szCs w:val="22"/>
        </w:rPr>
        <w:t>и из о</w:t>
      </w:r>
      <w:r w:rsidRPr="00FA290B">
        <w:rPr>
          <w:color w:val="000000"/>
          <w:spacing w:val="-1"/>
          <w:sz w:val="22"/>
          <w:szCs w:val="22"/>
        </w:rPr>
        <w:t>в</w:t>
      </w:r>
      <w:r w:rsidRPr="00FA290B">
        <w:rPr>
          <w:color w:val="000000"/>
          <w:sz w:val="22"/>
          <w:szCs w:val="22"/>
        </w:rPr>
        <w:t>ог</w:t>
      </w:r>
      <w:r w:rsidRPr="00FA290B">
        <w:rPr>
          <w:color w:val="000000"/>
          <w:spacing w:val="1"/>
          <w:sz w:val="22"/>
          <w:szCs w:val="22"/>
        </w:rPr>
        <w:t xml:space="preserve"> </w:t>
      </w:r>
      <w:r w:rsidRPr="00FA290B">
        <w:rPr>
          <w:color w:val="000000"/>
          <w:sz w:val="22"/>
          <w:szCs w:val="22"/>
        </w:rPr>
        <w:t>о</w:t>
      </w:r>
      <w:r w:rsidRPr="00FA290B">
        <w:rPr>
          <w:color w:val="000000"/>
          <w:spacing w:val="1"/>
          <w:sz w:val="22"/>
          <w:szCs w:val="22"/>
        </w:rPr>
        <w:t>к</w:t>
      </w:r>
      <w:r w:rsidRPr="00FA290B">
        <w:rPr>
          <w:color w:val="000000"/>
          <w:spacing w:val="-1"/>
          <w:sz w:val="22"/>
          <w:szCs w:val="22"/>
        </w:rPr>
        <w:t>в</w:t>
      </w:r>
      <w:r w:rsidRPr="00FA290B">
        <w:rPr>
          <w:color w:val="000000"/>
          <w:sz w:val="22"/>
          <w:szCs w:val="22"/>
        </w:rPr>
        <w:t>ирног</w:t>
      </w:r>
      <w:r w:rsidRPr="00FA290B">
        <w:rPr>
          <w:color w:val="000000"/>
          <w:spacing w:val="-1"/>
          <w:sz w:val="22"/>
          <w:szCs w:val="22"/>
        </w:rPr>
        <w:t xml:space="preserve"> </w:t>
      </w:r>
      <w:r w:rsidRPr="00FA290B">
        <w:rPr>
          <w:color w:val="000000"/>
          <w:sz w:val="22"/>
          <w:szCs w:val="22"/>
        </w:rPr>
        <w:t>спораз</w:t>
      </w:r>
      <w:r w:rsidRPr="00FA290B">
        <w:rPr>
          <w:color w:val="000000"/>
          <w:spacing w:val="-2"/>
          <w:sz w:val="22"/>
          <w:szCs w:val="22"/>
        </w:rPr>
        <w:t>у</w:t>
      </w:r>
      <w:r w:rsidRPr="00FA290B">
        <w:rPr>
          <w:color w:val="000000"/>
          <w:sz w:val="22"/>
          <w:szCs w:val="22"/>
        </w:rPr>
        <w:t>м</w:t>
      </w:r>
      <w:r w:rsidRPr="00FA290B">
        <w:rPr>
          <w:color w:val="000000"/>
          <w:spacing w:val="2"/>
          <w:sz w:val="22"/>
          <w:szCs w:val="22"/>
        </w:rPr>
        <w:t>а</w:t>
      </w:r>
      <w:r w:rsidRPr="00FA290B">
        <w:rPr>
          <w:color w:val="000000"/>
          <w:sz w:val="22"/>
          <w:szCs w:val="22"/>
        </w:rPr>
        <w:t>.</w:t>
      </w:r>
    </w:p>
    <w:p w:rsidR="00AB1764" w:rsidRPr="009E58A5" w:rsidRDefault="00A41C8A" w:rsidP="00863E09">
      <w:pPr>
        <w:spacing w:line="276" w:lineRule="auto"/>
        <w:ind w:firstLine="720"/>
        <w:jc w:val="both"/>
        <w:rPr>
          <w:sz w:val="22"/>
          <w:szCs w:val="22"/>
        </w:rPr>
      </w:pPr>
      <w:r w:rsidRPr="00FA290B">
        <w:rPr>
          <w:color w:val="000000"/>
          <w:spacing w:val="1"/>
          <w:sz w:val="22"/>
          <w:szCs w:val="22"/>
        </w:rPr>
        <w:t>Ук</w:t>
      </w:r>
      <w:r w:rsidRPr="00FA290B">
        <w:rPr>
          <w:color w:val="000000"/>
          <w:sz w:val="22"/>
          <w:szCs w:val="22"/>
        </w:rPr>
        <w:t>ол</w:t>
      </w:r>
      <w:r w:rsidRPr="00FA290B">
        <w:rPr>
          <w:color w:val="000000"/>
          <w:spacing w:val="-1"/>
          <w:sz w:val="22"/>
          <w:szCs w:val="22"/>
        </w:rPr>
        <w:t>и</w:t>
      </w:r>
      <w:r w:rsidRPr="00FA290B">
        <w:rPr>
          <w:color w:val="000000"/>
          <w:spacing w:val="1"/>
          <w:sz w:val="22"/>
          <w:szCs w:val="22"/>
        </w:rPr>
        <w:t>к</w:t>
      </w:r>
      <w:r w:rsidRPr="00FA290B">
        <w:rPr>
          <w:color w:val="000000"/>
          <w:sz w:val="22"/>
          <w:szCs w:val="22"/>
        </w:rPr>
        <w:t>о</w:t>
      </w:r>
      <w:r w:rsidRPr="00FA290B">
        <w:rPr>
          <w:color w:val="000000"/>
          <w:spacing w:val="2"/>
          <w:sz w:val="22"/>
          <w:szCs w:val="22"/>
        </w:rPr>
        <w:t xml:space="preserve"> </w:t>
      </w:r>
      <w:r w:rsidR="00FA290B" w:rsidRPr="00FA290B">
        <w:rPr>
          <w:color w:val="000000"/>
          <w:sz w:val="22"/>
          <w:szCs w:val="22"/>
        </w:rPr>
        <w:t>Д</w:t>
      </w:r>
      <w:r w:rsidRPr="00FA290B">
        <w:rPr>
          <w:color w:val="000000"/>
          <w:sz w:val="22"/>
          <w:szCs w:val="22"/>
        </w:rPr>
        <w:t>об</w:t>
      </w:r>
      <w:r w:rsidRPr="00FA290B">
        <w:rPr>
          <w:color w:val="000000"/>
          <w:spacing w:val="-1"/>
          <w:sz w:val="22"/>
          <w:szCs w:val="22"/>
        </w:rPr>
        <w:t>а</w:t>
      </w:r>
      <w:r w:rsidRPr="00FA290B">
        <w:rPr>
          <w:color w:val="000000"/>
          <w:sz w:val="22"/>
          <w:szCs w:val="22"/>
        </w:rPr>
        <w:t>в</w:t>
      </w:r>
      <w:r w:rsidRPr="00FA290B">
        <w:rPr>
          <w:color w:val="000000"/>
          <w:spacing w:val="1"/>
          <w:sz w:val="22"/>
          <w:szCs w:val="22"/>
        </w:rPr>
        <w:t>љ</w:t>
      </w:r>
      <w:r w:rsidRPr="00FA290B">
        <w:rPr>
          <w:color w:val="000000"/>
          <w:spacing w:val="-1"/>
          <w:sz w:val="22"/>
          <w:szCs w:val="22"/>
        </w:rPr>
        <w:t>а</w:t>
      </w:r>
      <w:r w:rsidRPr="00FA290B">
        <w:rPr>
          <w:color w:val="000000"/>
          <w:sz w:val="22"/>
          <w:szCs w:val="22"/>
        </w:rPr>
        <w:t>ч</w:t>
      </w:r>
      <w:r w:rsidRPr="00FA290B">
        <w:rPr>
          <w:color w:val="000000"/>
          <w:spacing w:val="6"/>
          <w:sz w:val="22"/>
          <w:szCs w:val="22"/>
        </w:rPr>
        <w:t xml:space="preserve"> </w:t>
      </w:r>
      <w:r w:rsidRPr="00FA290B">
        <w:rPr>
          <w:color w:val="000000"/>
          <w:sz w:val="22"/>
          <w:szCs w:val="22"/>
        </w:rPr>
        <w:t>у</w:t>
      </w:r>
      <w:r w:rsidRPr="00FA290B">
        <w:rPr>
          <w:color w:val="000000"/>
          <w:spacing w:val="6"/>
          <w:sz w:val="22"/>
          <w:szCs w:val="22"/>
        </w:rPr>
        <w:t xml:space="preserve"> </w:t>
      </w:r>
      <w:r w:rsidRPr="00FA290B">
        <w:rPr>
          <w:color w:val="000000"/>
          <w:spacing w:val="4"/>
          <w:sz w:val="22"/>
          <w:szCs w:val="22"/>
        </w:rPr>
        <w:t>н</w:t>
      </w:r>
      <w:r w:rsidRPr="00FA290B">
        <w:rPr>
          <w:color w:val="000000"/>
          <w:spacing w:val="-1"/>
          <w:sz w:val="22"/>
          <w:szCs w:val="22"/>
        </w:rPr>
        <w:t>а</w:t>
      </w:r>
      <w:r w:rsidRPr="00FA290B">
        <w:rPr>
          <w:color w:val="000000"/>
          <w:sz w:val="22"/>
          <w:szCs w:val="22"/>
        </w:rPr>
        <w:t>в</w:t>
      </w:r>
      <w:r w:rsidRPr="00FA290B">
        <w:rPr>
          <w:color w:val="000000"/>
          <w:spacing w:val="-1"/>
          <w:sz w:val="22"/>
          <w:szCs w:val="22"/>
        </w:rPr>
        <w:t>е</w:t>
      </w:r>
      <w:r w:rsidRPr="00FA290B">
        <w:rPr>
          <w:color w:val="000000"/>
          <w:sz w:val="22"/>
          <w:szCs w:val="22"/>
        </w:rPr>
        <w:t>д</w:t>
      </w:r>
      <w:r w:rsidRPr="00FA290B">
        <w:rPr>
          <w:color w:val="000000"/>
          <w:spacing w:val="3"/>
          <w:sz w:val="22"/>
          <w:szCs w:val="22"/>
        </w:rPr>
        <w:t>е</w:t>
      </w:r>
      <w:r w:rsidRPr="00FA290B">
        <w:rPr>
          <w:color w:val="000000"/>
          <w:spacing w:val="1"/>
          <w:sz w:val="22"/>
          <w:szCs w:val="22"/>
        </w:rPr>
        <w:t>н</w:t>
      </w:r>
      <w:r w:rsidRPr="00FA290B">
        <w:rPr>
          <w:color w:val="000000"/>
          <w:sz w:val="22"/>
          <w:szCs w:val="22"/>
        </w:rPr>
        <w:t>ом ро</w:t>
      </w:r>
      <w:r w:rsidRPr="00FA290B">
        <w:rPr>
          <w:color w:val="000000"/>
          <w:spacing w:val="6"/>
          <w:sz w:val="22"/>
          <w:szCs w:val="22"/>
        </w:rPr>
        <w:t>к</w:t>
      </w:r>
      <w:r w:rsidRPr="00FA290B">
        <w:rPr>
          <w:color w:val="000000"/>
          <w:sz w:val="22"/>
          <w:szCs w:val="22"/>
        </w:rPr>
        <w:t>у</w:t>
      </w:r>
      <w:r w:rsidRPr="00FA290B">
        <w:rPr>
          <w:color w:val="000000"/>
          <w:spacing w:val="2"/>
          <w:sz w:val="22"/>
          <w:szCs w:val="22"/>
        </w:rPr>
        <w:t xml:space="preserve"> </w:t>
      </w:r>
      <w:r w:rsidRPr="00FA290B">
        <w:rPr>
          <w:color w:val="000000"/>
          <w:spacing w:val="1"/>
          <w:sz w:val="22"/>
          <w:szCs w:val="22"/>
        </w:rPr>
        <w:t>н</w:t>
      </w:r>
      <w:r w:rsidRPr="00FA290B">
        <w:rPr>
          <w:color w:val="000000"/>
          <w:sz w:val="22"/>
          <w:szCs w:val="22"/>
        </w:rPr>
        <w:t>е</w:t>
      </w:r>
      <w:r w:rsidRPr="00FA290B">
        <w:rPr>
          <w:color w:val="000000"/>
          <w:spacing w:val="8"/>
          <w:sz w:val="22"/>
          <w:szCs w:val="22"/>
        </w:rPr>
        <w:t xml:space="preserve"> </w:t>
      </w:r>
      <w:r w:rsidRPr="00FA290B">
        <w:rPr>
          <w:color w:val="000000"/>
          <w:sz w:val="22"/>
          <w:szCs w:val="22"/>
        </w:rPr>
        <w:t>д</w:t>
      </w:r>
      <w:r w:rsidRPr="00FA290B">
        <w:rPr>
          <w:color w:val="000000"/>
          <w:spacing w:val="2"/>
          <w:sz w:val="22"/>
          <w:szCs w:val="22"/>
        </w:rPr>
        <w:t>о</w:t>
      </w:r>
      <w:r w:rsidRPr="00FA290B">
        <w:rPr>
          <w:color w:val="000000"/>
          <w:spacing w:val="-1"/>
          <w:sz w:val="22"/>
          <w:szCs w:val="22"/>
        </w:rPr>
        <w:t>с</w:t>
      </w:r>
      <w:r w:rsidRPr="00FA290B">
        <w:rPr>
          <w:color w:val="000000"/>
          <w:spacing w:val="1"/>
          <w:sz w:val="22"/>
          <w:szCs w:val="22"/>
        </w:rPr>
        <w:t>т</w:t>
      </w:r>
      <w:r w:rsidRPr="00FA290B">
        <w:rPr>
          <w:color w:val="000000"/>
          <w:spacing w:val="-1"/>
          <w:sz w:val="22"/>
          <w:szCs w:val="22"/>
        </w:rPr>
        <w:t>а</w:t>
      </w:r>
      <w:r w:rsidRPr="00FA290B">
        <w:rPr>
          <w:color w:val="000000"/>
          <w:sz w:val="22"/>
          <w:szCs w:val="22"/>
        </w:rPr>
        <w:t>ви</w:t>
      </w:r>
      <w:r w:rsidRPr="00FA290B">
        <w:rPr>
          <w:color w:val="000000"/>
          <w:spacing w:val="4"/>
          <w:sz w:val="22"/>
          <w:szCs w:val="22"/>
        </w:rPr>
        <w:t xml:space="preserve"> </w:t>
      </w:r>
      <w:r w:rsidRPr="00FA290B">
        <w:rPr>
          <w:color w:val="000000"/>
          <w:spacing w:val="1"/>
          <w:sz w:val="22"/>
          <w:szCs w:val="22"/>
        </w:rPr>
        <w:t>п</w:t>
      </w:r>
      <w:r w:rsidRPr="00FA290B">
        <w:rPr>
          <w:color w:val="000000"/>
          <w:sz w:val="22"/>
          <w:szCs w:val="22"/>
        </w:rPr>
        <w:t>о</w:t>
      </w:r>
      <w:r w:rsidRPr="00FA290B">
        <w:rPr>
          <w:color w:val="000000"/>
          <w:spacing w:val="1"/>
          <w:sz w:val="22"/>
          <w:szCs w:val="22"/>
        </w:rPr>
        <w:t>тпи</w:t>
      </w:r>
      <w:r w:rsidRPr="00FA290B">
        <w:rPr>
          <w:color w:val="000000"/>
          <w:spacing w:val="-1"/>
          <w:sz w:val="22"/>
          <w:szCs w:val="22"/>
        </w:rPr>
        <w:t>са</w:t>
      </w:r>
      <w:r w:rsidRPr="00FA290B">
        <w:rPr>
          <w:color w:val="000000"/>
          <w:sz w:val="22"/>
          <w:szCs w:val="22"/>
        </w:rPr>
        <w:t>н</w:t>
      </w:r>
      <w:r w:rsidRPr="00FA290B">
        <w:rPr>
          <w:color w:val="000000"/>
          <w:spacing w:val="2"/>
          <w:sz w:val="22"/>
          <w:szCs w:val="22"/>
        </w:rPr>
        <w:t xml:space="preserve"> </w:t>
      </w:r>
      <w:r w:rsidRPr="00FA290B">
        <w:rPr>
          <w:color w:val="000000"/>
          <w:sz w:val="22"/>
          <w:szCs w:val="22"/>
        </w:rPr>
        <w:t>и</w:t>
      </w:r>
      <w:r w:rsidRPr="00FA290B">
        <w:rPr>
          <w:color w:val="000000"/>
          <w:spacing w:val="11"/>
          <w:sz w:val="22"/>
          <w:szCs w:val="22"/>
        </w:rPr>
        <w:t xml:space="preserve"> </w:t>
      </w:r>
      <w:r w:rsidRPr="00FA290B">
        <w:rPr>
          <w:color w:val="000000"/>
          <w:sz w:val="22"/>
          <w:szCs w:val="22"/>
        </w:rPr>
        <w:t>ов</w:t>
      </w:r>
      <w:r w:rsidRPr="00FA290B">
        <w:rPr>
          <w:color w:val="000000"/>
          <w:spacing w:val="-1"/>
          <w:sz w:val="22"/>
          <w:szCs w:val="22"/>
        </w:rPr>
        <w:t>е</w:t>
      </w:r>
      <w:r w:rsidRPr="00FA290B">
        <w:rPr>
          <w:color w:val="000000"/>
          <w:sz w:val="22"/>
          <w:szCs w:val="22"/>
        </w:rPr>
        <w:t>р</w:t>
      </w:r>
      <w:r w:rsidRPr="00FA290B">
        <w:rPr>
          <w:color w:val="000000"/>
          <w:spacing w:val="-1"/>
          <w:sz w:val="22"/>
          <w:szCs w:val="22"/>
        </w:rPr>
        <w:t>е</w:t>
      </w:r>
      <w:r w:rsidRPr="00FA290B">
        <w:rPr>
          <w:color w:val="000000"/>
          <w:sz w:val="22"/>
          <w:szCs w:val="22"/>
        </w:rPr>
        <w:t>н</w:t>
      </w:r>
      <w:r w:rsidRPr="00FA290B">
        <w:rPr>
          <w:color w:val="000000"/>
          <w:spacing w:val="8"/>
          <w:sz w:val="22"/>
          <w:szCs w:val="22"/>
        </w:rPr>
        <w:t xml:space="preserve"> </w:t>
      </w:r>
      <w:r w:rsidRPr="00FA290B">
        <w:rPr>
          <w:color w:val="000000"/>
          <w:spacing w:val="-5"/>
          <w:sz w:val="22"/>
          <w:szCs w:val="22"/>
        </w:rPr>
        <w:t>у</w:t>
      </w:r>
      <w:r w:rsidRPr="00FA290B">
        <w:rPr>
          <w:color w:val="000000"/>
          <w:sz w:val="22"/>
          <w:szCs w:val="22"/>
        </w:rPr>
        <w:t>г</w:t>
      </w:r>
      <w:r w:rsidRPr="00FA290B">
        <w:rPr>
          <w:color w:val="000000"/>
          <w:spacing w:val="2"/>
          <w:sz w:val="22"/>
          <w:szCs w:val="22"/>
        </w:rPr>
        <w:t>о</w:t>
      </w:r>
      <w:r w:rsidRPr="00FA290B">
        <w:rPr>
          <w:color w:val="000000"/>
          <w:sz w:val="22"/>
          <w:szCs w:val="22"/>
        </w:rPr>
        <w:t>вор</w:t>
      </w:r>
      <w:r w:rsidRPr="00FA290B">
        <w:rPr>
          <w:color w:val="000000"/>
          <w:spacing w:val="4"/>
          <w:sz w:val="22"/>
          <w:szCs w:val="22"/>
        </w:rPr>
        <w:t xml:space="preserve"> </w:t>
      </w:r>
      <w:r w:rsidRPr="00FA290B">
        <w:rPr>
          <w:color w:val="000000"/>
          <w:sz w:val="22"/>
          <w:szCs w:val="22"/>
        </w:rPr>
        <w:t>о</w:t>
      </w:r>
      <w:r w:rsidRPr="00FA290B">
        <w:rPr>
          <w:color w:val="000000"/>
          <w:spacing w:val="10"/>
          <w:sz w:val="22"/>
          <w:szCs w:val="22"/>
        </w:rPr>
        <w:t xml:space="preserve"> </w:t>
      </w:r>
      <w:r w:rsidRPr="00FA290B">
        <w:rPr>
          <w:color w:val="000000"/>
          <w:sz w:val="22"/>
          <w:szCs w:val="22"/>
        </w:rPr>
        <w:t>ј</w:t>
      </w:r>
      <w:r w:rsidRPr="00FA290B">
        <w:rPr>
          <w:color w:val="000000"/>
          <w:spacing w:val="-1"/>
          <w:sz w:val="22"/>
          <w:szCs w:val="22"/>
        </w:rPr>
        <w:t>а</w:t>
      </w:r>
      <w:r w:rsidRPr="00FA290B">
        <w:rPr>
          <w:color w:val="000000"/>
          <w:sz w:val="22"/>
          <w:szCs w:val="22"/>
        </w:rPr>
        <w:t>в</w:t>
      </w:r>
      <w:r w:rsidRPr="00FA290B">
        <w:rPr>
          <w:color w:val="000000"/>
          <w:spacing w:val="1"/>
          <w:sz w:val="22"/>
          <w:szCs w:val="22"/>
        </w:rPr>
        <w:t>н</w:t>
      </w:r>
      <w:r w:rsidRPr="00FA290B">
        <w:rPr>
          <w:color w:val="000000"/>
          <w:sz w:val="22"/>
          <w:szCs w:val="22"/>
        </w:rPr>
        <w:t>ој</w:t>
      </w:r>
      <w:r w:rsidRPr="00FA290B">
        <w:rPr>
          <w:color w:val="000000"/>
          <w:spacing w:val="6"/>
          <w:sz w:val="22"/>
          <w:szCs w:val="22"/>
        </w:rPr>
        <w:t xml:space="preserve"> </w:t>
      </w:r>
      <w:r w:rsidRPr="00FA290B">
        <w:rPr>
          <w:color w:val="000000"/>
          <w:spacing w:val="1"/>
          <w:sz w:val="22"/>
          <w:szCs w:val="22"/>
        </w:rPr>
        <w:t>н</w:t>
      </w:r>
      <w:r w:rsidRPr="00FA290B">
        <w:rPr>
          <w:color w:val="000000"/>
          <w:spacing w:val="-1"/>
          <w:sz w:val="22"/>
          <w:szCs w:val="22"/>
        </w:rPr>
        <w:t>а</w:t>
      </w:r>
      <w:r w:rsidRPr="00FA290B">
        <w:rPr>
          <w:color w:val="000000"/>
          <w:sz w:val="22"/>
          <w:szCs w:val="22"/>
        </w:rPr>
        <w:t>б</w:t>
      </w:r>
      <w:r w:rsidRPr="00FA290B">
        <w:rPr>
          <w:color w:val="000000"/>
          <w:spacing w:val="-1"/>
          <w:sz w:val="22"/>
          <w:szCs w:val="22"/>
        </w:rPr>
        <w:t>а</w:t>
      </w:r>
      <w:r w:rsidRPr="00FA290B">
        <w:rPr>
          <w:color w:val="000000"/>
          <w:spacing w:val="2"/>
          <w:sz w:val="22"/>
          <w:szCs w:val="22"/>
        </w:rPr>
        <w:t>в</w:t>
      </w:r>
      <w:r w:rsidRPr="00FA290B">
        <w:rPr>
          <w:color w:val="000000"/>
          <w:spacing w:val="1"/>
          <w:sz w:val="22"/>
          <w:szCs w:val="22"/>
        </w:rPr>
        <w:t>ци</w:t>
      </w:r>
      <w:r w:rsidRPr="00FA290B">
        <w:rPr>
          <w:color w:val="000000"/>
          <w:sz w:val="22"/>
          <w:szCs w:val="22"/>
        </w:rPr>
        <w:t xml:space="preserve">, </w:t>
      </w:r>
      <w:r w:rsidRPr="00FA290B">
        <w:rPr>
          <w:color w:val="000000"/>
          <w:spacing w:val="-1"/>
          <w:sz w:val="22"/>
          <w:szCs w:val="22"/>
        </w:rPr>
        <w:t>с</w:t>
      </w:r>
      <w:r w:rsidRPr="00FA290B">
        <w:rPr>
          <w:color w:val="000000"/>
          <w:sz w:val="22"/>
          <w:szCs w:val="22"/>
        </w:rPr>
        <w:t>м</w:t>
      </w:r>
      <w:r w:rsidRPr="00FA290B">
        <w:rPr>
          <w:color w:val="000000"/>
          <w:spacing w:val="-1"/>
          <w:sz w:val="22"/>
          <w:szCs w:val="22"/>
        </w:rPr>
        <w:t>а</w:t>
      </w:r>
      <w:r w:rsidRPr="00FA290B">
        <w:rPr>
          <w:color w:val="000000"/>
          <w:spacing w:val="1"/>
          <w:sz w:val="22"/>
          <w:szCs w:val="22"/>
        </w:rPr>
        <w:t>т</w:t>
      </w:r>
      <w:r w:rsidRPr="00FA290B">
        <w:rPr>
          <w:color w:val="000000"/>
          <w:sz w:val="22"/>
          <w:szCs w:val="22"/>
        </w:rPr>
        <w:t>р</w:t>
      </w:r>
      <w:r w:rsidRPr="00FA290B">
        <w:rPr>
          <w:color w:val="000000"/>
          <w:spacing w:val="-1"/>
          <w:sz w:val="22"/>
          <w:szCs w:val="22"/>
        </w:rPr>
        <w:t>а</w:t>
      </w:r>
      <w:r w:rsidRPr="00FA290B">
        <w:rPr>
          <w:color w:val="000000"/>
          <w:spacing w:val="2"/>
          <w:sz w:val="22"/>
          <w:szCs w:val="22"/>
        </w:rPr>
        <w:t>ћ</w:t>
      </w:r>
      <w:r w:rsidRPr="00FA290B">
        <w:rPr>
          <w:color w:val="000000"/>
          <w:sz w:val="22"/>
          <w:szCs w:val="22"/>
        </w:rPr>
        <w:t>е</w:t>
      </w:r>
      <w:r w:rsidRPr="00FA290B">
        <w:rPr>
          <w:color w:val="000000"/>
          <w:spacing w:val="-7"/>
          <w:sz w:val="22"/>
          <w:szCs w:val="22"/>
        </w:rPr>
        <w:t xml:space="preserve"> </w:t>
      </w:r>
      <w:r w:rsidRPr="00FA290B">
        <w:rPr>
          <w:color w:val="000000"/>
          <w:spacing w:val="-1"/>
          <w:sz w:val="22"/>
          <w:szCs w:val="22"/>
        </w:rPr>
        <w:t>с</w:t>
      </w:r>
      <w:r w:rsidRPr="00FA290B">
        <w:rPr>
          <w:color w:val="000000"/>
          <w:sz w:val="22"/>
          <w:szCs w:val="22"/>
        </w:rPr>
        <w:t xml:space="preserve">е </w:t>
      </w:r>
      <w:r w:rsidRPr="00FA290B">
        <w:rPr>
          <w:color w:val="000000"/>
          <w:spacing w:val="3"/>
          <w:sz w:val="22"/>
          <w:szCs w:val="22"/>
        </w:rPr>
        <w:t>д</w:t>
      </w:r>
      <w:r w:rsidRPr="00FA290B">
        <w:rPr>
          <w:color w:val="000000"/>
          <w:sz w:val="22"/>
          <w:szCs w:val="22"/>
        </w:rPr>
        <w:t>а</w:t>
      </w:r>
      <w:r w:rsidRPr="00FA290B">
        <w:rPr>
          <w:color w:val="000000"/>
          <w:spacing w:val="2"/>
          <w:sz w:val="22"/>
          <w:szCs w:val="22"/>
        </w:rPr>
        <w:t xml:space="preserve"> </w:t>
      </w:r>
      <w:r w:rsidRPr="00FA290B">
        <w:rPr>
          <w:color w:val="000000"/>
          <w:sz w:val="22"/>
          <w:szCs w:val="22"/>
        </w:rPr>
        <w:t>је доб</w:t>
      </w:r>
      <w:r w:rsidRPr="00FA290B">
        <w:rPr>
          <w:color w:val="000000"/>
          <w:spacing w:val="-1"/>
          <w:sz w:val="22"/>
          <w:szCs w:val="22"/>
        </w:rPr>
        <w:t>а</w:t>
      </w:r>
      <w:r w:rsidRPr="00FA290B">
        <w:rPr>
          <w:color w:val="000000"/>
          <w:spacing w:val="2"/>
          <w:sz w:val="22"/>
          <w:szCs w:val="22"/>
        </w:rPr>
        <w:t>в</w:t>
      </w:r>
      <w:r w:rsidRPr="00FA290B">
        <w:rPr>
          <w:color w:val="000000"/>
          <w:spacing w:val="1"/>
          <w:sz w:val="22"/>
          <w:szCs w:val="22"/>
        </w:rPr>
        <w:t>љ</w:t>
      </w:r>
      <w:r w:rsidRPr="00FA290B">
        <w:rPr>
          <w:color w:val="000000"/>
          <w:spacing w:val="-1"/>
          <w:sz w:val="22"/>
          <w:szCs w:val="22"/>
        </w:rPr>
        <w:t>а</w:t>
      </w:r>
      <w:r w:rsidRPr="00FA290B">
        <w:rPr>
          <w:color w:val="000000"/>
          <w:sz w:val="22"/>
          <w:szCs w:val="22"/>
        </w:rPr>
        <w:t>ч</w:t>
      </w:r>
      <w:r w:rsidRPr="00FA290B">
        <w:rPr>
          <w:color w:val="000000"/>
          <w:spacing w:val="-8"/>
          <w:sz w:val="22"/>
          <w:szCs w:val="22"/>
        </w:rPr>
        <w:t xml:space="preserve"> </w:t>
      </w:r>
      <w:r w:rsidRPr="00FA290B">
        <w:rPr>
          <w:color w:val="000000"/>
          <w:sz w:val="22"/>
          <w:szCs w:val="22"/>
        </w:rPr>
        <w:t>одб</w:t>
      </w:r>
      <w:r w:rsidRPr="00FA290B">
        <w:rPr>
          <w:color w:val="000000"/>
          <w:spacing w:val="1"/>
          <w:sz w:val="22"/>
          <w:szCs w:val="22"/>
        </w:rPr>
        <w:t>и</w:t>
      </w:r>
      <w:r w:rsidRPr="00FA290B">
        <w:rPr>
          <w:color w:val="000000"/>
          <w:sz w:val="22"/>
          <w:szCs w:val="22"/>
        </w:rPr>
        <w:t>о</w:t>
      </w:r>
      <w:r w:rsidRPr="00FA290B">
        <w:rPr>
          <w:color w:val="000000"/>
          <w:spacing w:val="-4"/>
          <w:sz w:val="22"/>
          <w:szCs w:val="22"/>
        </w:rPr>
        <w:t xml:space="preserve"> </w:t>
      </w:r>
      <w:r w:rsidRPr="00FA290B">
        <w:rPr>
          <w:color w:val="000000"/>
          <w:sz w:val="22"/>
          <w:szCs w:val="22"/>
        </w:rPr>
        <w:t xml:space="preserve">да </w:t>
      </w:r>
      <w:r w:rsidRPr="00FA290B">
        <w:rPr>
          <w:color w:val="000000"/>
          <w:spacing w:val="1"/>
          <w:sz w:val="22"/>
          <w:szCs w:val="22"/>
        </w:rPr>
        <w:t>з</w:t>
      </w:r>
      <w:r w:rsidRPr="00FA290B">
        <w:rPr>
          <w:color w:val="000000"/>
          <w:spacing w:val="-1"/>
          <w:sz w:val="22"/>
          <w:szCs w:val="22"/>
        </w:rPr>
        <w:t>а</w:t>
      </w:r>
      <w:r w:rsidRPr="00FA290B">
        <w:rPr>
          <w:color w:val="000000"/>
          <w:spacing w:val="1"/>
          <w:sz w:val="22"/>
          <w:szCs w:val="22"/>
        </w:rPr>
        <w:t>к</w:t>
      </w:r>
      <w:r w:rsidRPr="00FA290B">
        <w:rPr>
          <w:color w:val="000000"/>
          <w:spacing w:val="3"/>
          <w:sz w:val="22"/>
          <w:szCs w:val="22"/>
        </w:rPr>
        <w:t>љ</w:t>
      </w:r>
      <w:r w:rsidRPr="00FA290B">
        <w:rPr>
          <w:color w:val="000000"/>
          <w:spacing w:val="-5"/>
          <w:sz w:val="22"/>
          <w:szCs w:val="22"/>
        </w:rPr>
        <w:t>у</w:t>
      </w:r>
      <w:r w:rsidRPr="00FA290B">
        <w:rPr>
          <w:color w:val="000000"/>
          <w:sz w:val="22"/>
          <w:szCs w:val="22"/>
        </w:rPr>
        <w:t>чи</w:t>
      </w:r>
      <w:r w:rsidRPr="00FA290B">
        <w:rPr>
          <w:color w:val="000000"/>
          <w:spacing w:val="-6"/>
          <w:sz w:val="22"/>
          <w:szCs w:val="22"/>
        </w:rPr>
        <w:t xml:space="preserve"> </w:t>
      </w:r>
      <w:r w:rsidRPr="00FA290B">
        <w:rPr>
          <w:color w:val="000000"/>
          <w:spacing w:val="-5"/>
          <w:sz w:val="22"/>
          <w:szCs w:val="22"/>
        </w:rPr>
        <w:t>у</w:t>
      </w:r>
      <w:r w:rsidRPr="00FA290B">
        <w:rPr>
          <w:color w:val="000000"/>
          <w:spacing w:val="2"/>
          <w:sz w:val="22"/>
          <w:szCs w:val="22"/>
        </w:rPr>
        <w:t>г</w:t>
      </w:r>
      <w:r w:rsidRPr="00FA290B">
        <w:rPr>
          <w:color w:val="000000"/>
          <w:sz w:val="22"/>
          <w:szCs w:val="22"/>
        </w:rPr>
        <w:t>овор</w:t>
      </w:r>
      <w:r w:rsidRPr="00FA290B">
        <w:rPr>
          <w:color w:val="000000"/>
          <w:spacing w:val="-5"/>
          <w:sz w:val="22"/>
          <w:szCs w:val="22"/>
        </w:rPr>
        <w:t xml:space="preserve"> </w:t>
      </w:r>
      <w:r w:rsidRPr="00FA290B">
        <w:rPr>
          <w:color w:val="000000"/>
          <w:sz w:val="22"/>
          <w:szCs w:val="22"/>
        </w:rPr>
        <w:t>о</w:t>
      </w:r>
      <w:r w:rsidRPr="00FA290B">
        <w:rPr>
          <w:color w:val="000000"/>
          <w:spacing w:val="1"/>
          <w:sz w:val="22"/>
          <w:szCs w:val="22"/>
        </w:rPr>
        <w:t xml:space="preserve"> </w:t>
      </w:r>
      <w:r w:rsidRPr="00FA290B">
        <w:rPr>
          <w:color w:val="000000"/>
          <w:sz w:val="22"/>
          <w:szCs w:val="22"/>
        </w:rPr>
        <w:t>ј</w:t>
      </w:r>
      <w:r w:rsidRPr="00FA290B">
        <w:rPr>
          <w:color w:val="000000"/>
          <w:spacing w:val="2"/>
          <w:sz w:val="22"/>
          <w:szCs w:val="22"/>
        </w:rPr>
        <w:t>а</w:t>
      </w:r>
      <w:r w:rsidRPr="00FA290B">
        <w:rPr>
          <w:color w:val="000000"/>
          <w:sz w:val="22"/>
          <w:szCs w:val="22"/>
        </w:rPr>
        <w:t>в</w:t>
      </w:r>
      <w:r w:rsidRPr="00FA290B">
        <w:rPr>
          <w:color w:val="000000"/>
          <w:spacing w:val="1"/>
          <w:sz w:val="22"/>
          <w:szCs w:val="22"/>
        </w:rPr>
        <w:t>н</w:t>
      </w:r>
      <w:r w:rsidRPr="00FA290B">
        <w:rPr>
          <w:color w:val="000000"/>
          <w:sz w:val="22"/>
          <w:szCs w:val="22"/>
        </w:rPr>
        <w:t>ој</w:t>
      </w:r>
      <w:r w:rsidRPr="00FA290B">
        <w:rPr>
          <w:color w:val="000000"/>
          <w:spacing w:val="-3"/>
          <w:sz w:val="22"/>
          <w:szCs w:val="22"/>
        </w:rPr>
        <w:t xml:space="preserve"> </w:t>
      </w:r>
      <w:r w:rsidRPr="00FA290B">
        <w:rPr>
          <w:color w:val="000000"/>
          <w:spacing w:val="1"/>
          <w:sz w:val="22"/>
          <w:szCs w:val="22"/>
        </w:rPr>
        <w:t>н</w:t>
      </w:r>
      <w:r w:rsidRPr="00FA290B">
        <w:rPr>
          <w:color w:val="000000"/>
          <w:spacing w:val="-1"/>
          <w:sz w:val="22"/>
          <w:szCs w:val="22"/>
        </w:rPr>
        <w:t>а</w:t>
      </w:r>
      <w:r w:rsidRPr="00FA290B">
        <w:rPr>
          <w:color w:val="000000"/>
          <w:sz w:val="22"/>
          <w:szCs w:val="22"/>
        </w:rPr>
        <w:t>б</w:t>
      </w:r>
      <w:r w:rsidRPr="00FA290B">
        <w:rPr>
          <w:color w:val="000000"/>
          <w:spacing w:val="-1"/>
          <w:sz w:val="22"/>
          <w:szCs w:val="22"/>
        </w:rPr>
        <w:t>а</w:t>
      </w:r>
      <w:r w:rsidRPr="00FA290B">
        <w:rPr>
          <w:color w:val="000000"/>
          <w:sz w:val="22"/>
          <w:szCs w:val="22"/>
        </w:rPr>
        <w:t>в</w:t>
      </w:r>
      <w:r w:rsidRPr="00FA290B">
        <w:rPr>
          <w:color w:val="000000"/>
          <w:spacing w:val="1"/>
          <w:sz w:val="22"/>
          <w:szCs w:val="22"/>
        </w:rPr>
        <w:t>ц</w:t>
      </w:r>
      <w:r w:rsidRPr="00FA290B">
        <w:rPr>
          <w:color w:val="000000"/>
          <w:spacing w:val="-1"/>
          <w:sz w:val="22"/>
          <w:szCs w:val="22"/>
        </w:rPr>
        <w:t>и</w:t>
      </w:r>
      <w:r w:rsidRPr="00FA290B">
        <w:rPr>
          <w:color w:val="000000"/>
          <w:sz w:val="22"/>
          <w:szCs w:val="22"/>
        </w:rPr>
        <w:t>,</w:t>
      </w:r>
      <w:r w:rsidRPr="00FA290B">
        <w:rPr>
          <w:color w:val="000000"/>
          <w:spacing w:val="-7"/>
          <w:sz w:val="22"/>
          <w:szCs w:val="22"/>
        </w:rPr>
        <w:t xml:space="preserve"> </w:t>
      </w:r>
      <w:r w:rsidRPr="00FA290B">
        <w:rPr>
          <w:color w:val="000000"/>
          <w:spacing w:val="1"/>
          <w:sz w:val="22"/>
          <w:szCs w:val="22"/>
        </w:rPr>
        <w:t>н</w:t>
      </w:r>
      <w:r w:rsidRPr="00FA290B">
        <w:rPr>
          <w:color w:val="000000"/>
          <w:spacing w:val="-1"/>
          <w:sz w:val="22"/>
          <w:szCs w:val="22"/>
        </w:rPr>
        <w:t>а</w:t>
      </w:r>
      <w:r w:rsidRPr="00FA290B">
        <w:rPr>
          <w:color w:val="000000"/>
          <w:spacing w:val="1"/>
          <w:sz w:val="22"/>
          <w:szCs w:val="22"/>
        </w:rPr>
        <w:t>к</w:t>
      </w:r>
      <w:r w:rsidRPr="00FA290B">
        <w:rPr>
          <w:color w:val="000000"/>
          <w:sz w:val="22"/>
          <w:szCs w:val="22"/>
        </w:rPr>
        <w:t>он</w:t>
      </w:r>
      <w:r w:rsidRPr="00FA290B">
        <w:rPr>
          <w:color w:val="000000"/>
          <w:spacing w:val="-3"/>
          <w:sz w:val="22"/>
          <w:szCs w:val="22"/>
        </w:rPr>
        <w:t xml:space="preserve"> </w:t>
      </w:r>
      <w:r w:rsidRPr="00FA290B">
        <w:rPr>
          <w:color w:val="000000"/>
          <w:sz w:val="22"/>
          <w:szCs w:val="22"/>
        </w:rPr>
        <w:t>ч</w:t>
      </w:r>
      <w:r w:rsidRPr="00FA290B">
        <w:rPr>
          <w:color w:val="000000"/>
          <w:spacing w:val="-1"/>
          <w:sz w:val="22"/>
          <w:szCs w:val="22"/>
        </w:rPr>
        <w:t>е</w:t>
      </w:r>
      <w:r w:rsidRPr="00FA290B">
        <w:rPr>
          <w:color w:val="000000"/>
          <w:sz w:val="22"/>
          <w:szCs w:val="22"/>
        </w:rPr>
        <w:t>га</w:t>
      </w:r>
      <w:r w:rsidRPr="00FA290B">
        <w:rPr>
          <w:color w:val="000000"/>
          <w:spacing w:val="-2"/>
          <w:sz w:val="22"/>
          <w:szCs w:val="22"/>
        </w:rPr>
        <w:t xml:space="preserve"> </w:t>
      </w:r>
      <w:r w:rsidRPr="00FA290B">
        <w:rPr>
          <w:color w:val="000000"/>
          <w:sz w:val="22"/>
          <w:szCs w:val="22"/>
        </w:rPr>
        <w:t xml:space="preserve">ће </w:t>
      </w:r>
      <w:r w:rsidRPr="00FA290B">
        <w:rPr>
          <w:color w:val="000000"/>
          <w:spacing w:val="1"/>
          <w:sz w:val="22"/>
          <w:szCs w:val="22"/>
        </w:rPr>
        <w:t>н</w:t>
      </w:r>
      <w:r w:rsidRPr="00FA290B">
        <w:rPr>
          <w:color w:val="000000"/>
          <w:spacing w:val="-1"/>
          <w:sz w:val="22"/>
          <w:szCs w:val="22"/>
        </w:rPr>
        <w:t>а</w:t>
      </w:r>
      <w:r w:rsidRPr="00FA290B">
        <w:rPr>
          <w:color w:val="000000"/>
          <w:spacing w:val="5"/>
          <w:sz w:val="22"/>
          <w:szCs w:val="22"/>
        </w:rPr>
        <w:t>р</w:t>
      </w:r>
      <w:r w:rsidRPr="00FA290B">
        <w:rPr>
          <w:color w:val="000000"/>
          <w:spacing w:val="-5"/>
          <w:sz w:val="22"/>
          <w:szCs w:val="22"/>
        </w:rPr>
        <w:t>у</w:t>
      </w:r>
      <w:r w:rsidRPr="00FA290B">
        <w:rPr>
          <w:color w:val="000000"/>
          <w:sz w:val="22"/>
          <w:szCs w:val="22"/>
        </w:rPr>
        <w:t>ч</w:t>
      </w:r>
      <w:r w:rsidRPr="00FA290B">
        <w:rPr>
          <w:color w:val="000000"/>
          <w:spacing w:val="1"/>
          <w:sz w:val="22"/>
          <w:szCs w:val="22"/>
        </w:rPr>
        <w:t>и</w:t>
      </w:r>
      <w:r w:rsidRPr="00FA290B">
        <w:rPr>
          <w:color w:val="000000"/>
          <w:sz w:val="22"/>
          <w:szCs w:val="22"/>
        </w:rPr>
        <w:t>л</w:t>
      </w:r>
      <w:r w:rsidRPr="00FA290B">
        <w:rPr>
          <w:color w:val="000000"/>
          <w:spacing w:val="-1"/>
          <w:sz w:val="22"/>
          <w:szCs w:val="22"/>
        </w:rPr>
        <w:t>а</w:t>
      </w:r>
      <w:r w:rsidRPr="00FA290B">
        <w:rPr>
          <w:color w:val="000000"/>
          <w:sz w:val="22"/>
          <w:szCs w:val="22"/>
        </w:rPr>
        <w:t xml:space="preserve">ц </w:t>
      </w:r>
      <w:r w:rsidRPr="00FA290B">
        <w:rPr>
          <w:color w:val="000000"/>
          <w:spacing w:val="-1"/>
          <w:sz w:val="22"/>
          <w:szCs w:val="22"/>
        </w:rPr>
        <w:t>а</w:t>
      </w:r>
      <w:r w:rsidRPr="00FA290B">
        <w:rPr>
          <w:color w:val="000000"/>
          <w:spacing w:val="1"/>
          <w:sz w:val="22"/>
          <w:szCs w:val="22"/>
        </w:rPr>
        <w:t>кти</w:t>
      </w:r>
      <w:r w:rsidRPr="00FA290B">
        <w:rPr>
          <w:color w:val="000000"/>
          <w:sz w:val="22"/>
          <w:szCs w:val="22"/>
        </w:rPr>
        <w:t>в</w:t>
      </w:r>
      <w:r w:rsidRPr="00FA290B">
        <w:rPr>
          <w:color w:val="000000"/>
          <w:spacing w:val="1"/>
          <w:sz w:val="22"/>
          <w:szCs w:val="22"/>
        </w:rPr>
        <w:t>и</w:t>
      </w:r>
      <w:r w:rsidRPr="00FA290B">
        <w:rPr>
          <w:color w:val="000000"/>
          <w:sz w:val="22"/>
          <w:szCs w:val="22"/>
        </w:rPr>
        <w:t>р</w:t>
      </w:r>
      <w:r w:rsidRPr="00FA290B">
        <w:rPr>
          <w:color w:val="000000"/>
          <w:spacing w:val="-1"/>
          <w:sz w:val="22"/>
          <w:szCs w:val="22"/>
        </w:rPr>
        <w:t>а</w:t>
      </w:r>
      <w:r w:rsidRPr="00FA290B">
        <w:rPr>
          <w:color w:val="000000"/>
          <w:spacing w:val="1"/>
          <w:sz w:val="22"/>
          <w:szCs w:val="22"/>
        </w:rPr>
        <w:t>т</w:t>
      </w:r>
      <w:r w:rsidRPr="00FA290B">
        <w:rPr>
          <w:color w:val="000000"/>
          <w:sz w:val="22"/>
          <w:szCs w:val="22"/>
        </w:rPr>
        <w:t>и</w:t>
      </w:r>
      <w:r w:rsidRPr="00FA290B">
        <w:rPr>
          <w:color w:val="000000"/>
          <w:spacing w:val="3"/>
          <w:sz w:val="22"/>
          <w:szCs w:val="22"/>
        </w:rPr>
        <w:t xml:space="preserve"> </w:t>
      </w:r>
      <w:r w:rsidRPr="00FA290B">
        <w:rPr>
          <w:color w:val="000000"/>
          <w:spacing w:val="-1"/>
          <w:sz w:val="22"/>
          <w:szCs w:val="22"/>
        </w:rPr>
        <w:t>с</w:t>
      </w:r>
      <w:r w:rsidRPr="00FA290B">
        <w:rPr>
          <w:color w:val="000000"/>
          <w:sz w:val="22"/>
          <w:szCs w:val="22"/>
        </w:rPr>
        <w:t>р</w:t>
      </w:r>
      <w:r w:rsidRPr="00FA290B">
        <w:rPr>
          <w:color w:val="000000"/>
          <w:spacing w:val="-1"/>
          <w:sz w:val="22"/>
          <w:szCs w:val="22"/>
        </w:rPr>
        <w:t>е</w:t>
      </w:r>
      <w:r w:rsidRPr="00FA290B">
        <w:rPr>
          <w:color w:val="000000"/>
          <w:sz w:val="22"/>
          <w:szCs w:val="22"/>
        </w:rPr>
        <w:t>д</w:t>
      </w:r>
      <w:r w:rsidRPr="00FA290B">
        <w:rPr>
          <w:color w:val="000000"/>
          <w:spacing w:val="-1"/>
          <w:sz w:val="22"/>
          <w:szCs w:val="22"/>
        </w:rPr>
        <w:t>с</w:t>
      </w:r>
      <w:r w:rsidRPr="00FA290B">
        <w:rPr>
          <w:color w:val="000000"/>
          <w:spacing w:val="1"/>
          <w:sz w:val="22"/>
          <w:szCs w:val="22"/>
        </w:rPr>
        <w:t>т</w:t>
      </w:r>
      <w:r w:rsidRPr="00FA290B">
        <w:rPr>
          <w:color w:val="000000"/>
          <w:sz w:val="22"/>
          <w:szCs w:val="22"/>
        </w:rPr>
        <w:t>во</w:t>
      </w:r>
      <w:r w:rsidRPr="00FA290B">
        <w:rPr>
          <w:color w:val="000000"/>
          <w:spacing w:val="5"/>
          <w:sz w:val="22"/>
          <w:szCs w:val="22"/>
        </w:rPr>
        <w:t xml:space="preserve"> </w:t>
      </w:r>
      <w:r w:rsidRPr="00FA290B">
        <w:rPr>
          <w:color w:val="000000"/>
          <w:spacing w:val="1"/>
          <w:sz w:val="22"/>
          <w:szCs w:val="22"/>
        </w:rPr>
        <w:t>фин</w:t>
      </w:r>
      <w:r w:rsidRPr="00FA290B">
        <w:rPr>
          <w:color w:val="000000"/>
          <w:spacing w:val="-1"/>
          <w:sz w:val="22"/>
          <w:szCs w:val="22"/>
        </w:rPr>
        <w:t>а</w:t>
      </w:r>
      <w:r w:rsidRPr="00FA290B">
        <w:rPr>
          <w:color w:val="000000"/>
          <w:spacing w:val="1"/>
          <w:sz w:val="22"/>
          <w:szCs w:val="22"/>
        </w:rPr>
        <w:t>н</w:t>
      </w:r>
      <w:r w:rsidRPr="00FA290B">
        <w:rPr>
          <w:color w:val="000000"/>
          <w:spacing w:val="-1"/>
          <w:sz w:val="22"/>
          <w:szCs w:val="22"/>
        </w:rPr>
        <w:t>с</w:t>
      </w:r>
      <w:r w:rsidRPr="00FA290B">
        <w:rPr>
          <w:color w:val="000000"/>
          <w:spacing w:val="1"/>
          <w:sz w:val="22"/>
          <w:szCs w:val="22"/>
        </w:rPr>
        <w:t>и</w:t>
      </w:r>
      <w:r w:rsidRPr="00FA290B">
        <w:rPr>
          <w:color w:val="000000"/>
          <w:sz w:val="22"/>
          <w:szCs w:val="22"/>
        </w:rPr>
        <w:t>ј</w:t>
      </w:r>
      <w:r w:rsidRPr="00FA290B">
        <w:rPr>
          <w:color w:val="000000"/>
          <w:spacing w:val="-1"/>
          <w:sz w:val="22"/>
          <w:szCs w:val="22"/>
        </w:rPr>
        <w:t>с</w:t>
      </w:r>
      <w:r w:rsidRPr="00FA290B">
        <w:rPr>
          <w:color w:val="000000"/>
          <w:spacing w:val="1"/>
          <w:sz w:val="22"/>
          <w:szCs w:val="22"/>
        </w:rPr>
        <w:t>к</w:t>
      </w:r>
      <w:r w:rsidRPr="00FA290B">
        <w:rPr>
          <w:color w:val="000000"/>
          <w:sz w:val="22"/>
          <w:szCs w:val="22"/>
        </w:rPr>
        <w:t>ог об</w:t>
      </w:r>
      <w:r w:rsidRPr="00FA290B">
        <w:rPr>
          <w:color w:val="000000"/>
          <w:spacing w:val="-1"/>
          <w:sz w:val="22"/>
          <w:szCs w:val="22"/>
        </w:rPr>
        <w:t>ез</w:t>
      </w:r>
      <w:r w:rsidRPr="00FA290B">
        <w:rPr>
          <w:color w:val="000000"/>
          <w:sz w:val="22"/>
          <w:szCs w:val="22"/>
        </w:rPr>
        <w:t>б</w:t>
      </w:r>
      <w:r w:rsidRPr="00FA290B">
        <w:rPr>
          <w:color w:val="000000"/>
          <w:spacing w:val="-1"/>
          <w:sz w:val="22"/>
          <w:szCs w:val="22"/>
        </w:rPr>
        <w:t>е</w:t>
      </w:r>
      <w:r w:rsidRPr="00FA290B">
        <w:rPr>
          <w:color w:val="000000"/>
          <w:sz w:val="22"/>
          <w:szCs w:val="22"/>
        </w:rPr>
        <w:t>ђ</w:t>
      </w:r>
      <w:r w:rsidRPr="00FA290B">
        <w:rPr>
          <w:color w:val="000000"/>
          <w:spacing w:val="-1"/>
          <w:sz w:val="22"/>
          <w:szCs w:val="22"/>
        </w:rPr>
        <w:t>е</w:t>
      </w:r>
      <w:r w:rsidRPr="00FA290B">
        <w:rPr>
          <w:color w:val="000000"/>
          <w:spacing w:val="2"/>
          <w:sz w:val="22"/>
          <w:szCs w:val="22"/>
        </w:rPr>
        <w:t>њ</w:t>
      </w:r>
      <w:r w:rsidRPr="00FA290B">
        <w:rPr>
          <w:color w:val="000000"/>
          <w:sz w:val="22"/>
          <w:szCs w:val="22"/>
        </w:rPr>
        <w:t>а</w:t>
      </w:r>
      <w:r w:rsidRPr="00FA290B">
        <w:rPr>
          <w:color w:val="000000"/>
          <w:spacing w:val="2"/>
          <w:sz w:val="22"/>
          <w:szCs w:val="22"/>
        </w:rPr>
        <w:t xml:space="preserve"> </w:t>
      </w:r>
      <w:r w:rsidRPr="00FA290B">
        <w:rPr>
          <w:color w:val="000000"/>
          <w:spacing w:val="1"/>
          <w:sz w:val="22"/>
          <w:szCs w:val="22"/>
        </w:rPr>
        <w:t>з</w:t>
      </w:r>
      <w:r w:rsidRPr="00FA290B">
        <w:rPr>
          <w:color w:val="000000"/>
          <w:sz w:val="22"/>
          <w:szCs w:val="22"/>
        </w:rPr>
        <w:t>а</w:t>
      </w:r>
      <w:r w:rsidRPr="00FA290B">
        <w:rPr>
          <w:color w:val="000000"/>
          <w:spacing w:val="12"/>
          <w:sz w:val="22"/>
          <w:szCs w:val="22"/>
        </w:rPr>
        <w:t xml:space="preserve"> </w:t>
      </w:r>
      <w:r w:rsidRPr="00FA290B">
        <w:rPr>
          <w:color w:val="000000"/>
          <w:sz w:val="22"/>
          <w:szCs w:val="22"/>
        </w:rPr>
        <w:t>добро</w:t>
      </w:r>
      <w:r w:rsidRPr="00FA290B">
        <w:rPr>
          <w:color w:val="000000"/>
          <w:spacing w:val="8"/>
          <w:sz w:val="22"/>
          <w:szCs w:val="22"/>
        </w:rPr>
        <w:t xml:space="preserve"> </w:t>
      </w:r>
      <w:r w:rsidRPr="00FA290B">
        <w:rPr>
          <w:color w:val="000000"/>
          <w:spacing w:val="1"/>
          <w:sz w:val="22"/>
          <w:szCs w:val="22"/>
        </w:rPr>
        <w:t>из</w:t>
      </w:r>
      <w:r w:rsidRPr="00FA290B">
        <w:rPr>
          <w:color w:val="000000"/>
          <w:sz w:val="22"/>
          <w:szCs w:val="22"/>
        </w:rPr>
        <w:t>врш</w:t>
      </w:r>
      <w:r w:rsidRPr="00FA290B">
        <w:rPr>
          <w:color w:val="000000"/>
          <w:spacing w:val="-1"/>
          <w:sz w:val="22"/>
          <w:szCs w:val="22"/>
        </w:rPr>
        <w:t>е</w:t>
      </w:r>
      <w:r w:rsidRPr="00FA290B">
        <w:rPr>
          <w:color w:val="000000"/>
          <w:sz w:val="22"/>
          <w:szCs w:val="22"/>
        </w:rPr>
        <w:t>ње</w:t>
      </w:r>
      <w:r w:rsidRPr="00FA290B">
        <w:rPr>
          <w:color w:val="000000"/>
          <w:spacing w:val="4"/>
          <w:sz w:val="22"/>
          <w:szCs w:val="22"/>
        </w:rPr>
        <w:t xml:space="preserve"> п</w:t>
      </w:r>
      <w:r w:rsidRPr="00FA290B">
        <w:rPr>
          <w:color w:val="000000"/>
          <w:sz w:val="22"/>
          <w:szCs w:val="22"/>
        </w:rPr>
        <w:t>о</w:t>
      </w:r>
      <w:r w:rsidRPr="00FA290B">
        <w:rPr>
          <w:color w:val="000000"/>
          <w:spacing w:val="-1"/>
          <w:sz w:val="22"/>
          <w:szCs w:val="22"/>
        </w:rPr>
        <w:t>с</w:t>
      </w:r>
      <w:r w:rsidRPr="00FA290B">
        <w:rPr>
          <w:color w:val="000000"/>
          <w:sz w:val="22"/>
          <w:szCs w:val="22"/>
        </w:rPr>
        <w:t>ла</w:t>
      </w:r>
      <w:r w:rsidRPr="00FA290B">
        <w:rPr>
          <w:color w:val="000000"/>
          <w:spacing w:val="8"/>
          <w:sz w:val="22"/>
          <w:szCs w:val="22"/>
        </w:rPr>
        <w:t xml:space="preserve"> </w:t>
      </w:r>
      <w:r w:rsidRPr="00FA290B">
        <w:rPr>
          <w:color w:val="000000"/>
          <w:spacing w:val="1"/>
          <w:sz w:val="22"/>
          <w:szCs w:val="22"/>
        </w:rPr>
        <w:t>п</w:t>
      </w:r>
      <w:r w:rsidRPr="00FA290B">
        <w:rPr>
          <w:color w:val="000000"/>
          <w:sz w:val="22"/>
          <w:szCs w:val="22"/>
        </w:rPr>
        <w:t>о</w:t>
      </w:r>
      <w:r w:rsidRPr="00FA290B">
        <w:rPr>
          <w:color w:val="000000"/>
          <w:spacing w:val="11"/>
          <w:sz w:val="22"/>
          <w:szCs w:val="22"/>
        </w:rPr>
        <w:t xml:space="preserve"> </w:t>
      </w:r>
      <w:r w:rsidRPr="00FA290B">
        <w:rPr>
          <w:color w:val="000000"/>
          <w:sz w:val="22"/>
          <w:szCs w:val="22"/>
        </w:rPr>
        <w:t>о</w:t>
      </w:r>
      <w:r w:rsidRPr="00FA290B">
        <w:rPr>
          <w:color w:val="000000"/>
          <w:spacing w:val="-1"/>
          <w:sz w:val="22"/>
          <w:szCs w:val="22"/>
        </w:rPr>
        <w:t>с</w:t>
      </w:r>
      <w:r w:rsidRPr="00FA290B">
        <w:rPr>
          <w:color w:val="000000"/>
          <w:spacing w:val="1"/>
          <w:sz w:val="22"/>
          <w:szCs w:val="22"/>
        </w:rPr>
        <w:t>н</w:t>
      </w:r>
      <w:r w:rsidRPr="00FA290B">
        <w:rPr>
          <w:color w:val="000000"/>
          <w:sz w:val="22"/>
          <w:szCs w:val="22"/>
        </w:rPr>
        <w:t>о</w:t>
      </w:r>
      <w:r w:rsidRPr="00FA290B">
        <w:rPr>
          <w:color w:val="000000"/>
          <w:spacing w:val="4"/>
          <w:sz w:val="22"/>
          <w:szCs w:val="22"/>
        </w:rPr>
        <w:t>в</w:t>
      </w:r>
      <w:r w:rsidRPr="00FA290B">
        <w:rPr>
          <w:color w:val="000000"/>
          <w:sz w:val="22"/>
          <w:szCs w:val="22"/>
        </w:rPr>
        <w:t>у</w:t>
      </w:r>
      <w:r w:rsidRPr="00FA290B">
        <w:rPr>
          <w:color w:val="000000"/>
          <w:spacing w:val="3"/>
          <w:sz w:val="22"/>
          <w:szCs w:val="22"/>
        </w:rPr>
        <w:t xml:space="preserve"> </w:t>
      </w:r>
      <w:r w:rsidRPr="00FA290B">
        <w:rPr>
          <w:color w:val="000000"/>
          <w:sz w:val="22"/>
          <w:szCs w:val="22"/>
        </w:rPr>
        <w:t>о</w:t>
      </w:r>
      <w:r w:rsidRPr="00FA290B">
        <w:rPr>
          <w:color w:val="000000"/>
          <w:spacing w:val="1"/>
          <w:sz w:val="22"/>
          <w:szCs w:val="22"/>
        </w:rPr>
        <w:t>к</w:t>
      </w:r>
      <w:r w:rsidRPr="00FA290B">
        <w:rPr>
          <w:color w:val="000000"/>
          <w:sz w:val="22"/>
          <w:szCs w:val="22"/>
        </w:rPr>
        <w:t>в</w:t>
      </w:r>
      <w:r w:rsidRPr="00FA290B">
        <w:rPr>
          <w:color w:val="000000"/>
          <w:spacing w:val="1"/>
          <w:sz w:val="22"/>
          <w:szCs w:val="22"/>
        </w:rPr>
        <w:t>и</w:t>
      </w:r>
      <w:r w:rsidRPr="00FA290B">
        <w:rPr>
          <w:color w:val="000000"/>
          <w:sz w:val="22"/>
          <w:szCs w:val="22"/>
        </w:rPr>
        <w:t>р</w:t>
      </w:r>
      <w:r w:rsidRPr="00FA290B">
        <w:rPr>
          <w:color w:val="000000"/>
          <w:spacing w:val="1"/>
          <w:sz w:val="22"/>
          <w:szCs w:val="22"/>
        </w:rPr>
        <w:t>н</w:t>
      </w:r>
      <w:r w:rsidRPr="00FA290B">
        <w:rPr>
          <w:color w:val="000000"/>
          <w:sz w:val="22"/>
          <w:szCs w:val="22"/>
        </w:rPr>
        <w:t xml:space="preserve">ог </w:t>
      </w:r>
      <w:r w:rsidRPr="00FA290B">
        <w:rPr>
          <w:color w:val="000000"/>
          <w:spacing w:val="-1"/>
          <w:sz w:val="22"/>
          <w:szCs w:val="22"/>
        </w:rPr>
        <w:t>с</w:t>
      </w:r>
      <w:r w:rsidRPr="00FA290B">
        <w:rPr>
          <w:color w:val="000000"/>
          <w:spacing w:val="1"/>
          <w:sz w:val="22"/>
          <w:szCs w:val="22"/>
        </w:rPr>
        <w:t>п</w:t>
      </w:r>
      <w:r w:rsidRPr="00FA290B">
        <w:rPr>
          <w:color w:val="000000"/>
          <w:sz w:val="22"/>
          <w:szCs w:val="22"/>
        </w:rPr>
        <w:t>ор</w:t>
      </w:r>
      <w:r w:rsidRPr="00FA290B">
        <w:rPr>
          <w:color w:val="000000"/>
          <w:spacing w:val="-1"/>
          <w:sz w:val="22"/>
          <w:szCs w:val="22"/>
        </w:rPr>
        <w:t>а</w:t>
      </w:r>
      <w:r w:rsidRPr="00FA290B">
        <w:rPr>
          <w:color w:val="000000"/>
          <w:spacing w:val="4"/>
          <w:sz w:val="22"/>
          <w:szCs w:val="22"/>
        </w:rPr>
        <w:t>з</w:t>
      </w:r>
      <w:r w:rsidRPr="00FA290B">
        <w:rPr>
          <w:color w:val="000000"/>
          <w:spacing w:val="-5"/>
          <w:sz w:val="22"/>
          <w:szCs w:val="22"/>
        </w:rPr>
        <w:t>у</w:t>
      </w:r>
      <w:r w:rsidRPr="00FA290B">
        <w:rPr>
          <w:color w:val="000000"/>
          <w:sz w:val="22"/>
          <w:szCs w:val="22"/>
        </w:rPr>
        <w:t>м</w:t>
      </w:r>
      <w:r w:rsidRPr="00FA290B">
        <w:rPr>
          <w:color w:val="000000"/>
          <w:spacing w:val="-1"/>
          <w:sz w:val="22"/>
          <w:szCs w:val="22"/>
        </w:rPr>
        <w:t>а</w:t>
      </w:r>
      <w:r w:rsidR="00FA290B" w:rsidRPr="00FA290B">
        <w:rPr>
          <w:color w:val="000000"/>
          <w:spacing w:val="-1"/>
          <w:sz w:val="22"/>
          <w:szCs w:val="22"/>
        </w:rPr>
        <w:t>.</w:t>
      </w:r>
    </w:p>
    <w:p w:rsidR="00A41C8A" w:rsidRDefault="00A41C8A">
      <w:pPr>
        <w:rPr>
          <w:rFonts w:eastAsia="Arial Unicode MS" w:cs="font301"/>
          <w:b/>
          <w:bCs/>
          <w:kern w:val="1"/>
          <w:sz w:val="22"/>
          <w:szCs w:val="22"/>
          <w:lang w:eastAsia="ar-SA"/>
        </w:rPr>
      </w:pPr>
      <w:r>
        <w:rPr>
          <w:sz w:val="22"/>
          <w:szCs w:val="22"/>
        </w:rPr>
        <w:br w:type="page"/>
      </w:r>
    </w:p>
    <w:p w:rsidR="00AB1764" w:rsidRPr="009E58A5" w:rsidRDefault="00AC5D4D" w:rsidP="007F3B38">
      <w:pPr>
        <w:pStyle w:val="Heading1"/>
        <w:rPr>
          <w:sz w:val="22"/>
          <w:szCs w:val="22"/>
        </w:rPr>
      </w:pPr>
      <w:bookmarkStart w:id="8" w:name="_Toc453912405"/>
      <w:r w:rsidRPr="009E58A5">
        <w:rPr>
          <w:sz w:val="22"/>
          <w:szCs w:val="22"/>
        </w:rPr>
        <w:lastRenderedPageBreak/>
        <w:t>V</w:t>
      </w:r>
      <w:r w:rsidR="00122B84" w:rsidRPr="009E58A5">
        <w:rPr>
          <w:sz w:val="22"/>
          <w:szCs w:val="22"/>
        </w:rPr>
        <w:t>I</w:t>
      </w:r>
      <w:r w:rsidR="00AB1764" w:rsidRPr="009E58A5">
        <w:rPr>
          <w:sz w:val="22"/>
          <w:szCs w:val="22"/>
        </w:rPr>
        <w:t xml:space="preserve">  ОБРАЗАЦ ПОНУДЕ</w:t>
      </w:r>
      <w:bookmarkEnd w:id="8"/>
    </w:p>
    <w:p w:rsidR="00522B65" w:rsidRPr="009E58A5" w:rsidRDefault="00522B65" w:rsidP="00AB1764">
      <w:pPr>
        <w:spacing w:line="276" w:lineRule="auto"/>
        <w:jc w:val="center"/>
        <w:rPr>
          <w:sz w:val="22"/>
          <w:szCs w:val="22"/>
        </w:rPr>
      </w:pPr>
    </w:p>
    <w:p w:rsidR="00BE5C77" w:rsidRPr="00287C6B" w:rsidRDefault="000040E9" w:rsidP="00BE5C77">
      <w:pPr>
        <w:jc w:val="center"/>
        <w:rPr>
          <w:b/>
          <w:bCs/>
          <w:sz w:val="22"/>
          <w:szCs w:val="22"/>
        </w:rPr>
      </w:pPr>
      <w:r w:rsidRPr="006E1F92">
        <w:rPr>
          <w:b/>
          <w:sz w:val="22"/>
          <w:szCs w:val="22"/>
        </w:rPr>
        <w:t xml:space="preserve">Партија I – </w:t>
      </w:r>
      <w:r w:rsidR="00287C6B">
        <w:rPr>
          <w:b/>
          <w:bCs/>
          <w:sz w:val="22"/>
          <w:szCs w:val="22"/>
        </w:rPr>
        <w:t>Канцеларијски материјал</w:t>
      </w:r>
    </w:p>
    <w:p w:rsidR="000040E9" w:rsidRDefault="000040E9" w:rsidP="00BE5C77">
      <w:pPr>
        <w:jc w:val="center"/>
        <w:rPr>
          <w:sz w:val="22"/>
          <w:szCs w:val="22"/>
        </w:rPr>
      </w:pPr>
    </w:p>
    <w:p w:rsidR="00831C37" w:rsidRPr="000040E9" w:rsidRDefault="00831C37" w:rsidP="00BE5C77">
      <w:pPr>
        <w:jc w:val="center"/>
        <w:rPr>
          <w:sz w:val="22"/>
          <w:szCs w:val="22"/>
        </w:rPr>
      </w:pPr>
    </w:p>
    <w:p w:rsidR="00522B65" w:rsidRPr="009E58A5" w:rsidRDefault="0086716E" w:rsidP="00522B65">
      <w:pPr>
        <w:spacing w:line="276" w:lineRule="auto"/>
        <w:ind w:left="33"/>
        <w:jc w:val="center"/>
        <w:rPr>
          <w:sz w:val="22"/>
          <w:szCs w:val="22"/>
          <w:lang w:val="sr-Cyrl-CS"/>
        </w:rPr>
      </w:pPr>
      <w:r w:rsidRPr="009E58A5">
        <w:rPr>
          <w:iCs/>
          <w:sz w:val="22"/>
          <w:szCs w:val="22"/>
        </w:rPr>
        <w:t>Понуда бр ________________ од ___________</w:t>
      </w:r>
      <w:r w:rsidR="00F3390F" w:rsidRPr="009E58A5">
        <w:rPr>
          <w:iCs/>
          <w:sz w:val="22"/>
          <w:szCs w:val="22"/>
        </w:rPr>
        <w:t>_</w:t>
      </w:r>
      <w:r w:rsidRPr="009E58A5">
        <w:rPr>
          <w:iCs/>
          <w:sz w:val="22"/>
          <w:szCs w:val="22"/>
        </w:rPr>
        <w:t>_______ за јавну набавку</w:t>
      </w:r>
      <w:r w:rsidR="00D65657" w:rsidRPr="009E58A5">
        <w:rPr>
          <w:iCs/>
          <w:sz w:val="22"/>
          <w:szCs w:val="22"/>
        </w:rPr>
        <w:t xml:space="preserve"> </w:t>
      </w:r>
      <w:r w:rsidR="00F3390F" w:rsidRPr="009E58A5">
        <w:rPr>
          <w:iCs/>
          <w:sz w:val="22"/>
          <w:szCs w:val="22"/>
        </w:rPr>
        <w:t xml:space="preserve">број </w:t>
      </w:r>
      <w:r w:rsidR="00DD66CC">
        <w:rPr>
          <w:sz w:val="22"/>
          <w:szCs w:val="22"/>
        </w:rPr>
        <w:t>1-КМ 05/2016</w:t>
      </w:r>
      <w:r w:rsidR="002A1D9C" w:rsidRPr="009E58A5">
        <w:rPr>
          <w:sz w:val="22"/>
          <w:szCs w:val="22"/>
          <w:lang w:val="sr-Cyrl-CS"/>
        </w:rPr>
        <w:t xml:space="preserve"> </w:t>
      </w:r>
    </w:p>
    <w:p w:rsidR="001F3C37" w:rsidRPr="009E58A5" w:rsidRDefault="001F3C37" w:rsidP="00D65657">
      <w:pPr>
        <w:spacing w:line="276" w:lineRule="auto"/>
        <w:ind w:firstLine="720"/>
        <w:jc w:val="both"/>
        <w:rPr>
          <w:b/>
          <w:bCs/>
          <w:iCs/>
          <w:sz w:val="22"/>
          <w:szCs w:val="22"/>
        </w:rPr>
      </w:pPr>
    </w:p>
    <w:p w:rsidR="001F3C37" w:rsidRPr="009E58A5" w:rsidRDefault="001F3C37" w:rsidP="00F3390F">
      <w:pPr>
        <w:pStyle w:val="Heading2"/>
        <w:rPr>
          <w:color w:val="000000"/>
          <w:sz w:val="22"/>
          <w:szCs w:val="22"/>
        </w:rPr>
      </w:pPr>
    </w:p>
    <w:p w:rsidR="009F65F8" w:rsidRPr="009E58A5" w:rsidRDefault="009F65F8" w:rsidP="00D41E4E">
      <w:pPr>
        <w:spacing w:line="276" w:lineRule="auto"/>
        <w:ind w:left="720"/>
        <w:jc w:val="center"/>
        <w:rPr>
          <w:b/>
          <w:bCs/>
          <w:iCs/>
          <w:sz w:val="22"/>
          <w:szCs w:val="22"/>
        </w:rPr>
      </w:pPr>
      <w:r w:rsidRPr="009E58A5">
        <w:rPr>
          <w:b/>
          <w:bCs/>
          <w:iCs/>
          <w:sz w:val="22"/>
          <w:szCs w:val="22"/>
        </w:rPr>
        <w:t>ОПШТИ ПОДАЦИ О ПОНУЂАЧУ</w:t>
      </w:r>
    </w:p>
    <w:p w:rsidR="009F65F8" w:rsidRPr="009E58A5" w:rsidRDefault="009F65F8" w:rsidP="009F65F8">
      <w:pPr>
        <w:spacing w:line="276" w:lineRule="auto"/>
        <w:ind w:left="720"/>
        <w:rPr>
          <w:b/>
          <w:bCs/>
          <w:iCs/>
          <w:sz w:val="22"/>
          <w:szCs w:val="22"/>
        </w:rPr>
      </w:pPr>
    </w:p>
    <w:p w:rsidR="00522B65" w:rsidRPr="009E58A5" w:rsidRDefault="00522B65" w:rsidP="009F65F8">
      <w:pPr>
        <w:spacing w:line="276" w:lineRule="auto"/>
        <w:ind w:left="720"/>
        <w:rPr>
          <w:b/>
          <w:bCs/>
          <w:iCs/>
          <w:sz w:val="22"/>
          <w:szCs w:val="22"/>
        </w:rPr>
      </w:pPr>
    </w:p>
    <w:tbl>
      <w:tblPr>
        <w:tblpPr w:leftFromText="180" w:rightFromText="180" w:vertAnchor="text" w:horzAnchor="margin" w:tblpY="93"/>
        <w:tblW w:w="9281"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21"/>
        <w:gridCol w:w="4660"/>
      </w:tblGrid>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rPr>
            </w:pPr>
            <w:r w:rsidRPr="009E58A5">
              <w:rPr>
                <w:iCs/>
                <w:sz w:val="22"/>
                <w:szCs w:val="22"/>
              </w:rPr>
              <w:t>Назив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9F65F8" w:rsidRPr="009E58A5" w:rsidRDefault="009F65F8" w:rsidP="009F65F8">
            <w:pPr>
              <w:spacing w:line="360" w:lineRule="auto"/>
              <w:rPr>
                <w:b/>
                <w:bCs/>
                <w:i/>
                <w:iCs/>
                <w:sz w:val="22"/>
                <w:szCs w:val="22"/>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rPr>
            </w:pPr>
            <w:r w:rsidRPr="009E58A5">
              <w:rPr>
                <w:iCs/>
                <w:sz w:val="22"/>
                <w:szCs w:val="22"/>
              </w:rPr>
              <w:t>Адреса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spacing w:line="360" w:lineRule="auto"/>
              <w:rPr>
                <w:b/>
                <w:bCs/>
                <w:i/>
                <w:iCs/>
                <w:sz w:val="22"/>
                <w:szCs w:val="22"/>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rPr>
            </w:pPr>
            <w:r w:rsidRPr="009E58A5">
              <w:rPr>
                <w:iCs/>
                <w:sz w:val="22"/>
                <w:szCs w:val="22"/>
              </w:rPr>
              <w:t>Матични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spacing w:line="360" w:lineRule="auto"/>
              <w:rPr>
                <w:b/>
                <w:bCs/>
                <w:i/>
                <w:iCs/>
                <w:sz w:val="22"/>
                <w:szCs w:val="22"/>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lang w:val="ru-RU"/>
              </w:rPr>
            </w:pPr>
            <w:r w:rsidRPr="009E58A5">
              <w:rPr>
                <w:iCs/>
                <w:sz w:val="22"/>
                <w:szCs w:val="22"/>
                <w:lang w:val="ru-RU"/>
              </w:rPr>
              <w:t>Порески идентификациони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9F65F8" w:rsidRPr="009E58A5" w:rsidRDefault="009F65F8" w:rsidP="009F65F8">
            <w:pPr>
              <w:snapToGrid w:val="0"/>
              <w:spacing w:line="360" w:lineRule="auto"/>
              <w:rPr>
                <w:b/>
                <w:bCs/>
                <w:i/>
                <w:iCs/>
                <w:sz w:val="22"/>
                <w:szCs w:val="22"/>
                <w:lang w:val="ru-RU"/>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rPr>
            </w:pPr>
            <w:r w:rsidRPr="009E58A5">
              <w:rPr>
                <w:iCs/>
                <w:sz w:val="22"/>
                <w:szCs w:val="22"/>
              </w:rPr>
              <w:t>Име особе за контакт:</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spacing w:line="360" w:lineRule="auto"/>
              <w:rPr>
                <w:b/>
                <w:bCs/>
                <w:i/>
                <w:iCs/>
                <w:sz w:val="22"/>
                <w:szCs w:val="22"/>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lang w:val="ru-RU"/>
              </w:rPr>
            </w:pPr>
            <w:r w:rsidRPr="009E58A5">
              <w:rPr>
                <w:iCs/>
                <w:sz w:val="22"/>
                <w:szCs w:val="22"/>
                <w:lang w:val="ru-RU"/>
              </w:rPr>
              <w:t>Електронска адреса понуђача (</w:t>
            </w:r>
            <w:r w:rsidRPr="009E58A5">
              <w:rPr>
                <w:iCs/>
                <w:sz w:val="22"/>
                <w:szCs w:val="22"/>
              </w:rPr>
              <w:t>e</w:t>
            </w:r>
            <w:r w:rsidRPr="009E58A5">
              <w:rPr>
                <w:iCs/>
                <w:sz w:val="22"/>
                <w:szCs w:val="22"/>
                <w:lang w:val="ru-RU"/>
              </w:rPr>
              <w:t>-</w:t>
            </w:r>
            <w:r w:rsidRPr="009E58A5">
              <w:rPr>
                <w:iCs/>
                <w:sz w:val="22"/>
                <w:szCs w:val="22"/>
              </w:rPr>
              <w:t>mail</w:t>
            </w:r>
            <w:r w:rsidRPr="009E58A5">
              <w:rPr>
                <w:iCs/>
                <w:sz w:val="22"/>
                <w:szCs w:val="22"/>
                <w:lang w:val="ru-RU"/>
              </w:rPr>
              <w:t>):</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9F65F8" w:rsidRPr="009E58A5" w:rsidRDefault="009F65F8" w:rsidP="009F65F8">
            <w:pPr>
              <w:snapToGrid w:val="0"/>
              <w:spacing w:line="360" w:lineRule="auto"/>
              <w:rPr>
                <w:b/>
                <w:bCs/>
                <w:i/>
                <w:iCs/>
                <w:sz w:val="22"/>
                <w:szCs w:val="22"/>
                <w:lang w:val="ru-RU"/>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rPr>
            </w:pPr>
            <w:r w:rsidRPr="009E58A5">
              <w:rPr>
                <w:iCs/>
                <w:sz w:val="22"/>
                <w:szCs w:val="22"/>
              </w:rPr>
              <w:t>Телефон:</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9F65F8" w:rsidRPr="009E58A5" w:rsidRDefault="009F65F8" w:rsidP="009F65F8">
            <w:pPr>
              <w:spacing w:line="360" w:lineRule="auto"/>
              <w:rPr>
                <w:b/>
                <w:bCs/>
                <w:i/>
                <w:iCs/>
                <w:sz w:val="22"/>
                <w:szCs w:val="22"/>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rPr>
            </w:pPr>
            <w:r w:rsidRPr="009E58A5">
              <w:rPr>
                <w:iCs/>
                <w:sz w:val="22"/>
                <w:szCs w:val="22"/>
              </w:rPr>
              <w:t>Телефакс:</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9F65F8" w:rsidRPr="009E58A5" w:rsidRDefault="009F65F8" w:rsidP="009F65F8">
            <w:pPr>
              <w:spacing w:line="360" w:lineRule="auto"/>
              <w:rPr>
                <w:b/>
                <w:bCs/>
                <w:i/>
                <w:iCs/>
                <w:sz w:val="22"/>
                <w:szCs w:val="22"/>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lang w:val="ru-RU"/>
              </w:rPr>
            </w:pPr>
            <w:r w:rsidRPr="009E58A5">
              <w:rPr>
                <w:iCs/>
                <w:sz w:val="22"/>
                <w:szCs w:val="22"/>
                <w:lang w:val="ru-RU"/>
              </w:rPr>
              <w:t>Број рачуна понуђача и назив банке:</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9F65F8" w:rsidRPr="009E58A5" w:rsidRDefault="009F65F8" w:rsidP="009F65F8">
            <w:pPr>
              <w:spacing w:line="360" w:lineRule="auto"/>
              <w:rPr>
                <w:b/>
                <w:bCs/>
                <w:i/>
                <w:iCs/>
                <w:sz w:val="22"/>
                <w:szCs w:val="22"/>
                <w:lang w:val="ru-RU"/>
              </w:rPr>
            </w:pPr>
          </w:p>
        </w:tc>
      </w:tr>
      <w:tr w:rsidR="009F65F8" w:rsidRPr="009E58A5" w:rsidTr="00C858B5">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9F65F8" w:rsidRPr="009E58A5" w:rsidRDefault="009F65F8" w:rsidP="009F65F8">
            <w:pPr>
              <w:rPr>
                <w:bCs/>
                <w:iCs/>
                <w:sz w:val="22"/>
                <w:szCs w:val="22"/>
                <w:lang w:val="ru-RU"/>
              </w:rPr>
            </w:pPr>
            <w:r w:rsidRPr="009E58A5">
              <w:rPr>
                <w:iCs/>
                <w:sz w:val="22"/>
                <w:szCs w:val="22"/>
                <w:lang w:val="ru-RU"/>
              </w:rPr>
              <w:t>Лице овлашћено за потписивање уговора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9F65F8" w:rsidRPr="009E58A5" w:rsidRDefault="009F65F8" w:rsidP="009F65F8">
            <w:pPr>
              <w:spacing w:line="360" w:lineRule="auto"/>
              <w:ind w:firstLine="708"/>
              <w:rPr>
                <w:b/>
                <w:bCs/>
                <w:i/>
                <w:iCs/>
                <w:sz w:val="22"/>
                <w:szCs w:val="22"/>
                <w:lang w:val="ru-RU"/>
              </w:rPr>
            </w:pPr>
          </w:p>
        </w:tc>
      </w:tr>
    </w:tbl>
    <w:p w:rsidR="001F3C37" w:rsidRPr="009E58A5" w:rsidRDefault="001F3C37" w:rsidP="00F3390F">
      <w:pPr>
        <w:pStyle w:val="Heading2"/>
        <w:rPr>
          <w:color w:val="000000"/>
          <w:sz w:val="22"/>
          <w:szCs w:val="22"/>
        </w:rPr>
      </w:pPr>
    </w:p>
    <w:p w:rsidR="0086716E" w:rsidRPr="009E58A5" w:rsidRDefault="0086716E" w:rsidP="00AE79F3">
      <w:pPr>
        <w:spacing w:line="276" w:lineRule="auto"/>
        <w:rPr>
          <w:rFonts w:eastAsia="TimesNewRomanPSMT"/>
          <w:b/>
          <w:bCs/>
          <w:iCs/>
          <w:sz w:val="22"/>
          <w:szCs w:val="22"/>
        </w:rPr>
      </w:pPr>
      <w:r w:rsidRPr="009E58A5">
        <w:rPr>
          <w:rFonts w:eastAsia="TimesNewRomanPSMT"/>
          <w:b/>
          <w:bCs/>
          <w:iCs/>
          <w:sz w:val="22"/>
          <w:szCs w:val="22"/>
        </w:rPr>
        <w:t xml:space="preserve">ПОНУДУ ПОДНОСИ: </w:t>
      </w:r>
    </w:p>
    <w:p w:rsidR="00D65657" w:rsidRPr="009E58A5" w:rsidRDefault="00D65657" w:rsidP="00AE79F3">
      <w:pPr>
        <w:spacing w:line="276" w:lineRule="auto"/>
        <w:rPr>
          <w:sz w:val="22"/>
          <w:szCs w:val="22"/>
        </w:rPr>
      </w:pPr>
    </w:p>
    <w:tbl>
      <w:tblPr>
        <w:tblW w:w="9282" w:type="dxa"/>
        <w:tblInd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94"/>
        <w:gridCol w:w="3094"/>
        <w:gridCol w:w="3094"/>
      </w:tblGrid>
      <w:tr w:rsidR="00D65657" w:rsidRPr="009E58A5" w:rsidTr="00C858B5">
        <w:tc>
          <w:tcPr>
            <w:tcW w:w="3094" w:type="dxa"/>
            <w:shd w:val="clear" w:color="auto" w:fill="auto"/>
          </w:tcPr>
          <w:p w:rsidR="00D65657" w:rsidRPr="009E58A5" w:rsidRDefault="00D65657" w:rsidP="00D65657">
            <w:pPr>
              <w:rPr>
                <w:rFonts w:eastAsia="TimesNewRomanPSMT"/>
                <w:bCs/>
                <w:sz w:val="22"/>
                <w:szCs w:val="22"/>
              </w:rPr>
            </w:pPr>
          </w:p>
          <w:p w:rsidR="00D65657" w:rsidRPr="009E58A5" w:rsidRDefault="00F3390F" w:rsidP="00D65657">
            <w:pPr>
              <w:rPr>
                <w:rFonts w:eastAsia="TimesNewRomanPSMT"/>
                <w:bCs/>
                <w:sz w:val="22"/>
                <w:szCs w:val="22"/>
              </w:rPr>
            </w:pPr>
            <w:r w:rsidRPr="009E58A5">
              <w:rPr>
                <w:rFonts w:eastAsia="TimesNewRomanPSMT"/>
                <w:bCs/>
                <w:sz w:val="22"/>
                <w:szCs w:val="22"/>
              </w:rPr>
              <w:t>а</w:t>
            </w:r>
            <w:r w:rsidR="00D65657" w:rsidRPr="009E58A5">
              <w:rPr>
                <w:rFonts w:eastAsia="TimesNewRomanPSMT"/>
                <w:bCs/>
                <w:sz w:val="22"/>
                <w:szCs w:val="22"/>
              </w:rPr>
              <w:t>) Самостално</w:t>
            </w:r>
          </w:p>
          <w:p w:rsidR="005572EA" w:rsidRPr="009E58A5" w:rsidRDefault="005572EA" w:rsidP="00D65657">
            <w:pPr>
              <w:rPr>
                <w:rFonts w:eastAsia="TimesNewRomanPSMT"/>
                <w:bCs/>
                <w:sz w:val="22"/>
                <w:szCs w:val="22"/>
              </w:rPr>
            </w:pPr>
          </w:p>
        </w:tc>
        <w:tc>
          <w:tcPr>
            <w:tcW w:w="3094" w:type="dxa"/>
            <w:shd w:val="clear" w:color="auto" w:fill="auto"/>
          </w:tcPr>
          <w:p w:rsidR="00D65657" w:rsidRPr="009E58A5" w:rsidRDefault="00D65657" w:rsidP="00D65657">
            <w:pPr>
              <w:rPr>
                <w:rFonts w:eastAsia="TimesNewRomanPSMT"/>
                <w:bCs/>
                <w:sz w:val="22"/>
                <w:szCs w:val="22"/>
              </w:rPr>
            </w:pPr>
          </w:p>
          <w:p w:rsidR="00D65657" w:rsidRPr="009E58A5" w:rsidRDefault="00F3390F" w:rsidP="00D65657">
            <w:pPr>
              <w:rPr>
                <w:rFonts w:eastAsia="TimesNewRomanPSMT"/>
                <w:bCs/>
                <w:sz w:val="22"/>
                <w:szCs w:val="22"/>
              </w:rPr>
            </w:pPr>
            <w:r w:rsidRPr="009E58A5">
              <w:rPr>
                <w:rFonts w:eastAsia="TimesNewRomanPSMT"/>
                <w:bCs/>
                <w:sz w:val="22"/>
                <w:szCs w:val="22"/>
              </w:rPr>
              <w:t>б</w:t>
            </w:r>
            <w:r w:rsidR="00D65657" w:rsidRPr="009E58A5">
              <w:rPr>
                <w:rFonts w:eastAsia="TimesNewRomanPSMT"/>
                <w:bCs/>
                <w:sz w:val="22"/>
                <w:szCs w:val="22"/>
              </w:rPr>
              <w:t xml:space="preserve">)  Са </w:t>
            </w:r>
            <w:r w:rsidR="00866F12">
              <w:rPr>
                <w:rFonts w:eastAsia="TimesNewRomanPSMT"/>
                <w:bCs/>
                <w:sz w:val="22"/>
                <w:szCs w:val="22"/>
              </w:rPr>
              <w:t>подиспоручиоц</w:t>
            </w:r>
            <w:r w:rsidR="00D65657" w:rsidRPr="009E58A5">
              <w:rPr>
                <w:rFonts w:eastAsia="TimesNewRomanPSMT"/>
                <w:bCs/>
                <w:sz w:val="22"/>
                <w:szCs w:val="22"/>
              </w:rPr>
              <w:t>ем</w:t>
            </w:r>
          </w:p>
          <w:p w:rsidR="005572EA" w:rsidRPr="009E58A5" w:rsidRDefault="005572EA" w:rsidP="00D65657">
            <w:pPr>
              <w:rPr>
                <w:rFonts w:eastAsia="TimesNewRomanPSMT"/>
                <w:bCs/>
                <w:sz w:val="22"/>
                <w:szCs w:val="22"/>
              </w:rPr>
            </w:pPr>
          </w:p>
        </w:tc>
        <w:tc>
          <w:tcPr>
            <w:tcW w:w="3094" w:type="dxa"/>
            <w:shd w:val="clear" w:color="auto" w:fill="auto"/>
          </w:tcPr>
          <w:p w:rsidR="00D65657" w:rsidRPr="009E58A5" w:rsidRDefault="00D65657" w:rsidP="00D65657">
            <w:pPr>
              <w:rPr>
                <w:rFonts w:eastAsia="TimesNewRomanPSMT"/>
                <w:bCs/>
                <w:sz w:val="22"/>
                <w:szCs w:val="22"/>
              </w:rPr>
            </w:pPr>
          </w:p>
          <w:p w:rsidR="00D65657" w:rsidRPr="009E58A5" w:rsidRDefault="00F3390F" w:rsidP="00D65657">
            <w:pPr>
              <w:rPr>
                <w:rFonts w:eastAsia="TimesNewRomanPSMT"/>
                <w:bCs/>
                <w:sz w:val="22"/>
                <w:szCs w:val="22"/>
              </w:rPr>
            </w:pPr>
            <w:r w:rsidRPr="009E58A5">
              <w:rPr>
                <w:rFonts w:eastAsia="TimesNewRomanPSMT"/>
                <w:bCs/>
                <w:sz w:val="22"/>
                <w:szCs w:val="22"/>
              </w:rPr>
              <w:t>в</w:t>
            </w:r>
            <w:r w:rsidR="00D65657" w:rsidRPr="009E58A5">
              <w:rPr>
                <w:rFonts w:eastAsia="TimesNewRomanPSMT"/>
                <w:bCs/>
                <w:sz w:val="22"/>
                <w:szCs w:val="22"/>
              </w:rPr>
              <w:t>) Као заједничку понуду</w:t>
            </w:r>
          </w:p>
        </w:tc>
      </w:tr>
    </w:tbl>
    <w:p w:rsidR="005572EA" w:rsidRPr="009E58A5" w:rsidRDefault="005572EA" w:rsidP="00AE79F3">
      <w:pPr>
        <w:spacing w:line="276" w:lineRule="auto"/>
        <w:jc w:val="both"/>
        <w:rPr>
          <w:b/>
          <w:iCs/>
          <w:sz w:val="22"/>
          <w:szCs w:val="22"/>
          <w:lang w:val="ru-RU"/>
        </w:rPr>
      </w:pPr>
    </w:p>
    <w:p w:rsidR="0086716E" w:rsidRPr="009E58A5" w:rsidRDefault="0086716E" w:rsidP="00AE79F3">
      <w:pPr>
        <w:spacing w:line="276" w:lineRule="auto"/>
        <w:jc w:val="both"/>
        <w:rPr>
          <w:iCs/>
          <w:sz w:val="22"/>
          <w:szCs w:val="22"/>
        </w:rPr>
      </w:pPr>
      <w:r w:rsidRPr="009E58A5">
        <w:rPr>
          <w:b/>
          <w:iCs/>
          <w:sz w:val="22"/>
          <w:szCs w:val="22"/>
          <w:lang w:val="ru-RU"/>
        </w:rPr>
        <w:t>Напомена:</w:t>
      </w:r>
      <w:r w:rsidRPr="009E58A5">
        <w:rPr>
          <w:iCs/>
          <w:sz w:val="22"/>
          <w:szCs w:val="22"/>
          <w:lang w:val="ru-RU"/>
        </w:rPr>
        <w:t xml:space="preserve"> заокружити начин подношења понуде и уписати податке о </w:t>
      </w:r>
      <w:r w:rsidR="00866F12">
        <w:rPr>
          <w:iCs/>
          <w:sz w:val="22"/>
          <w:szCs w:val="22"/>
          <w:lang w:val="ru-RU"/>
        </w:rPr>
        <w:t>подиспоручиоц</w:t>
      </w:r>
      <w:r w:rsidRPr="009E58A5">
        <w:rPr>
          <w:iCs/>
          <w:sz w:val="22"/>
          <w:szCs w:val="22"/>
          <w:lang w:val="ru-RU"/>
        </w:rPr>
        <w:t xml:space="preserve">у, уколико се понуда подноси са </w:t>
      </w:r>
      <w:r w:rsidR="00866F12">
        <w:rPr>
          <w:iCs/>
          <w:sz w:val="22"/>
          <w:szCs w:val="22"/>
          <w:lang w:val="ru-RU"/>
        </w:rPr>
        <w:t>подиспоручиоц</w:t>
      </w:r>
      <w:r w:rsidRPr="009E58A5">
        <w:rPr>
          <w:iCs/>
          <w:sz w:val="22"/>
          <w:szCs w:val="22"/>
          <w:lang w:val="ru-RU"/>
        </w:rPr>
        <w:t>ем, односно податке о свим учесницима заједничке понуде, уколико понуду подноси група понуђача</w:t>
      </w:r>
      <w:r w:rsidR="005572EA" w:rsidRPr="009E58A5">
        <w:rPr>
          <w:iCs/>
          <w:sz w:val="22"/>
          <w:szCs w:val="22"/>
          <w:lang w:val="ru-RU"/>
        </w:rPr>
        <w:t>.</w:t>
      </w:r>
    </w:p>
    <w:p w:rsidR="00D41E4E" w:rsidRPr="009E58A5" w:rsidRDefault="00D41E4E" w:rsidP="00AE79F3">
      <w:pPr>
        <w:spacing w:line="276" w:lineRule="auto"/>
        <w:jc w:val="both"/>
        <w:rPr>
          <w:rFonts w:eastAsia="TimesNewRomanPSMT"/>
          <w:bCs/>
          <w:sz w:val="22"/>
          <w:szCs w:val="22"/>
        </w:rPr>
      </w:pPr>
    </w:p>
    <w:p w:rsidR="00F51A81" w:rsidRPr="009E58A5" w:rsidRDefault="00F51A81" w:rsidP="00AE79F3">
      <w:pPr>
        <w:spacing w:line="276" w:lineRule="auto"/>
        <w:jc w:val="both"/>
        <w:rPr>
          <w:rFonts w:eastAsia="TimesNewRomanPSMT"/>
          <w:bCs/>
          <w:sz w:val="22"/>
          <w:szCs w:val="22"/>
        </w:rPr>
      </w:pPr>
    </w:p>
    <w:p w:rsidR="001F3C37" w:rsidRPr="009E58A5" w:rsidRDefault="001F3C37" w:rsidP="00AE79F3">
      <w:pPr>
        <w:spacing w:line="276" w:lineRule="auto"/>
        <w:jc w:val="both"/>
        <w:rPr>
          <w:rFonts w:eastAsia="TimesNewRomanPSMT"/>
          <w:bCs/>
          <w:sz w:val="22"/>
          <w:szCs w:val="22"/>
        </w:rPr>
      </w:pPr>
    </w:p>
    <w:p w:rsidR="00F51A81" w:rsidRPr="009E58A5" w:rsidRDefault="00F51A81" w:rsidP="00AE79F3">
      <w:pPr>
        <w:spacing w:line="276" w:lineRule="auto"/>
        <w:jc w:val="both"/>
        <w:rPr>
          <w:rFonts w:eastAsia="TimesNewRomanPSMT"/>
          <w:bCs/>
          <w:sz w:val="22"/>
          <w:szCs w:val="22"/>
        </w:rPr>
      </w:pPr>
    </w:p>
    <w:p w:rsidR="00F51A81" w:rsidRPr="009E58A5" w:rsidRDefault="00F51A81" w:rsidP="00AE79F3">
      <w:pPr>
        <w:spacing w:line="276" w:lineRule="auto"/>
        <w:jc w:val="both"/>
        <w:rPr>
          <w:rFonts w:eastAsia="TimesNewRomanPSMT"/>
          <w:bCs/>
          <w:sz w:val="22"/>
          <w:szCs w:val="22"/>
        </w:rPr>
      </w:pPr>
    </w:p>
    <w:p w:rsidR="00AC5D4D" w:rsidRPr="009E58A5" w:rsidRDefault="00AC5D4D" w:rsidP="00AE79F3">
      <w:pPr>
        <w:spacing w:line="276" w:lineRule="auto"/>
        <w:jc w:val="both"/>
        <w:rPr>
          <w:rFonts w:eastAsia="TimesNewRomanPSMT"/>
          <w:bCs/>
          <w:sz w:val="22"/>
          <w:szCs w:val="22"/>
        </w:rPr>
      </w:pPr>
    </w:p>
    <w:p w:rsidR="001F3C37" w:rsidRPr="009E58A5" w:rsidRDefault="001F3C37" w:rsidP="00AE79F3">
      <w:pPr>
        <w:spacing w:line="276" w:lineRule="auto"/>
        <w:jc w:val="both"/>
        <w:rPr>
          <w:rFonts w:eastAsia="TimesNewRomanPSMT"/>
          <w:bCs/>
          <w:sz w:val="22"/>
          <w:szCs w:val="22"/>
        </w:rPr>
      </w:pPr>
    </w:p>
    <w:p w:rsidR="001F3C37" w:rsidRPr="009E58A5" w:rsidRDefault="001F3C37" w:rsidP="00AE79F3">
      <w:pPr>
        <w:spacing w:line="276" w:lineRule="auto"/>
        <w:jc w:val="both"/>
        <w:rPr>
          <w:rFonts w:eastAsia="TimesNewRomanPSMT"/>
          <w:bCs/>
          <w:sz w:val="22"/>
          <w:szCs w:val="22"/>
        </w:rPr>
      </w:pPr>
    </w:p>
    <w:p w:rsidR="002E120B" w:rsidRPr="009E58A5" w:rsidRDefault="002E120B">
      <w:pPr>
        <w:rPr>
          <w:rFonts w:eastAsia="TimesNewRomanPSMT"/>
          <w:b/>
          <w:bCs/>
          <w:sz w:val="22"/>
          <w:szCs w:val="22"/>
        </w:rPr>
      </w:pPr>
      <w:r w:rsidRPr="009E58A5">
        <w:rPr>
          <w:rFonts w:eastAsia="TimesNewRomanPSMT"/>
          <w:b/>
          <w:bCs/>
          <w:sz w:val="22"/>
          <w:szCs w:val="22"/>
        </w:rPr>
        <w:br w:type="page"/>
      </w:r>
    </w:p>
    <w:p w:rsidR="00522B65" w:rsidRPr="009E58A5" w:rsidRDefault="00522B65" w:rsidP="00D41E4E">
      <w:pPr>
        <w:spacing w:line="276" w:lineRule="auto"/>
        <w:ind w:left="720"/>
        <w:jc w:val="center"/>
        <w:rPr>
          <w:rFonts w:eastAsia="TimesNewRomanPSMT"/>
          <w:b/>
          <w:bCs/>
          <w:sz w:val="22"/>
          <w:szCs w:val="22"/>
        </w:rPr>
      </w:pPr>
    </w:p>
    <w:p w:rsidR="00522B65" w:rsidRPr="009E58A5" w:rsidRDefault="00522B65" w:rsidP="00D41E4E">
      <w:pPr>
        <w:spacing w:line="276" w:lineRule="auto"/>
        <w:ind w:left="720"/>
        <w:jc w:val="center"/>
        <w:rPr>
          <w:rFonts w:eastAsia="TimesNewRomanPSMT"/>
          <w:b/>
          <w:bCs/>
          <w:sz w:val="22"/>
          <w:szCs w:val="22"/>
        </w:rPr>
      </w:pPr>
    </w:p>
    <w:p w:rsidR="009F65F8" w:rsidRPr="009E58A5" w:rsidRDefault="009F65F8" w:rsidP="00D41E4E">
      <w:pPr>
        <w:spacing w:line="276" w:lineRule="auto"/>
        <w:ind w:left="720"/>
        <w:jc w:val="center"/>
        <w:rPr>
          <w:b/>
          <w:bCs/>
          <w:iCs/>
          <w:sz w:val="22"/>
          <w:szCs w:val="22"/>
        </w:rPr>
      </w:pPr>
      <w:r w:rsidRPr="009E58A5">
        <w:rPr>
          <w:rFonts w:eastAsia="TimesNewRomanPSMT"/>
          <w:b/>
          <w:bCs/>
          <w:sz w:val="22"/>
          <w:szCs w:val="22"/>
        </w:rPr>
        <w:t>ПОДАЦИ О ПОДИ</w:t>
      </w:r>
      <w:r w:rsidR="00522B65" w:rsidRPr="009E58A5">
        <w:rPr>
          <w:rFonts w:eastAsia="TimesNewRomanPSMT"/>
          <w:b/>
          <w:bCs/>
          <w:sz w:val="22"/>
          <w:szCs w:val="22"/>
        </w:rPr>
        <w:t>СПОРУЧИОЦУ</w:t>
      </w:r>
    </w:p>
    <w:p w:rsidR="009F65F8" w:rsidRPr="009E58A5" w:rsidRDefault="009F65F8" w:rsidP="009F65F8">
      <w:pPr>
        <w:spacing w:line="276" w:lineRule="auto"/>
        <w:jc w:val="center"/>
        <w:rPr>
          <w:b/>
          <w:bCs/>
          <w:iCs/>
          <w:sz w:val="22"/>
          <w:szCs w:val="22"/>
        </w:rPr>
      </w:pPr>
    </w:p>
    <w:p w:rsidR="00522B65" w:rsidRPr="009E58A5" w:rsidRDefault="00522B65" w:rsidP="009F65F8">
      <w:pPr>
        <w:spacing w:line="276" w:lineRule="auto"/>
        <w:jc w:val="center"/>
        <w:rPr>
          <w:b/>
          <w:bCs/>
          <w:iCs/>
          <w:sz w:val="22"/>
          <w:szCs w:val="22"/>
        </w:rPr>
      </w:pPr>
    </w:p>
    <w:p w:rsidR="00522B65" w:rsidRPr="009E58A5" w:rsidRDefault="00522B65" w:rsidP="009F65F8">
      <w:pPr>
        <w:spacing w:line="276" w:lineRule="auto"/>
        <w:jc w:val="center"/>
        <w:rPr>
          <w:b/>
          <w:bCs/>
          <w:iCs/>
          <w:sz w:val="22"/>
          <w:szCs w:val="22"/>
        </w:rPr>
      </w:pPr>
    </w:p>
    <w:p w:rsidR="00522B65" w:rsidRPr="009E58A5" w:rsidRDefault="00522B65" w:rsidP="009F65F8">
      <w:pPr>
        <w:spacing w:line="276" w:lineRule="auto"/>
        <w:jc w:val="center"/>
        <w:rPr>
          <w:b/>
          <w:bCs/>
          <w:iCs/>
          <w:sz w:val="22"/>
          <w:szCs w:val="22"/>
        </w:rPr>
      </w:pPr>
    </w:p>
    <w:tbl>
      <w:tblPr>
        <w:tblpPr w:leftFromText="180" w:rightFromText="180" w:vertAnchor="text" w:horzAnchor="margin" w:tblpY="88"/>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44"/>
        <w:gridCol w:w="4638"/>
      </w:tblGrid>
      <w:tr w:rsidR="009F65F8" w:rsidRPr="009E58A5" w:rsidTr="00C858B5">
        <w:tc>
          <w:tcPr>
            <w:tcW w:w="4644" w:type="dxa"/>
            <w:shd w:val="clear" w:color="auto" w:fill="auto"/>
            <w:vAlign w:val="center"/>
          </w:tcPr>
          <w:p w:rsidR="009F65F8" w:rsidRPr="009E58A5" w:rsidRDefault="009F65F8" w:rsidP="000E1DE9">
            <w:pPr>
              <w:spacing w:line="276" w:lineRule="auto"/>
              <w:rPr>
                <w:rFonts w:eastAsia="TimesNewRomanPSMT"/>
                <w:bCs/>
                <w:sz w:val="22"/>
                <w:szCs w:val="22"/>
              </w:rPr>
            </w:pPr>
            <w:r w:rsidRPr="009E58A5">
              <w:rPr>
                <w:rFonts w:eastAsia="TimesNewRomanPSMT"/>
                <w:bCs/>
                <w:sz w:val="22"/>
                <w:szCs w:val="22"/>
              </w:rPr>
              <w:t xml:space="preserve">Назив </w:t>
            </w:r>
            <w:r w:rsidR="00866F12">
              <w:rPr>
                <w:rFonts w:eastAsia="TimesNewRomanPSMT"/>
                <w:bCs/>
                <w:sz w:val="22"/>
                <w:szCs w:val="22"/>
              </w:rPr>
              <w:t>подиспоручиоц</w:t>
            </w:r>
            <w:r w:rsidRPr="009E58A5">
              <w:rPr>
                <w:rFonts w:eastAsia="TimesNewRomanPSMT"/>
                <w:bCs/>
                <w:sz w:val="22"/>
                <w:szCs w:val="22"/>
              </w:rPr>
              <w:t>а:</w:t>
            </w:r>
          </w:p>
        </w:tc>
        <w:tc>
          <w:tcPr>
            <w:tcW w:w="4638" w:type="dxa"/>
            <w:shd w:val="clear" w:color="auto" w:fill="auto"/>
          </w:tcPr>
          <w:p w:rsidR="009F65F8" w:rsidRPr="009E58A5" w:rsidRDefault="009F65F8" w:rsidP="00D41E4E">
            <w:pPr>
              <w:snapToGrid w:val="0"/>
              <w:spacing w:line="360" w:lineRule="auto"/>
              <w:jc w:val="both"/>
              <w:rPr>
                <w:rFonts w:eastAsia="TimesNewRomanPSMT"/>
                <w:b/>
                <w:bCs/>
                <w:sz w:val="22"/>
                <w:szCs w:val="22"/>
              </w:rPr>
            </w:pPr>
          </w:p>
        </w:tc>
      </w:tr>
      <w:tr w:rsidR="009F65F8" w:rsidRPr="009E58A5" w:rsidTr="00C858B5">
        <w:tc>
          <w:tcPr>
            <w:tcW w:w="4644" w:type="dxa"/>
            <w:shd w:val="clear" w:color="auto" w:fill="auto"/>
            <w:vAlign w:val="center"/>
          </w:tcPr>
          <w:p w:rsidR="009F65F8" w:rsidRPr="009E58A5" w:rsidRDefault="009F65F8" w:rsidP="000E1DE9">
            <w:pPr>
              <w:spacing w:line="276" w:lineRule="auto"/>
              <w:rPr>
                <w:rFonts w:eastAsia="TimesNewRomanPSMT"/>
                <w:bCs/>
                <w:sz w:val="22"/>
                <w:szCs w:val="22"/>
              </w:rPr>
            </w:pPr>
            <w:r w:rsidRPr="009E58A5">
              <w:rPr>
                <w:rFonts w:eastAsia="TimesNewRomanPSMT"/>
                <w:bCs/>
                <w:sz w:val="22"/>
                <w:szCs w:val="22"/>
              </w:rPr>
              <w:t>Адреса:</w:t>
            </w:r>
          </w:p>
        </w:tc>
        <w:tc>
          <w:tcPr>
            <w:tcW w:w="4638" w:type="dxa"/>
            <w:shd w:val="clear" w:color="auto" w:fill="auto"/>
          </w:tcPr>
          <w:p w:rsidR="009F65F8" w:rsidRPr="009E58A5" w:rsidRDefault="009F65F8" w:rsidP="00D41E4E">
            <w:pPr>
              <w:snapToGrid w:val="0"/>
              <w:spacing w:line="360" w:lineRule="auto"/>
              <w:jc w:val="both"/>
              <w:rPr>
                <w:rFonts w:eastAsia="TimesNewRomanPSMT"/>
                <w:b/>
                <w:bCs/>
                <w:sz w:val="22"/>
                <w:szCs w:val="22"/>
              </w:rPr>
            </w:pPr>
          </w:p>
        </w:tc>
      </w:tr>
      <w:tr w:rsidR="009F65F8" w:rsidRPr="009E58A5" w:rsidTr="00C858B5">
        <w:tc>
          <w:tcPr>
            <w:tcW w:w="4644" w:type="dxa"/>
            <w:shd w:val="clear" w:color="auto" w:fill="auto"/>
            <w:vAlign w:val="center"/>
          </w:tcPr>
          <w:p w:rsidR="009F65F8" w:rsidRPr="009E58A5" w:rsidRDefault="009F65F8" w:rsidP="000E1DE9">
            <w:pPr>
              <w:spacing w:line="276" w:lineRule="auto"/>
              <w:rPr>
                <w:rFonts w:eastAsia="TimesNewRomanPSMT"/>
                <w:bCs/>
                <w:sz w:val="22"/>
                <w:szCs w:val="22"/>
              </w:rPr>
            </w:pPr>
            <w:r w:rsidRPr="009E58A5">
              <w:rPr>
                <w:rFonts w:eastAsia="TimesNewRomanPSMT"/>
                <w:bCs/>
                <w:sz w:val="22"/>
                <w:szCs w:val="22"/>
              </w:rPr>
              <w:t>Матични број:</w:t>
            </w:r>
          </w:p>
        </w:tc>
        <w:tc>
          <w:tcPr>
            <w:tcW w:w="4638" w:type="dxa"/>
            <w:shd w:val="clear" w:color="auto" w:fill="auto"/>
          </w:tcPr>
          <w:p w:rsidR="009F65F8" w:rsidRPr="009E58A5" w:rsidRDefault="009F65F8" w:rsidP="00D41E4E">
            <w:pPr>
              <w:snapToGrid w:val="0"/>
              <w:spacing w:line="360" w:lineRule="auto"/>
              <w:jc w:val="both"/>
              <w:rPr>
                <w:rFonts w:eastAsia="TimesNewRomanPSMT"/>
                <w:b/>
                <w:bCs/>
                <w:sz w:val="22"/>
                <w:szCs w:val="22"/>
              </w:rPr>
            </w:pPr>
          </w:p>
        </w:tc>
      </w:tr>
      <w:tr w:rsidR="009F65F8" w:rsidRPr="009E58A5" w:rsidTr="00C858B5">
        <w:tc>
          <w:tcPr>
            <w:tcW w:w="4644" w:type="dxa"/>
            <w:shd w:val="clear" w:color="auto" w:fill="auto"/>
            <w:vAlign w:val="center"/>
          </w:tcPr>
          <w:p w:rsidR="009F65F8" w:rsidRPr="009E58A5" w:rsidRDefault="009F65F8" w:rsidP="000E1DE9">
            <w:pPr>
              <w:spacing w:line="276" w:lineRule="auto"/>
              <w:rPr>
                <w:rFonts w:eastAsia="TimesNewRomanPSMT"/>
                <w:bCs/>
                <w:sz w:val="22"/>
                <w:szCs w:val="22"/>
              </w:rPr>
            </w:pPr>
            <w:r w:rsidRPr="009E58A5">
              <w:rPr>
                <w:rFonts w:eastAsia="TimesNewRomanPSMT"/>
                <w:bCs/>
                <w:sz w:val="22"/>
                <w:szCs w:val="22"/>
              </w:rPr>
              <w:t>Порески идентификациони број:</w:t>
            </w:r>
          </w:p>
        </w:tc>
        <w:tc>
          <w:tcPr>
            <w:tcW w:w="4638" w:type="dxa"/>
            <w:shd w:val="clear" w:color="auto" w:fill="auto"/>
          </w:tcPr>
          <w:p w:rsidR="009F65F8" w:rsidRPr="009E58A5" w:rsidRDefault="009F65F8" w:rsidP="00D41E4E">
            <w:pPr>
              <w:snapToGrid w:val="0"/>
              <w:spacing w:line="360" w:lineRule="auto"/>
              <w:jc w:val="both"/>
              <w:rPr>
                <w:rFonts w:eastAsia="TimesNewRomanPSMT"/>
                <w:b/>
                <w:bCs/>
                <w:sz w:val="22"/>
                <w:szCs w:val="22"/>
              </w:rPr>
            </w:pPr>
          </w:p>
        </w:tc>
      </w:tr>
      <w:tr w:rsidR="009F65F8" w:rsidRPr="009E58A5" w:rsidTr="00C858B5">
        <w:tc>
          <w:tcPr>
            <w:tcW w:w="4644" w:type="dxa"/>
            <w:shd w:val="clear" w:color="auto" w:fill="auto"/>
            <w:vAlign w:val="center"/>
          </w:tcPr>
          <w:p w:rsidR="009F65F8" w:rsidRPr="009E58A5" w:rsidRDefault="009F65F8" w:rsidP="000E1DE9">
            <w:pPr>
              <w:spacing w:line="276" w:lineRule="auto"/>
              <w:rPr>
                <w:rFonts w:eastAsia="TimesNewRomanPSMT"/>
                <w:bCs/>
                <w:sz w:val="22"/>
                <w:szCs w:val="22"/>
              </w:rPr>
            </w:pPr>
            <w:r w:rsidRPr="009E58A5">
              <w:rPr>
                <w:rFonts w:eastAsia="TimesNewRomanPSMT"/>
                <w:bCs/>
                <w:sz w:val="22"/>
                <w:szCs w:val="22"/>
              </w:rPr>
              <w:t>Име особе за контакт:</w:t>
            </w:r>
          </w:p>
        </w:tc>
        <w:tc>
          <w:tcPr>
            <w:tcW w:w="4638" w:type="dxa"/>
            <w:shd w:val="clear" w:color="auto" w:fill="auto"/>
          </w:tcPr>
          <w:p w:rsidR="009F65F8" w:rsidRPr="009E58A5" w:rsidRDefault="009F65F8" w:rsidP="00D41E4E">
            <w:pPr>
              <w:snapToGrid w:val="0"/>
              <w:spacing w:line="360" w:lineRule="auto"/>
              <w:jc w:val="both"/>
              <w:rPr>
                <w:rFonts w:eastAsia="TimesNewRomanPSMT"/>
                <w:b/>
                <w:bCs/>
                <w:sz w:val="22"/>
                <w:szCs w:val="22"/>
              </w:rPr>
            </w:pPr>
          </w:p>
        </w:tc>
      </w:tr>
      <w:tr w:rsidR="009F65F8" w:rsidRPr="009E58A5" w:rsidTr="00C858B5">
        <w:tc>
          <w:tcPr>
            <w:tcW w:w="4644" w:type="dxa"/>
            <w:shd w:val="clear" w:color="auto" w:fill="auto"/>
            <w:vAlign w:val="center"/>
          </w:tcPr>
          <w:p w:rsidR="009F65F8" w:rsidRPr="009E58A5" w:rsidRDefault="009F65F8" w:rsidP="00D41E4E">
            <w:pPr>
              <w:rPr>
                <w:rFonts w:eastAsia="TimesNewRomanPSMT"/>
                <w:bCs/>
                <w:sz w:val="22"/>
                <w:szCs w:val="22"/>
                <w:lang w:val="ru-RU"/>
              </w:rPr>
            </w:pPr>
            <w:r w:rsidRPr="009E58A5">
              <w:rPr>
                <w:rFonts w:eastAsia="TimesNewRomanPSMT"/>
                <w:bCs/>
                <w:sz w:val="22"/>
                <w:szCs w:val="22"/>
                <w:lang w:val="ru-RU"/>
              </w:rPr>
              <w:t xml:space="preserve">Проценат укупне вредности набавке који ће извршити </w:t>
            </w:r>
            <w:r w:rsidR="00866F12">
              <w:rPr>
                <w:rFonts w:eastAsia="TimesNewRomanPSMT"/>
                <w:bCs/>
                <w:sz w:val="22"/>
                <w:szCs w:val="22"/>
                <w:lang w:val="ru-RU"/>
              </w:rPr>
              <w:t>подиспоручиоц</w:t>
            </w:r>
            <w:r w:rsidRPr="009E58A5">
              <w:rPr>
                <w:rFonts w:eastAsia="TimesNewRomanPSMT"/>
                <w:bCs/>
                <w:sz w:val="22"/>
                <w:szCs w:val="22"/>
                <w:lang w:val="ru-RU"/>
              </w:rPr>
              <w:t>:</w:t>
            </w:r>
          </w:p>
        </w:tc>
        <w:tc>
          <w:tcPr>
            <w:tcW w:w="4638" w:type="dxa"/>
            <w:shd w:val="clear" w:color="auto" w:fill="auto"/>
          </w:tcPr>
          <w:p w:rsidR="009F65F8" w:rsidRPr="009E58A5" w:rsidRDefault="009F65F8" w:rsidP="000E1DE9">
            <w:pPr>
              <w:snapToGrid w:val="0"/>
              <w:spacing w:line="276" w:lineRule="auto"/>
              <w:jc w:val="both"/>
              <w:rPr>
                <w:rFonts w:eastAsia="TimesNewRomanPSMT"/>
                <w:b/>
                <w:bCs/>
                <w:sz w:val="22"/>
                <w:szCs w:val="22"/>
                <w:lang w:val="ru-RU"/>
              </w:rPr>
            </w:pPr>
          </w:p>
        </w:tc>
      </w:tr>
      <w:tr w:rsidR="009F65F8" w:rsidRPr="009E58A5" w:rsidTr="00C858B5">
        <w:tc>
          <w:tcPr>
            <w:tcW w:w="4644" w:type="dxa"/>
            <w:shd w:val="clear" w:color="auto" w:fill="auto"/>
            <w:vAlign w:val="center"/>
          </w:tcPr>
          <w:p w:rsidR="009F65F8" w:rsidRPr="009E58A5" w:rsidRDefault="009F65F8" w:rsidP="00D41E4E">
            <w:pPr>
              <w:rPr>
                <w:rFonts w:eastAsia="TimesNewRomanPSMT"/>
                <w:bCs/>
                <w:sz w:val="22"/>
                <w:szCs w:val="22"/>
                <w:lang w:val="ru-RU"/>
              </w:rPr>
            </w:pPr>
            <w:r w:rsidRPr="009E58A5">
              <w:rPr>
                <w:rFonts w:eastAsia="TimesNewRomanPSMT"/>
                <w:bCs/>
                <w:sz w:val="22"/>
                <w:szCs w:val="22"/>
                <w:lang w:val="ru-RU"/>
              </w:rPr>
              <w:t xml:space="preserve">Део предмета набавке који ће извршити </w:t>
            </w:r>
            <w:r w:rsidR="00866F12">
              <w:rPr>
                <w:rFonts w:eastAsia="TimesNewRomanPSMT"/>
                <w:bCs/>
                <w:sz w:val="22"/>
                <w:szCs w:val="22"/>
                <w:lang w:val="ru-RU"/>
              </w:rPr>
              <w:t>подиспоручиоц</w:t>
            </w:r>
            <w:r w:rsidRPr="009E58A5">
              <w:rPr>
                <w:rFonts w:eastAsia="TimesNewRomanPSMT"/>
                <w:bCs/>
                <w:sz w:val="22"/>
                <w:szCs w:val="22"/>
                <w:lang w:val="ru-RU"/>
              </w:rPr>
              <w:t>:</w:t>
            </w:r>
          </w:p>
        </w:tc>
        <w:tc>
          <w:tcPr>
            <w:tcW w:w="4638" w:type="dxa"/>
            <w:shd w:val="clear" w:color="auto" w:fill="auto"/>
          </w:tcPr>
          <w:p w:rsidR="009F65F8" w:rsidRPr="009E58A5" w:rsidRDefault="009F65F8" w:rsidP="000E1DE9">
            <w:pPr>
              <w:snapToGrid w:val="0"/>
              <w:spacing w:line="276" w:lineRule="auto"/>
              <w:jc w:val="both"/>
              <w:rPr>
                <w:rFonts w:eastAsia="TimesNewRomanPSMT"/>
                <w:b/>
                <w:bCs/>
                <w:sz w:val="22"/>
                <w:szCs w:val="22"/>
                <w:lang w:val="ru-RU"/>
              </w:rPr>
            </w:pPr>
          </w:p>
        </w:tc>
      </w:tr>
    </w:tbl>
    <w:p w:rsidR="009F65F8" w:rsidRPr="009E58A5" w:rsidRDefault="009F65F8" w:rsidP="009F65F8">
      <w:pPr>
        <w:spacing w:line="276" w:lineRule="auto"/>
        <w:jc w:val="center"/>
        <w:rPr>
          <w:rFonts w:eastAsia="TimesNewRomanPSMT"/>
          <w:b/>
          <w:bCs/>
          <w:i/>
          <w:sz w:val="22"/>
          <w:szCs w:val="22"/>
        </w:rPr>
      </w:pPr>
    </w:p>
    <w:p w:rsidR="00522B65" w:rsidRPr="009E58A5" w:rsidRDefault="00522B65" w:rsidP="009F65F8">
      <w:pPr>
        <w:spacing w:line="276" w:lineRule="auto"/>
        <w:jc w:val="center"/>
        <w:rPr>
          <w:rFonts w:eastAsia="TimesNewRomanPSMT"/>
          <w:b/>
          <w:bCs/>
          <w:i/>
          <w:sz w:val="22"/>
          <w:szCs w:val="22"/>
        </w:rPr>
      </w:pPr>
    </w:p>
    <w:p w:rsidR="00522B65" w:rsidRPr="009E58A5" w:rsidRDefault="00522B65" w:rsidP="009F65F8">
      <w:pPr>
        <w:spacing w:line="276" w:lineRule="auto"/>
        <w:jc w:val="center"/>
        <w:rPr>
          <w:rFonts w:eastAsia="TimesNewRomanPSMT"/>
          <w:b/>
          <w:bCs/>
          <w:i/>
          <w:sz w:val="22"/>
          <w:szCs w:val="22"/>
        </w:rPr>
      </w:pPr>
    </w:p>
    <w:p w:rsidR="009F65F8" w:rsidRPr="009E58A5" w:rsidRDefault="009F65F8" w:rsidP="009F65F8">
      <w:pPr>
        <w:spacing w:line="276" w:lineRule="auto"/>
        <w:jc w:val="both"/>
        <w:rPr>
          <w:rFonts w:eastAsia="TimesNewRomanPSMT"/>
          <w:b/>
          <w:bCs/>
          <w:sz w:val="22"/>
          <w:szCs w:val="22"/>
          <w:lang w:val="ru-RU"/>
        </w:rPr>
      </w:pPr>
      <w:r w:rsidRPr="009E58A5">
        <w:rPr>
          <w:b/>
          <w:bCs/>
          <w:iCs/>
          <w:sz w:val="22"/>
          <w:szCs w:val="22"/>
          <w:lang w:val="ru-RU"/>
        </w:rPr>
        <w:t xml:space="preserve">Напомена: </w:t>
      </w:r>
      <w:r w:rsidRPr="009E58A5">
        <w:rPr>
          <w:iCs/>
          <w:sz w:val="22"/>
          <w:szCs w:val="22"/>
          <w:lang w:val="ru-RU"/>
        </w:rPr>
        <w:t xml:space="preserve">Табелу „Подаци о </w:t>
      </w:r>
      <w:r w:rsidR="00866F12">
        <w:rPr>
          <w:iCs/>
          <w:sz w:val="22"/>
          <w:szCs w:val="22"/>
          <w:lang w:val="ru-RU"/>
        </w:rPr>
        <w:t>подиспоручиоц</w:t>
      </w:r>
      <w:r w:rsidRPr="009E58A5">
        <w:rPr>
          <w:iCs/>
          <w:sz w:val="22"/>
          <w:szCs w:val="22"/>
          <w:lang w:val="ru-RU"/>
        </w:rPr>
        <w:t xml:space="preserve">у“ попуњавају само они понуђачи који подносе  понуду са </w:t>
      </w:r>
      <w:r w:rsidR="00866F12">
        <w:rPr>
          <w:iCs/>
          <w:sz w:val="22"/>
          <w:szCs w:val="22"/>
          <w:lang w:val="ru-RU"/>
        </w:rPr>
        <w:t>подиспоручиоц</w:t>
      </w:r>
      <w:r w:rsidRPr="009E58A5">
        <w:rPr>
          <w:iCs/>
          <w:sz w:val="22"/>
          <w:szCs w:val="22"/>
          <w:lang w:val="ru-RU"/>
        </w:rPr>
        <w:t xml:space="preserve">ем, а уколико има већи број </w:t>
      </w:r>
      <w:r w:rsidR="00866F12">
        <w:rPr>
          <w:iCs/>
          <w:sz w:val="22"/>
          <w:szCs w:val="22"/>
          <w:lang w:val="ru-RU"/>
        </w:rPr>
        <w:t>подиспоручиоц</w:t>
      </w:r>
      <w:r w:rsidRPr="009E58A5">
        <w:rPr>
          <w:iCs/>
          <w:sz w:val="22"/>
          <w:szCs w:val="22"/>
          <w:lang w:val="ru-RU"/>
        </w:rPr>
        <w:t xml:space="preserve">а од места предвиђених у табели, потребно је да се наведени образац копира у довољном броју примерака, да се попуни и достави за сваког </w:t>
      </w:r>
      <w:r w:rsidR="00866F12">
        <w:rPr>
          <w:iCs/>
          <w:sz w:val="22"/>
          <w:szCs w:val="22"/>
          <w:lang w:val="ru-RU"/>
        </w:rPr>
        <w:t>подиспоручиоц</w:t>
      </w:r>
      <w:r w:rsidRPr="009E58A5">
        <w:rPr>
          <w:iCs/>
          <w:sz w:val="22"/>
          <w:szCs w:val="22"/>
          <w:lang w:val="ru-RU"/>
        </w:rPr>
        <w:t>а.</w:t>
      </w:r>
    </w:p>
    <w:p w:rsidR="00D41E4E" w:rsidRPr="009E58A5" w:rsidRDefault="00D41E4E" w:rsidP="00D41E4E">
      <w:pPr>
        <w:spacing w:line="276" w:lineRule="auto"/>
        <w:jc w:val="center"/>
        <w:rPr>
          <w:rFonts w:eastAsia="TimesNewRomanPSMT"/>
          <w:b/>
          <w:bCs/>
          <w:sz w:val="22"/>
          <w:szCs w:val="22"/>
        </w:rPr>
      </w:pPr>
    </w:p>
    <w:p w:rsidR="00F51A81" w:rsidRPr="009E58A5" w:rsidRDefault="00F51A81" w:rsidP="00D41E4E">
      <w:pPr>
        <w:spacing w:line="276" w:lineRule="auto"/>
        <w:jc w:val="center"/>
        <w:rPr>
          <w:rFonts w:eastAsia="TimesNewRomanPSMT"/>
          <w:b/>
          <w:bCs/>
          <w:sz w:val="22"/>
          <w:szCs w:val="22"/>
          <w:lang w:val="ru-RU"/>
        </w:rPr>
      </w:pPr>
    </w:p>
    <w:p w:rsidR="00F51A81" w:rsidRPr="009E58A5" w:rsidRDefault="00F51A81" w:rsidP="00D41E4E">
      <w:pPr>
        <w:spacing w:line="276" w:lineRule="auto"/>
        <w:jc w:val="center"/>
        <w:rPr>
          <w:rFonts w:eastAsia="TimesNewRomanPSMT"/>
          <w:b/>
          <w:bCs/>
          <w:sz w:val="22"/>
          <w:szCs w:val="22"/>
          <w:lang w:val="ru-RU"/>
        </w:rPr>
      </w:pPr>
    </w:p>
    <w:p w:rsidR="00522B65" w:rsidRPr="009E58A5" w:rsidRDefault="00522B65">
      <w:pPr>
        <w:rPr>
          <w:rFonts w:eastAsia="TimesNewRomanPSMT"/>
          <w:b/>
          <w:bCs/>
          <w:sz w:val="22"/>
          <w:szCs w:val="22"/>
          <w:lang w:val="ru-RU"/>
        </w:rPr>
      </w:pPr>
      <w:r w:rsidRPr="009E58A5">
        <w:rPr>
          <w:rFonts w:eastAsia="TimesNewRomanPSMT"/>
          <w:b/>
          <w:bCs/>
          <w:sz w:val="22"/>
          <w:szCs w:val="22"/>
          <w:lang w:val="ru-RU"/>
        </w:rPr>
        <w:br w:type="page"/>
      </w:r>
    </w:p>
    <w:p w:rsidR="00522B65" w:rsidRPr="009E58A5" w:rsidRDefault="00522B65" w:rsidP="00D41E4E">
      <w:pPr>
        <w:spacing w:line="276" w:lineRule="auto"/>
        <w:jc w:val="center"/>
        <w:rPr>
          <w:rFonts w:eastAsia="TimesNewRomanPSMT"/>
          <w:b/>
          <w:bCs/>
          <w:sz w:val="22"/>
          <w:szCs w:val="22"/>
          <w:lang w:val="ru-RU"/>
        </w:rPr>
      </w:pPr>
    </w:p>
    <w:p w:rsidR="00522B65" w:rsidRPr="009E58A5" w:rsidRDefault="00522B65" w:rsidP="00D41E4E">
      <w:pPr>
        <w:spacing w:line="276" w:lineRule="auto"/>
        <w:jc w:val="center"/>
        <w:rPr>
          <w:rFonts w:eastAsia="TimesNewRomanPSMT"/>
          <w:b/>
          <w:bCs/>
          <w:sz w:val="22"/>
          <w:szCs w:val="22"/>
          <w:lang w:val="ru-RU"/>
        </w:rPr>
      </w:pPr>
    </w:p>
    <w:p w:rsidR="00D41E4E" w:rsidRPr="009E58A5" w:rsidRDefault="00D41E4E" w:rsidP="00D41E4E">
      <w:pPr>
        <w:spacing w:line="276" w:lineRule="auto"/>
        <w:jc w:val="center"/>
        <w:rPr>
          <w:rFonts w:eastAsia="TimesNewRomanPSMT"/>
          <w:b/>
          <w:bCs/>
          <w:sz w:val="22"/>
          <w:szCs w:val="22"/>
          <w:lang w:val="ru-RU"/>
        </w:rPr>
      </w:pPr>
      <w:r w:rsidRPr="009E58A5">
        <w:rPr>
          <w:rFonts w:eastAsia="TimesNewRomanPSMT"/>
          <w:b/>
          <w:bCs/>
          <w:sz w:val="22"/>
          <w:szCs w:val="22"/>
          <w:lang w:val="ru-RU"/>
        </w:rPr>
        <w:t>ПОДАЦИ О УЧЕСНИКУ  У ЗАЈЕДНИЧКОЈ ПОНУДИ</w:t>
      </w:r>
    </w:p>
    <w:p w:rsidR="00D41E4E" w:rsidRPr="009E58A5" w:rsidRDefault="00D41E4E" w:rsidP="00D41E4E">
      <w:pPr>
        <w:spacing w:line="276" w:lineRule="auto"/>
        <w:ind w:left="720"/>
        <w:rPr>
          <w:b/>
          <w:bCs/>
          <w:iCs/>
          <w:sz w:val="22"/>
          <w:szCs w:val="22"/>
        </w:rPr>
      </w:pPr>
    </w:p>
    <w:p w:rsidR="00522B65" w:rsidRPr="009E58A5" w:rsidRDefault="00522B65" w:rsidP="00D41E4E">
      <w:pPr>
        <w:spacing w:line="276" w:lineRule="auto"/>
        <w:ind w:left="720"/>
        <w:rPr>
          <w:b/>
          <w:bCs/>
          <w:iCs/>
          <w:sz w:val="22"/>
          <w:szCs w:val="22"/>
        </w:rPr>
      </w:pPr>
    </w:p>
    <w:p w:rsidR="00522B65" w:rsidRPr="009E58A5" w:rsidRDefault="00522B65" w:rsidP="00D41E4E">
      <w:pPr>
        <w:spacing w:line="276" w:lineRule="auto"/>
        <w:ind w:left="720"/>
        <w:rPr>
          <w:b/>
          <w:bCs/>
          <w:iCs/>
          <w:sz w:val="22"/>
          <w:szCs w:val="22"/>
        </w:rPr>
      </w:pPr>
    </w:p>
    <w:p w:rsidR="00522B65" w:rsidRPr="009E58A5" w:rsidRDefault="00522B65" w:rsidP="00D41E4E">
      <w:pPr>
        <w:spacing w:line="276" w:lineRule="auto"/>
        <w:ind w:left="720"/>
        <w:rPr>
          <w:b/>
          <w:bCs/>
          <w:iCs/>
          <w:sz w:val="22"/>
          <w:szCs w:val="22"/>
        </w:rPr>
      </w:pPr>
    </w:p>
    <w:tbl>
      <w:tblPr>
        <w:tblpPr w:leftFromText="180" w:rightFromText="180" w:vertAnchor="text" w:horzAnchor="margin" w:tblpY="31"/>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84"/>
        <w:gridCol w:w="4598"/>
      </w:tblGrid>
      <w:tr w:rsidR="00D41E4E" w:rsidRPr="009E58A5" w:rsidTr="00C858B5">
        <w:tc>
          <w:tcPr>
            <w:tcW w:w="4684" w:type="dxa"/>
            <w:shd w:val="clear" w:color="auto" w:fill="auto"/>
            <w:vAlign w:val="center"/>
          </w:tcPr>
          <w:p w:rsidR="00D41E4E" w:rsidRPr="009E58A5" w:rsidRDefault="00D41E4E" w:rsidP="000E1DE9">
            <w:pPr>
              <w:spacing w:line="276" w:lineRule="auto"/>
              <w:rPr>
                <w:rFonts w:eastAsia="TimesNewRomanPSMT"/>
                <w:bCs/>
                <w:sz w:val="22"/>
                <w:szCs w:val="22"/>
                <w:lang w:val="ru-RU"/>
              </w:rPr>
            </w:pPr>
            <w:r w:rsidRPr="009E58A5">
              <w:rPr>
                <w:rFonts w:eastAsia="TimesNewRomanPSMT"/>
                <w:bCs/>
                <w:sz w:val="22"/>
                <w:szCs w:val="22"/>
                <w:lang w:val="ru-RU"/>
              </w:rPr>
              <w:t>Назив учесника у заједничкој понуди:</w:t>
            </w:r>
          </w:p>
        </w:tc>
        <w:tc>
          <w:tcPr>
            <w:tcW w:w="4598" w:type="dxa"/>
            <w:shd w:val="clear" w:color="auto" w:fill="auto"/>
          </w:tcPr>
          <w:p w:rsidR="00D41E4E" w:rsidRPr="009E58A5" w:rsidRDefault="00D41E4E" w:rsidP="00D41E4E">
            <w:pPr>
              <w:snapToGrid w:val="0"/>
              <w:spacing w:line="360" w:lineRule="auto"/>
              <w:jc w:val="both"/>
              <w:rPr>
                <w:rFonts w:eastAsia="TimesNewRomanPSMT"/>
                <w:b/>
                <w:bCs/>
                <w:sz w:val="22"/>
                <w:szCs w:val="22"/>
                <w:lang w:val="ru-RU"/>
              </w:rPr>
            </w:pPr>
          </w:p>
        </w:tc>
      </w:tr>
      <w:tr w:rsidR="00D41E4E" w:rsidRPr="009E58A5" w:rsidTr="00C858B5">
        <w:tc>
          <w:tcPr>
            <w:tcW w:w="4684" w:type="dxa"/>
            <w:shd w:val="clear" w:color="auto" w:fill="auto"/>
            <w:vAlign w:val="center"/>
          </w:tcPr>
          <w:p w:rsidR="00D41E4E" w:rsidRPr="009E58A5" w:rsidRDefault="00D41E4E" w:rsidP="000E1DE9">
            <w:pPr>
              <w:spacing w:line="276" w:lineRule="auto"/>
              <w:rPr>
                <w:rFonts w:eastAsia="TimesNewRomanPSMT"/>
                <w:bCs/>
                <w:sz w:val="22"/>
                <w:szCs w:val="22"/>
              </w:rPr>
            </w:pPr>
            <w:r w:rsidRPr="009E58A5">
              <w:rPr>
                <w:rFonts w:eastAsia="TimesNewRomanPSMT"/>
                <w:bCs/>
                <w:sz w:val="22"/>
                <w:szCs w:val="22"/>
              </w:rPr>
              <w:t>Адреса:</w:t>
            </w:r>
          </w:p>
        </w:tc>
        <w:tc>
          <w:tcPr>
            <w:tcW w:w="4598" w:type="dxa"/>
            <w:shd w:val="clear" w:color="auto" w:fill="auto"/>
          </w:tcPr>
          <w:p w:rsidR="00D41E4E" w:rsidRPr="009E58A5" w:rsidRDefault="00D41E4E" w:rsidP="00D41E4E">
            <w:pPr>
              <w:snapToGrid w:val="0"/>
              <w:spacing w:line="360" w:lineRule="auto"/>
              <w:jc w:val="both"/>
              <w:rPr>
                <w:rFonts w:eastAsia="TimesNewRomanPSMT"/>
                <w:b/>
                <w:bCs/>
                <w:sz w:val="22"/>
                <w:szCs w:val="22"/>
              </w:rPr>
            </w:pPr>
          </w:p>
        </w:tc>
      </w:tr>
      <w:tr w:rsidR="00D41E4E" w:rsidRPr="009E58A5" w:rsidTr="00C858B5">
        <w:tc>
          <w:tcPr>
            <w:tcW w:w="4684" w:type="dxa"/>
            <w:shd w:val="clear" w:color="auto" w:fill="auto"/>
            <w:vAlign w:val="center"/>
          </w:tcPr>
          <w:p w:rsidR="00D41E4E" w:rsidRPr="009E58A5" w:rsidRDefault="00D41E4E" w:rsidP="000E1DE9">
            <w:pPr>
              <w:spacing w:line="276" w:lineRule="auto"/>
              <w:rPr>
                <w:rFonts w:eastAsia="TimesNewRomanPSMT"/>
                <w:bCs/>
                <w:sz w:val="22"/>
                <w:szCs w:val="22"/>
              </w:rPr>
            </w:pPr>
            <w:r w:rsidRPr="009E58A5">
              <w:rPr>
                <w:rFonts w:eastAsia="TimesNewRomanPSMT"/>
                <w:bCs/>
                <w:sz w:val="22"/>
                <w:szCs w:val="22"/>
              </w:rPr>
              <w:t>Матични број:</w:t>
            </w:r>
          </w:p>
        </w:tc>
        <w:tc>
          <w:tcPr>
            <w:tcW w:w="4598" w:type="dxa"/>
            <w:shd w:val="clear" w:color="auto" w:fill="auto"/>
          </w:tcPr>
          <w:p w:rsidR="00D41E4E" w:rsidRPr="009E58A5" w:rsidRDefault="00D41E4E" w:rsidP="00D41E4E">
            <w:pPr>
              <w:snapToGrid w:val="0"/>
              <w:spacing w:line="360" w:lineRule="auto"/>
              <w:jc w:val="both"/>
              <w:rPr>
                <w:rFonts w:eastAsia="TimesNewRomanPSMT"/>
                <w:b/>
                <w:bCs/>
                <w:sz w:val="22"/>
                <w:szCs w:val="22"/>
              </w:rPr>
            </w:pPr>
          </w:p>
        </w:tc>
      </w:tr>
      <w:tr w:rsidR="00D41E4E" w:rsidRPr="009E58A5" w:rsidTr="00C858B5">
        <w:tc>
          <w:tcPr>
            <w:tcW w:w="4684" w:type="dxa"/>
            <w:shd w:val="clear" w:color="auto" w:fill="auto"/>
            <w:vAlign w:val="center"/>
          </w:tcPr>
          <w:p w:rsidR="00D41E4E" w:rsidRPr="009E58A5" w:rsidRDefault="00D41E4E" w:rsidP="000E1DE9">
            <w:pPr>
              <w:spacing w:line="276" w:lineRule="auto"/>
              <w:rPr>
                <w:rFonts w:eastAsia="TimesNewRomanPSMT"/>
                <w:bCs/>
                <w:sz w:val="22"/>
                <w:szCs w:val="22"/>
              </w:rPr>
            </w:pPr>
            <w:r w:rsidRPr="009E58A5">
              <w:rPr>
                <w:rFonts w:eastAsia="TimesNewRomanPSMT"/>
                <w:bCs/>
                <w:sz w:val="22"/>
                <w:szCs w:val="22"/>
              </w:rPr>
              <w:t>Порески идентификациони број:</w:t>
            </w:r>
          </w:p>
        </w:tc>
        <w:tc>
          <w:tcPr>
            <w:tcW w:w="4598" w:type="dxa"/>
            <w:shd w:val="clear" w:color="auto" w:fill="auto"/>
          </w:tcPr>
          <w:p w:rsidR="00D41E4E" w:rsidRPr="009E58A5" w:rsidRDefault="00D41E4E" w:rsidP="00D41E4E">
            <w:pPr>
              <w:snapToGrid w:val="0"/>
              <w:spacing w:line="360" w:lineRule="auto"/>
              <w:jc w:val="both"/>
              <w:rPr>
                <w:rFonts w:eastAsia="TimesNewRomanPSMT"/>
                <w:b/>
                <w:bCs/>
                <w:sz w:val="22"/>
                <w:szCs w:val="22"/>
              </w:rPr>
            </w:pPr>
          </w:p>
        </w:tc>
      </w:tr>
      <w:tr w:rsidR="00D41E4E" w:rsidRPr="009E58A5" w:rsidTr="00C858B5">
        <w:tc>
          <w:tcPr>
            <w:tcW w:w="4684" w:type="dxa"/>
            <w:shd w:val="clear" w:color="auto" w:fill="auto"/>
            <w:vAlign w:val="center"/>
          </w:tcPr>
          <w:p w:rsidR="00D41E4E" w:rsidRPr="009E58A5" w:rsidRDefault="00D41E4E" w:rsidP="000E1DE9">
            <w:pPr>
              <w:spacing w:line="276" w:lineRule="auto"/>
              <w:rPr>
                <w:rFonts w:eastAsia="TimesNewRomanPSMT"/>
                <w:bCs/>
                <w:sz w:val="22"/>
                <w:szCs w:val="22"/>
              </w:rPr>
            </w:pPr>
            <w:r w:rsidRPr="009E58A5">
              <w:rPr>
                <w:rFonts w:eastAsia="TimesNewRomanPSMT"/>
                <w:bCs/>
                <w:sz w:val="22"/>
                <w:szCs w:val="22"/>
              </w:rPr>
              <w:t>Име особе за контакт:</w:t>
            </w:r>
          </w:p>
        </w:tc>
        <w:tc>
          <w:tcPr>
            <w:tcW w:w="4598" w:type="dxa"/>
            <w:shd w:val="clear" w:color="auto" w:fill="auto"/>
          </w:tcPr>
          <w:p w:rsidR="00D41E4E" w:rsidRPr="009E58A5" w:rsidRDefault="00D41E4E" w:rsidP="00D41E4E">
            <w:pPr>
              <w:snapToGrid w:val="0"/>
              <w:spacing w:line="360" w:lineRule="auto"/>
              <w:jc w:val="both"/>
              <w:rPr>
                <w:rFonts w:eastAsia="TimesNewRomanPSMT"/>
                <w:b/>
                <w:bCs/>
                <w:sz w:val="22"/>
                <w:szCs w:val="22"/>
              </w:rPr>
            </w:pPr>
          </w:p>
        </w:tc>
      </w:tr>
    </w:tbl>
    <w:p w:rsidR="00D41E4E" w:rsidRPr="009E58A5" w:rsidRDefault="00D41E4E" w:rsidP="00D41E4E">
      <w:pPr>
        <w:spacing w:line="276" w:lineRule="auto"/>
        <w:rPr>
          <w:i/>
          <w:iCs/>
          <w:sz w:val="22"/>
          <w:szCs w:val="22"/>
        </w:rPr>
      </w:pPr>
    </w:p>
    <w:p w:rsidR="00522B65" w:rsidRPr="009E58A5" w:rsidRDefault="00522B65" w:rsidP="00D41E4E">
      <w:pPr>
        <w:spacing w:line="276" w:lineRule="auto"/>
        <w:rPr>
          <w:i/>
          <w:iCs/>
          <w:sz w:val="22"/>
          <w:szCs w:val="22"/>
        </w:rPr>
      </w:pPr>
    </w:p>
    <w:p w:rsidR="00522B65" w:rsidRPr="009E58A5" w:rsidRDefault="00522B65" w:rsidP="00D41E4E">
      <w:pPr>
        <w:spacing w:line="276" w:lineRule="auto"/>
        <w:rPr>
          <w:i/>
          <w:iCs/>
          <w:sz w:val="22"/>
          <w:szCs w:val="22"/>
        </w:rPr>
      </w:pPr>
    </w:p>
    <w:p w:rsidR="00522B65" w:rsidRPr="009E58A5" w:rsidRDefault="00522B65" w:rsidP="00D41E4E">
      <w:pPr>
        <w:spacing w:line="276" w:lineRule="auto"/>
        <w:rPr>
          <w:i/>
          <w:iCs/>
          <w:sz w:val="22"/>
          <w:szCs w:val="22"/>
        </w:rPr>
      </w:pPr>
    </w:p>
    <w:p w:rsidR="00D41E4E" w:rsidRPr="009E58A5" w:rsidRDefault="00D41E4E" w:rsidP="00D41E4E">
      <w:pPr>
        <w:spacing w:line="276" w:lineRule="auto"/>
        <w:jc w:val="both"/>
        <w:rPr>
          <w:b/>
          <w:bCs/>
          <w:iCs/>
          <w:sz w:val="22"/>
          <w:szCs w:val="22"/>
        </w:rPr>
      </w:pPr>
      <w:r w:rsidRPr="009E58A5">
        <w:rPr>
          <w:b/>
          <w:bCs/>
          <w:iCs/>
          <w:sz w:val="22"/>
          <w:szCs w:val="22"/>
        </w:rPr>
        <w:t xml:space="preserve">Напомена: </w:t>
      </w:r>
      <w:r w:rsidRPr="009E58A5">
        <w:rPr>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6716E" w:rsidRPr="009E58A5" w:rsidRDefault="0086716E" w:rsidP="00AE79F3">
      <w:pPr>
        <w:spacing w:line="276" w:lineRule="auto"/>
        <w:jc w:val="both"/>
        <w:rPr>
          <w:rFonts w:eastAsia="TimesNewRomanPSMT"/>
          <w:b/>
          <w:bCs/>
          <w:sz w:val="22"/>
          <w:szCs w:val="22"/>
          <w:lang w:val="ru-RU"/>
        </w:rPr>
      </w:pPr>
    </w:p>
    <w:p w:rsidR="00F51A81" w:rsidRPr="009E58A5" w:rsidRDefault="00F51A81" w:rsidP="00AE79F3">
      <w:pPr>
        <w:spacing w:line="276" w:lineRule="auto"/>
        <w:jc w:val="both"/>
        <w:rPr>
          <w:rFonts w:eastAsia="TimesNewRomanPSMT"/>
          <w:b/>
          <w:bCs/>
          <w:sz w:val="22"/>
          <w:szCs w:val="22"/>
          <w:lang w:val="ru-RU"/>
        </w:rPr>
      </w:pPr>
    </w:p>
    <w:p w:rsidR="00F51A81" w:rsidRPr="009E58A5" w:rsidRDefault="00F51A81" w:rsidP="00AE79F3">
      <w:pPr>
        <w:spacing w:line="276" w:lineRule="auto"/>
        <w:jc w:val="both"/>
        <w:rPr>
          <w:rFonts w:eastAsia="TimesNewRomanPSMT"/>
          <w:b/>
          <w:bCs/>
          <w:sz w:val="22"/>
          <w:szCs w:val="22"/>
          <w:lang w:val="ru-RU"/>
        </w:rPr>
      </w:pPr>
    </w:p>
    <w:p w:rsidR="00F51A81" w:rsidRPr="009E58A5" w:rsidRDefault="00F51A81" w:rsidP="00AE79F3">
      <w:pPr>
        <w:spacing w:line="276" w:lineRule="auto"/>
        <w:jc w:val="both"/>
        <w:rPr>
          <w:rFonts w:eastAsia="TimesNewRomanPSMT"/>
          <w:b/>
          <w:bCs/>
          <w:sz w:val="22"/>
          <w:szCs w:val="22"/>
          <w:lang w:val="ru-RU"/>
        </w:rPr>
      </w:pPr>
    </w:p>
    <w:p w:rsidR="00F51A81" w:rsidRPr="009E58A5" w:rsidRDefault="00F51A81" w:rsidP="00AE79F3">
      <w:pPr>
        <w:spacing w:line="276" w:lineRule="auto"/>
        <w:jc w:val="both"/>
        <w:rPr>
          <w:rFonts w:eastAsia="TimesNewRomanPSMT"/>
          <w:b/>
          <w:bCs/>
          <w:sz w:val="22"/>
          <w:szCs w:val="22"/>
          <w:lang w:val="ru-RU"/>
        </w:rPr>
      </w:pPr>
    </w:p>
    <w:p w:rsidR="00F51A81" w:rsidRPr="009E58A5" w:rsidRDefault="00F51A81" w:rsidP="00AE79F3">
      <w:pPr>
        <w:spacing w:line="276" w:lineRule="auto"/>
        <w:jc w:val="both"/>
        <w:rPr>
          <w:rFonts w:eastAsia="TimesNewRomanPSMT"/>
          <w:b/>
          <w:bCs/>
          <w:sz w:val="22"/>
          <w:szCs w:val="22"/>
          <w:lang w:val="ru-RU"/>
        </w:rPr>
      </w:pPr>
    </w:p>
    <w:p w:rsidR="00F51A81" w:rsidRPr="009E58A5" w:rsidRDefault="00F51A81" w:rsidP="00AE79F3">
      <w:pPr>
        <w:spacing w:line="276" w:lineRule="auto"/>
        <w:jc w:val="both"/>
        <w:rPr>
          <w:rFonts w:eastAsia="TimesNewRomanPSMT"/>
          <w:b/>
          <w:bCs/>
          <w:sz w:val="22"/>
          <w:szCs w:val="22"/>
          <w:lang w:val="ru-RU"/>
        </w:rPr>
      </w:pPr>
    </w:p>
    <w:p w:rsidR="00F51A81" w:rsidRPr="009E58A5" w:rsidRDefault="00F51A81" w:rsidP="00AE79F3">
      <w:pPr>
        <w:spacing w:line="276" w:lineRule="auto"/>
        <w:jc w:val="both"/>
        <w:rPr>
          <w:rFonts w:eastAsia="TimesNewRomanPSMT"/>
          <w:b/>
          <w:bCs/>
          <w:sz w:val="22"/>
          <w:szCs w:val="22"/>
          <w:lang w:val="ru-RU"/>
        </w:rPr>
      </w:pPr>
    </w:p>
    <w:p w:rsidR="00522B65" w:rsidRPr="009E58A5" w:rsidRDefault="00522B65">
      <w:pPr>
        <w:rPr>
          <w:sz w:val="22"/>
          <w:szCs w:val="22"/>
        </w:rPr>
      </w:pPr>
      <w:r w:rsidRPr="009E58A5">
        <w:rPr>
          <w:sz w:val="22"/>
          <w:szCs w:val="22"/>
        </w:rPr>
        <w:br w:type="page"/>
      </w:r>
    </w:p>
    <w:p w:rsidR="009E7D5A" w:rsidRPr="009E58A5" w:rsidRDefault="009E7D5A" w:rsidP="009E7D5A">
      <w:pPr>
        <w:spacing w:line="276" w:lineRule="auto"/>
        <w:jc w:val="both"/>
        <w:rPr>
          <w:b/>
          <w:bCs/>
          <w:i/>
          <w:iCs/>
          <w:sz w:val="22"/>
          <w:szCs w:val="22"/>
        </w:rPr>
      </w:pPr>
    </w:p>
    <w:tbl>
      <w:tblPr>
        <w:tblpPr w:leftFromText="180" w:rightFromText="180" w:vertAnchor="text" w:horzAnchor="margin" w:tblpY="7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252"/>
      </w:tblGrid>
      <w:tr w:rsidR="009E7D5A" w:rsidRPr="009E58A5" w:rsidTr="00A76DDC">
        <w:tc>
          <w:tcPr>
            <w:tcW w:w="4928" w:type="dxa"/>
            <w:tcBorders>
              <w:top w:val="dotted" w:sz="4" w:space="0" w:color="auto"/>
              <w:left w:val="dotted" w:sz="4" w:space="0" w:color="auto"/>
              <w:bottom w:val="dotted" w:sz="4" w:space="0" w:color="auto"/>
              <w:right w:val="dotted" w:sz="4" w:space="0" w:color="auto"/>
            </w:tcBorders>
            <w:shd w:val="clear" w:color="auto" w:fill="E6E6E6"/>
            <w:vAlign w:val="center"/>
          </w:tcPr>
          <w:p w:rsidR="009E7D5A" w:rsidRPr="00A539A1" w:rsidRDefault="009E7D5A" w:rsidP="00A76DDC">
            <w:pPr>
              <w:rPr>
                <w:b/>
                <w:sz w:val="22"/>
                <w:szCs w:val="22"/>
              </w:rPr>
            </w:pPr>
            <w:r w:rsidRPr="009E58A5">
              <w:rPr>
                <w:b/>
                <w:sz w:val="22"/>
                <w:szCs w:val="22"/>
                <w:lang w:val="sr-Cyrl-CS"/>
              </w:rPr>
              <w:t xml:space="preserve">Укупна понуђена цена добара </w:t>
            </w:r>
          </w:p>
        </w:tc>
        <w:tc>
          <w:tcPr>
            <w:tcW w:w="4252" w:type="dxa"/>
            <w:tcBorders>
              <w:top w:val="dotted" w:sz="4" w:space="0" w:color="auto"/>
              <w:left w:val="dotted" w:sz="4" w:space="0" w:color="auto"/>
              <w:bottom w:val="dotted" w:sz="4" w:space="0" w:color="auto"/>
              <w:right w:val="dotted" w:sz="4" w:space="0" w:color="auto"/>
            </w:tcBorders>
            <w:shd w:val="clear" w:color="auto" w:fill="E6E6E6"/>
          </w:tcPr>
          <w:p w:rsidR="009E7D5A" w:rsidRPr="009E58A5" w:rsidRDefault="009E7D5A" w:rsidP="00A76DDC">
            <w:pPr>
              <w:spacing w:line="276" w:lineRule="auto"/>
              <w:jc w:val="both"/>
              <w:rPr>
                <w:sz w:val="22"/>
                <w:szCs w:val="22"/>
                <w:lang w:val="sr-Cyrl-CS"/>
              </w:rPr>
            </w:pPr>
          </w:p>
          <w:p w:rsidR="009E7D5A" w:rsidRPr="009E58A5" w:rsidRDefault="009E7D5A" w:rsidP="00A76DDC">
            <w:pPr>
              <w:spacing w:line="276" w:lineRule="auto"/>
              <w:jc w:val="right"/>
              <w:rPr>
                <w:sz w:val="22"/>
                <w:szCs w:val="22"/>
                <w:lang w:val="sr-Cyrl-CS"/>
              </w:rPr>
            </w:pPr>
            <w:r w:rsidRPr="009E58A5">
              <w:rPr>
                <w:sz w:val="22"/>
                <w:szCs w:val="22"/>
                <w:lang w:val="sr-Cyrl-CS"/>
              </w:rPr>
              <w:t>_____________________________ дин.</w:t>
            </w:r>
          </w:p>
        </w:tc>
      </w:tr>
    </w:tbl>
    <w:p w:rsidR="009E7D5A" w:rsidRPr="009E58A5" w:rsidRDefault="009E7D5A" w:rsidP="009E7D5A">
      <w:pPr>
        <w:spacing w:line="276" w:lineRule="auto"/>
        <w:rPr>
          <w:rFonts w:eastAsia="TimesNewRomanPSMT"/>
          <w:b/>
          <w:bCs/>
          <w:sz w:val="22"/>
          <w:szCs w:val="22"/>
          <w:lang w:val="ru-RU"/>
        </w:rPr>
      </w:pPr>
    </w:p>
    <w:p w:rsidR="009E7D5A" w:rsidRPr="009E58A5" w:rsidRDefault="009E7D5A" w:rsidP="009E7D5A">
      <w:pPr>
        <w:spacing w:line="276" w:lineRule="auto"/>
        <w:rPr>
          <w:rFonts w:eastAsia="TimesNewRomanPSMT"/>
          <w:b/>
          <w:bCs/>
          <w:sz w:val="22"/>
          <w:szCs w:val="22"/>
          <w:lang w:val="ru-RU"/>
        </w:rPr>
      </w:pPr>
    </w:p>
    <w:tbl>
      <w:tblPr>
        <w:tblW w:w="9214"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962"/>
        <w:gridCol w:w="4252"/>
      </w:tblGrid>
      <w:tr w:rsidR="009E7D5A" w:rsidRPr="009E58A5" w:rsidTr="00A76DDC">
        <w:tc>
          <w:tcPr>
            <w:tcW w:w="4962" w:type="dxa"/>
            <w:shd w:val="clear" w:color="auto" w:fill="auto"/>
            <w:vAlign w:val="center"/>
          </w:tcPr>
          <w:p w:rsidR="009E7D5A" w:rsidRPr="009E58A5" w:rsidRDefault="009E7D5A" w:rsidP="00300D21">
            <w:pPr>
              <w:spacing w:line="276" w:lineRule="auto"/>
              <w:rPr>
                <w:rFonts w:eastAsia="TimesNewRomanPSMT"/>
                <w:b/>
                <w:bCs/>
                <w:sz w:val="22"/>
                <w:szCs w:val="22"/>
              </w:rPr>
            </w:pPr>
            <w:r w:rsidRPr="009E58A5">
              <w:rPr>
                <w:rFonts w:eastAsia="TimesNewRomanPSMT"/>
                <w:b/>
                <w:bCs/>
                <w:sz w:val="22"/>
                <w:szCs w:val="22"/>
                <w:lang w:val="ru-RU"/>
              </w:rPr>
              <w:t>Рок испоруке добара</w:t>
            </w:r>
          </w:p>
        </w:tc>
        <w:tc>
          <w:tcPr>
            <w:tcW w:w="4252" w:type="dxa"/>
            <w:shd w:val="clear" w:color="auto" w:fill="auto"/>
          </w:tcPr>
          <w:p w:rsidR="009E7D5A" w:rsidRPr="009E58A5" w:rsidRDefault="009E7D5A" w:rsidP="00A76DDC">
            <w:pPr>
              <w:snapToGrid w:val="0"/>
              <w:spacing w:line="276" w:lineRule="auto"/>
              <w:jc w:val="both"/>
              <w:rPr>
                <w:rFonts w:eastAsia="TimesNewRomanPSMT"/>
                <w:bCs/>
                <w:sz w:val="22"/>
                <w:szCs w:val="22"/>
                <w:lang w:val="ru-RU"/>
              </w:rPr>
            </w:pPr>
          </w:p>
          <w:p w:rsidR="009E7D5A" w:rsidRPr="009E58A5" w:rsidRDefault="009E7D5A" w:rsidP="00A76DDC">
            <w:pPr>
              <w:snapToGrid w:val="0"/>
              <w:spacing w:line="276" w:lineRule="auto"/>
              <w:jc w:val="both"/>
              <w:rPr>
                <w:rFonts w:eastAsia="TimesNewRomanPSMT"/>
                <w:bCs/>
                <w:sz w:val="22"/>
                <w:szCs w:val="22"/>
                <w:lang w:val="ru-RU"/>
              </w:rPr>
            </w:pPr>
          </w:p>
        </w:tc>
      </w:tr>
      <w:tr w:rsidR="009E7D5A" w:rsidRPr="009E58A5" w:rsidTr="00A76DDC">
        <w:tc>
          <w:tcPr>
            <w:tcW w:w="4962" w:type="dxa"/>
            <w:shd w:val="clear" w:color="auto" w:fill="auto"/>
            <w:vAlign w:val="center"/>
          </w:tcPr>
          <w:p w:rsidR="009E7D5A" w:rsidRPr="009E58A5" w:rsidRDefault="009E7D5A" w:rsidP="00A76DDC">
            <w:pPr>
              <w:spacing w:line="276" w:lineRule="auto"/>
              <w:rPr>
                <w:rFonts w:eastAsia="TimesNewRomanPSMT"/>
                <w:b/>
                <w:bCs/>
                <w:sz w:val="22"/>
                <w:szCs w:val="22"/>
              </w:rPr>
            </w:pPr>
            <w:r w:rsidRPr="009E58A5">
              <w:rPr>
                <w:rFonts w:eastAsia="TimesNewRomanPSMT"/>
                <w:b/>
                <w:bCs/>
                <w:sz w:val="22"/>
                <w:szCs w:val="22"/>
                <w:lang w:val="ru-RU"/>
              </w:rPr>
              <w:t>Рок важења понуде</w:t>
            </w:r>
          </w:p>
        </w:tc>
        <w:tc>
          <w:tcPr>
            <w:tcW w:w="4252" w:type="dxa"/>
            <w:shd w:val="clear" w:color="auto" w:fill="auto"/>
          </w:tcPr>
          <w:p w:rsidR="009E7D5A" w:rsidRPr="009E58A5" w:rsidRDefault="009E7D5A" w:rsidP="00A76DDC">
            <w:pPr>
              <w:snapToGrid w:val="0"/>
              <w:spacing w:line="276" w:lineRule="auto"/>
              <w:jc w:val="both"/>
              <w:rPr>
                <w:rFonts w:eastAsia="TimesNewRomanPSMT"/>
                <w:bCs/>
                <w:sz w:val="22"/>
                <w:szCs w:val="22"/>
                <w:lang w:val="ru-RU"/>
              </w:rPr>
            </w:pPr>
          </w:p>
          <w:p w:rsidR="009E7D5A" w:rsidRPr="009E58A5" w:rsidRDefault="009E7D5A" w:rsidP="00A76DDC">
            <w:pPr>
              <w:snapToGrid w:val="0"/>
              <w:spacing w:line="276" w:lineRule="auto"/>
              <w:jc w:val="both"/>
              <w:rPr>
                <w:rFonts w:eastAsia="TimesNewRomanPSMT"/>
                <w:bCs/>
                <w:sz w:val="22"/>
                <w:szCs w:val="22"/>
                <w:lang w:val="ru-RU"/>
              </w:rPr>
            </w:pPr>
          </w:p>
        </w:tc>
      </w:tr>
    </w:tbl>
    <w:p w:rsidR="009E7D5A" w:rsidRPr="009E58A5" w:rsidRDefault="009E7D5A" w:rsidP="009E7D5A">
      <w:pPr>
        <w:spacing w:line="276" w:lineRule="auto"/>
        <w:jc w:val="both"/>
        <w:rPr>
          <w:rFonts w:eastAsia="TimesNewRomanPS-BoldMT"/>
          <w:b/>
          <w:bCs/>
          <w:i/>
          <w:iCs/>
          <w:color w:val="002060"/>
          <w:sz w:val="22"/>
          <w:szCs w:val="22"/>
          <w:lang w:val="sr-Cyrl-CS"/>
        </w:rPr>
      </w:pPr>
    </w:p>
    <w:p w:rsidR="009E7D5A" w:rsidRPr="009E58A5" w:rsidRDefault="009E7D5A" w:rsidP="009E7D5A">
      <w:pPr>
        <w:spacing w:line="276" w:lineRule="auto"/>
        <w:jc w:val="both"/>
        <w:rPr>
          <w:rFonts w:eastAsia="TimesNewRomanPS-BoldMT"/>
          <w:b/>
          <w:bCs/>
          <w:i/>
          <w:iCs/>
          <w:color w:val="002060"/>
          <w:sz w:val="22"/>
          <w:szCs w:val="22"/>
        </w:rPr>
      </w:pPr>
    </w:p>
    <w:p w:rsidR="009E7D5A" w:rsidRPr="009E58A5" w:rsidRDefault="009E7D5A" w:rsidP="009E7D5A">
      <w:pPr>
        <w:spacing w:line="276" w:lineRule="auto"/>
        <w:jc w:val="both"/>
        <w:rPr>
          <w:rFonts w:eastAsia="TimesNewRomanPS-BoldMT"/>
          <w:b/>
          <w:bCs/>
          <w:i/>
          <w:iCs/>
          <w:color w:val="002060"/>
          <w:sz w:val="22"/>
          <w:szCs w:val="22"/>
        </w:rPr>
      </w:pPr>
    </w:p>
    <w:p w:rsidR="009E7D5A" w:rsidRPr="009E58A5" w:rsidRDefault="009E7D5A" w:rsidP="009E7D5A">
      <w:pPr>
        <w:spacing w:line="276" w:lineRule="auto"/>
        <w:jc w:val="both"/>
        <w:rPr>
          <w:rFonts w:eastAsia="TimesNewRomanPS-BoldMT"/>
          <w:b/>
          <w:bCs/>
          <w:iCs/>
          <w:sz w:val="22"/>
          <w:szCs w:val="22"/>
          <w:u w:val="single"/>
          <w:lang w:val="sr-Cyrl-CS"/>
        </w:rPr>
      </w:pPr>
      <w:r w:rsidRPr="009E58A5">
        <w:rPr>
          <w:rFonts w:eastAsia="TimesNewRomanPS-BoldMT"/>
          <w:b/>
          <w:bCs/>
          <w:iCs/>
          <w:sz w:val="22"/>
          <w:szCs w:val="22"/>
          <w:u w:val="single"/>
          <w:lang w:val="sr-Cyrl-CS"/>
        </w:rPr>
        <w:t>Понуђени елементи у обрасцу понуде су обавезујући и престављају саставни део уговора</w:t>
      </w:r>
    </w:p>
    <w:p w:rsidR="009E7D5A" w:rsidRPr="009E58A5" w:rsidRDefault="009E7D5A" w:rsidP="009E7D5A">
      <w:pPr>
        <w:spacing w:line="276" w:lineRule="auto"/>
        <w:jc w:val="both"/>
        <w:rPr>
          <w:rFonts w:eastAsia="TimesNewRomanPS-BoldMT"/>
          <w:b/>
          <w:bCs/>
          <w:iCs/>
          <w:color w:val="002060"/>
          <w:sz w:val="22"/>
          <w:szCs w:val="22"/>
          <w:lang w:val="sr-Cyrl-CS"/>
        </w:rPr>
      </w:pPr>
    </w:p>
    <w:p w:rsidR="009E7D5A" w:rsidRPr="009E58A5" w:rsidRDefault="009E7D5A" w:rsidP="009E7D5A">
      <w:pPr>
        <w:spacing w:line="276" w:lineRule="auto"/>
        <w:rPr>
          <w:iCs/>
          <w:sz w:val="22"/>
          <w:szCs w:val="22"/>
        </w:rPr>
      </w:pPr>
    </w:p>
    <w:p w:rsidR="009E7D5A" w:rsidRPr="009E58A5" w:rsidRDefault="009E7D5A" w:rsidP="009E7D5A">
      <w:pPr>
        <w:spacing w:line="276" w:lineRule="auto"/>
        <w:rPr>
          <w:iCs/>
          <w:sz w:val="22"/>
          <w:szCs w:val="22"/>
        </w:rPr>
      </w:pPr>
    </w:p>
    <w:p w:rsidR="009E7D5A" w:rsidRPr="009E58A5" w:rsidRDefault="009E7D5A" w:rsidP="009E7D5A">
      <w:pPr>
        <w:spacing w:line="276" w:lineRule="auto"/>
        <w:jc w:val="both"/>
        <w:rPr>
          <w:b/>
          <w:bCs/>
          <w:i/>
          <w:iCs/>
          <w:sz w:val="22"/>
          <w:szCs w:val="22"/>
        </w:rPr>
      </w:pPr>
      <w:r w:rsidRPr="009E58A5">
        <w:rPr>
          <w:b/>
          <w:bCs/>
          <w:iCs/>
          <w:sz w:val="22"/>
          <w:szCs w:val="22"/>
        </w:rPr>
        <w:t>Напомена:</w:t>
      </w:r>
      <w:r w:rsidRPr="009E58A5">
        <w:rPr>
          <w:bCs/>
          <w:iCs/>
          <w:sz w:val="22"/>
          <w:szCs w:val="22"/>
        </w:rPr>
        <w:t xml:space="preserve"> </w:t>
      </w:r>
      <w:r w:rsidRPr="009E58A5">
        <w:rPr>
          <w:iCs/>
          <w:sz w:val="22"/>
          <w:szCs w:val="22"/>
        </w:rPr>
        <w:t xml:space="preserve">Образац понуде понуђач мора да попуни, овери печатом и потпише, чиме </w:t>
      </w:r>
      <w:r w:rsidRPr="009E58A5">
        <w:rPr>
          <w:iCs/>
          <w:sz w:val="22"/>
          <w:szCs w:val="22"/>
          <w:lang w:val="sr-Cyrl-CS"/>
        </w:rPr>
        <w:t>п</w:t>
      </w:r>
      <w:r w:rsidRPr="009E58A5">
        <w:rPr>
          <w:iCs/>
          <w:sz w:val="22"/>
          <w:szCs w:val="22"/>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9E7D5A" w:rsidRPr="009E58A5" w:rsidRDefault="009E7D5A" w:rsidP="009E7D5A">
      <w:pPr>
        <w:spacing w:line="276" w:lineRule="auto"/>
        <w:rPr>
          <w:b/>
          <w:bCs/>
          <w:i/>
          <w:iCs/>
          <w:sz w:val="22"/>
          <w:szCs w:val="22"/>
        </w:rPr>
      </w:pPr>
    </w:p>
    <w:p w:rsidR="009E7D5A" w:rsidRPr="009E58A5" w:rsidRDefault="009E7D5A" w:rsidP="009E7D5A">
      <w:pPr>
        <w:spacing w:line="276" w:lineRule="auto"/>
        <w:rPr>
          <w:b/>
          <w:bCs/>
          <w:i/>
          <w:iCs/>
          <w:sz w:val="22"/>
          <w:szCs w:val="22"/>
        </w:rPr>
      </w:pPr>
    </w:p>
    <w:p w:rsidR="009E7D5A" w:rsidRPr="009E58A5" w:rsidRDefault="009E7D5A" w:rsidP="009E7D5A">
      <w:pPr>
        <w:spacing w:line="276" w:lineRule="auto"/>
        <w:ind w:left="720" w:firstLine="720"/>
        <w:jc w:val="both"/>
        <w:rPr>
          <w:rFonts w:eastAsia="TimesNewRomanPSMT"/>
          <w:bCs/>
          <w:sz w:val="22"/>
          <w:szCs w:val="22"/>
        </w:rPr>
      </w:pPr>
    </w:p>
    <w:p w:rsidR="009E7D5A" w:rsidRPr="009E58A5" w:rsidRDefault="009E7D5A" w:rsidP="009E7D5A">
      <w:pPr>
        <w:spacing w:line="276" w:lineRule="auto"/>
        <w:ind w:left="720" w:firstLine="720"/>
        <w:jc w:val="both"/>
        <w:rPr>
          <w:rFonts w:eastAsia="TimesNewRomanPSMT"/>
          <w:bCs/>
          <w:sz w:val="22"/>
          <w:szCs w:val="22"/>
        </w:rPr>
      </w:pPr>
    </w:p>
    <w:p w:rsidR="009E7D5A" w:rsidRPr="009E58A5" w:rsidRDefault="009E7D5A" w:rsidP="009E7D5A">
      <w:pPr>
        <w:spacing w:line="276" w:lineRule="auto"/>
        <w:ind w:left="720" w:firstLine="720"/>
        <w:jc w:val="both"/>
        <w:rPr>
          <w:rFonts w:eastAsia="TimesNewRomanPSMT"/>
          <w:bCs/>
          <w:sz w:val="22"/>
          <w:szCs w:val="22"/>
        </w:rPr>
      </w:pPr>
    </w:p>
    <w:p w:rsidR="009E7D5A" w:rsidRPr="009E58A5" w:rsidRDefault="009E7D5A" w:rsidP="009E7D5A">
      <w:pPr>
        <w:spacing w:line="276" w:lineRule="auto"/>
        <w:ind w:left="720" w:firstLine="720"/>
        <w:jc w:val="both"/>
        <w:rPr>
          <w:rFonts w:eastAsia="TimesNewRomanPSMT"/>
          <w:bCs/>
          <w:sz w:val="22"/>
          <w:szCs w:val="22"/>
        </w:rPr>
      </w:pPr>
    </w:p>
    <w:p w:rsidR="00AB1764" w:rsidRPr="009E58A5" w:rsidRDefault="00AB1764" w:rsidP="00AB1764">
      <w:pPr>
        <w:spacing w:line="276" w:lineRule="auto"/>
        <w:ind w:left="720" w:firstLine="720"/>
        <w:jc w:val="both"/>
        <w:rPr>
          <w:rFonts w:eastAsia="TimesNewRomanPSMT"/>
          <w:bCs/>
          <w:sz w:val="22"/>
          <w:szCs w:val="22"/>
        </w:rPr>
      </w:pPr>
    </w:p>
    <w:p w:rsidR="00AB1764" w:rsidRPr="009E58A5" w:rsidRDefault="00AB1764" w:rsidP="00AB1764">
      <w:pPr>
        <w:spacing w:line="276" w:lineRule="auto"/>
        <w:ind w:left="720" w:firstLine="720"/>
        <w:jc w:val="both"/>
        <w:rPr>
          <w:rFonts w:eastAsia="TimesNewRomanPSMT"/>
          <w:bCs/>
          <w:sz w:val="22"/>
          <w:szCs w:val="22"/>
        </w:rPr>
      </w:pPr>
      <w:r w:rsidRPr="009E58A5">
        <w:rPr>
          <w:rFonts w:eastAsia="TimesNewRomanPSMT"/>
          <w:bCs/>
          <w:sz w:val="22"/>
          <w:szCs w:val="22"/>
        </w:rPr>
        <w:t xml:space="preserve">Датум </w:t>
      </w:r>
      <w:r w:rsidRPr="009E58A5">
        <w:rPr>
          <w:rFonts w:eastAsia="TimesNewRomanPSMT"/>
          <w:bCs/>
          <w:sz w:val="22"/>
          <w:szCs w:val="22"/>
        </w:rPr>
        <w:tab/>
      </w:r>
      <w:r w:rsidRPr="009E58A5">
        <w:rPr>
          <w:rFonts w:eastAsia="TimesNewRomanPSMT"/>
          <w:bCs/>
          <w:sz w:val="22"/>
          <w:szCs w:val="22"/>
        </w:rPr>
        <w:tab/>
      </w:r>
      <w:r w:rsidRPr="009E58A5">
        <w:rPr>
          <w:rFonts w:eastAsia="TimesNewRomanPSMT"/>
          <w:bCs/>
          <w:sz w:val="22"/>
          <w:szCs w:val="22"/>
        </w:rPr>
        <w:tab/>
      </w:r>
      <w:r w:rsidRPr="009E58A5">
        <w:rPr>
          <w:rFonts w:eastAsia="TimesNewRomanPSMT"/>
          <w:bCs/>
          <w:sz w:val="22"/>
          <w:szCs w:val="22"/>
        </w:rPr>
        <w:tab/>
      </w:r>
      <w:r w:rsidRPr="009E58A5">
        <w:rPr>
          <w:rFonts w:eastAsia="TimesNewRomanPSMT"/>
          <w:bCs/>
          <w:sz w:val="22"/>
          <w:szCs w:val="22"/>
        </w:rPr>
        <w:tab/>
        <w:t xml:space="preserve">                        Понуђач</w:t>
      </w:r>
    </w:p>
    <w:p w:rsidR="00AB1764" w:rsidRPr="009E58A5" w:rsidRDefault="00AB1764" w:rsidP="00AB1764">
      <w:pPr>
        <w:spacing w:line="276" w:lineRule="auto"/>
        <w:ind w:left="2880" w:firstLine="720"/>
        <w:jc w:val="both"/>
        <w:rPr>
          <w:rFonts w:eastAsia="TimesNewRomanPS-BoldMT"/>
          <w:b/>
          <w:bCs/>
          <w:i/>
          <w:iCs/>
          <w:color w:val="002060"/>
          <w:sz w:val="22"/>
          <w:szCs w:val="22"/>
        </w:rPr>
      </w:pPr>
      <w:r w:rsidRPr="009E58A5">
        <w:rPr>
          <w:rFonts w:eastAsia="TimesNewRomanPSMT"/>
          <w:bCs/>
          <w:sz w:val="22"/>
          <w:szCs w:val="22"/>
        </w:rPr>
        <w:t xml:space="preserve">    М. П. </w:t>
      </w:r>
    </w:p>
    <w:p w:rsidR="00AB1764" w:rsidRPr="009E58A5" w:rsidRDefault="00AB1764" w:rsidP="00AB1764">
      <w:pPr>
        <w:spacing w:line="276" w:lineRule="auto"/>
        <w:jc w:val="both"/>
        <w:rPr>
          <w:rFonts w:eastAsia="TimesNewRomanPS-BoldMT"/>
          <w:b/>
          <w:bCs/>
          <w:i/>
          <w:iCs/>
          <w:color w:val="002060"/>
          <w:sz w:val="22"/>
          <w:szCs w:val="22"/>
        </w:rPr>
      </w:pPr>
      <w:r w:rsidRPr="009E58A5">
        <w:rPr>
          <w:rFonts w:eastAsia="TimesNewRomanPS-BoldMT"/>
          <w:b/>
          <w:bCs/>
          <w:i/>
          <w:iCs/>
          <w:color w:val="002060"/>
          <w:sz w:val="22"/>
          <w:szCs w:val="22"/>
        </w:rPr>
        <w:t>______________________</w:t>
      </w:r>
      <w:r w:rsidRPr="009E58A5">
        <w:rPr>
          <w:rFonts w:eastAsia="TimesNewRomanPS-BoldMT"/>
          <w:b/>
          <w:bCs/>
          <w:i/>
          <w:iCs/>
          <w:color w:val="002060"/>
          <w:sz w:val="22"/>
          <w:szCs w:val="22"/>
        </w:rPr>
        <w:tab/>
      </w:r>
      <w:r w:rsidRPr="009E58A5">
        <w:rPr>
          <w:rFonts w:eastAsia="TimesNewRomanPS-BoldMT"/>
          <w:b/>
          <w:bCs/>
          <w:i/>
          <w:iCs/>
          <w:color w:val="002060"/>
          <w:sz w:val="22"/>
          <w:szCs w:val="22"/>
        </w:rPr>
        <w:tab/>
      </w:r>
      <w:r w:rsidRPr="009E58A5">
        <w:rPr>
          <w:rFonts w:eastAsia="TimesNewRomanPS-BoldMT"/>
          <w:b/>
          <w:bCs/>
          <w:i/>
          <w:iCs/>
          <w:color w:val="002060"/>
          <w:sz w:val="22"/>
          <w:szCs w:val="22"/>
        </w:rPr>
        <w:tab/>
        <w:t xml:space="preserve">                _____________________________</w:t>
      </w:r>
    </w:p>
    <w:p w:rsidR="00F04AE0" w:rsidRPr="009E58A5" w:rsidRDefault="00F04AE0"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A678B2" w:rsidRPr="009E58A5" w:rsidRDefault="00A678B2" w:rsidP="00F04AE0">
      <w:pPr>
        <w:spacing w:line="276" w:lineRule="auto"/>
        <w:jc w:val="center"/>
        <w:rPr>
          <w:iCs/>
          <w:sz w:val="22"/>
          <w:szCs w:val="22"/>
        </w:rPr>
      </w:pPr>
    </w:p>
    <w:p w:rsidR="00A678B2" w:rsidRPr="009E58A5" w:rsidRDefault="00A678B2" w:rsidP="00F04AE0">
      <w:pPr>
        <w:spacing w:line="276" w:lineRule="auto"/>
        <w:jc w:val="center"/>
        <w:rPr>
          <w:iCs/>
          <w:sz w:val="22"/>
          <w:szCs w:val="22"/>
        </w:rPr>
      </w:pPr>
    </w:p>
    <w:p w:rsidR="00F04AE0" w:rsidRPr="009E58A5" w:rsidRDefault="00F04AE0" w:rsidP="00F04AE0">
      <w:pPr>
        <w:spacing w:line="276" w:lineRule="auto"/>
        <w:jc w:val="center"/>
        <w:rPr>
          <w:iCs/>
          <w:sz w:val="22"/>
          <w:szCs w:val="22"/>
        </w:rPr>
      </w:pPr>
    </w:p>
    <w:p w:rsidR="003F797C" w:rsidRPr="009E58A5" w:rsidRDefault="003F797C">
      <w:pPr>
        <w:rPr>
          <w:b/>
          <w:sz w:val="22"/>
          <w:szCs w:val="22"/>
        </w:rPr>
      </w:pPr>
      <w:r w:rsidRPr="009E58A5">
        <w:rPr>
          <w:b/>
          <w:sz w:val="22"/>
          <w:szCs w:val="22"/>
        </w:rPr>
        <w:br w:type="page"/>
      </w:r>
    </w:p>
    <w:p w:rsidR="00A76DDC" w:rsidRPr="004379D9" w:rsidRDefault="00052950" w:rsidP="00EE2C9A">
      <w:pPr>
        <w:jc w:val="center"/>
        <w:rPr>
          <w:b/>
          <w:sz w:val="22"/>
          <w:szCs w:val="22"/>
        </w:rPr>
      </w:pPr>
      <w:r w:rsidRPr="004B47F7">
        <w:rPr>
          <w:b/>
          <w:sz w:val="22"/>
          <w:szCs w:val="22"/>
        </w:rPr>
        <w:lastRenderedPageBreak/>
        <w:t>Партија II - Штампани обрасци</w:t>
      </w:r>
    </w:p>
    <w:p w:rsidR="00EE2C9A" w:rsidRDefault="00EE2C9A" w:rsidP="00EE2C9A">
      <w:pPr>
        <w:jc w:val="center"/>
        <w:rPr>
          <w:b/>
          <w:sz w:val="22"/>
          <w:szCs w:val="22"/>
        </w:rPr>
      </w:pPr>
    </w:p>
    <w:p w:rsidR="00FA6173" w:rsidRPr="00FA6173" w:rsidRDefault="00FA6173" w:rsidP="00EE2C9A">
      <w:pPr>
        <w:jc w:val="center"/>
        <w:rPr>
          <w:b/>
          <w:sz w:val="22"/>
          <w:szCs w:val="22"/>
        </w:rPr>
      </w:pPr>
    </w:p>
    <w:p w:rsidR="00A76DDC" w:rsidRPr="009E58A5" w:rsidRDefault="002A1D9C" w:rsidP="002A1D9C">
      <w:pPr>
        <w:spacing w:line="276" w:lineRule="auto"/>
        <w:ind w:left="33"/>
        <w:jc w:val="center"/>
        <w:rPr>
          <w:sz w:val="22"/>
          <w:szCs w:val="22"/>
          <w:lang w:val="sr-Cyrl-CS"/>
        </w:rPr>
      </w:pPr>
      <w:r w:rsidRPr="009E58A5">
        <w:rPr>
          <w:iCs/>
          <w:sz w:val="22"/>
          <w:szCs w:val="22"/>
        </w:rPr>
        <w:t xml:space="preserve">Понуда бр </w:t>
      </w:r>
      <w:r w:rsidR="00FA6173">
        <w:rPr>
          <w:iCs/>
          <w:sz w:val="22"/>
          <w:szCs w:val="22"/>
        </w:rPr>
        <w:t>________________ од ________</w:t>
      </w:r>
      <w:r w:rsidRPr="009E58A5">
        <w:rPr>
          <w:iCs/>
          <w:sz w:val="22"/>
          <w:szCs w:val="22"/>
        </w:rPr>
        <w:t>_______ за јавну набавку</w:t>
      </w:r>
      <w:r w:rsidR="00FA6173">
        <w:rPr>
          <w:iCs/>
          <w:sz w:val="22"/>
          <w:szCs w:val="22"/>
        </w:rPr>
        <w:t xml:space="preserve"> </w:t>
      </w:r>
      <w:r w:rsidRPr="009E58A5">
        <w:rPr>
          <w:iCs/>
          <w:sz w:val="22"/>
          <w:szCs w:val="22"/>
        </w:rPr>
        <w:t xml:space="preserve">број </w:t>
      </w:r>
      <w:r w:rsidR="00DD66CC">
        <w:rPr>
          <w:sz w:val="22"/>
          <w:szCs w:val="22"/>
        </w:rPr>
        <w:t>1-КМ 05/2016</w:t>
      </w:r>
      <w:r w:rsidR="005E7001">
        <w:rPr>
          <w:sz w:val="22"/>
          <w:szCs w:val="22"/>
          <w:lang w:val="sr-Cyrl-CS"/>
        </w:rPr>
        <w:t xml:space="preserve"> </w:t>
      </w:r>
      <w:r w:rsidR="00A76DDC" w:rsidRPr="009E58A5">
        <w:rPr>
          <w:sz w:val="22"/>
          <w:szCs w:val="22"/>
          <w:lang w:val="sr-Cyrl-CS"/>
        </w:rPr>
        <w:t xml:space="preserve"> </w:t>
      </w:r>
    </w:p>
    <w:p w:rsidR="00A76DDC" w:rsidRPr="009E58A5" w:rsidRDefault="00A76DDC" w:rsidP="00A76DDC">
      <w:pPr>
        <w:spacing w:line="276" w:lineRule="auto"/>
        <w:ind w:firstLine="720"/>
        <w:jc w:val="both"/>
        <w:rPr>
          <w:b/>
          <w:bCs/>
          <w:iCs/>
          <w:sz w:val="22"/>
          <w:szCs w:val="22"/>
        </w:rPr>
      </w:pPr>
    </w:p>
    <w:p w:rsidR="00A76DDC" w:rsidRPr="009E58A5" w:rsidRDefault="00A76DDC" w:rsidP="00A76DDC">
      <w:pPr>
        <w:pStyle w:val="Heading2"/>
        <w:rPr>
          <w:color w:val="000000"/>
          <w:sz w:val="22"/>
          <w:szCs w:val="22"/>
        </w:rPr>
      </w:pPr>
    </w:p>
    <w:p w:rsidR="00A76DDC" w:rsidRPr="009E58A5" w:rsidRDefault="00A76DDC" w:rsidP="00A76DDC">
      <w:pPr>
        <w:spacing w:line="276" w:lineRule="auto"/>
        <w:ind w:left="720"/>
        <w:jc w:val="center"/>
        <w:rPr>
          <w:b/>
          <w:bCs/>
          <w:iCs/>
          <w:sz w:val="22"/>
          <w:szCs w:val="22"/>
        </w:rPr>
      </w:pPr>
      <w:r w:rsidRPr="009E58A5">
        <w:rPr>
          <w:b/>
          <w:bCs/>
          <w:iCs/>
          <w:sz w:val="22"/>
          <w:szCs w:val="22"/>
        </w:rPr>
        <w:t>ОПШТИ ПОДАЦИ О ПОНУЂАЧУ</w:t>
      </w:r>
    </w:p>
    <w:p w:rsidR="00A76DDC" w:rsidRPr="009E58A5" w:rsidRDefault="00A76DDC" w:rsidP="00A76DDC">
      <w:pPr>
        <w:spacing w:line="276" w:lineRule="auto"/>
        <w:ind w:left="720"/>
        <w:rPr>
          <w:b/>
          <w:bCs/>
          <w:iCs/>
          <w:sz w:val="22"/>
          <w:szCs w:val="22"/>
        </w:rPr>
      </w:pPr>
    </w:p>
    <w:p w:rsidR="00A76DDC" w:rsidRPr="009E58A5" w:rsidRDefault="00A76DDC" w:rsidP="00A76DDC">
      <w:pPr>
        <w:spacing w:line="276" w:lineRule="auto"/>
        <w:ind w:left="720"/>
        <w:rPr>
          <w:b/>
          <w:bCs/>
          <w:iCs/>
          <w:sz w:val="22"/>
          <w:szCs w:val="22"/>
        </w:rPr>
      </w:pPr>
    </w:p>
    <w:tbl>
      <w:tblPr>
        <w:tblpPr w:leftFromText="180" w:rightFromText="180" w:vertAnchor="text" w:horzAnchor="margin" w:tblpY="93"/>
        <w:tblW w:w="9281"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21"/>
        <w:gridCol w:w="4660"/>
      </w:tblGrid>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rPr>
            </w:pPr>
            <w:r w:rsidRPr="009E58A5">
              <w:rPr>
                <w:iCs/>
                <w:sz w:val="22"/>
                <w:szCs w:val="22"/>
              </w:rPr>
              <w:t>Назив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A76DDC" w:rsidRPr="009E58A5" w:rsidRDefault="00A76DDC" w:rsidP="00A76DDC">
            <w:pPr>
              <w:spacing w:line="360" w:lineRule="auto"/>
              <w:rPr>
                <w:b/>
                <w:bCs/>
                <w:i/>
                <w:iCs/>
                <w:sz w:val="22"/>
                <w:szCs w:val="22"/>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rPr>
            </w:pPr>
            <w:r w:rsidRPr="009E58A5">
              <w:rPr>
                <w:iCs/>
                <w:sz w:val="22"/>
                <w:szCs w:val="22"/>
              </w:rPr>
              <w:t>Адреса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spacing w:line="360" w:lineRule="auto"/>
              <w:rPr>
                <w:b/>
                <w:bCs/>
                <w:i/>
                <w:iCs/>
                <w:sz w:val="22"/>
                <w:szCs w:val="22"/>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rPr>
            </w:pPr>
            <w:r w:rsidRPr="009E58A5">
              <w:rPr>
                <w:iCs/>
                <w:sz w:val="22"/>
                <w:szCs w:val="22"/>
              </w:rPr>
              <w:t>Матични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spacing w:line="360" w:lineRule="auto"/>
              <w:rPr>
                <w:b/>
                <w:bCs/>
                <w:i/>
                <w:iCs/>
                <w:sz w:val="22"/>
                <w:szCs w:val="22"/>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lang w:val="ru-RU"/>
              </w:rPr>
            </w:pPr>
            <w:r w:rsidRPr="009E58A5">
              <w:rPr>
                <w:iCs/>
                <w:sz w:val="22"/>
                <w:szCs w:val="22"/>
                <w:lang w:val="ru-RU"/>
              </w:rPr>
              <w:t>Порески идентификациони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A76DDC" w:rsidRPr="009E58A5" w:rsidRDefault="00A76DDC" w:rsidP="00A76DDC">
            <w:pPr>
              <w:snapToGrid w:val="0"/>
              <w:spacing w:line="360" w:lineRule="auto"/>
              <w:rPr>
                <w:b/>
                <w:bCs/>
                <w:i/>
                <w:iCs/>
                <w:sz w:val="22"/>
                <w:szCs w:val="22"/>
                <w:lang w:val="ru-RU"/>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rPr>
            </w:pPr>
            <w:r w:rsidRPr="009E58A5">
              <w:rPr>
                <w:iCs/>
                <w:sz w:val="22"/>
                <w:szCs w:val="22"/>
              </w:rPr>
              <w:t>Име особе за контакт:</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spacing w:line="360" w:lineRule="auto"/>
              <w:rPr>
                <w:b/>
                <w:bCs/>
                <w:i/>
                <w:iCs/>
                <w:sz w:val="22"/>
                <w:szCs w:val="22"/>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lang w:val="ru-RU"/>
              </w:rPr>
            </w:pPr>
            <w:r w:rsidRPr="009E58A5">
              <w:rPr>
                <w:iCs/>
                <w:sz w:val="22"/>
                <w:szCs w:val="22"/>
                <w:lang w:val="ru-RU"/>
              </w:rPr>
              <w:t>Електронска адреса понуђача (</w:t>
            </w:r>
            <w:r w:rsidRPr="009E58A5">
              <w:rPr>
                <w:iCs/>
                <w:sz w:val="22"/>
                <w:szCs w:val="22"/>
              </w:rPr>
              <w:t>e</w:t>
            </w:r>
            <w:r w:rsidRPr="009E58A5">
              <w:rPr>
                <w:iCs/>
                <w:sz w:val="22"/>
                <w:szCs w:val="22"/>
                <w:lang w:val="ru-RU"/>
              </w:rPr>
              <w:t>-</w:t>
            </w:r>
            <w:r w:rsidRPr="009E58A5">
              <w:rPr>
                <w:iCs/>
                <w:sz w:val="22"/>
                <w:szCs w:val="22"/>
              </w:rPr>
              <w:t>mail</w:t>
            </w:r>
            <w:r w:rsidRPr="009E58A5">
              <w:rPr>
                <w:iCs/>
                <w:sz w:val="22"/>
                <w:szCs w:val="22"/>
                <w:lang w:val="ru-RU"/>
              </w:rPr>
              <w:t>):</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A76DDC" w:rsidRPr="009E58A5" w:rsidRDefault="00A76DDC" w:rsidP="00A76DDC">
            <w:pPr>
              <w:snapToGrid w:val="0"/>
              <w:spacing w:line="360" w:lineRule="auto"/>
              <w:rPr>
                <w:b/>
                <w:bCs/>
                <w:i/>
                <w:iCs/>
                <w:sz w:val="22"/>
                <w:szCs w:val="22"/>
                <w:lang w:val="ru-RU"/>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rPr>
            </w:pPr>
            <w:r w:rsidRPr="009E58A5">
              <w:rPr>
                <w:iCs/>
                <w:sz w:val="22"/>
                <w:szCs w:val="22"/>
              </w:rPr>
              <w:t>Телефон:</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A76DDC" w:rsidRPr="009E58A5" w:rsidRDefault="00A76DDC" w:rsidP="00A76DDC">
            <w:pPr>
              <w:spacing w:line="360" w:lineRule="auto"/>
              <w:rPr>
                <w:b/>
                <w:bCs/>
                <w:i/>
                <w:iCs/>
                <w:sz w:val="22"/>
                <w:szCs w:val="22"/>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rPr>
            </w:pPr>
            <w:r w:rsidRPr="009E58A5">
              <w:rPr>
                <w:iCs/>
                <w:sz w:val="22"/>
                <w:szCs w:val="22"/>
              </w:rPr>
              <w:t>Телефакс:</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A76DDC" w:rsidRPr="009E58A5" w:rsidRDefault="00A76DDC" w:rsidP="00A76DDC">
            <w:pPr>
              <w:spacing w:line="360" w:lineRule="auto"/>
              <w:rPr>
                <w:b/>
                <w:bCs/>
                <w:i/>
                <w:iCs/>
                <w:sz w:val="22"/>
                <w:szCs w:val="22"/>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lang w:val="ru-RU"/>
              </w:rPr>
            </w:pPr>
            <w:r w:rsidRPr="009E58A5">
              <w:rPr>
                <w:iCs/>
                <w:sz w:val="22"/>
                <w:szCs w:val="22"/>
                <w:lang w:val="ru-RU"/>
              </w:rPr>
              <w:t>Број рачуна понуђача и назив банке:</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A76DDC" w:rsidRPr="009E58A5" w:rsidRDefault="00A76DDC" w:rsidP="00A76DDC">
            <w:pPr>
              <w:spacing w:line="360" w:lineRule="auto"/>
              <w:rPr>
                <w:b/>
                <w:bCs/>
                <w:i/>
                <w:iCs/>
                <w:sz w:val="22"/>
                <w:szCs w:val="22"/>
                <w:lang w:val="ru-RU"/>
              </w:rPr>
            </w:pPr>
          </w:p>
        </w:tc>
      </w:tr>
      <w:tr w:rsidR="00A76DDC" w:rsidRPr="009E58A5" w:rsidTr="00A76DDC">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A76DDC" w:rsidRPr="009E58A5" w:rsidRDefault="00A76DDC" w:rsidP="00A76DDC">
            <w:pPr>
              <w:rPr>
                <w:bCs/>
                <w:iCs/>
                <w:sz w:val="22"/>
                <w:szCs w:val="22"/>
                <w:lang w:val="ru-RU"/>
              </w:rPr>
            </w:pPr>
            <w:r w:rsidRPr="009E58A5">
              <w:rPr>
                <w:iCs/>
                <w:sz w:val="22"/>
                <w:szCs w:val="22"/>
                <w:lang w:val="ru-RU"/>
              </w:rPr>
              <w:t>Лице овлашћено за потписивање уговора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A76DDC" w:rsidRPr="009E58A5" w:rsidRDefault="00A76DDC" w:rsidP="00A76DDC">
            <w:pPr>
              <w:spacing w:line="360" w:lineRule="auto"/>
              <w:ind w:firstLine="708"/>
              <w:rPr>
                <w:b/>
                <w:bCs/>
                <w:i/>
                <w:iCs/>
                <w:sz w:val="22"/>
                <w:szCs w:val="22"/>
                <w:lang w:val="ru-RU"/>
              </w:rPr>
            </w:pPr>
          </w:p>
        </w:tc>
      </w:tr>
    </w:tbl>
    <w:p w:rsidR="00A76DDC" w:rsidRPr="009E58A5" w:rsidRDefault="00A76DDC" w:rsidP="00A76DDC">
      <w:pPr>
        <w:pStyle w:val="Heading2"/>
        <w:rPr>
          <w:color w:val="000000"/>
          <w:sz w:val="22"/>
          <w:szCs w:val="22"/>
        </w:rPr>
      </w:pPr>
    </w:p>
    <w:p w:rsidR="00A76DDC" w:rsidRPr="009E58A5" w:rsidRDefault="00A76DDC" w:rsidP="00A76DDC">
      <w:pPr>
        <w:spacing w:line="276" w:lineRule="auto"/>
        <w:rPr>
          <w:rFonts w:eastAsia="TimesNewRomanPSMT"/>
          <w:b/>
          <w:bCs/>
          <w:iCs/>
          <w:sz w:val="22"/>
          <w:szCs w:val="22"/>
        </w:rPr>
      </w:pPr>
      <w:r w:rsidRPr="009E58A5">
        <w:rPr>
          <w:rFonts w:eastAsia="TimesNewRomanPSMT"/>
          <w:b/>
          <w:bCs/>
          <w:iCs/>
          <w:sz w:val="22"/>
          <w:szCs w:val="22"/>
        </w:rPr>
        <w:t xml:space="preserve">ПОНУДУ ПОДНОСИ: </w:t>
      </w:r>
    </w:p>
    <w:p w:rsidR="00A76DDC" w:rsidRPr="009E58A5" w:rsidRDefault="00A76DDC" w:rsidP="00A76DDC">
      <w:pPr>
        <w:spacing w:line="276" w:lineRule="auto"/>
        <w:rPr>
          <w:sz w:val="22"/>
          <w:szCs w:val="22"/>
        </w:rPr>
      </w:pPr>
    </w:p>
    <w:tbl>
      <w:tblPr>
        <w:tblW w:w="9282" w:type="dxa"/>
        <w:tblInd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94"/>
        <w:gridCol w:w="3094"/>
        <w:gridCol w:w="3094"/>
      </w:tblGrid>
      <w:tr w:rsidR="00A76DDC" w:rsidRPr="009E58A5" w:rsidTr="00A76DDC">
        <w:tc>
          <w:tcPr>
            <w:tcW w:w="3094" w:type="dxa"/>
            <w:shd w:val="clear" w:color="auto" w:fill="auto"/>
          </w:tcPr>
          <w:p w:rsidR="00A76DDC" w:rsidRPr="009E58A5" w:rsidRDefault="00A76DDC" w:rsidP="00A76DDC">
            <w:pPr>
              <w:rPr>
                <w:rFonts w:eastAsia="TimesNewRomanPSMT"/>
                <w:bCs/>
                <w:sz w:val="22"/>
                <w:szCs w:val="22"/>
              </w:rPr>
            </w:pPr>
          </w:p>
          <w:p w:rsidR="00A76DDC" w:rsidRPr="009E58A5" w:rsidRDefault="00A76DDC" w:rsidP="00A76DDC">
            <w:pPr>
              <w:rPr>
                <w:rFonts w:eastAsia="TimesNewRomanPSMT"/>
                <w:bCs/>
                <w:sz w:val="22"/>
                <w:szCs w:val="22"/>
              </w:rPr>
            </w:pPr>
            <w:r w:rsidRPr="009E58A5">
              <w:rPr>
                <w:rFonts w:eastAsia="TimesNewRomanPSMT"/>
                <w:bCs/>
                <w:sz w:val="22"/>
                <w:szCs w:val="22"/>
              </w:rPr>
              <w:t>а) Самостално</w:t>
            </w:r>
          </w:p>
          <w:p w:rsidR="00A76DDC" w:rsidRPr="009E58A5" w:rsidRDefault="00A76DDC" w:rsidP="00A76DDC">
            <w:pPr>
              <w:rPr>
                <w:rFonts w:eastAsia="TimesNewRomanPSMT"/>
                <w:bCs/>
                <w:sz w:val="22"/>
                <w:szCs w:val="22"/>
              </w:rPr>
            </w:pPr>
          </w:p>
        </w:tc>
        <w:tc>
          <w:tcPr>
            <w:tcW w:w="3094" w:type="dxa"/>
            <w:shd w:val="clear" w:color="auto" w:fill="auto"/>
          </w:tcPr>
          <w:p w:rsidR="00A76DDC" w:rsidRPr="009E58A5" w:rsidRDefault="00A76DDC" w:rsidP="00A76DDC">
            <w:pPr>
              <w:rPr>
                <w:rFonts w:eastAsia="TimesNewRomanPSMT"/>
                <w:bCs/>
                <w:sz w:val="22"/>
                <w:szCs w:val="22"/>
              </w:rPr>
            </w:pPr>
          </w:p>
          <w:p w:rsidR="00A76DDC" w:rsidRPr="009E58A5" w:rsidRDefault="00A76DDC" w:rsidP="00A76DDC">
            <w:pPr>
              <w:rPr>
                <w:rFonts w:eastAsia="TimesNewRomanPSMT"/>
                <w:bCs/>
                <w:sz w:val="22"/>
                <w:szCs w:val="22"/>
              </w:rPr>
            </w:pPr>
            <w:r w:rsidRPr="009E58A5">
              <w:rPr>
                <w:rFonts w:eastAsia="TimesNewRomanPSMT"/>
                <w:bCs/>
                <w:sz w:val="22"/>
                <w:szCs w:val="22"/>
              </w:rPr>
              <w:t xml:space="preserve">б)  Са </w:t>
            </w:r>
            <w:r w:rsidR="00866F12">
              <w:rPr>
                <w:rFonts w:eastAsia="TimesNewRomanPSMT"/>
                <w:bCs/>
                <w:sz w:val="22"/>
                <w:szCs w:val="22"/>
              </w:rPr>
              <w:t>подиспоручиоц</w:t>
            </w:r>
            <w:r w:rsidRPr="009E58A5">
              <w:rPr>
                <w:rFonts w:eastAsia="TimesNewRomanPSMT"/>
                <w:bCs/>
                <w:sz w:val="22"/>
                <w:szCs w:val="22"/>
              </w:rPr>
              <w:t>ем</w:t>
            </w:r>
          </w:p>
          <w:p w:rsidR="00A76DDC" w:rsidRPr="009E58A5" w:rsidRDefault="00A76DDC" w:rsidP="00A76DDC">
            <w:pPr>
              <w:rPr>
                <w:rFonts w:eastAsia="TimesNewRomanPSMT"/>
                <w:bCs/>
                <w:sz w:val="22"/>
                <w:szCs w:val="22"/>
              </w:rPr>
            </w:pPr>
          </w:p>
        </w:tc>
        <w:tc>
          <w:tcPr>
            <w:tcW w:w="3094" w:type="dxa"/>
            <w:shd w:val="clear" w:color="auto" w:fill="auto"/>
          </w:tcPr>
          <w:p w:rsidR="00A76DDC" w:rsidRPr="009E58A5" w:rsidRDefault="00A76DDC" w:rsidP="00A76DDC">
            <w:pPr>
              <w:rPr>
                <w:rFonts w:eastAsia="TimesNewRomanPSMT"/>
                <w:bCs/>
                <w:sz w:val="22"/>
                <w:szCs w:val="22"/>
              </w:rPr>
            </w:pPr>
          </w:p>
          <w:p w:rsidR="00A76DDC" w:rsidRPr="009E58A5" w:rsidRDefault="00A76DDC" w:rsidP="00A76DDC">
            <w:pPr>
              <w:rPr>
                <w:rFonts w:eastAsia="TimesNewRomanPSMT"/>
                <w:bCs/>
                <w:sz w:val="22"/>
                <w:szCs w:val="22"/>
              </w:rPr>
            </w:pPr>
            <w:r w:rsidRPr="009E58A5">
              <w:rPr>
                <w:rFonts w:eastAsia="TimesNewRomanPSMT"/>
                <w:bCs/>
                <w:sz w:val="22"/>
                <w:szCs w:val="22"/>
              </w:rPr>
              <w:t>в) Као заједничку понуду</w:t>
            </w:r>
          </w:p>
        </w:tc>
      </w:tr>
    </w:tbl>
    <w:p w:rsidR="00A76DDC" w:rsidRPr="009E58A5" w:rsidRDefault="00A76DDC" w:rsidP="00A76DDC">
      <w:pPr>
        <w:spacing w:line="276" w:lineRule="auto"/>
        <w:jc w:val="both"/>
        <w:rPr>
          <w:b/>
          <w:iCs/>
          <w:sz w:val="22"/>
          <w:szCs w:val="22"/>
          <w:lang w:val="ru-RU"/>
        </w:rPr>
      </w:pPr>
    </w:p>
    <w:p w:rsidR="00A76DDC" w:rsidRPr="009E58A5" w:rsidRDefault="00A76DDC" w:rsidP="00A76DDC">
      <w:pPr>
        <w:spacing w:line="276" w:lineRule="auto"/>
        <w:jc w:val="both"/>
        <w:rPr>
          <w:iCs/>
          <w:sz w:val="22"/>
          <w:szCs w:val="22"/>
        </w:rPr>
      </w:pPr>
      <w:r w:rsidRPr="009E58A5">
        <w:rPr>
          <w:b/>
          <w:iCs/>
          <w:sz w:val="22"/>
          <w:szCs w:val="22"/>
          <w:lang w:val="ru-RU"/>
        </w:rPr>
        <w:t>Напомена:</w:t>
      </w:r>
      <w:r w:rsidRPr="009E58A5">
        <w:rPr>
          <w:iCs/>
          <w:sz w:val="22"/>
          <w:szCs w:val="22"/>
          <w:lang w:val="ru-RU"/>
        </w:rPr>
        <w:t xml:space="preserve"> заокружити начин подношења понуде и уписати податке о </w:t>
      </w:r>
      <w:r w:rsidR="00866F12">
        <w:rPr>
          <w:iCs/>
          <w:sz w:val="22"/>
          <w:szCs w:val="22"/>
          <w:lang w:val="ru-RU"/>
        </w:rPr>
        <w:t>подиспоручиоц</w:t>
      </w:r>
      <w:r w:rsidRPr="009E58A5">
        <w:rPr>
          <w:iCs/>
          <w:sz w:val="22"/>
          <w:szCs w:val="22"/>
          <w:lang w:val="ru-RU"/>
        </w:rPr>
        <w:t xml:space="preserve">у, уколико се понуда подноси са </w:t>
      </w:r>
      <w:r w:rsidR="00866F12">
        <w:rPr>
          <w:iCs/>
          <w:sz w:val="22"/>
          <w:szCs w:val="22"/>
          <w:lang w:val="ru-RU"/>
        </w:rPr>
        <w:t>подиспоручиоц</w:t>
      </w:r>
      <w:r w:rsidRPr="009E58A5">
        <w:rPr>
          <w:iCs/>
          <w:sz w:val="22"/>
          <w:szCs w:val="22"/>
          <w:lang w:val="ru-RU"/>
        </w:rPr>
        <w:t>ем, односно податке о свим учесницима заједничке понуде, уколико понуду подноси група понуђача.</w:t>
      </w:r>
    </w:p>
    <w:p w:rsidR="00A76DDC" w:rsidRPr="009E58A5" w:rsidRDefault="00A76DDC" w:rsidP="00A76DDC">
      <w:pPr>
        <w:spacing w:line="276" w:lineRule="auto"/>
        <w:jc w:val="both"/>
        <w:rPr>
          <w:rFonts w:eastAsia="TimesNewRomanPSMT"/>
          <w:bCs/>
          <w:sz w:val="22"/>
          <w:szCs w:val="22"/>
        </w:rPr>
      </w:pPr>
    </w:p>
    <w:p w:rsidR="00A76DDC" w:rsidRPr="009E58A5" w:rsidRDefault="00A76DDC" w:rsidP="00A76DDC">
      <w:pPr>
        <w:spacing w:line="276" w:lineRule="auto"/>
        <w:jc w:val="both"/>
        <w:rPr>
          <w:rFonts w:eastAsia="TimesNewRomanPSMT"/>
          <w:bCs/>
          <w:sz w:val="22"/>
          <w:szCs w:val="22"/>
        </w:rPr>
      </w:pPr>
    </w:p>
    <w:p w:rsidR="00A76DDC" w:rsidRPr="009E58A5" w:rsidRDefault="00A76DDC" w:rsidP="00A76DDC">
      <w:pPr>
        <w:spacing w:line="276" w:lineRule="auto"/>
        <w:jc w:val="both"/>
        <w:rPr>
          <w:rFonts w:eastAsia="TimesNewRomanPSMT"/>
          <w:bCs/>
          <w:sz w:val="22"/>
          <w:szCs w:val="22"/>
        </w:rPr>
      </w:pPr>
    </w:p>
    <w:p w:rsidR="00A76DDC" w:rsidRPr="009E58A5" w:rsidRDefault="00A76DDC" w:rsidP="00A76DDC">
      <w:pPr>
        <w:spacing w:line="276" w:lineRule="auto"/>
        <w:jc w:val="both"/>
        <w:rPr>
          <w:rFonts w:eastAsia="TimesNewRomanPSMT"/>
          <w:bCs/>
          <w:sz w:val="22"/>
          <w:szCs w:val="22"/>
        </w:rPr>
      </w:pPr>
    </w:p>
    <w:p w:rsidR="00A76DDC" w:rsidRPr="009E58A5" w:rsidRDefault="00A76DDC" w:rsidP="00A76DDC">
      <w:pPr>
        <w:spacing w:line="276" w:lineRule="auto"/>
        <w:jc w:val="both"/>
        <w:rPr>
          <w:rFonts w:eastAsia="TimesNewRomanPSMT"/>
          <w:bCs/>
          <w:sz w:val="22"/>
          <w:szCs w:val="22"/>
        </w:rPr>
      </w:pPr>
    </w:p>
    <w:p w:rsidR="00A76DDC" w:rsidRPr="009E58A5" w:rsidRDefault="00A76DDC" w:rsidP="00A76DDC">
      <w:pPr>
        <w:spacing w:line="276" w:lineRule="auto"/>
        <w:jc w:val="both"/>
        <w:rPr>
          <w:rFonts w:eastAsia="TimesNewRomanPSMT"/>
          <w:bCs/>
          <w:sz w:val="22"/>
          <w:szCs w:val="22"/>
        </w:rPr>
      </w:pPr>
    </w:p>
    <w:p w:rsidR="00A76DDC" w:rsidRPr="009E58A5" w:rsidRDefault="00A76DDC" w:rsidP="00A76DDC">
      <w:pPr>
        <w:spacing w:line="276" w:lineRule="auto"/>
        <w:jc w:val="both"/>
        <w:rPr>
          <w:rFonts w:eastAsia="TimesNewRomanPSMT"/>
          <w:bCs/>
          <w:sz w:val="22"/>
          <w:szCs w:val="22"/>
        </w:rPr>
      </w:pPr>
    </w:p>
    <w:p w:rsidR="00A76DDC" w:rsidRPr="009E58A5" w:rsidRDefault="00A76DDC" w:rsidP="00A76DDC">
      <w:pPr>
        <w:spacing w:line="276" w:lineRule="auto"/>
        <w:jc w:val="both"/>
        <w:rPr>
          <w:rFonts w:eastAsia="TimesNewRomanPSMT"/>
          <w:bCs/>
          <w:sz w:val="22"/>
          <w:szCs w:val="22"/>
        </w:rPr>
      </w:pPr>
    </w:p>
    <w:p w:rsidR="00A76DDC" w:rsidRPr="009E58A5" w:rsidRDefault="00A76DDC" w:rsidP="00A76DDC">
      <w:pPr>
        <w:rPr>
          <w:rFonts w:eastAsia="TimesNewRomanPSMT"/>
          <w:b/>
          <w:bCs/>
          <w:sz w:val="22"/>
          <w:szCs w:val="22"/>
        </w:rPr>
      </w:pPr>
      <w:r w:rsidRPr="009E58A5">
        <w:rPr>
          <w:rFonts w:eastAsia="TimesNewRomanPSMT"/>
          <w:b/>
          <w:bCs/>
          <w:sz w:val="22"/>
          <w:szCs w:val="22"/>
        </w:rPr>
        <w:br w:type="page"/>
      </w:r>
    </w:p>
    <w:p w:rsidR="00A76DDC" w:rsidRPr="009E58A5" w:rsidRDefault="00A76DDC" w:rsidP="00A76DDC">
      <w:pPr>
        <w:spacing w:line="276" w:lineRule="auto"/>
        <w:ind w:left="720"/>
        <w:jc w:val="center"/>
        <w:rPr>
          <w:rFonts w:eastAsia="TimesNewRomanPSMT"/>
          <w:b/>
          <w:bCs/>
          <w:sz w:val="22"/>
          <w:szCs w:val="22"/>
        </w:rPr>
      </w:pPr>
    </w:p>
    <w:p w:rsidR="00A76DDC" w:rsidRPr="009E58A5" w:rsidRDefault="00A76DDC" w:rsidP="00A76DDC">
      <w:pPr>
        <w:spacing w:line="276" w:lineRule="auto"/>
        <w:ind w:left="720"/>
        <w:jc w:val="center"/>
        <w:rPr>
          <w:rFonts w:eastAsia="TimesNewRomanPSMT"/>
          <w:b/>
          <w:bCs/>
          <w:sz w:val="22"/>
          <w:szCs w:val="22"/>
        </w:rPr>
      </w:pPr>
    </w:p>
    <w:p w:rsidR="00A76DDC" w:rsidRPr="009E58A5" w:rsidRDefault="00A76DDC" w:rsidP="00A76DDC">
      <w:pPr>
        <w:spacing w:line="276" w:lineRule="auto"/>
        <w:ind w:left="720"/>
        <w:jc w:val="center"/>
        <w:rPr>
          <w:b/>
          <w:bCs/>
          <w:iCs/>
          <w:sz w:val="22"/>
          <w:szCs w:val="22"/>
        </w:rPr>
      </w:pPr>
      <w:r w:rsidRPr="009E58A5">
        <w:rPr>
          <w:rFonts w:eastAsia="TimesNewRomanPSMT"/>
          <w:b/>
          <w:bCs/>
          <w:sz w:val="22"/>
          <w:szCs w:val="22"/>
        </w:rPr>
        <w:t>ПОДАЦИ О ПОДИСПОРУЧИОЦУ</w:t>
      </w:r>
    </w:p>
    <w:p w:rsidR="00A76DDC" w:rsidRPr="009E58A5" w:rsidRDefault="00A76DDC" w:rsidP="00A76DDC">
      <w:pPr>
        <w:spacing w:line="276" w:lineRule="auto"/>
        <w:jc w:val="center"/>
        <w:rPr>
          <w:b/>
          <w:bCs/>
          <w:iCs/>
          <w:sz w:val="22"/>
          <w:szCs w:val="22"/>
        </w:rPr>
      </w:pPr>
    </w:p>
    <w:p w:rsidR="00A76DDC" w:rsidRPr="009E58A5" w:rsidRDefault="00A76DDC" w:rsidP="00A76DDC">
      <w:pPr>
        <w:spacing w:line="276" w:lineRule="auto"/>
        <w:jc w:val="center"/>
        <w:rPr>
          <w:b/>
          <w:bCs/>
          <w:iCs/>
          <w:sz w:val="22"/>
          <w:szCs w:val="22"/>
        </w:rPr>
      </w:pPr>
    </w:p>
    <w:p w:rsidR="00A76DDC" w:rsidRPr="009E58A5" w:rsidRDefault="00A76DDC" w:rsidP="00A76DDC">
      <w:pPr>
        <w:spacing w:line="276" w:lineRule="auto"/>
        <w:jc w:val="center"/>
        <w:rPr>
          <w:b/>
          <w:bCs/>
          <w:iCs/>
          <w:sz w:val="22"/>
          <w:szCs w:val="22"/>
        </w:rPr>
      </w:pPr>
    </w:p>
    <w:p w:rsidR="00A76DDC" w:rsidRPr="009E58A5" w:rsidRDefault="00A76DDC" w:rsidP="00A76DDC">
      <w:pPr>
        <w:spacing w:line="276" w:lineRule="auto"/>
        <w:jc w:val="center"/>
        <w:rPr>
          <w:b/>
          <w:bCs/>
          <w:iCs/>
          <w:sz w:val="22"/>
          <w:szCs w:val="22"/>
        </w:rPr>
      </w:pPr>
    </w:p>
    <w:tbl>
      <w:tblPr>
        <w:tblpPr w:leftFromText="180" w:rightFromText="180" w:vertAnchor="text" w:horzAnchor="margin" w:tblpY="88"/>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44"/>
        <w:gridCol w:w="4638"/>
      </w:tblGrid>
      <w:tr w:rsidR="00A76DDC" w:rsidRPr="009E58A5" w:rsidTr="00A76DDC">
        <w:tc>
          <w:tcPr>
            <w:tcW w:w="464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 xml:space="preserve">Назив </w:t>
            </w:r>
            <w:r w:rsidR="00866F12">
              <w:rPr>
                <w:rFonts w:eastAsia="TimesNewRomanPSMT"/>
                <w:bCs/>
                <w:sz w:val="22"/>
                <w:szCs w:val="22"/>
              </w:rPr>
              <w:t>подиспоручиоц</w:t>
            </w:r>
            <w:r w:rsidRPr="009E58A5">
              <w:rPr>
                <w:rFonts w:eastAsia="TimesNewRomanPSMT"/>
                <w:bCs/>
                <w:sz w:val="22"/>
                <w:szCs w:val="22"/>
              </w:rPr>
              <w:t>а:</w:t>
            </w:r>
          </w:p>
        </w:tc>
        <w:tc>
          <w:tcPr>
            <w:tcW w:w="463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r w:rsidR="00A76DDC" w:rsidRPr="009E58A5" w:rsidTr="00A76DDC">
        <w:tc>
          <w:tcPr>
            <w:tcW w:w="464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Адреса:</w:t>
            </w:r>
          </w:p>
        </w:tc>
        <w:tc>
          <w:tcPr>
            <w:tcW w:w="463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r w:rsidR="00A76DDC" w:rsidRPr="009E58A5" w:rsidTr="00A76DDC">
        <w:tc>
          <w:tcPr>
            <w:tcW w:w="464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Матични број:</w:t>
            </w:r>
          </w:p>
        </w:tc>
        <w:tc>
          <w:tcPr>
            <w:tcW w:w="463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r w:rsidR="00A76DDC" w:rsidRPr="009E58A5" w:rsidTr="00A76DDC">
        <w:tc>
          <w:tcPr>
            <w:tcW w:w="464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Порески идентификациони број:</w:t>
            </w:r>
          </w:p>
        </w:tc>
        <w:tc>
          <w:tcPr>
            <w:tcW w:w="463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r w:rsidR="00A76DDC" w:rsidRPr="009E58A5" w:rsidTr="00A76DDC">
        <w:tc>
          <w:tcPr>
            <w:tcW w:w="464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Име особе за контакт:</w:t>
            </w:r>
          </w:p>
        </w:tc>
        <w:tc>
          <w:tcPr>
            <w:tcW w:w="463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r w:rsidR="00A76DDC" w:rsidRPr="009E58A5" w:rsidTr="00A76DDC">
        <w:tc>
          <w:tcPr>
            <w:tcW w:w="4644" w:type="dxa"/>
            <w:shd w:val="clear" w:color="auto" w:fill="auto"/>
            <w:vAlign w:val="center"/>
          </w:tcPr>
          <w:p w:rsidR="00A76DDC" w:rsidRPr="009E58A5" w:rsidRDefault="00A76DDC" w:rsidP="00A76DDC">
            <w:pPr>
              <w:rPr>
                <w:rFonts w:eastAsia="TimesNewRomanPSMT"/>
                <w:bCs/>
                <w:sz w:val="22"/>
                <w:szCs w:val="22"/>
                <w:lang w:val="ru-RU"/>
              </w:rPr>
            </w:pPr>
            <w:r w:rsidRPr="009E58A5">
              <w:rPr>
                <w:rFonts w:eastAsia="TimesNewRomanPSMT"/>
                <w:bCs/>
                <w:sz w:val="22"/>
                <w:szCs w:val="22"/>
                <w:lang w:val="ru-RU"/>
              </w:rPr>
              <w:t xml:space="preserve">Проценат укупне вредности набавке који ће извршити </w:t>
            </w:r>
            <w:r w:rsidR="00866F12">
              <w:rPr>
                <w:rFonts w:eastAsia="TimesNewRomanPSMT"/>
                <w:bCs/>
                <w:sz w:val="22"/>
                <w:szCs w:val="22"/>
                <w:lang w:val="ru-RU"/>
              </w:rPr>
              <w:t>подиспоручиоц</w:t>
            </w:r>
            <w:r w:rsidRPr="009E58A5">
              <w:rPr>
                <w:rFonts w:eastAsia="TimesNewRomanPSMT"/>
                <w:bCs/>
                <w:sz w:val="22"/>
                <w:szCs w:val="22"/>
                <w:lang w:val="ru-RU"/>
              </w:rPr>
              <w:t>:</w:t>
            </w:r>
          </w:p>
        </w:tc>
        <w:tc>
          <w:tcPr>
            <w:tcW w:w="4638" w:type="dxa"/>
            <w:shd w:val="clear" w:color="auto" w:fill="auto"/>
          </w:tcPr>
          <w:p w:rsidR="00A76DDC" w:rsidRPr="009E58A5" w:rsidRDefault="00A76DDC" w:rsidP="00A76DDC">
            <w:pPr>
              <w:snapToGrid w:val="0"/>
              <w:spacing w:line="276" w:lineRule="auto"/>
              <w:jc w:val="both"/>
              <w:rPr>
                <w:rFonts w:eastAsia="TimesNewRomanPSMT"/>
                <w:b/>
                <w:bCs/>
                <w:sz w:val="22"/>
                <w:szCs w:val="22"/>
                <w:lang w:val="ru-RU"/>
              </w:rPr>
            </w:pPr>
          </w:p>
        </w:tc>
      </w:tr>
      <w:tr w:rsidR="00A76DDC" w:rsidRPr="009E58A5" w:rsidTr="00A76DDC">
        <w:tc>
          <w:tcPr>
            <w:tcW w:w="4644" w:type="dxa"/>
            <w:shd w:val="clear" w:color="auto" w:fill="auto"/>
            <w:vAlign w:val="center"/>
          </w:tcPr>
          <w:p w:rsidR="00A76DDC" w:rsidRPr="009E58A5" w:rsidRDefault="00A76DDC" w:rsidP="00A76DDC">
            <w:pPr>
              <w:rPr>
                <w:rFonts w:eastAsia="TimesNewRomanPSMT"/>
                <w:bCs/>
                <w:sz w:val="22"/>
                <w:szCs w:val="22"/>
                <w:lang w:val="ru-RU"/>
              </w:rPr>
            </w:pPr>
            <w:r w:rsidRPr="009E58A5">
              <w:rPr>
                <w:rFonts w:eastAsia="TimesNewRomanPSMT"/>
                <w:bCs/>
                <w:sz w:val="22"/>
                <w:szCs w:val="22"/>
                <w:lang w:val="ru-RU"/>
              </w:rPr>
              <w:t xml:space="preserve">Део предмета набавке који ће извршити </w:t>
            </w:r>
            <w:r w:rsidR="00866F12">
              <w:rPr>
                <w:rFonts w:eastAsia="TimesNewRomanPSMT"/>
                <w:bCs/>
                <w:sz w:val="22"/>
                <w:szCs w:val="22"/>
                <w:lang w:val="ru-RU"/>
              </w:rPr>
              <w:t>подиспоручиоц</w:t>
            </w:r>
            <w:r w:rsidRPr="009E58A5">
              <w:rPr>
                <w:rFonts w:eastAsia="TimesNewRomanPSMT"/>
                <w:bCs/>
                <w:sz w:val="22"/>
                <w:szCs w:val="22"/>
                <w:lang w:val="ru-RU"/>
              </w:rPr>
              <w:t>:</w:t>
            </w:r>
          </w:p>
        </w:tc>
        <w:tc>
          <w:tcPr>
            <w:tcW w:w="4638" w:type="dxa"/>
            <w:shd w:val="clear" w:color="auto" w:fill="auto"/>
          </w:tcPr>
          <w:p w:rsidR="00A76DDC" w:rsidRPr="009E58A5" w:rsidRDefault="00A76DDC" w:rsidP="00A76DDC">
            <w:pPr>
              <w:snapToGrid w:val="0"/>
              <w:spacing w:line="276" w:lineRule="auto"/>
              <w:jc w:val="both"/>
              <w:rPr>
                <w:rFonts w:eastAsia="TimesNewRomanPSMT"/>
                <w:b/>
                <w:bCs/>
                <w:sz w:val="22"/>
                <w:szCs w:val="22"/>
                <w:lang w:val="ru-RU"/>
              </w:rPr>
            </w:pPr>
          </w:p>
        </w:tc>
      </w:tr>
    </w:tbl>
    <w:p w:rsidR="00A76DDC" w:rsidRPr="009E58A5" w:rsidRDefault="00A76DDC" w:rsidP="00A76DDC">
      <w:pPr>
        <w:spacing w:line="276" w:lineRule="auto"/>
        <w:jc w:val="center"/>
        <w:rPr>
          <w:rFonts w:eastAsia="TimesNewRomanPSMT"/>
          <w:b/>
          <w:bCs/>
          <w:i/>
          <w:sz w:val="22"/>
          <w:szCs w:val="22"/>
        </w:rPr>
      </w:pPr>
    </w:p>
    <w:p w:rsidR="00A76DDC" w:rsidRPr="009E58A5" w:rsidRDefault="00A76DDC" w:rsidP="00A76DDC">
      <w:pPr>
        <w:spacing w:line="276" w:lineRule="auto"/>
        <w:jc w:val="center"/>
        <w:rPr>
          <w:rFonts w:eastAsia="TimesNewRomanPSMT"/>
          <w:b/>
          <w:bCs/>
          <w:i/>
          <w:sz w:val="22"/>
          <w:szCs w:val="22"/>
        </w:rPr>
      </w:pPr>
    </w:p>
    <w:p w:rsidR="00A76DDC" w:rsidRPr="009E58A5" w:rsidRDefault="00A76DDC" w:rsidP="00A76DDC">
      <w:pPr>
        <w:spacing w:line="276" w:lineRule="auto"/>
        <w:jc w:val="center"/>
        <w:rPr>
          <w:rFonts w:eastAsia="TimesNewRomanPSMT"/>
          <w:b/>
          <w:bCs/>
          <w:i/>
          <w:sz w:val="22"/>
          <w:szCs w:val="22"/>
        </w:rPr>
      </w:pPr>
    </w:p>
    <w:p w:rsidR="00A76DDC" w:rsidRPr="009E58A5" w:rsidRDefault="00A76DDC" w:rsidP="00A76DDC">
      <w:pPr>
        <w:spacing w:line="276" w:lineRule="auto"/>
        <w:jc w:val="both"/>
        <w:rPr>
          <w:rFonts w:eastAsia="TimesNewRomanPSMT"/>
          <w:b/>
          <w:bCs/>
          <w:sz w:val="22"/>
          <w:szCs w:val="22"/>
          <w:lang w:val="ru-RU"/>
        </w:rPr>
      </w:pPr>
      <w:r w:rsidRPr="009E58A5">
        <w:rPr>
          <w:b/>
          <w:bCs/>
          <w:iCs/>
          <w:sz w:val="22"/>
          <w:szCs w:val="22"/>
          <w:lang w:val="ru-RU"/>
        </w:rPr>
        <w:t xml:space="preserve">Напомена: </w:t>
      </w:r>
      <w:r w:rsidRPr="009E58A5">
        <w:rPr>
          <w:iCs/>
          <w:sz w:val="22"/>
          <w:szCs w:val="22"/>
          <w:lang w:val="ru-RU"/>
        </w:rPr>
        <w:t xml:space="preserve">Табелу „Подаци о </w:t>
      </w:r>
      <w:r w:rsidR="00866F12">
        <w:rPr>
          <w:iCs/>
          <w:sz w:val="22"/>
          <w:szCs w:val="22"/>
          <w:lang w:val="ru-RU"/>
        </w:rPr>
        <w:t>подиспоручиоц</w:t>
      </w:r>
      <w:r w:rsidRPr="009E58A5">
        <w:rPr>
          <w:iCs/>
          <w:sz w:val="22"/>
          <w:szCs w:val="22"/>
          <w:lang w:val="ru-RU"/>
        </w:rPr>
        <w:t xml:space="preserve">у“ попуњавају само они понуђачи који подносе  понуду са </w:t>
      </w:r>
      <w:r w:rsidR="00866F12">
        <w:rPr>
          <w:iCs/>
          <w:sz w:val="22"/>
          <w:szCs w:val="22"/>
          <w:lang w:val="ru-RU"/>
        </w:rPr>
        <w:t>подиспоручиоц</w:t>
      </w:r>
      <w:r w:rsidRPr="009E58A5">
        <w:rPr>
          <w:iCs/>
          <w:sz w:val="22"/>
          <w:szCs w:val="22"/>
          <w:lang w:val="ru-RU"/>
        </w:rPr>
        <w:t xml:space="preserve">ем, а уколико има већи број </w:t>
      </w:r>
      <w:r w:rsidR="00866F12">
        <w:rPr>
          <w:iCs/>
          <w:sz w:val="22"/>
          <w:szCs w:val="22"/>
          <w:lang w:val="ru-RU"/>
        </w:rPr>
        <w:t>подиспоручиоц</w:t>
      </w:r>
      <w:r w:rsidRPr="009E58A5">
        <w:rPr>
          <w:iCs/>
          <w:sz w:val="22"/>
          <w:szCs w:val="22"/>
          <w:lang w:val="ru-RU"/>
        </w:rPr>
        <w:t xml:space="preserve">а од места предвиђених у табели, потребно је да се наведени образац копира у довољном броју примерака, да се попуни и достави за сваког </w:t>
      </w:r>
      <w:r w:rsidR="00866F12">
        <w:rPr>
          <w:iCs/>
          <w:sz w:val="22"/>
          <w:szCs w:val="22"/>
          <w:lang w:val="ru-RU"/>
        </w:rPr>
        <w:t>подиспоручиоц</w:t>
      </w:r>
      <w:r w:rsidRPr="009E58A5">
        <w:rPr>
          <w:iCs/>
          <w:sz w:val="22"/>
          <w:szCs w:val="22"/>
          <w:lang w:val="ru-RU"/>
        </w:rPr>
        <w:t>а.</w:t>
      </w:r>
    </w:p>
    <w:p w:rsidR="00A76DDC" w:rsidRPr="009E58A5" w:rsidRDefault="00A76DDC" w:rsidP="00A76DDC">
      <w:pPr>
        <w:spacing w:line="276" w:lineRule="auto"/>
        <w:jc w:val="center"/>
        <w:rPr>
          <w:rFonts w:eastAsia="TimesNewRomanPSMT"/>
          <w:b/>
          <w:bCs/>
          <w:sz w:val="22"/>
          <w:szCs w:val="22"/>
        </w:rPr>
      </w:pPr>
    </w:p>
    <w:p w:rsidR="00A76DDC" w:rsidRPr="009E58A5" w:rsidRDefault="00A76DDC" w:rsidP="00A76DDC">
      <w:pPr>
        <w:spacing w:line="276" w:lineRule="auto"/>
        <w:jc w:val="center"/>
        <w:rPr>
          <w:rFonts w:eastAsia="TimesNewRomanPSMT"/>
          <w:b/>
          <w:bCs/>
          <w:sz w:val="22"/>
          <w:szCs w:val="22"/>
          <w:lang w:val="ru-RU"/>
        </w:rPr>
      </w:pPr>
    </w:p>
    <w:p w:rsidR="00A76DDC" w:rsidRPr="009E58A5" w:rsidRDefault="00A76DDC" w:rsidP="00A76DDC">
      <w:pPr>
        <w:spacing w:line="276" w:lineRule="auto"/>
        <w:jc w:val="center"/>
        <w:rPr>
          <w:rFonts w:eastAsia="TimesNewRomanPSMT"/>
          <w:b/>
          <w:bCs/>
          <w:sz w:val="22"/>
          <w:szCs w:val="22"/>
          <w:lang w:val="ru-RU"/>
        </w:rPr>
      </w:pPr>
    </w:p>
    <w:p w:rsidR="00A76DDC" w:rsidRPr="009E58A5" w:rsidRDefault="00A76DDC" w:rsidP="00A76DDC">
      <w:pPr>
        <w:rPr>
          <w:rFonts w:eastAsia="TimesNewRomanPSMT"/>
          <w:b/>
          <w:bCs/>
          <w:sz w:val="22"/>
          <w:szCs w:val="22"/>
          <w:lang w:val="ru-RU"/>
        </w:rPr>
      </w:pPr>
      <w:r w:rsidRPr="009E58A5">
        <w:rPr>
          <w:rFonts w:eastAsia="TimesNewRomanPSMT"/>
          <w:b/>
          <w:bCs/>
          <w:sz w:val="22"/>
          <w:szCs w:val="22"/>
          <w:lang w:val="ru-RU"/>
        </w:rPr>
        <w:br w:type="page"/>
      </w:r>
    </w:p>
    <w:p w:rsidR="00A76DDC" w:rsidRPr="009E58A5" w:rsidRDefault="00A76DDC" w:rsidP="00A76DDC">
      <w:pPr>
        <w:spacing w:line="276" w:lineRule="auto"/>
        <w:jc w:val="center"/>
        <w:rPr>
          <w:rFonts w:eastAsia="TimesNewRomanPSMT"/>
          <w:b/>
          <w:bCs/>
          <w:sz w:val="22"/>
          <w:szCs w:val="22"/>
          <w:lang w:val="ru-RU"/>
        </w:rPr>
      </w:pPr>
    </w:p>
    <w:p w:rsidR="00A76DDC" w:rsidRPr="009E58A5" w:rsidRDefault="00A76DDC" w:rsidP="00A76DDC">
      <w:pPr>
        <w:spacing w:line="276" w:lineRule="auto"/>
        <w:jc w:val="center"/>
        <w:rPr>
          <w:rFonts w:eastAsia="TimesNewRomanPSMT"/>
          <w:b/>
          <w:bCs/>
          <w:sz w:val="22"/>
          <w:szCs w:val="22"/>
          <w:lang w:val="ru-RU"/>
        </w:rPr>
      </w:pPr>
    </w:p>
    <w:p w:rsidR="00A76DDC" w:rsidRPr="009E58A5" w:rsidRDefault="00A76DDC" w:rsidP="00A76DDC">
      <w:pPr>
        <w:spacing w:line="276" w:lineRule="auto"/>
        <w:jc w:val="center"/>
        <w:rPr>
          <w:rFonts w:eastAsia="TimesNewRomanPSMT"/>
          <w:b/>
          <w:bCs/>
          <w:sz w:val="22"/>
          <w:szCs w:val="22"/>
          <w:lang w:val="ru-RU"/>
        </w:rPr>
      </w:pPr>
      <w:r w:rsidRPr="009E58A5">
        <w:rPr>
          <w:rFonts w:eastAsia="TimesNewRomanPSMT"/>
          <w:b/>
          <w:bCs/>
          <w:sz w:val="22"/>
          <w:szCs w:val="22"/>
          <w:lang w:val="ru-RU"/>
        </w:rPr>
        <w:t>ПОДАЦИ О УЧЕСНИКУ  У ЗАЈЕДНИЧКОЈ ПОНУДИ</w:t>
      </w:r>
    </w:p>
    <w:p w:rsidR="00A76DDC" w:rsidRPr="009E58A5" w:rsidRDefault="00A76DDC" w:rsidP="00A76DDC">
      <w:pPr>
        <w:spacing w:line="276" w:lineRule="auto"/>
        <w:ind w:left="720"/>
        <w:rPr>
          <w:b/>
          <w:bCs/>
          <w:iCs/>
          <w:sz w:val="22"/>
          <w:szCs w:val="22"/>
        </w:rPr>
      </w:pPr>
    </w:p>
    <w:p w:rsidR="00A76DDC" w:rsidRPr="009E58A5" w:rsidRDefault="00A76DDC" w:rsidP="00A76DDC">
      <w:pPr>
        <w:spacing w:line="276" w:lineRule="auto"/>
        <w:ind w:left="720"/>
        <w:rPr>
          <w:b/>
          <w:bCs/>
          <w:iCs/>
          <w:sz w:val="22"/>
          <w:szCs w:val="22"/>
        </w:rPr>
      </w:pPr>
    </w:p>
    <w:p w:rsidR="00A76DDC" w:rsidRPr="009E58A5" w:rsidRDefault="00A76DDC" w:rsidP="00A76DDC">
      <w:pPr>
        <w:spacing w:line="276" w:lineRule="auto"/>
        <w:ind w:left="720"/>
        <w:rPr>
          <w:b/>
          <w:bCs/>
          <w:iCs/>
          <w:sz w:val="22"/>
          <w:szCs w:val="22"/>
        </w:rPr>
      </w:pPr>
    </w:p>
    <w:p w:rsidR="00A76DDC" w:rsidRPr="009E58A5" w:rsidRDefault="00A76DDC" w:rsidP="00A76DDC">
      <w:pPr>
        <w:spacing w:line="276" w:lineRule="auto"/>
        <w:ind w:left="720"/>
        <w:rPr>
          <w:b/>
          <w:bCs/>
          <w:iCs/>
          <w:sz w:val="22"/>
          <w:szCs w:val="22"/>
        </w:rPr>
      </w:pPr>
    </w:p>
    <w:tbl>
      <w:tblPr>
        <w:tblpPr w:leftFromText="180" w:rightFromText="180" w:vertAnchor="text" w:horzAnchor="margin" w:tblpY="31"/>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84"/>
        <w:gridCol w:w="4598"/>
      </w:tblGrid>
      <w:tr w:rsidR="00A76DDC" w:rsidRPr="009E58A5" w:rsidTr="00A76DDC">
        <w:tc>
          <w:tcPr>
            <w:tcW w:w="4684" w:type="dxa"/>
            <w:shd w:val="clear" w:color="auto" w:fill="auto"/>
            <w:vAlign w:val="center"/>
          </w:tcPr>
          <w:p w:rsidR="00A76DDC" w:rsidRPr="009E58A5" w:rsidRDefault="00A76DDC" w:rsidP="00A76DDC">
            <w:pPr>
              <w:spacing w:line="276" w:lineRule="auto"/>
              <w:rPr>
                <w:rFonts w:eastAsia="TimesNewRomanPSMT"/>
                <w:bCs/>
                <w:sz w:val="22"/>
                <w:szCs w:val="22"/>
                <w:lang w:val="ru-RU"/>
              </w:rPr>
            </w:pPr>
            <w:r w:rsidRPr="009E58A5">
              <w:rPr>
                <w:rFonts w:eastAsia="TimesNewRomanPSMT"/>
                <w:bCs/>
                <w:sz w:val="22"/>
                <w:szCs w:val="22"/>
                <w:lang w:val="ru-RU"/>
              </w:rPr>
              <w:t>Назив учесника у заједничкој понуди:</w:t>
            </w:r>
          </w:p>
        </w:tc>
        <w:tc>
          <w:tcPr>
            <w:tcW w:w="4598" w:type="dxa"/>
            <w:shd w:val="clear" w:color="auto" w:fill="auto"/>
          </w:tcPr>
          <w:p w:rsidR="00A76DDC" w:rsidRPr="009E58A5" w:rsidRDefault="00A76DDC" w:rsidP="00A76DDC">
            <w:pPr>
              <w:snapToGrid w:val="0"/>
              <w:spacing w:line="360" w:lineRule="auto"/>
              <w:jc w:val="both"/>
              <w:rPr>
                <w:rFonts w:eastAsia="TimesNewRomanPSMT"/>
                <w:b/>
                <w:bCs/>
                <w:sz w:val="22"/>
                <w:szCs w:val="22"/>
                <w:lang w:val="ru-RU"/>
              </w:rPr>
            </w:pPr>
          </w:p>
        </w:tc>
      </w:tr>
      <w:tr w:rsidR="00A76DDC" w:rsidRPr="009E58A5" w:rsidTr="00A76DDC">
        <w:tc>
          <w:tcPr>
            <w:tcW w:w="468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Адреса:</w:t>
            </w:r>
          </w:p>
        </w:tc>
        <w:tc>
          <w:tcPr>
            <w:tcW w:w="459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r w:rsidR="00A76DDC" w:rsidRPr="009E58A5" w:rsidTr="00A76DDC">
        <w:tc>
          <w:tcPr>
            <w:tcW w:w="468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Матични број:</w:t>
            </w:r>
          </w:p>
        </w:tc>
        <w:tc>
          <w:tcPr>
            <w:tcW w:w="459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r w:rsidR="00A76DDC" w:rsidRPr="009E58A5" w:rsidTr="00A76DDC">
        <w:tc>
          <w:tcPr>
            <w:tcW w:w="468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Порески идентификациони број:</w:t>
            </w:r>
          </w:p>
        </w:tc>
        <w:tc>
          <w:tcPr>
            <w:tcW w:w="459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r w:rsidR="00A76DDC" w:rsidRPr="009E58A5" w:rsidTr="00A76DDC">
        <w:tc>
          <w:tcPr>
            <w:tcW w:w="4684" w:type="dxa"/>
            <w:shd w:val="clear" w:color="auto" w:fill="auto"/>
            <w:vAlign w:val="center"/>
          </w:tcPr>
          <w:p w:rsidR="00A76DDC" w:rsidRPr="009E58A5" w:rsidRDefault="00A76DDC" w:rsidP="00A76DDC">
            <w:pPr>
              <w:spacing w:line="276" w:lineRule="auto"/>
              <w:rPr>
                <w:rFonts w:eastAsia="TimesNewRomanPSMT"/>
                <w:bCs/>
                <w:sz w:val="22"/>
                <w:szCs w:val="22"/>
              </w:rPr>
            </w:pPr>
            <w:r w:rsidRPr="009E58A5">
              <w:rPr>
                <w:rFonts w:eastAsia="TimesNewRomanPSMT"/>
                <w:bCs/>
                <w:sz w:val="22"/>
                <w:szCs w:val="22"/>
              </w:rPr>
              <w:t>Име особе за контакт:</w:t>
            </w:r>
          </w:p>
        </w:tc>
        <w:tc>
          <w:tcPr>
            <w:tcW w:w="4598" w:type="dxa"/>
            <w:shd w:val="clear" w:color="auto" w:fill="auto"/>
          </w:tcPr>
          <w:p w:rsidR="00A76DDC" w:rsidRPr="009E58A5" w:rsidRDefault="00A76DDC" w:rsidP="00A76DDC">
            <w:pPr>
              <w:snapToGrid w:val="0"/>
              <w:spacing w:line="360" w:lineRule="auto"/>
              <w:jc w:val="both"/>
              <w:rPr>
                <w:rFonts w:eastAsia="TimesNewRomanPSMT"/>
                <w:b/>
                <w:bCs/>
                <w:sz w:val="22"/>
                <w:szCs w:val="22"/>
              </w:rPr>
            </w:pPr>
          </w:p>
        </w:tc>
      </w:tr>
    </w:tbl>
    <w:p w:rsidR="00A76DDC" w:rsidRPr="009E58A5" w:rsidRDefault="00A76DDC" w:rsidP="00A76DDC">
      <w:pPr>
        <w:spacing w:line="276" w:lineRule="auto"/>
        <w:rPr>
          <w:i/>
          <w:iCs/>
          <w:sz w:val="22"/>
          <w:szCs w:val="22"/>
        </w:rPr>
      </w:pPr>
    </w:p>
    <w:p w:rsidR="00A76DDC" w:rsidRPr="009E58A5" w:rsidRDefault="00A76DDC" w:rsidP="00A76DDC">
      <w:pPr>
        <w:spacing w:line="276" w:lineRule="auto"/>
        <w:rPr>
          <w:i/>
          <w:iCs/>
          <w:sz w:val="22"/>
          <w:szCs w:val="22"/>
        </w:rPr>
      </w:pPr>
    </w:p>
    <w:p w:rsidR="00A76DDC" w:rsidRPr="009E58A5" w:rsidRDefault="00A76DDC" w:rsidP="00A76DDC">
      <w:pPr>
        <w:spacing w:line="276" w:lineRule="auto"/>
        <w:rPr>
          <w:i/>
          <w:iCs/>
          <w:sz w:val="22"/>
          <w:szCs w:val="22"/>
        </w:rPr>
      </w:pPr>
    </w:p>
    <w:p w:rsidR="00A76DDC" w:rsidRPr="009E58A5" w:rsidRDefault="00A76DDC" w:rsidP="00A76DDC">
      <w:pPr>
        <w:spacing w:line="276" w:lineRule="auto"/>
        <w:rPr>
          <w:i/>
          <w:iCs/>
          <w:sz w:val="22"/>
          <w:szCs w:val="22"/>
        </w:rPr>
      </w:pPr>
    </w:p>
    <w:p w:rsidR="00A76DDC" w:rsidRPr="009E58A5" w:rsidRDefault="00A76DDC" w:rsidP="00A76DDC">
      <w:pPr>
        <w:spacing w:line="276" w:lineRule="auto"/>
        <w:jc w:val="both"/>
        <w:rPr>
          <w:b/>
          <w:bCs/>
          <w:iCs/>
          <w:sz w:val="22"/>
          <w:szCs w:val="22"/>
        </w:rPr>
      </w:pPr>
      <w:r w:rsidRPr="009E58A5">
        <w:rPr>
          <w:b/>
          <w:bCs/>
          <w:iCs/>
          <w:sz w:val="22"/>
          <w:szCs w:val="22"/>
        </w:rPr>
        <w:t xml:space="preserve">Напомена: </w:t>
      </w:r>
      <w:r w:rsidRPr="009E58A5">
        <w:rPr>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76DDC" w:rsidRPr="009E58A5" w:rsidRDefault="00A76DDC" w:rsidP="00A76DDC">
      <w:pPr>
        <w:spacing w:line="276" w:lineRule="auto"/>
        <w:jc w:val="both"/>
        <w:rPr>
          <w:rFonts w:eastAsia="TimesNewRomanPSMT"/>
          <w:b/>
          <w:bCs/>
          <w:sz w:val="22"/>
          <w:szCs w:val="22"/>
          <w:lang w:val="ru-RU"/>
        </w:rPr>
      </w:pPr>
    </w:p>
    <w:p w:rsidR="00A76DDC" w:rsidRPr="009E58A5" w:rsidRDefault="00A76DDC" w:rsidP="00A76DDC">
      <w:pPr>
        <w:spacing w:line="276" w:lineRule="auto"/>
        <w:jc w:val="both"/>
        <w:rPr>
          <w:rFonts w:eastAsia="TimesNewRomanPSMT"/>
          <w:b/>
          <w:bCs/>
          <w:sz w:val="22"/>
          <w:szCs w:val="22"/>
          <w:lang w:val="ru-RU"/>
        </w:rPr>
      </w:pPr>
    </w:p>
    <w:p w:rsidR="00A76DDC" w:rsidRPr="009E58A5" w:rsidRDefault="00A76DDC" w:rsidP="00A76DDC">
      <w:pPr>
        <w:spacing w:line="276" w:lineRule="auto"/>
        <w:jc w:val="both"/>
        <w:rPr>
          <w:rFonts w:eastAsia="TimesNewRomanPSMT"/>
          <w:b/>
          <w:bCs/>
          <w:sz w:val="22"/>
          <w:szCs w:val="22"/>
          <w:lang w:val="ru-RU"/>
        </w:rPr>
      </w:pPr>
    </w:p>
    <w:p w:rsidR="00A76DDC" w:rsidRPr="009E58A5" w:rsidRDefault="00A76DDC" w:rsidP="00A76DDC">
      <w:pPr>
        <w:spacing w:line="276" w:lineRule="auto"/>
        <w:jc w:val="both"/>
        <w:rPr>
          <w:rFonts w:eastAsia="TimesNewRomanPSMT"/>
          <w:b/>
          <w:bCs/>
          <w:sz w:val="22"/>
          <w:szCs w:val="22"/>
          <w:lang w:val="ru-RU"/>
        </w:rPr>
      </w:pPr>
    </w:p>
    <w:p w:rsidR="00A76DDC" w:rsidRPr="009E58A5" w:rsidRDefault="00A76DDC" w:rsidP="00A76DDC">
      <w:pPr>
        <w:spacing w:line="276" w:lineRule="auto"/>
        <w:jc w:val="both"/>
        <w:rPr>
          <w:rFonts w:eastAsia="TimesNewRomanPSMT"/>
          <w:b/>
          <w:bCs/>
          <w:sz w:val="22"/>
          <w:szCs w:val="22"/>
          <w:lang w:val="ru-RU"/>
        </w:rPr>
      </w:pPr>
    </w:p>
    <w:p w:rsidR="00A76DDC" w:rsidRPr="009E58A5" w:rsidRDefault="00A76DDC" w:rsidP="00A76DDC">
      <w:pPr>
        <w:spacing w:line="276" w:lineRule="auto"/>
        <w:jc w:val="both"/>
        <w:rPr>
          <w:rFonts w:eastAsia="TimesNewRomanPSMT"/>
          <w:b/>
          <w:bCs/>
          <w:sz w:val="22"/>
          <w:szCs w:val="22"/>
          <w:lang w:val="ru-RU"/>
        </w:rPr>
      </w:pPr>
    </w:p>
    <w:p w:rsidR="00A76DDC" w:rsidRPr="009E58A5" w:rsidRDefault="00A76DDC" w:rsidP="00A76DDC">
      <w:pPr>
        <w:spacing w:line="276" w:lineRule="auto"/>
        <w:jc w:val="both"/>
        <w:rPr>
          <w:rFonts w:eastAsia="TimesNewRomanPSMT"/>
          <w:b/>
          <w:bCs/>
          <w:sz w:val="22"/>
          <w:szCs w:val="22"/>
          <w:lang w:val="ru-RU"/>
        </w:rPr>
      </w:pPr>
    </w:p>
    <w:p w:rsidR="00A76DDC" w:rsidRPr="009E58A5" w:rsidRDefault="00A76DDC" w:rsidP="00A76DDC">
      <w:pPr>
        <w:spacing w:line="276" w:lineRule="auto"/>
        <w:jc w:val="both"/>
        <w:rPr>
          <w:rFonts w:eastAsia="TimesNewRomanPSMT"/>
          <w:b/>
          <w:bCs/>
          <w:sz w:val="22"/>
          <w:szCs w:val="22"/>
          <w:lang w:val="ru-RU"/>
        </w:rPr>
      </w:pPr>
    </w:p>
    <w:p w:rsidR="00A76DDC" w:rsidRPr="009E58A5" w:rsidRDefault="00A76DDC" w:rsidP="00A76DDC">
      <w:pPr>
        <w:rPr>
          <w:sz w:val="22"/>
          <w:szCs w:val="22"/>
        </w:rPr>
      </w:pPr>
      <w:r w:rsidRPr="009E58A5">
        <w:rPr>
          <w:sz w:val="22"/>
          <w:szCs w:val="22"/>
        </w:rPr>
        <w:br w:type="page"/>
      </w:r>
    </w:p>
    <w:p w:rsidR="00A76DDC" w:rsidRPr="009E58A5" w:rsidRDefault="00A76DDC" w:rsidP="00A76DDC">
      <w:pPr>
        <w:spacing w:line="276" w:lineRule="auto"/>
        <w:jc w:val="both"/>
        <w:rPr>
          <w:b/>
          <w:bCs/>
          <w:i/>
          <w:iCs/>
          <w:sz w:val="22"/>
          <w:szCs w:val="22"/>
        </w:rPr>
      </w:pPr>
    </w:p>
    <w:tbl>
      <w:tblPr>
        <w:tblpPr w:leftFromText="180" w:rightFromText="180" w:vertAnchor="text" w:horzAnchor="margin" w:tblpY="7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252"/>
      </w:tblGrid>
      <w:tr w:rsidR="00A76DDC" w:rsidRPr="009E58A5" w:rsidTr="00A76DDC">
        <w:tc>
          <w:tcPr>
            <w:tcW w:w="4928" w:type="dxa"/>
            <w:tcBorders>
              <w:top w:val="dotted" w:sz="4" w:space="0" w:color="auto"/>
              <w:left w:val="dotted" w:sz="4" w:space="0" w:color="auto"/>
              <w:bottom w:val="dotted" w:sz="4" w:space="0" w:color="auto"/>
              <w:right w:val="dotted" w:sz="4" w:space="0" w:color="auto"/>
            </w:tcBorders>
            <w:shd w:val="clear" w:color="auto" w:fill="E6E6E6"/>
            <w:vAlign w:val="center"/>
          </w:tcPr>
          <w:p w:rsidR="00A76DDC" w:rsidRPr="009E58A5" w:rsidRDefault="00A76DDC" w:rsidP="00A76DDC">
            <w:pPr>
              <w:rPr>
                <w:b/>
                <w:sz w:val="22"/>
                <w:szCs w:val="22"/>
                <w:lang w:val="sr-Cyrl-CS"/>
              </w:rPr>
            </w:pPr>
            <w:r w:rsidRPr="009E58A5">
              <w:rPr>
                <w:b/>
                <w:sz w:val="22"/>
                <w:szCs w:val="22"/>
                <w:lang w:val="sr-Cyrl-CS"/>
              </w:rPr>
              <w:t>Укупна понуђена цена добара без ПДВ-а</w:t>
            </w:r>
          </w:p>
        </w:tc>
        <w:tc>
          <w:tcPr>
            <w:tcW w:w="4252" w:type="dxa"/>
            <w:tcBorders>
              <w:top w:val="dotted" w:sz="4" w:space="0" w:color="auto"/>
              <w:left w:val="dotted" w:sz="4" w:space="0" w:color="auto"/>
              <w:bottom w:val="dotted" w:sz="4" w:space="0" w:color="auto"/>
              <w:right w:val="dotted" w:sz="4" w:space="0" w:color="auto"/>
            </w:tcBorders>
            <w:shd w:val="clear" w:color="auto" w:fill="E6E6E6"/>
          </w:tcPr>
          <w:p w:rsidR="00A76DDC" w:rsidRPr="009E58A5" w:rsidRDefault="00A76DDC" w:rsidP="00A76DDC">
            <w:pPr>
              <w:spacing w:line="276" w:lineRule="auto"/>
              <w:jc w:val="both"/>
              <w:rPr>
                <w:sz w:val="22"/>
                <w:szCs w:val="22"/>
                <w:lang w:val="sr-Cyrl-CS"/>
              </w:rPr>
            </w:pPr>
          </w:p>
          <w:p w:rsidR="00A76DDC" w:rsidRPr="009E58A5" w:rsidRDefault="00A76DDC" w:rsidP="00A76DDC">
            <w:pPr>
              <w:spacing w:line="276" w:lineRule="auto"/>
              <w:jc w:val="right"/>
              <w:rPr>
                <w:sz w:val="22"/>
                <w:szCs w:val="22"/>
                <w:lang w:val="sr-Cyrl-CS"/>
              </w:rPr>
            </w:pPr>
            <w:r w:rsidRPr="009E58A5">
              <w:rPr>
                <w:sz w:val="22"/>
                <w:szCs w:val="22"/>
                <w:lang w:val="sr-Cyrl-CS"/>
              </w:rPr>
              <w:t>_____________________________ дин.</w:t>
            </w:r>
          </w:p>
        </w:tc>
      </w:tr>
    </w:tbl>
    <w:p w:rsidR="00A76DDC" w:rsidRPr="009E58A5" w:rsidRDefault="00A76DDC" w:rsidP="00A76DDC">
      <w:pPr>
        <w:spacing w:line="276" w:lineRule="auto"/>
        <w:rPr>
          <w:rFonts w:eastAsia="TimesNewRomanPSMT"/>
          <w:b/>
          <w:bCs/>
          <w:sz w:val="22"/>
          <w:szCs w:val="22"/>
          <w:lang w:val="ru-RU"/>
        </w:rPr>
      </w:pPr>
    </w:p>
    <w:p w:rsidR="00A76DDC" w:rsidRPr="009E58A5" w:rsidRDefault="00A76DDC" w:rsidP="00A76DDC">
      <w:pPr>
        <w:spacing w:line="276" w:lineRule="auto"/>
        <w:rPr>
          <w:rFonts w:eastAsia="TimesNewRomanPSMT"/>
          <w:b/>
          <w:bCs/>
          <w:sz w:val="22"/>
          <w:szCs w:val="22"/>
          <w:lang w:val="ru-RU"/>
        </w:rPr>
      </w:pPr>
    </w:p>
    <w:tbl>
      <w:tblPr>
        <w:tblW w:w="9214"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962"/>
        <w:gridCol w:w="4252"/>
      </w:tblGrid>
      <w:tr w:rsidR="00A76DDC" w:rsidRPr="009E58A5" w:rsidTr="00A76DDC">
        <w:tc>
          <w:tcPr>
            <w:tcW w:w="4962" w:type="dxa"/>
            <w:shd w:val="clear" w:color="auto" w:fill="auto"/>
            <w:vAlign w:val="center"/>
          </w:tcPr>
          <w:p w:rsidR="00A76DDC" w:rsidRPr="009E58A5" w:rsidRDefault="00A76DDC" w:rsidP="00A76DDC">
            <w:pPr>
              <w:spacing w:line="276" w:lineRule="auto"/>
              <w:rPr>
                <w:rFonts w:eastAsia="TimesNewRomanPSMT"/>
                <w:b/>
                <w:bCs/>
                <w:sz w:val="22"/>
                <w:szCs w:val="22"/>
              </w:rPr>
            </w:pPr>
            <w:r w:rsidRPr="009E58A5">
              <w:rPr>
                <w:rFonts w:eastAsia="TimesNewRomanPSMT"/>
                <w:b/>
                <w:bCs/>
                <w:sz w:val="22"/>
                <w:szCs w:val="22"/>
                <w:lang w:val="ru-RU"/>
              </w:rPr>
              <w:t>Рок испоруке добара</w:t>
            </w:r>
          </w:p>
        </w:tc>
        <w:tc>
          <w:tcPr>
            <w:tcW w:w="4252" w:type="dxa"/>
            <w:shd w:val="clear" w:color="auto" w:fill="auto"/>
          </w:tcPr>
          <w:p w:rsidR="00A76DDC" w:rsidRPr="009E58A5" w:rsidRDefault="00A76DDC" w:rsidP="00A76DDC">
            <w:pPr>
              <w:snapToGrid w:val="0"/>
              <w:spacing w:line="276" w:lineRule="auto"/>
              <w:jc w:val="both"/>
              <w:rPr>
                <w:rFonts w:eastAsia="TimesNewRomanPSMT"/>
                <w:bCs/>
                <w:sz w:val="22"/>
                <w:szCs w:val="22"/>
                <w:lang w:val="ru-RU"/>
              </w:rPr>
            </w:pPr>
          </w:p>
          <w:p w:rsidR="00A76DDC" w:rsidRPr="009E58A5" w:rsidRDefault="00A76DDC" w:rsidP="00A76DDC">
            <w:pPr>
              <w:snapToGrid w:val="0"/>
              <w:spacing w:line="276" w:lineRule="auto"/>
              <w:jc w:val="both"/>
              <w:rPr>
                <w:rFonts w:eastAsia="TimesNewRomanPSMT"/>
                <w:bCs/>
                <w:sz w:val="22"/>
                <w:szCs w:val="22"/>
                <w:lang w:val="ru-RU"/>
              </w:rPr>
            </w:pPr>
          </w:p>
        </w:tc>
      </w:tr>
      <w:tr w:rsidR="00A76DDC" w:rsidRPr="009E58A5" w:rsidTr="00A76DDC">
        <w:tc>
          <w:tcPr>
            <w:tcW w:w="4962" w:type="dxa"/>
            <w:shd w:val="clear" w:color="auto" w:fill="auto"/>
            <w:vAlign w:val="center"/>
          </w:tcPr>
          <w:p w:rsidR="00A76DDC" w:rsidRPr="009E58A5" w:rsidRDefault="00A76DDC" w:rsidP="00A76DDC">
            <w:pPr>
              <w:spacing w:line="276" w:lineRule="auto"/>
              <w:rPr>
                <w:rFonts w:eastAsia="TimesNewRomanPSMT"/>
                <w:b/>
                <w:bCs/>
                <w:sz w:val="22"/>
                <w:szCs w:val="22"/>
              </w:rPr>
            </w:pPr>
            <w:r w:rsidRPr="009E58A5">
              <w:rPr>
                <w:rFonts w:eastAsia="TimesNewRomanPSMT"/>
                <w:b/>
                <w:bCs/>
                <w:sz w:val="22"/>
                <w:szCs w:val="22"/>
                <w:lang w:val="ru-RU"/>
              </w:rPr>
              <w:t>Рок важења понуде</w:t>
            </w:r>
          </w:p>
        </w:tc>
        <w:tc>
          <w:tcPr>
            <w:tcW w:w="4252" w:type="dxa"/>
            <w:shd w:val="clear" w:color="auto" w:fill="auto"/>
          </w:tcPr>
          <w:p w:rsidR="00A76DDC" w:rsidRPr="009E58A5" w:rsidRDefault="00A76DDC" w:rsidP="00A76DDC">
            <w:pPr>
              <w:snapToGrid w:val="0"/>
              <w:spacing w:line="276" w:lineRule="auto"/>
              <w:jc w:val="both"/>
              <w:rPr>
                <w:rFonts w:eastAsia="TimesNewRomanPSMT"/>
                <w:bCs/>
                <w:sz w:val="22"/>
                <w:szCs w:val="22"/>
                <w:lang w:val="ru-RU"/>
              </w:rPr>
            </w:pPr>
          </w:p>
          <w:p w:rsidR="00A76DDC" w:rsidRPr="009E58A5" w:rsidRDefault="00A76DDC" w:rsidP="00A76DDC">
            <w:pPr>
              <w:snapToGrid w:val="0"/>
              <w:spacing w:line="276" w:lineRule="auto"/>
              <w:jc w:val="both"/>
              <w:rPr>
                <w:rFonts w:eastAsia="TimesNewRomanPSMT"/>
                <w:bCs/>
                <w:sz w:val="22"/>
                <w:szCs w:val="22"/>
                <w:lang w:val="ru-RU"/>
              </w:rPr>
            </w:pPr>
          </w:p>
        </w:tc>
      </w:tr>
    </w:tbl>
    <w:p w:rsidR="00A76DDC" w:rsidRPr="009E58A5" w:rsidRDefault="00A76DDC" w:rsidP="00A76DDC">
      <w:pPr>
        <w:spacing w:line="276" w:lineRule="auto"/>
        <w:jc w:val="both"/>
        <w:rPr>
          <w:rFonts w:eastAsia="TimesNewRomanPS-BoldMT"/>
          <w:b/>
          <w:bCs/>
          <w:i/>
          <w:iCs/>
          <w:color w:val="002060"/>
          <w:sz w:val="22"/>
          <w:szCs w:val="22"/>
          <w:lang w:val="sr-Cyrl-CS"/>
        </w:rPr>
      </w:pPr>
    </w:p>
    <w:p w:rsidR="00A76DDC" w:rsidRPr="009E58A5" w:rsidRDefault="00A76DDC" w:rsidP="00A76DDC">
      <w:pPr>
        <w:spacing w:line="276" w:lineRule="auto"/>
        <w:jc w:val="both"/>
        <w:rPr>
          <w:rFonts w:eastAsia="TimesNewRomanPS-BoldMT"/>
          <w:b/>
          <w:bCs/>
          <w:i/>
          <w:iCs/>
          <w:color w:val="002060"/>
          <w:sz w:val="22"/>
          <w:szCs w:val="22"/>
        </w:rPr>
      </w:pPr>
    </w:p>
    <w:p w:rsidR="00A76DDC" w:rsidRPr="009E58A5" w:rsidRDefault="00A76DDC" w:rsidP="00A76DDC">
      <w:pPr>
        <w:spacing w:line="276" w:lineRule="auto"/>
        <w:jc w:val="both"/>
        <w:rPr>
          <w:rFonts w:eastAsia="TimesNewRomanPS-BoldMT"/>
          <w:b/>
          <w:bCs/>
          <w:i/>
          <w:iCs/>
          <w:color w:val="002060"/>
          <w:sz w:val="22"/>
          <w:szCs w:val="22"/>
        </w:rPr>
      </w:pPr>
    </w:p>
    <w:p w:rsidR="00A76DDC" w:rsidRPr="009E58A5" w:rsidRDefault="00A76DDC" w:rsidP="00A76DDC">
      <w:pPr>
        <w:spacing w:line="276" w:lineRule="auto"/>
        <w:jc w:val="both"/>
        <w:rPr>
          <w:rFonts w:eastAsia="TimesNewRomanPS-BoldMT"/>
          <w:b/>
          <w:bCs/>
          <w:iCs/>
          <w:sz w:val="22"/>
          <w:szCs w:val="22"/>
          <w:u w:val="single"/>
          <w:lang w:val="sr-Cyrl-CS"/>
        </w:rPr>
      </w:pPr>
      <w:r w:rsidRPr="009E58A5">
        <w:rPr>
          <w:rFonts w:eastAsia="TimesNewRomanPS-BoldMT"/>
          <w:b/>
          <w:bCs/>
          <w:iCs/>
          <w:sz w:val="22"/>
          <w:szCs w:val="22"/>
          <w:u w:val="single"/>
          <w:lang w:val="sr-Cyrl-CS"/>
        </w:rPr>
        <w:t>Понуђени елементи у обрасцу понуде су обавезујући и престављају саставни део уговора</w:t>
      </w:r>
    </w:p>
    <w:p w:rsidR="00A76DDC" w:rsidRPr="009E58A5" w:rsidRDefault="00A76DDC" w:rsidP="00A76DDC">
      <w:pPr>
        <w:spacing w:line="276" w:lineRule="auto"/>
        <w:jc w:val="both"/>
        <w:rPr>
          <w:rFonts w:eastAsia="TimesNewRomanPS-BoldMT"/>
          <w:b/>
          <w:bCs/>
          <w:iCs/>
          <w:color w:val="002060"/>
          <w:sz w:val="22"/>
          <w:szCs w:val="22"/>
          <w:lang w:val="sr-Cyrl-CS"/>
        </w:rPr>
      </w:pPr>
    </w:p>
    <w:p w:rsidR="00A76DDC" w:rsidRPr="009E58A5" w:rsidRDefault="00A76DDC" w:rsidP="00A76DDC">
      <w:pPr>
        <w:spacing w:line="276" w:lineRule="auto"/>
        <w:rPr>
          <w:iCs/>
          <w:sz w:val="22"/>
          <w:szCs w:val="22"/>
        </w:rPr>
      </w:pPr>
    </w:p>
    <w:p w:rsidR="00A76DDC" w:rsidRPr="009E58A5" w:rsidRDefault="00A76DDC" w:rsidP="00A76DDC">
      <w:pPr>
        <w:spacing w:line="276" w:lineRule="auto"/>
        <w:rPr>
          <w:iCs/>
          <w:sz w:val="22"/>
          <w:szCs w:val="22"/>
        </w:rPr>
      </w:pPr>
    </w:p>
    <w:p w:rsidR="00A76DDC" w:rsidRPr="009E58A5" w:rsidRDefault="00A76DDC" w:rsidP="00A76DDC">
      <w:pPr>
        <w:spacing w:line="276" w:lineRule="auto"/>
        <w:jc w:val="both"/>
        <w:rPr>
          <w:b/>
          <w:bCs/>
          <w:i/>
          <w:iCs/>
          <w:sz w:val="22"/>
          <w:szCs w:val="22"/>
        </w:rPr>
      </w:pPr>
      <w:r w:rsidRPr="009E58A5">
        <w:rPr>
          <w:b/>
          <w:bCs/>
          <w:iCs/>
          <w:sz w:val="22"/>
          <w:szCs w:val="22"/>
        </w:rPr>
        <w:t>Напомена:</w:t>
      </w:r>
      <w:r w:rsidRPr="009E58A5">
        <w:rPr>
          <w:bCs/>
          <w:iCs/>
          <w:sz w:val="22"/>
          <w:szCs w:val="22"/>
        </w:rPr>
        <w:t xml:space="preserve"> </w:t>
      </w:r>
      <w:r w:rsidRPr="009E58A5">
        <w:rPr>
          <w:iCs/>
          <w:sz w:val="22"/>
          <w:szCs w:val="22"/>
        </w:rPr>
        <w:t xml:space="preserve">Образац понуде понуђач мора да попуни, овери печатом и потпише, чиме </w:t>
      </w:r>
      <w:r w:rsidRPr="009E58A5">
        <w:rPr>
          <w:iCs/>
          <w:sz w:val="22"/>
          <w:szCs w:val="22"/>
          <w:lang w:val="sr-Cyrl-CS"/>
        </w:rPr>
        <w:t>п</w:t>
      </w:r>
      <w:r w:rsidRPr="009E58A5">
        <w:rPr>
          <w:iCs/>
          <w:sz w:val="22"/>
          <w:szCs w:val="22"/>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A76DDC" w:rsidRPr="009E58A5" w:rsidRDefault="00A76DDC" w:rsidP="00A76DDC">
      <w:pPr>
        <w:spacing w:line="276" w:lineRule="auto"/>
        <w:rPr>
          <w:b/>
          <w:bCs/>
          <w:i/>
          <w:iCs/>
          <w:sz w:val="22"/>
          <w:szCs w:val="22"/>
        </w:rPr>
      </w:pPr>
    </w:p>
    <w:p w:rsidR="00A76DDC" w:rsidRPr="009E58A5" w:rsidRDefault="00A76DDC" w:rsidP="00A76DDC">
      <w:pPr>
        <w:spacing w:line="276" w:lineRule="auto"/>
        <w:rPr>
          <w:b/>
          <w:bCs/>
          <w:i/>
          <w:iCs/>
          <w:sz w:val="22"/>
          <w:szCs w:val="22"/>
        </w:rPr>
      </w:pPr>
    </w:p>
    <w:p w:rsidR="00A76DDC" w:rsidRPr="009E58A5" w:rsidRDefault="00A76DDC" w:rsidP="00A76DDC">
      <w:pPr>
        <w:spacing w:line="276" w:lineRule="auto"/>
        <w:ind w:left="720" w:firstLine="720"/>
        <w:jc w:val="both"/>
        <w:rPr>
          <w:rFonts w:eastAsia="TimesNewRomanPSMT"/>
          <w:bCs/>
          <w:sz w:val="22"/>
          <w:szCs w:val="22"/>
        </w:rPr>
      </w:pPr>
    </w:p>
    <w:p w:rsidR="00A76DDC" w:rsidRPr="009E58A5" w:rsidRDefault="00A76DDC" w:rsidP="00A76DDC">
      <w:pPr>
        <w:spacing w:line="276" w:lineRule="auto"/>
        <w:ind w:left="720" w:firstLine="720"/>
        <w:jc w:val="both"/>
        <w:rPr>
          <w:rFonts w:eastAsia="TimesNewRomanPSMT"/>
          <w:bCs/>
          <w:sz w:val="22"/>
          <w:szCs w:val="22"/>
        </w:rPr>
      </w:pPr>
    </w:p>
    <w:p w:rsidR="00A76DDC" w:rsidRPr="009E58A5" w:rsidRDefault="00A76DDC" w:rsidP="00A76DDC">
      <w:pPr>
        <w:spacing w:line="276" w:lineRule="auto"/>
        <w:ind w:left="720" w:firstLine="720"/>
        <w:jc w:val="both"/>
        <w:rPr>
          <w:rFonts w:eastAsia="TimesNewRomanPSMT"/>
          <w:bCs/>
          <w:sz w:val="22"/>
          <w:szCs w:val="22"/>
        </w:rPr>
      </w:pPr>
    </w:p>
    <w:p w:rsidR="00A76DDC" w:rsidRPr="009E58A5" w:rsidRDefault="00A76DDC" w:rsidP="00A76DDC">
      <w:pPr>
        <w:spacing w:line="276" w:lineRule="auto"/>
        <w:ind w:left="720" w:firstLine="720"/>
        <w:jc w:val="both"/>
        <w:rPr>
          <w:rFonts w:eastAsia="TimesNewRomanPSMT"/>
          <w:bCs/>
          <w:sz w:val="22"/>
          <w:szCs w:val="22"/>
        </w:rPr>
      </w:pPr>
    </w:p>
    <w:p w:rsidR="00A76DDC" w:rsidRPr="009E58A5" w:rsidRDefault="00A76DDC" w:rsidP="00A76DDC">
      <w:pPr>
        <w:spacing w:line="276" w:lineRule="auto"/>
        <w:ind w:left="720" w:firstLine="720"/>
        <w:jc w:val="both"/>
        <w:rPr>
          <w:rFonts w:eastAsia="TimesNewRomanPSMT"/>
          <w:bCs/>
          <w:sz w:val="22"/>
          <w:szCs w:val="22"/>
        </w:rPr>
      </w:pPr>
    </w:p>
    <w:p w:rsidR="00A76DDC" w:rsidRPr="009E58A5" w:rsidRDefault="00A76DDC" w:rsidP="00A76DDC">
      <w:pPr>
        <w:spacing w:line="276" w:lineRule="auto"/>
        <w:ind w:left="720" w:firstLine="720"/>
        <w:jc w:val="both"/>
        <w:rPr>
          <w:rFonts w:eastAsia="TimesNewRomanPSMT"/>
          <w:bCs/>
          <w:sz w:val="22"/>
          <w:szCs w:val="22"/>
        </w:rPr>
      </w:pPr>
      <w:r w:rsidRPr="009E58A5">
        <w:rPr>
          <w:rFonts w:eastAsia="TimesNewRomanPSMT"/>
          <w:bCs/>
          <w:sz w:val="22"/>
          <w:szCs w:val="22"/>
        </w:rPr>
        <w:t xml:space="preserve">Датум </w:t>
      </w:r>
      <w:r w:rsidRPr="009E58A5">
        <w:rPr>
          <w:rFonts w:eastAsia="TimesNewRomanPSMT"/>
          <w:bCs/>
          <w:sz w:val="22"/>
          <w:szCs w:val="22"/>
        </w:rPr>
        <w:tab/>
      </w:r>
      <w:r w:rsidRPr="009E58A5">
        <w:rPr>
          <w:rFonts w:eastAsia="TimesNewRomanPSMT"/>
          <w:bCs/>
          <w:sz w:val="22"/>
          <w:szCs w:val="22"/>
        </w:rPr>
        <w:tab/>
      </w:r>
      <w:r w:rsidRPr="009E58A5">
        <w:rPr>
          <w:rFonts w:eastAsia="TimesNewRomanPSMT"/>
          <w:bCs/>
          <w:sz w:val="22"/>
          <w:szCs w:val="22"/>
        </w:rPr>
        <w:tab/>
      </w:r>
      <w:r w:rsidRPr="009E58A5">
        <w:rPr>
          <w:rFonts w:eastAsia="TimesNewRomanPSMT"/>
          <w:bCs/>
          <w:sz w:val="22"/>
          <w:szCs w:val="22"/>
        </w:rPr>
        <w:tab/>
      </w:r>
      <w:r w:rsidRPr="009E58A5">
        <w:rPr>
          <w:rFonts w:eastAsia="TimesNewRomanPSMT"/>
          <w:bCs/>
          <w:sz w:val="22"/>
          <w:szCs w:val="22"/>
        </w:rPr>
        <w:tab/>
        <w:t xml:space="preserve">                        Понуђач</w:t>
      </w:r>
    </w:p>
    <w:p w:rsidR="00A76DDC" w:rsidRPr="009E58A5" w:rsidRDefault="00A76DDC" w:rsidP="00A76DDC">
      <w:pPr>
        <w:spacing w:line="276" w:lineRule="auto"/>
        <w:ind w:left="2880" w:firstLine="720"/>
        <w:jc w:val="both"/>
        <w:rPr>
          <w:rFonts w:eastAsia="TimesNewRomanPS-BoldMT"/>
          <w:b/>
          <w:bCs/>
          <w:i/>
          <w:iCs/>
          <w:color w:val="002060"/>
          <w:sz w:val="22"/>
          <w:szCs w:val="22"/>
        </w:rPr>
      </w:pPr>
      <w:r w:rsidRPr="009E58A5">
        <w:rPr>
          <w:rFonts w:eastAsia="TimesNewRomanPSMT"/>
          <w:bCs/>
          <w:sz w:val="22"/>
          <w:szCs w:val="22"/>
        </w:rPr>
        <w:t xml:space="preserve">    М. П. </w:t>
      </w:r>
    </w:p>
    <w:p w:rsidR="00931031" w:rsidRPr="009E58A5" w:rsidRDefault="00A76DDC" w:rsidP="00A76DDC">
      <w:pPr>
        <w:spacing w:line="276" w:lineRule="auto"/>
        <w:jc w:val="center"/>
        <w:rPr>
          <w:b/>
          <w:bCs/>
          <w:i/>
          <w:iCs/>
          <w:sz w:val="22"/>
          <w:szCs w:val="22"/>
        </w:rPr>
      </w:pPr>
      <w:r w:rsidRPr="009E58A5">
        <w:rPr>
          <w:rFonts w:eastAsia="TimesNewRomanPS-BoldMT"/>
          <w:b/>
          <w:bCs/>
          <w:i/>
          <w:iCs/>
          <w:color w:val="002060"/>
          <w:sz w:val="22"/>
          <w:szCs w:val="22"/>
        </w:rPr>
        <w:t>______________________</w:t>
      </w:r>
      <w:r w:rsidRPr="009E58A5">
        <w:rPr>
          <w:rFonts w:eastAsia="TimesNewRomanPS-BoldMT"/>
          <w:b/>
          <w:bCs/>
          <w:i/>
          <w:iCs/>
          <w:color w:val="002060"/>
          <w:sz w:val="22"/>
          <w:szCs w:val="22"/>
        </w:rPr>
        <w:tab/>
      </w:r>
      <w:r w:rsidRPr="009E58A5">
        <w:rPr>
          <w:rFonts w:eastAsia="TimesNewRomanPS-BoldMT"/>
          <w:b/>
          <w:bCs/>
          <w:i/>
          <w:iCs/>
          <w:color w:val="002060"/>
          <w:sz w:val="22"/>
          <w:szCs w:val="22"/>
        </w:rPr>
        <w:tab/>
      </w:r>
      <w:r w:rsidRPr="009E58A5">
        <w:rPr>
          <w:rFonts w:eastAsia="TimesNewRomanPS-BoldMT"/>
          <w:b/>
          <w:bCs/>
          <w:i/>
          <w:iCs/>
          <w:color w:val="002060"/>
          <w:sz w:val="22"/>
          <w:szCs w:val="22"/>
        </w:rPr>
        <w:tab/>
        <w:t xml:space="preserve">                _____________________________</w:t>
      </w:r>
    </w:p>
    <w:p w:rsidR="00931031" w:rsidRPr="009E58A5" w:rsidRDefault="00931031" w:rsidP="00931031">
      <w:pPr>
        <w:spacing w:line="276" w:lineRule="auto"/>
        <w:jc w:val="center"/>
        <w:rPr>
          <w:b/>
          <w:bCs/>
          <w:i/>
          <w:iCs/>
          <w:sz w:val="22"/>
          <w:szCs w:val="22"/>
        </w:rPr>
      </w:pPr>
    </w:p>
    <w:p w:rsidR="00931031" w:rsidRPr="009E58A5" w:rsidRDefault="00931031" w:rsidP="00931031">
      <w:pPr>
        <w:spacing w:line="276" w:lineRule="auto"/>
        <w:jc w:val="center"/>
        <w:rPr>
          <w:b/>
          <w:bCs/>
          <w:i/>
          <w:iCs/>
          <w:sz w:val="22"/>
          <w:szCs w:val="22"/>
        </w:rPr>
      </w:pPr>
    </w:p>
    <w:p w:rsidR="00931031" w:rsidRPr="009E58A5" w:rsidRDefault="00931031" w:rsidP="00931031">
      <w:pPr>
        <w:spacing w:line="276" w:lineRule="auto"/>
        <w:jc w:val="center"/>
        <w:rPr>
          <w:b/>
          <w:bCs/>
          <w:i/>
          <w:iCs/>
          <w:sz w:val="22"/>
          <w:szCs w:val="22"/>
        </w:rPr>
      </w:pPr>
    </w:p>
    <w:p w:rsidR="00931031" w:rsidRPr="009E58A5" w:rsidRDefault="00931031" w:rsidP="00931031">
      <w:pPr>
        <w:spacing w:line="276" w:lineRule="auto"/>
        <w:jc w:val="center"/>
        <w:rPr>
          <w:b/>
          <w:bCs/>
          <w:i/>
          <w:iCs/>
          <w:sz w:val="22"/>
          <w:szCs w:val="22"/>
        </w:rPr>
      </w:pPr>
    </w:p>
    <w:p w:rsidR="00931031" w:rsidRPr="009E58A5" w:rsidRDefault="00931031" w:rsidP="00931031">
      <w:pPr>
        <w:spacing w:line="276" w:lineRule="auto"/>
        <w:jc w:val="center"/>
        <w:rPr>
          <w:b/>
          <w:bCs/>
          <w:i/>
          <w:iCs/>
          <w:sz w:val="22"/>
          <w:szCs w:val="22"/>
        </w:rPr>
      </w:pPr>
    </w:p>
    <w:p w:rsidR="00931031" w:rsidRPr="009E58A5" w:rsidRDefault="00931031" w:rsidP="00931031">
      <w:pPr>
        <w:spacing w:line="276" w:lineRule="auto"/>
        <w:jc w:val="center"/>
        <w:rPr>
          <w:b/>
          <w:bCs/>
          <w:i/>
          <w:iCs/>
          <w:sz w:val="22"/>
          <w:szCs w:val="22"/>
        </w:rPr>
      </w:pPr>
    </w:p>
    <w:p w:rsidR="00931031" w:rsidRPr="009E58A5" w:rsidRDefault="00931031" w:rsidP="00931031">
      <w:pPr>
        <w:spacing w:line="276" w:lineRule="auto"/>
        <w:jc w:val="center"/>
        <w:rPr>
          <w:b/>
          <w:bCs/>
          <w:i/>
          <w:iCs/>
          <w:sz w:val="22"/>
          <w:szCs w:val="22"/>
        </w:rPr>
      </w:pPr>
    </w:p>
    <w:p w:rsidR="0041178A" w:rsidRDefault="0041178A">
      <w:pPr>
        <w:rPr>
          <w:rFonts w:eastAsia="Arial Unicode MS" w:cs="font301"/>
          <w:b/>
          <w:bCs/>
          <w:kern w:val="1"/>
          <w:szCs w:val="28"/>
          <w:lang w:eastAsia="ar-SA"/>
        </w:rPr>
      </w:pPr>
      <w:r>
        <w:br w:type="page"/>
      </w:r>
    </w:p>
    <w:p w:rsidR="00BF3961" w:rsidRPr="009E58A5" w:rsidRDefault="0041178A" w:rsidP="0041178A">
      <w:pPr>
        <w:pStyle w:val="Heading1"/>
        <w:rPr>
          <w:i/>
          <w:iCs/>
        </w:rPr>
      </w:pPr>
      <w:bookmarkStart w:id="9" w:name="_Toc453912406"/>
      <w:r>
        <w:lastRenderedPageBreak/>
        <w:t>VI</w:t>
      </w:r>
      <w:r w:rsidRPr="009E58A5">
        <w:t>I ОБРАЗАЦ СТРУКТУРЕ ЦЕНЕ СА УПУСТВОМ КАКО ДА СЕ ПОПУНИ</w:t>
      </w:r>
      <w:bookmarkEnd w:id="9"/>
    </w:p>
    <w:p w:rsidR="00BF3961" w:rsidRDefault="00BF3961" w:rsidP="00BF3961">
      <w:pPr>
        <w:spacing w:line="276" w:lineRule="auto"/>
        <w:ind w:left="720" w:firstLine="720"/>
        <w:jc w:val="both"/>
        <w:rPr>
          <w:rFonts w:eastAsia="TimesNewRomanPSMT"/>
          <w:bCs/>
          <w:sz w:val="22"/>
          <w:szCs w:val="22"/>
        </w:rPr>
      </w:pPr>
    </w:p>
    <w:p w:rsidR="00FC3A68" w:rsidRPr="00FC3A68" w:rsidRDefault="00FC3A68" w:rsidP="00BF3961">
      <w:pPr>
        <w:spacing w:line="276" w:lineRule="auto"/>
        <w:ind w:left="720" w:firstLine="720"/>
        <w:jc w:val="both"/>
        <w:rPr>
          <w:rFonts w:eastAsia="TimesNewRomanPSMT"/>
          <w:bCs/>
          <w:sz w:val="22"/>
          <w:szCs w:val="22"/>
        </w:rPr>
      </w:pPr>
    </w:p>
    <w:p w:rsidR="00BF3961" w:rsidRDefault="00BF3961" w:rsidP="00BF3961">
      <w:pPr>
        <w:spacing w:line="276" w:lineRule="auto"/>
        <w:ind w:left="720" w:firstLine="720"/>
        <w:jc w:val="both"/>
        <w:rPr>
          <w:rFonts w:eastAsia="TimesNewRomanPSMT"/>
          <w:bCs/>
          <w:sz w:val="22"/>
          <w:szCs w:val="22"/>
        </w:rPr>
      </w:pPr>
    </w:p>
    <w:p w:rsidR="00FC3A68" w:rsidRPr="00FC3A68" w:rsidRDefault="00FC3A68" w:rsidP="00BF3961">
      <w:pPr>
        <w:spacing w:line="276" w:lineRule="auto"/>
        <w:ind w:left="720" w:firstLine="720"/>
        <w:jc w:val="both"/>
        <w:rPr>
          <w:rFonts w:eastAsia="TimesNewRomanPSMT"/>
          <w:bCs/>
          <w:sz w:val="22"/>
          <w:szCs w:val="22"/>
        </w:rPr>
      </w:pPr>
    </w:p>
    <w:p w:rsidR="00BF3961" w:rsidRPr="009E58A5" w:rsidRDefault="00FC3A68" w:rsidP="00BF3961">
      <w:pPr>
        <w:spacing w:line="276" w:lineRule="auto"/>
        <w:ind w:left="720" w:firstLine="720"/>
        <w:jc w:val="both"/>
        <w:rPr>
          <w:rFonts w:eastAsia="TimesNewRomanPSMT"/>
          <w:bCs/>
          <w:sz w:val="22"/>
          <w:szCs w:val="22"/>
        </w:rPr>
      </w:pPr>
      <w:r w:rsidRPr="004B47F7">
        <w:rPr>
          <w:b/>
          <w:sz w:val="22"/>
          <w:szCs w:val="22"/>
        </w:rPr>
        <w:t>Партија I - Канцеларијски материјал</w:t>
      </w:r>
    </w:p>
    <w:p w:rsidR="0041178A" w:rsidRDefault="0041178A" w:rsidP="0041178A">
      <w:pPr>
        <w:spacing w:after="200"/>
        <w:jc w:val="center"/>
        <w:rPr>
          <w:sz w:val="22"/>
          <w:szCs w:val="22"/>
        </w:rPr>
      </w:pPr>
    </w:p>
    <w:p w:rsidR="00FC3A68" w:rsidRPr="00FC3A68" w:rsidRDefault="00FC3A68" w:rsidP="0041178A">
      <w:pPr>
        <w:spacing w:after="200"/>
        <w:jc w:val="center"/>
        <w:rPr>
          <w:sz w:val="22"/>
          <w:szCs w:val="22"/>
        </w:rPr>
      </w:pPr>
    </w:p>
    <w:tbl>
      <w:tblPr>
        <w:tblW w:w="1020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5"/>
        <w:gridCol w:w="850"/>
        <w:gridCol w:w="1559"/>
        <w:gridCol w:w="1701"/>
        <w:gridCol w:w="1985"/>
      </w:tblGrid>
      <w:tr w:rsidR="0041178A" w:rsidRPr="003549C8" w:rsidTr="0041178A">
        <w:trPr>
          <w:jc w:val="center"/>
        </w:trPr>
        <w:tc>
          <w:tcPr>
            <w:tcW w:w="567" w:type="dxa"/>
            <w:shd w:val="clear" w:color="auto" w:fill="FFFF00"/>
            <w:vAlign w:val="center"/>
          </w:tcPr>
          <w:p w:rsidR="0041178A" w:rsidRPr="003549C8" w:rsidRDefault="0041178A" w:rsidP="0041178A">
            <w:pPr>
              <w:jc w:val="center"/>
              <w:rPr>
                <w:lang w:val="sr-Cyrl-CS"/>
              </w:rPr>
            </w:pPr>
            <w:r w:rsidRPr="003549C8">
              <w:rPr>
                <w:sz w:val="22"/>
                <w:szCs w:val="22"/>
                <w:lang w:val="sr-Cyrl-CS"/>
              </w:rPr>
              <w:t>Р.</w:t>
            </w:r>
          </w:p>
          <w:p w:rsidR="0041178A" w:rsidRPr="003549C8" w:rsidRDefault="0041178A" w:rsidP="0041178A">
            <w:pPr>
              <w:jc w:val="center"/>
            </w:pPr>
            <w:r w:rsidRPr="003549C8">
              <w:rPr>
                <w:sz w:val="22"/>
                <w:szCs w:val="22"/>
                <w:lang w:val="sr-Cyrl-CS"/>
              </w:rPr>
              <w:t>бр</w:t>
            </w:r>
            <w:r w:rsidRPr="003549C8">
              <w:rPr>
                <w:sz w:val="22"/>
                <w:szCs w:val="22"/>
              </w:rPr>
              <w:t>.</w:t>
            </w:r>
          </w:p>
        </w:tc>
        <w:tc>
          <w:tcPr>
            <w:tcW w:w="3545" w:type="dxa"/>
            <w:shd w:val="clear" w:color="auto" w:fill="FFFF00"/>
            <w:vAlign w:val="center"/>
          </w:tcPr>
          <w:p w:rsidR="0041178A" w:rsidRPr="003549C8" w:rsidRDefault="0041178A" w:rsidP="0041178A">
            <w:pPr>
              <w:jc w:val="center"/>
              <w:rPr>
                <w:lang w:val="sr-Cyrl-CS"/>
              </w:rPr>
            </w:pPr>
            <w:r w:rsidRPr="003549C8">
              <w:rPr>
                <w:sz w:val="22"/>
                <w:szCs w:val="22"/>
                <w:lang w:val="sr-Cyrl-CS"/>
              </w:rPr>
              <w:t>Назив артикла</w:t>
            </w:r>
          </w:p>
        </w:tc>
        <w:tc>
          <w:tcPr>
            <w:tcW w:w="850" w:type="dxa"/>
            <w:tcBorders>
              <w:right w:val="single" w:sz="4" w:space="0" w:color="auto"/>
            </w:tcBorders>
            <w:shd w:val="clear" w:color="auto" w:fill="FFFF00"/>
            <w:vAlign w:val="center"/>
          </w:tcPr>
          <w:p w:rsidR="0041178A" w:rsidRPr="003549C8" w:rsidRDefault="0041178A" w:rsidP="0041178A">
            <w:pPr>
              <w:jc w:val="center"/>
            </w:pPr>
            <w:r w:rsidRPr="003549C8">
              <w:rPr>
                <w:sz w:val="22"/>
                <w:szCs w:val="22"/>
                <w:lang w:val="sr-Cyrl-CS"/>
              </w:rPr>
              <w:t>Јед. Мере</w:t>
            </w:r>
          </w:p>
        </w:tc>
        <w:tc>
          <w:tcPr>
            <w:tcW w:w="1559" w:type="dxa"/>
            <w:shd w:val="clear" w:color="auto" w:fill="FFFF00"/>
            <w:vAlign w:val="center"/>
          </w:tcPr>
          <w:p w:rsidR="0041178A" w:rsidRPr="003549C8" w:rsidRDefault="0041178A" w:rsidP="0041178A">
            <w:pPr>
              <w:jc w:val="center"/>
            </w:pPr>
            <w:r>
              <w:rPr>
                <w:sz w:val="22"/>
                <w:szCs w:val="22"/>
                <w:lang w:val="sr-Cyrl-CS"/>
              </w:rPr>
              <w:t>Количина</w:t>
            </w:r>
          </w:p>
        </w:tc>
        <w:tc>
          <w:tcPr>
            <w:tcW w:w="1701" w:type="dxa"/>
            <w:tcBorders>
              <w:right w:val="single" w:sz="4" w:space="0" w:color="auto"/>
            </w:tcBorders>
            <w:shd w:val="clear" w:color="auto" w:fill="FFFF00"/>
            <w:vAlign w:val="center"/>
          </w:tcPr>
          <w:p w:rsidR="0041178A" w:rsidRPr="003549C8" w:rsidRDefault="0041178A" w:rsidP="0041178A">
            <w:pPr>
              <w:jc w:val="center"/>
              <w:rPr>
                <w:lang w:val="sr-Cyrl-CS"/>
              </w:rPr>
            </w:pPr>
            <w:r w:rsidRPr="003549C8">
              <w:rPr>
                <w:sz w:val="22"/>
                <w:szCs w:val="22"/>
                <w:lang w:val="sr-Cyrl-CS"/>
              </w:rPr>
              <w:t>Цена по јединици</w:t>
            </w:r>
          </w:p>
        </w:tc>
        <w:tc>
          <w:tcPr>
            <w:tcW w:w="1985" w:type="dxa"/>
            <w:tcBorders>
              <w:top w:val="single" w:sz="4" w:space="0" w:color="auto"/>
              <w:left w:val="single" w:sz="4" w:space="0" w:color="auto"/>
            </w:tcBorders>
            <w:shd w:val="clear" w:color="auto" w:fill="FFFF00"/>
            <w:vAlign w:val="center"/>
          </w:tcPr>
          <w:p w:rsidR="0041178A" w:rsidRPr="003549C8" w:rsidRDefault="0041178A" w:rsidP="0041178A">
            <w:pPr>
              <w:jc w:val="center"/>
              <w:rPr>
                <w:lang w:val="sr-Cyrl-CS"/>
              </w:rPr>
            </w:pPr>
            <w:r w:rsidRPr="003549C8">
              <w:rPr>
                <w:sz w:val="22"/>
                <w:szCs w:val="22"/>
                <w:lang w:val="sr-Cyrl-CS"/>
              </w:rPr>
              <w:t>Укупан износ</w:t>
            </w:r>
          </w:p>
          <w:p w:rsidR="0041178A" w:rsidRPr="00951B35" w:rsidRDefault="0041178A" w:rsidP="0041178A">
            <w:pPr>
              <w:jc w:val="center"/>
            </w:pPr>
            <w:r>
              <w:rPr>
                <w:sz w:val="22"/>
                <w:szCs w:val="22"/>
                <w:lang w:val="sr-Cyrl-CS"/>
              </w:rPr>
              <w:t>4</w:t>
            </w:r>
            <w:r w:rsidRPr="003549C8">
              <w:rPr>
                <w:sz w:val="22"/>
                <w:szCs w:val="22"/>
                <w:lang w:val="sr-Cyrl-CS"/>
              </w:rPr>
              <w:t xml:space="preserve"> х </w:t>
            </w:r>
            <w:r>
              <w:rPr>
                <w:sz w:val="22"/>
                <w:szCs w:val="22"/>
              </w:rPr>
              <w:t>5</w:t>
            </w:r>
          </w:p>
        </w:tc>
      </w:tr>
      <w:tr w:rsidR="0041178A" w:rsidRPr="003549C8" w:rsidTr="0041178A">
        <w:trPr>
          <w:jc w:val="center"/>
        </w:trPr>
        <w:tc>
          <w:tcPr>
            <w:tcW w:w="567" w:type="dxa"/>
            <w:vAlign w:val="center"/>
          </w:tcPr>
          <w:p w:rsidR="0041178A" w:rsidRPr="003549C8" w:rsidRDefault="0041178A" w:rsidP="0041178A">
            <w:pPr>
              <w:jc w:val="center"/>
              <w:rPr>
                <w:b/>
                <w:lang w:val="sr-Cyrl-CS"/>
              </w:rPr>
            </w:pPr>
            <w:r w:rsidRPr="003549C8">
              <w:rPr>
                <w:b/>
                <w:sz w:val="22"/>
                <w:szCs w:val="22"/>
                <w:lang w:val="sr-Cyrl-CS"/>
              </w:rPr>
              <w:t>1.</w:t>
            </w:r>
          </w:p>
        </w:tc>
        <w:tc>
          <w:tcPr>
            <w:tcW w:w="3545" w:type="dxa"/>
            <w:vAlign w:val="bottom"/>
          </w:tcPr>
          <w:p w:rsidR="0041178A" w:rsidRPr="003549C8" w:rsidRDefault="0041178A" w:rsidP="0041178A">
            <w:pPr>
              <w:jc w:val="center"/>
              <w:rPr>
                <w:b/>
                <w:lang w:val="sr-Cyrl-CS"/>
              </w:rPr>
            </w:pPr>
            <w:r w:rsidRPr="003549C8">
              <w:rPr>
                <w:b/>
                <w:sz w:val="22"/>
                <w:szCs w:val="22"/>
                <w:lang w:val="sr-Cyrl-CS"/>
              </w:rPr>
              <w:t>2.</w:t>
            </w:r>
          </w:p>
        </w:tc>
        <w:tc>
          <w:tcPr>
            <w:tcW w:w="850" w:type="dxa"/>
            <w:tcBorders>
              <w:right w:val="single" w:sz="4" w:space="0" w:color="auto"/>
            </w:tcBorders>
          </w:tcPr>
          <w:p w:rsidR="0041178A" w:rsidRPr="003D591D" w:rsidRDefault="0041178A" w:rsidP="0041178A">
            <w:pPr>
              <w:jc w:val="center"/>
              <w:rPr>
                <w:b/>
              </w:rPr>
            </w:pPr>
            <w:r>
              <w:rPr>
                <w:b/>
                <w:sz w:val="22"/>
                <w:szCs w:val="22"/>
              </w:rPr>
              <w:t>3.</w:t>
            </w:r>
          </w:p>
        </w:tc>
        <w:tc>
          <w:tcPr>
            <w:tcW w:w="1559" w:type="dxa"/>
          </w:tcPr>
          <w:p w:rsidR="0041178A" w:rsidRPr="003549C8" w:rsidRDefault="0041178A" w:rsidP="0041178A">
            <w:pPr>
              <w:jc w:val="center"/>
              <w:rPr>
                <w:b/>
                <w:lang w:val="ru-RU"/>
              </w:rPr>
            </w:pPr>
            <w:r>
              <w:rPr>
                <w:b/>
                <w:sz w:val="22"/>
                <w:szCs w:val="22"/>
              </w:rPr>
              <w:t>4.</w:t>
            </w:r>
          </w:p>
        </w:tc>
        <w:tc>
          <w:tcPr>
            <w:tcW w:w="1701" w:type="dxa"/>
            <w:tcBorders>
              <w:right w:val="single" w:sz="4" w:space="0" w:color="auto"/>
            </w:tcBorders>
          </w:tcPr>
          <w:p w:rsidR="0041178A" w:rsidRPr="003549C8" w:rsidRDefault="0041178A" w:rsidP="0041178A">
            <w:pPr>
              <w:jc w:val="center"/>
              <w:rPr>
                <w:b/>
                <w:lang w:val="sr-Cyrl-CS"/>
              </w:rPr>
            </w:pPr>
            <w:r>
              <w:rPr>
                <w:b/>
                <w:sz w:val="22"/>
                <w:szCs w:val="22"/>
                <w:lang w:val="sr-Cyrl-CS"/>
              </w:rPr>
              <w:t>5</w:t>
            </w:r>
            <w:r w:rsidRPr="003549C8">
              <w:rPr>
                <w:b/>
                <w:sz w:val="22"/>
                <w:szCs w:val="22"/>
                <w:lang w:val="sr-Cyrl-CS"/>
              </w:rPr>
              <w:t>.</w:t>
            </w:r>
          </w:p>
        </w:tc>
        <w:tc>
          <w:tcPr>
            <w:tcW w:w="1985" w:type="dxa"/>
            <w:tcBorders>
              <w:left w:val="single" w:sz="4" w:space="0" w:color="auto"/>
            </w:tcBorders>
          </w:tcPr>
          <w:p w:rsidR="0041178A" w:rsidRPr="003549C8" w:rsidRDefault="0041178A" w:rsidP="0041178A">
            <w:pPr>
              <w:jc w:val="center"/>
              <w:rPr>
                <w:b/>
                <w:lang w:val="sr-Cyrl-CS"/>
              </w:rPr>
            </w:pPr>
            <w:r>
              <w:rPr>
                <w:b/>
                <w:sz w:val="22"/>
                <w:szCs w:val="22"/>
                <w:lang w:val="sr-Cyrl-CS"/>
              </w:rPr>
              <w:t>6</w:t>
            </w:r>
            <w:r w:rsidRPr="003549C8">
              <w:rPr>
                <w:b/>
                <w:sz w:val="22"/>
                <w:szCs w:val="22"/>
                <w:lang w:val="sr-Cyrl-CS"/>
              </w:rPr>
              <w:t>.</w:t>
            </w:r>
          </w:p>
        </w:tc>
      </w:tr>
      <w:tr w:rsidR="004F43B6" w:rsidRPr="003549C8" w:rsidTr="00ED2EDA">
        <w:trPr>
          <w:jc w:val="center"/>
        </w:trPr>
        <w:tc>
          <w:tcPr>
            <w:tcW w:w="567" w:type="dxa"/>
            <w:vAlign w:val="center"/>
          </w:tcPr>
          <w:p w:rsidR="004F43B6" w:rsidRPr="003549C8" w:rsidRDefault="004F43B6" w:rsidP="0041178A">
            <w:pPr>
              <w:jc w:val="center"/>
            </w:pPr>
            <w:r w:rsidRPr="003549C8">
              <w:rPr>
                <w:sz w:val="22"/>
                <w:szCs w:val="22"/>
              </w:rPr>
              <w:t>1.</w:t>
            </w:r>
          </w:p>
        </w:tc>
        <w:tc>
          <w:tcPr>
            <w:tcW w:w="3545" w:type="dxa"/>
            <w:vAlign w:val="bottom"/>
          </w:tcPr>
          <w:p w:rsidR="004F43B6" w:rsidRPr="006B4A55" w:rsidRDefault="004F43B6" w:rsidP="00ED2EDA">
            <w:pPr>
              <w:rPr>
                <w:sz w:val="22"/>
                <w:szCs w:val="22"/>
              </w:rPr>
            </w:pPr>
            <w:r w:rsidRPr="006B4A55">
              <w:rPr>
                <w:sz w:val="22"/>
                <w:szCs w:val="22"/>
              </w:rPr>
              <w:t xml:space="preserve">Адинг ролне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lang w:val="sr-Cyrl-CS"/>
              </w:rPr>
            </w:pPr>
            <w:r w:rsidRPr="003549C8">
              <w:rPr>
                <w:sz w:val="22"/>
                <w:szCs w:val="22"/>
                <w:lang w:val="sr-Cyrl-CS"/>
              </w:rPr>
              <w:t>2.</w:t>
            </w:r>
          </w:p>
        </w:tc>
        <w:tc>
          <w:tcPr>
            <w:tcW w:w="3545" w:type="dxa"/>
            <w:vAlign w:val="bottom"/>
          </w:tcPr>
          <w:p w:rsidR="004F43B6" w:rsidRPr="006B4A55" w:rsidRDefault="004F43B6" w:rsidP="00ED2EDA">
            <w:pPr>
              <w:rPr>
                <w:sz w:val="22"/>
                <w:szCs w:val="22"/>
              </w:rPr>
            </w:pPr>
            <w:r w:rsidRPr="006B4A55">
              <w:rPr>
                <w:sz w:val="22"/>
                <w:szCs w:val="22"/>
              </w:rPr>
              <w:t xml:space="preserve">Адинг ролне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lang w:val="sr-Cyrl-CS"/>
              </w:rPr>
            </w:pPr>
            <w:r w:rsidRPr="003549C8">
              <w:rPr>
                <w:sz w:val="22"/>
                <w:szCs w:val="22"/>
                <w:lang w:val="sr-Cyrl-CS"/>
              </w:rPr>
              <w:t>3.</w:t>
            </w:r>
          </w:p>
        </w:tc>
        <w:tc>
          <w:tcPr>
            <w:tcW w:w="3545" w:type="dxa"/>
            <w:vAlign w:val="bottom"/>
          </w:tcPr>
          <w:p w:rsidR="004F43B6" w:rsidRPr="006B4A55" w:rsidRDefault="004F43B6" w:rsidP="00ED2EDA">
            <w:pPr>
              <w:rPr>
                <w:sz w:val="22"/>
                <w:szCs w:val="22"/>
              </w:rPr>
            </w:pPr>
            <w:r w:rsidRPr="006B4A55">
              <w:rPr>
                <w:sz w:val="22"/>
                <w:szCs w:val="22"/>
              </w:rPr>
              <w:t xml:space="preserve">Адинг ролне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600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lang w:val="sr-Cyrl-CS"/>
              </w:rPr>
            </w:pPr>
            <w:r w:rsidRPr="003549C8">
              <w:rPr>
                <w:sz w:val="22"/>
                <w:szCs w:val="22"/>
                <w:lang w:val="sr-Cyrl-CS"/>
              </w:rPr>
              <w:t>4.</w:t>
            </w:r>
          </w:p>
        </w:tc>
        <w:tc>
          <w:tcPr>
            <w:tcW w:w="3545" w:type="dxa"/>
            <w:vAlign w:val="bottom"/>
          </w:tcPr>
          <w:p w:rsidR="004F43B6" w:rsidRPr="006B4A55" w:rsidRDefault="004F43B6" w:rsidP="00ED2EDA">
            <w:pPr>
              <w:rPr>
                <w:sz w:val="22"/>
                <w:szCs w:val="22"/>
              </w:rPr>
            </w:pPr>
            <w:r w:rsidRPr="006B4A55">
              <w:rPr>
                <w:sz w:val="22"/>
                <w:szCs w:val="22"/>
              </w:rPr>
              <w:t>Регистратор А4</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5.</w:t>
            </w:r>
          </w:p>
        </w:tc>
        <w:tc>
          <w:tcPr>
            <w:tcW w:w="3545" w:type="dxa"/>
            <w:vAlign w:val="bottom"/>
          </w:tcPr>
          <w:p w:rsidR="004F43B6" w:rsidRPr="006B4A55" w:rsidRDefault="004F43B6" w:rsidP="00ED2EDA">
            <w:pPr>
              <w:rPr>
                <w:sz w:val="22"/>
                <w:szCs w:val="22"/>
              </w:rPr>
            </w:pPr>
            <w:r w:rsidRPr="006B4A55">
              <w:rPr>
                <w:sz w:val="22"/>
                <w:szCs w:val="22"/>
              </w:rPr>
              <w:t xml:space="preserve">Регистратор А4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60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6.</w:t>
            </w:r>
          </w:p>
        </w:tc>
        <w:tc>
          <w:tcPr>
            <w:tcW w:w="3545" w:type="dxa"/>
            <w:vAlign w:val="bottom"/>
          </w:tcPr>
          <w:p w:rsidR="004F43B6" w:rsidRPr="006B4A55" w:rsidRDefault="004F43B6" w:rsidP="00ED2EDA">
            <w:pPr>
              <w:rPr>
                <w:sz w:val="22"/>
                <w:szCs w:val="22"/>
              </w:rPr>
            </w:pPr>
            <w:r w:rsidRPr="006B4A55">
              <w:rPr>
                <w:sz w:val="22"/>
                <w:szCs w:val="22"/>
              </w:rPr>
              <w:t>Регистратор А5</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7.</w:t>
            </w:r>
          </w:p>
        </w:tc>
        <w:tc>
          <w:tcPr>
            <w:tcW w:w="3545" w:type="dxa"/>
            <w:vAlign w:val="bottom"/>
          </w:tcPr>
          <w:p w:rsidR="004F43B6" w:rsidRPr="006B4A55" w:rsidRDefault="004F43B6" w:rsidP="00ED2EDA">
            <w:pPr>
              <w:rPr>
                <w:sz w:val="22"/>
                <w:szCs w:val="22"/>
              </w:rPr>
            </w:pPr>
            <w:r w:rsidRPr="006B4A55">
              <w:rPr>
                <w:sz w:val="22"/>
                <w:szCs w:val="22"/>
              </w:rPr>
              <w:t>Налог благајне за исплату</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8.</w:t>
            </w:r>
          </w:p>
        </w:tc>
        <w:tc>
          <w:tcPr>
            <w:tcW w:w="3545" w:type="dxa"/>
            <w:vAlign w:val="bottom"/>
          </w:tcPr>
          <w:p w:rsidR="004F43B6" w:rsidRPr="006B4A55" w:rsidRDefault="004F43B6" w:rsidP="00ED2EDA">
            <w:pPr>
              <w:rPr>
                <w:sz w:val="22"/>
                <w:szCs w:val="22"/>
              </w:rPr>
            </w:pPr>
            <w:r w:rsidRPr="006B4A55">
              <w:rPr>
                <w:sz w:val="22"/>
                <w:szCs w:val="22"/>
              </w:rPr>
              <w:t>Налог благајне за наплату</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9.</w:t>
            </w:r>
          </w:p>
        </w:tc>
        <w:tc>
          <w:tcPr>
            <w:tcW w:w="3545" w:type="dxa"/>
            <w:vAlign w:val="bottom"/>
          </w:tcPr>
          <w:p w:rsidR="004F43B6" w:rsidRPr="006B4A55" w:rsidRDefault="004F43B6" w:rsidP="00ED2EDA">
            <w:pPr>
              <w:rPr>
                <w:sz w:val="22"/>
                <w:szCs w:val="22"/>
              </w:rPr>
            </w:pPr>
            <w:r w:rsidRPr="006B4A55">
              <w:rPr>
                <w:sz w:val="22"/>
                <w:szCs w:val="22"/>
              </w:rPr>
              <w:t>Налог за уплату</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10.</w:t>
            </w:r>
          </w:p>
        </w:tc>
        <w:tc>
          <w:tcPr>
            <w:tcW w:w="3545" w:type="dxa"/>
            <w:vAlign w:val="bottom"/>
          </w:tcPr>
          <w:p w:rsidR="004F43B6" w:rsidRPr="006B4A55" w:rsidRDefault="004F43B6" w:rsidP="00ED2EDA">
            <w:pPr>
              <w:rPr>
                <w:sz w:val="22"/>
                <w:szCs w:val="22"/>
              </w:rPr>
            </w:pPr>
            <w:r w:rsidRPr="006B4A55">
              <w:rPr>
                <w:sz w:val="22"/>
                <w:szCs w:val="22"/>
              </w:rPr>
              <w:t>Налог за исплату</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11.</w:t>
            </w:r>
          </w:p>
        </w:tc>
        <w:tc>
          <w:tcPr>
            <w:tcW w:w="3545" w:type="dxa"/>
            <w:vAlign w:val="bottom"/>
          </w:tcPr>
          <w:p w:rsidR="004F43B6" w:rsidRPr="006B4A55" w:rsidRDefault="004F43B6" w:rsidP="00ED2EDA">
            <w:pPr>
              <w:rPr>
                <w:sz w:val="22"/>
                <w:szCs w:val="22"/>
              </w:rPr>
            </w:pPr>
            <w:r w:rsidRPr="006B4A55">
              <w:rPr>
                <w:sz w:val="22"/>
                <w:szCs w:val="22"/>
              </w:rPr>
              <w:t>Налог за пренос</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12.</w:t>
            </w:r>
          </w:p>
        </w:tc>
        <w:tc>
          <w:tcPr>
            <w:tcW w:w="3545" w:type="dxa"/>
            <w:vAlign w:val="bottom"/>
          </w:tcPr>
          <w:p w:rsidR="004F43B6" w:rsidRPr="006B4A55" w:rsidRDefault="004F43B6" w:rsidP="00ED2EDA">
            <w:pPr>
              <w:rPr>
                <w:sz w:val="22"/>
                <w:szCs w:val="22"/>
              </w:rPr>
            </w:pPr>
            <w:r w:rsidRPr="006B4A55">
              <w:rPr>
                <w:sz w:val="22"/>
                <w:szCs w:val="22"/>
              </w:rPr>
              <w:t>Пописна листа Осн. Средс.</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13.</w:t>
            </w:r>
          </w:p>
        </w:tc>
        <w:tc>
          <w:tcPr>
            <w:tcW w:w="3545" w:type="dxa"/>
            <w:vAlign w:val="bottom"/>
          </w:tcPr>
          <w:p w:rsidR="004F43B6" w:rsidRPr="006B4A55" w:rsidRDefault="004F43B6" w:rsidP="00ED2EDA">
            <w:pPr>
              <w:rPr>
                <w:sz w:val="22"/>
                <w:szCs w:val="22"/>
              </w:rPr>
            </w:pPr>
            <w:r w:rsidRPr="006B4A55">
              <w:rPr>
                <w:sz w:val="22"/>
                <w:szCs w:val="22"/>
              </w:rPr>
              <w:t>Фасцикла</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600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14.</w:t>
            </w:r>
          </w:p>
        </w:tc>
        <w:tc>
          <w:tcPr>
            <w:tcW w:w="3545" w:type="dxa"/>
            <w:vAlign w:val="bottom"/>
          </w:tcPr>
          <w:p w:rsidR="004F43B6" w:rsidRPr="006B4A55" w:rsidRDefault="004F43B6" w:rsidP="00ED2EDA">
            <w:pPr>
              <w:rPr>
                <w:sz w:val="22"/>
                <w:szCs w:val="22"/>
              </w:rPr>
            </w:pPr>
            <w:r w:rsidRPr="006B4A55">
              <w:rPr>
                <w:sz w:val="22"/>
                <w:szCs w:val="22"/>
              </w:rPr>
              <w:t>Фасцикла</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600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15.</w:t>
            </w:r>
          </w:p>
        </w:tc>
        <w:tc>
          <w:tcPr>
            <w:tcW w:w="3545" w:type="dxa"/>
            <w:vAlign w:val="bottom"/>
          </w:tcPr>
          <w:p w:rsidR="004F43B6" w:rsidRPr="006B4A55" w:rsidRDefault="004F43B6" w:rsidP="00ED2EDA">
            <w:pPr>
              <w:rPr>
                <w:sz w:val="22"/>
                <w:szCs w:val="22"/>
              </w:rPr>
            </w:pPr>
            <w:r w:rsidRPr="006B4A55">
              <w:rPr>
                <w:sz w:val="22"/>
                <w:szCs w:val="22"/>
              </w:rPr>
              <w:t>Фасцикла (ау-фолија) 1/100</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16.</w:t>
            </w:r>
          </w:p>
        </w:tc>
        <w:tc>
          <w:tcPr>
            <w:tcW w:w="3545" w:type="dxa"/>
            <w:vAlign w:val="bottom"/>
          </w:tcPr>
          <w:p w:rsidR="004F43B6" w:rsidRPr="006B4A55" w:rsidRDefault="004F43B6" w:rsidP="00ED2EDA">
            <w:pPr>
              <w:rPr>
                <w:sz w:val="22"/>
                <w:szCs w:val="22"/>
              </w:rPr>
            </w:pPr>
            <w:r w:rsidRPr="006B4A55">
              <w:rPr>
                <w:sz w:val="22"/>
                <w:szCs w:val="22"/>
              </w:rPr>
              <w:t>Хемијске оловке</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600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17.</w:t>
            </w:r>
          </w:p>
        </w:tc>
        <w:tc>
          <w:tcPr>
            <w:tcW w:w="3545" w:type="dxa"/>
            <w:vAlign w:val="bottom"/>
          </w:tcPr>
          <w:p w:rsidR="004F43B6" w:rsidRPr="006B4A55" w:rsidRDefault="004F43B6" w:rsidP="00ED2EDA">
            <w:pPr>
              <w:rPr>
                <w:sz w:val="22"/>
                <w:szCs w:val="22"/>
              </w:rPr>
            </w:pPr>
            <w:r w:rsidRPr="006B4A55">
              <w:rPr>
                <w:sz w:val="22"/>
                <w:szCs w:val="22"/>
              </w:rPr>
              <w:t xml:space="preserve">Оловка графитна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18.</w:t>
            </w:r>
          </w:p>
        </w:tc>
        <w:tc>
          <w:tcPr>
            <w:tcW w:w="3545" w:type="dxa"/>
            <w:vAlign w:val="bottom"/>
          </w:tcPr>
          <w:p w:rsidR="004F43B6" w:rsidRPr="006B4A55" w:rsidRDefault="004F43B6" w:rsidP="00ED2EDA">
            <w:pPr>
              <w:rPr>
                <w:sz w:val="22"/>
                <w:szCs w:val="22"/>
              </w:rPr>
            </w:pPr>
            <w:r w:rsidRPr="006B4A55">
              <w:rPr>
                <w:sz w:val="22"/>
                <w:szCs w:val="22"/>
              </w:rPr>
              <w:t>Трака за штампач</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19.</w:t>
            </w:r>
          </w:p>
        </w:tc>
        <w:tc>
          <w:tcPr>
            <w:tcW w:w="3545" w:type="dxa"/>
            <w:vAlign w:val="bottom"/>
          </w:tcPr>
          <w:p w:rsidR="004F43B6" w:rsidRPr="006B4A55" w:rsidRDefault="004F43B6" w:rsidP="00ED2EDA">
            <w:pPr>
              <w:rPr>
                <w:sz w:val="22"/>
                <w:szCs w:val="22"/>
              </w:rPr>
            </w:pPr>
            <w:r w:rsidRPr="006B4A55">
              <w:rPr>
                <w:sz w:val="22"/>
                <w:szCs w:val="22"/>
              </w:rPr>
              <w:t>Пантљика за штампач</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20.</w:t>
            </w:r>
          </w:p>
        </w:tc>
        <w:tc>
          <w:tcPr>
            <w:tcW w:w="3545" w:type="dxa"/>
            <w:vAlign w:val="bottom"/>
          </w:tcPr>
          <w:p w:rsidR="004F43B6" w:rsidRPr="006B4A55" w:rsidRDefault="004F43B6" w:rsidP="00ED2EDA">
            <w:pPr>
              <w:rPr>
                <w:sz w:val="22"/>
                <w:szCs w:val="22"/>
              </w:rPr>
            </w:pPr>
            <w:r w:rsidRPr="006B4A55">
              <w:rPr>
                <w:sz w:val="22"/>
                <w:szCs w:val="22"/>
              </w:rPr>
              <w:t xml:space="preserve">Свеска укоричена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21.</w:t>
            </w:r>
          </w:p>
        </w:tc>
        <w:tc>
          <w:tcPr>
            <w:tcW w:w="3545" w:type="dxa"/>
            <w:vAlign w:val="bottom"/>
          </w:tcPr>
          <w:p w:rsidR="004F43B6" w:rsidRPr="006B4A55" w:rsidRDefault="004F43B6" w:rsidP="00ED2EDA">
            <w:pPr>
              <w:rPr>
                <w:sz w:val="22"/>
                <w:szCs w:val="22"/>
              </w:rPr>
            </w:pPr>
            <w:r w:rsidRPr="006B4A55">
              <w:rPr>
                <w:sz w:val="22"/>
                <w:szCs w:val="22"/>
              </w:rPr>
              <w:t xml:space="preserve">Дневник благајне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22.</w:t>
            </w:r>
          </w:p>
        </w:tc>
        <w:tc>
          <w:tcPr>
            <w:tcW w:w="3545" w:type="dxa"/>
            <w:vAlign w:val="bottom"/>
          </w:tcPr>
          <w:p w:rsidR="004F43B6" w:rsidRPr="006B4A55" w:rsidRDefault="004F43B6" w:rsidP="00ED2EDA">
            <w:pPr>
              <w:rPr>
                <w:sz w:val="22"/>
                <w:szCs w:val="22"/>
              </w:rPr>
            </w:pPr>
            <w:r w:rsidRPr="006B4A55">
              <w:rPr>
                <w:sz w:val="22"/>
                <w:szCs w:val="22"/>
              </w:rPr>
              <w:t xml:space="preserve">Селотејп трака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23.</w:t>
            </w:r>
          </w:p>
        </w:tc>
        <w:tc>
          <w:tcPr>
            <w:tcW w:w="3545" w:type="dxa"/>
            <w:vAlign w:val="bottom"/>
          </w:tcPr>
          <w:p w:rsidR="004F43B6" w:rsidRPr="006B4A55" w:rsidRDefault="004F43B6" w:rsidP="00ED2EDA">
            <w:pPr>
              <w:rPr>
                <w:sz w:val="22"/>
                <w:szCs w:val="22"/>
              </w:rPr>
            </w:pPr>
            <w:r w:rsidRPr="006B4A55">
              <w:rPr>
                <w:sz w:val="22"/>
                <w:szCs w:val="22"/>
              </w:rPr>
              <w:t xml:space="preserve">Селотејп трака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24.</w:t>
            </w:r>
          </w:p>
        </w:tc>
        <w:tc>
          <w:tcPr>
            <w:tcW w:w="3545" w:type="dxa"/>
            <w:vAlign w:val="bottom"/>
          </w:tcPr>
          <w:p w:rsidR="004F43B6" w:rsidRPr="006B4A55" w:rsidRDefault="004F43B6" w:rsidP="00ED2EDA">
            <w:pPr>
              <w:rPr>
                <w:sz w:val="22"/>
                <w:szCs w:val="22"/>
              </w:rPr>
            </w:pPr>
            <w:r w:rsidRPr="006B4A55">
              <w:rPr>
                <w:sz w:val="22"/>
                <w:szCs w:val="22"/>
              </w:rPr>
              <w:t>Муниција за хефт машину</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25.</w:t>
            </w:r>
          </w:p>
        </w:tc>
        <w:tc>
          <w:tcPr>
            <w:tcW w:w="3545" w:type="dxa"/>
            <w:vAlign w:val="bottom"/>
          </w:tcPr>
          <w:p w:rsidR="004F43B6" w:rsidRPr="006B4A55" w:rsidRDefault="004F43B6" w:rsidP="00ED2EDA">
            <w:pPr>
              <w:rPr>
                <w:sz w:val="22"/>
                <w:szCs w:val="22"/>
              </w:rPr>
            </w:pPr>
            <w:r w:rsidRPr="006B4A55">
              <w:rPr>
                <w:sz w:val="22"/>
                <w:szCs w:val="22"/>
              </w:rPr>
              <w:t>Спајалице за акта</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26.</w:t>
            </w:r>
          </w:p>
        </w:tc>
        <w:tc>
          <w:tcPr>
            <w:tcW w:w="3545" w:type="dxa"/>
            <w:vAlign w:val="bottom"/>
          </w:tcPr>
          <w:p w:rsidR="004F43B6" w:rsidRPr="006B4A55" w:rsidRDefault="004F43B6" w:rsidP="00ED2EDA">
            <w:pPr>
              <w:rPr>
                <w:sz w:val="22"/>
                <w:szCs w:val="22"/>
              </w:rPr>
            </w:pPr>
            <w:r w:rsidRPr="006B4A55">
              <w:rPr>
                <w:sz w:val="22"/>
                <w:szCs w:val="22"/>
              </w:rPr>
              <w:t>Коректор за брисање</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27.</w:t>
            </w:r>
          </w:p>
        </w:tc>
        <w:tc>
          <w:tcPr>
            <w:tcW w:w="3545" w:type="dxa"/>
            <w:vAlign w:val="bottom"/>
          </w:tcPr>
          <w:p w:rsidR="004F43B6" w:rsidRPr="006B4A55" w:rsidRDefault="004F43B6" w:rsidP="00ED2EDA">
            <w:pPr>
              <w:rPr>
                <w:sz w:val="22"/>
                <w:szCs w:val="22"/>
              </w:rPr>
            </w:pPr>
            <w:r w:rsidRPr="006B4A55">
              <w:rPr>
                <w:sz w:val="22"/>
                <w:szCs w:val="22"/>
              </w:rPr>
              <w:t>Налог за пренос 1+0</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9</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28.</w:t>
            </w:r>
          </w:p>
        </w:tc>
        <w:tc>
          <w:tcPr>
            <w:tcW w:w="3545" w:type="dxa"/>
            <w:vAlign w:val="bottom"/>
          </w:tcPr>
          <w:p w:rsidR="004F43B6" w:rsidRPr="006B4A55" w:rsidRDefault="004F43B6" w:rsidP="00ED2EDA">
            <w:pPr>
              <w:rPr>
                <w:sz w:val="22"/>
                <w:szCs w:val="22"/>
              </w:rPr>
            </w:pPr>
            <w:r w:rsidRPr="006B4A55">
              <w:rPr>
                <w:sz w:val="22"/>
                <w:szCs w:val="22"/>
              </w:rPr>
              <w:t>Компјутерска хартија 1+1</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29.</w:t>
            </w:r>
          </w:p>
        </w:tc>
        <w:tc>
          <w:tcPr>
            <w:tcW w:w="3545" w:type="dxa"/>
            <w:vAlign w:val="bottom"/>
          </w:tcPr>
          <w:p w:rsidR="004F43B6" w:rsidRPr="006B4A55" w:rsidRDefault="004F43B6" w:rsidP="00ED2EDA">
            <w:pPr>
              <w:rPr>
                <w:sz w:val="22"/>
                <w:szCs w:val="22"/>
              </w:rPr>
            </w:pPr>
            <w:r w:rsidRPr="006B4A55">
              <w:rPr>
                <w:sz w:val="22"/>
                <w:szCs w:val="22"/>
              </w:rPr>
              <w:t xml:space="preserve">Дневник васпитног рада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9</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30.</w:t>
            </w:r>
          </w:p>
        </w:tc>
        <w:tc>
          <w:tcPr>
            <w:tcW w:w="3545" w:type="dxa"/>
            <w:vAlign w:val="bottom"/>
          </w:tcPr>
          <w:p w:rsidR="004F43B6" w:rsidRPr="006B4A55" w:rsidRDefault="004F43B6" w:rsidP="00ED2EDA">
            <w:pPr>
              <w:rPr>
                <w:sz w:val="22"/>
                <w:szCs w:val="22"/>
              </w:rPr>
            </w:pPr>
            <w:r w:rsidRPr="006B4A55">
              <w:rPr>
                <w:sz w:val="22"/>
                <w:szCs w:val="22"/>
              </w:rPr>
              <w:t xml:space="preserve">Тонер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31.</w:t>
            </w:r>
          </w:p>
        </w:tc>
        <w:tc>
          <w:tcPr>
            <w:tcW w:w="3545" w:type="dxa"/>
            <w:vAlign w:val="bottom"/>
          </w:tcPr>
          <w:p w:rsidR="004F43B6" w:rsidRPr="006B4A55" w:rsidRDefault="004F43B6" w:rsidP="00ED2EDA">
            <w:pPr>
              <w:rPr>
                <w:sz w:val="22"/>
                <w:szCs w:val="22"/>
              </w:rPr>
            </w:pPr>
            <w:r w:rsidRPr="006B4A55">
              <w:rPr>
                <w:sz w:val="22"/>
                <w:szCs w:val="22"/>
              </w:rPr>
              <w:t>Тонер рециклирани</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32.</w:t>
            </w:r>
          </w:p>
        </w:tc>
        <w:tc>
          <w:tcPr>
            <w:tcW w:w="3545" w:type="dxa"/>
            <w:vAlign w:val="bottom"/>
          </w:tcPr>
          <w:p w:rsidR="004F43B6" w:rsidRPr="006B4A55" w:rsidRDefault="004F43B6" w:rsidP="00ED2EDA">
            <w:pPr>
              <w:rPr>
                <w:sz w:val="22"/>
                <w:szCs w:val="22"/>
              </w:rPr>
            </w:pPr>
            <w:r w:rsidRPr="006B4A55">
              <w:rPr>
                <w:sz w:val="22"/>
                <w:szCs w:val="22"/>
              </w:rPr>
              <w:t xml:space="preserve">Факс ролна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6</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D2EDA">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33.</w:t>
            </w:r>
          </w:p>
        </w:tc>
        <w:tc>
          <w:tcPr>
            <w:tcW w:w="3545" w:type="dxa"/>
            <w:vAlign w:val="bottom"/>
          </w:tcPr>
          <w:p w:rsidR="004F43B6" w:rsidRPr="006B4A55" w:rsidRDefault="004F43B6" w:rsidP="00ED2EDA">
            <w:pPr>
              <w:rPr>
                <w:sz w:val="22"/>
                <w:szCs w:val="22"/>
              </w:rPr>
            </w:pPr>
            <w:r w:rsidRPr="006B4A55">
              <w:rPr>
                <w:sz w:val="22"/>
                <w:szCs w:val="22"/>
              </w:rPr>
              <w:t>Пантљика за рачун. машину</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34.</w:t>
            </w:r>
          </w:p>
        </w:tc>
        <w:tc>
          <w:tcPr>
            <w:tcW w:w="3545" w:type="dxa"/>
            <w:vAlign w:val="bottom"/>
          </w:tcPr>
          <w:p w:rsidR="004F43B6" w:rsidRPr="006B4A55" w:rsidRDefault="004F43B6" w:rsidP="00ED2EDA">
            <w:pPr>
              <w:rPr>
                <w:sz w:val="22"/>
                <w:szCs w:val="22"/>
              </w:rPr>
            </w:pPr>
            <w:r w:rsidRPr="006B4A55">
              <w:rPr>
                <w:sz w:val="22"/>
                <w:szCs w:val="22"/>
              </w:rPr>
              <w:t>Фотокопир папир</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35.</w:t>
            </w:r>
          </w:p>
        </w:tc>
        <w:tc>
          <w:tcPr>
            <w:tcW w:w="3545" w:type="dxa"/>
            <w:vAlign w:val="bottom"/>
          </w:tcPr>
          <w:p w:rsidR="004F43B6" w:rsidRPr="006B4A55" w:rsidRDefault="004F43B6" w:rsidP="00ED2EDA">
            <w:pPr>
              <w:rPr>
                <w:sz w:val="22"/>
                <w:szCs w:val="22"/>
              </w:rPr>
            </w:pPr>
            <w:r w:rsidRPr="006B4A55">
              <w:rPr>
                <w:sz w:val="22"/>
                <w:szCs w:val="22"/>
              </w:rPr>
              <w:t>Књига улазних фактура</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36.</w:t>
            </w:r>
          </w:p>
        </w:tc>
        <w:tc>
          <w:tcPr>
            <w:tcW w:w="3545" w:type="dxa"/>
            <w:vAlign w:val="bottom"/>
          </w:tcPr>
          <w:p w:rsidR="004F43B6" w:rsidRPr="006B4A55" w:rsidRDefault="004F43B6" w:rsidP="00ED2EDA">
            <w:pPr>
              <w:rPr>
                <w:sz w:val="22"/>
                <w:szCs w:val="22"/>
              </w:rPr>
            </w:pPr>
            <w:r w:rsidRPr="006B4A55">
              <w:rPr>
                <w:sz w:val="22"/>
                <w:szCs w:val="22"/>
              </w:rPr>
              <w:t>Маркер</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150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lastRenderedPageBreak/>
              <w:t>37.</w:t>
            </w:r>
          </w:p>
        </w:tc>
        <w:tc>
          <w:tcPr>
            <w:tcW w:w="3545" w:type="dxa"/>
            <w:vAlign w:val="bottom"/>
          </w:tcPr>
          <w:p w:rsidR="004F43B6" w:rsidRPr="006B4A55" w:rsidRDefault="004F43B6" w:rsidP="00ED2EDA">
            <w:pPr>
              <w:rPr>
                <w:sz w:val="22"/>
                <w:szCs w:val="22"/>
              </w:rPr>
            </w:pPr>
            <w:r w:rsidRPr="006B4A55">
              <w:rPr>
                <w:sz w:val="22"/>
                <w:szCs w:val="22"/>
              </w:rPr>
              <w:t xml:space="preserve">Путни налог лист </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600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4F43B6" w:rsidRPr="003549C8" w:rsidTr="00EC2B7B">
        <w:trPr>
          <w:jc w:val="center"/>
        </w:trPr>
        <w:tc>
          <w:tcPr>
            <w:tcW w:w="567" w:type="dxa"/>
            <w:vAlign w:val="center"/>
          </w:tcPr>
          <w:p w:rsidR="004F43B6" w:rsidRPr="003549C8" w:rsidRDefault="004F43B6" w:rsidP="0041178A">
            <w:pPr>
              <w:jc w:val="center"/>
              <w:rPr>
                <w:sz w:val="22"/>
                <w:szCs w:val="22"/>
                <w:lang w:val="sr-Cyrl-CS"/>
              </w:rPr>
            </w:pPr>
            <w:r>
              <w:rPr>
                <w:sz w:val="22"/>
                <w:szCs w:val="22"/>
                <w:lang w:val="sr-Cyrl-CS"/>
              </w:rPr>
              <w:t>38.</w:t>
            </w:r>
          </w:p>
        </w:tc>
        <w:tc>
          <w:tcPr>
            <w:tcW w:w="3545" w:type="dxa"/>
            <w:vAlign w:val="bottom"/>
          </w:tcPr>
          <w:p w:rsidR="004F43B6" w:rsidRPr="006B4A55" w:rsidRDefault="004F43B6" w:rsidP="00ED2EDA">
            <w:pPr>
              <w:rPr>
                <w:sz w:val="22"/>
                <w:szCs w:val="22"/>
              </w:rPr>
            </w:pPr>
            <w:r w:rsidRPr="006B4A55">
              <w:rPr>
                <w:sz w:val="22"/>
                <w:szCs w:val="22"/>
              </w:rPr>
              <w:t>Уложак за пластифицирање</w:t>
            </w:r>
          </w:p>
        </w:tc>
        <w:tc>
          <w:tcPr>
            <w:tcW w:w="850" w:type="dxa"/>
            <w:tcBorders>
              <w:right w:val="single" w:sz="4" w:space="0" w:color="auto"/>
            </w:tcBorders>
          </w:tcPr>
          <w:p w:rsidR="004F43B6" w:rsidRPr="006B4A55" w:rsidRDefault="004F43B6" w:rsidP="00ED2EDA">
            <w:pPr>
              <w:jc w:val="center"/>
              <w:rPr>
                <w:color w:val="000000"/>
                <w:sz w:val="22"/>
                <w:szCs w:val="22"/>
              </w:rPr>
            </w:pPr>
            <w:r w:rsidRPr="006B4A55">
              <w:rPr>
                <w:color w:val="000000"/>
                <w:sz w:val="22"/>
                <w:szCs w:val="22"/>
              </w:rPr>
              <w:t>ком.</w:t>
            </w:r>
          </w:p>
        </w:tc>
        <w:tc>
          <w:tcPr>
            <w:tcW w:w="1559" w:type="dxa"/>
            <w:vAlign w:val="bottom"/>
          </w:tcPr>
          <w:p w:rsidR="004F43B6" w:rsidRDefault="004F43B6" w:rsidP="00EC2B7B">
            <w:pPr>
              <w:jc w:val="center"/>
              <w:rPr>
                <w:color w:val="000000"/>
                <w:sz w:val="22"/>
                <w:szCs w:val="22"/>
              </w:rPr>
            </w:pPr>
            <w:r>
              <w:rPr>
                <w:color w:val="000000"/>
                <w:sz w:val="22"/>
                <w:szCs w:val="22"/>
              </w:rPr>
              <w:t>30</w:t>
            </w:r>
          </w:p>
        </w:tc>
        <w:tc>
          <w:tcPr>
            <w:tcW w:w="1701" w:type="dxa"/>
            <w:tcBorders>
              <w:right w:val="single" w:sz="4" w:space="0" w:color="auto"/>
            </w:tcBorders>
            <w:vAlign w:val="center"/>
          </w:tcPr>
          <w:p w:rsidR="004F43B6" w:rsidRDefault="004F43B6" w:rsidP="0041178A">
            <w:pPr>
              <w:jc w:val="center"/>
              <w:rPr>
                <w:lang w:val="sr-Cyrl-CS"/>
              </w:rPr>
            </w:pPr>
          </w:p>
        </w:tc>
        <w:tc>
          <w:tcPr>
            <w:tcW w:w="1985" w:type="dxa"/>
            <w:tcBorders>
              <w:left w:val="single" w:sz="4" w:space="0" w:color="auto"/>
            </w:tcBorders>
            <w:vAlign w:val="center"/>
          </w:tcPr>
          <w:p w:rsidR="004F43B6" w:rsidRDefault="004F43B6" w:rsidP="0041178A">
            <w:pPr>
              <w:jc w:val="center"/>
            </w:pPr>
          </w:p>
        </w:tc>
      </w:tr>
      <w:tr w:rsidR="00ED2EDA" w:rsidRPr="003549C8" w:rsidTr="0041178A">
        <w:trPr>
          <w:jc w:val="center"/>
        </w:trPr>
        <w:tc>
          <w:tcPr>
            <w:tcW w:w="8222" w:type="dxa"/>
            <w:gridSpan w:val="5"/>
            <w:tcBorders>
              <w:right w:val="single" w:sz="4" w:space="0" w:color="auto"/>
            </w:tcBorders>
            <w:vAlign w:val="center"/>
          </w:tcPr>
          <w:p w:rsidR="00ED2EDA" w:rsidRPr="005501E3" w:rsidRDefault="00ED2EDA" w:rsidP="0041178A">
            <w:pPr>
              <w:rPr>
                <w:b/>
              </w:rPr>
            </w:pPr>
          </w:p>
          <w:p w:rsidR="00ED2EDA" w:rsidRPr="003549C8" w:rsidRDefault="00ED2EDA" w:rsidP="0041178A">
            <w:pPr>
              <w:rPr>
                <w:lang w:val="sr-Cyrl-CS"/>
              </w:rPr>
            </w:pPr>
            <w:r w:rsidRPr="003549C8">
              <w:rPr>
                <w:b/>
                <w:sz w:val="22"/>
                <w:szCs w:val="22"/>
                <w:lang w:val="sr-Cyrl-CS"/>
              </w:rPr>
              <w:t>УКУПНО:</w:t>
            </w:r>
          </w:p>
        </w:tc>
        <w:tc>
          <w:tcPr>
            <w:tcW w:w="1985" w:type="dxa"/>
            <w:tcBorders>
              <w:left w:val="single" w:sz="4" w:space="0" w:color="auto"/>
            </w:tcBorders>
            <w:vAlign w:val="center"/>
          </w:tcPr>
          <w:p w:rsidR="00ED2EDA" w:rsidRPr="003549C8" w:rsidRDefault="00ED2EDA" w:rsidP="0041178A">
            <w:pPr>
              <w:rPr>
                <w:lang w:val="sr-Cyrl-CS"/>
              </w:rPr>
            </w:pPr>
          </w:p>
        </w:tc>
      </w:tr>
    </w:tbl>
    <w:p w:rsidR="0041178A" w:rsidRDefault="0041178A" w:rsidP="0041178A">
      <w:pPr>
        <w:spacing w:after="200"/>
        <w:jc w:val="center"/>
        <w:rPr>
          <w:sz w:val="22"/>
          <w:szCs w:val="22"/>
        </w:rPr>
      </w:pPr>
    </w:p>
    <w:p w:rsidR="0041178A" w:rsidRDefault="0041178A" w:rsidP="0041178A">
      <w:pPr>
        <w:spacing w:after="200"/>
        <w:jc w:val="center"/>
        <w:rPr>
          <w:sz w:val="22"/>
          <w:szCs w:val="22"/>
        </w:rPr>
      </w:pPr>
    </w:p>
    <w:p w:rsidR="00FC3A68" w:rsidRDefault="00FC3A68" w:rsidP="0041178A">
      <w:pPr>
        <w:spacing w:after="200"/>
        <w:jc w:val="center"/>
        <w:rPr>
          <w:sz w:val="22"/>
          <w:szCs w:val="22"/>
        </w:rPr>
      </w:pPr>
    </w:p>
    <w:p w:rsidR="00FC3A68" w:rsidRPr="00FC3A68" w:rsidRDefault="00FC3A68" w:rsidP="0041178A">
      <w:pPr>
        <w:spacing w:after="200"/>
        <w:jc w:val="center"/>
        <w:rPr>
          <w:sz w:val="22"/>
          <w:szCs w:val="22"/>
        </w:rPr>
      </w:pPr>
    </w:p>
    <w:p w:rsidR="0041178A" w:rsidRDefault="0041178A" w:rsidP="0041178A">
      <w:pPr>
        <w:spacing w:after="200"/>
        <w:jc w:val="center"/>
        <w:rPr>
          <w:sz w:val="22"/>
          <w:szCs w:val="22"/>
        </w:rPr>
      </w:pPr>
    </w:p>
    <w:p w:rsidR="0041178A" w:rsidRPr="00DC15EF" w:rsidRDefault="0041178A" w:rsidP="0041178A">
      <w:pPr>
        <w:spacing w:line="276" w:lineRule="auto"/>
        <w:rPr>
          <w:rFonts w:eastAsia="TimesNewRomanPS-BoldMT"/>
          <w:b/>
          <w:bCs/>
          <w:i/>
          <w:iCs/>
          <w:color w:val="002060"/>
          <w:sz w:val="22"/>
          <w:szCs w:val="22"/>
        </w:rPr>
      </w:pPr>
      <w:r>
        <w:rPr>
          <w:rFonts w:eastAsia="TimesNewRomanPSMT"/>
          <w:bCs/>
          <w:sz w:val="22"/>
          <w:szCs w:val="22"/>
        </w:rPr>
        <w:t xml:space="preserve">               </w:t>
      </w:r>
      <w:r w:rsidRPr="003549C8">
        <w:rPr>
          <w:rFonts w:eastAsia="TimesNewRomanPSMT"/>
          <w:bCs/>
          <w:sz w:val="22"/>
          <w:szCs w:val="22"/>
        </w:rPr>
        <w:t xml:space="preserve">Датум </w:t>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t>М. П.</w:t>
      </w:r>
      <w:r>
        <w:rPr>
          <w:rFonts w:eastAsia="TimesNewRomanPS-BoldMT"/>
          <w:b/>
          <w:bCs/>
          <w:i/>
          <w:iCs/>
          <w:color w:val="002060"/>
          <w:sz w:val="22"/>
          <w:szCs w:val="22"/>
        </w:rPr>
        <w:tab/>
      </w:r>
      <w:r>
        <w:rPr>
          <w:rFonts w:eastAsia="TimesNewRomanPS-BoldMT"/>
          <w:b/>
          <w:bCs/>
          <w:i/>
          <w:iCs/>
          <w:color w:val="002060"/>
          <w:sz w:val="22"/>
          <w:szCs w:val="22"/>
        </w:rPr>
        <w:tab/>
        <w:t xml:space="preserve">   </w:t>
      </w:r>
      <w:r>
        <w:rPr>
          <w:rFonts w:eastAsia="TimesNewRomanPS-BoldMT"/>
          <w:b/>
          <w:bCs/>
          <w:i/>
          <w:iCs/>
          <w:color w:val="002060"/>
          <w:sz w:val="22"/>
          <w:szCs w:val="22"/>
        </w:rPr>
        <w:tab/>
      </w:r>
      <w:r w:rsidRPr="003549C8">
        <w:rPr>
          <w:rFonts w:eastAsia="TimesNewRomanPSMT"/>
          <w:bCs/>
          <w:sz w:val="22"/>
          <w:szCs w:val="22"/>
        </w:rPr>
        <w:t>Понуђач</w:t>
      </w:r>
    </w:p>
    <w:p w:rsidR="0041178A" w:rsidRPr="00C20D5A" w:rsidRDefault="0041178A" w:rsidP="0041178A">
      <w:pPr>
        <w:spacing w:line="276" w:lineRule="auto"/>
        <w:jc w:val="center"/>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_____________________________</w:t>
      </w:r>
    </w:p>
    <w:p w:rsidR="0041178A" w:rsidRDefault="0041178A" w:rsidP="0041178A">
      <w:pPr>
        <w:spacing w:after="200"/>
        <w:jc w:val="center"/>
        <w:rPr>
          <w:sz w:val="22"/>
          <w:szCs w:val="22"/>
        </w:rPr>
      </w:pPr>
    </w:p>
    <w:p w:rsidR="0041178A" w:rsidRDefault="0041178A" w:rsidP="0041178A">
      <w:pPr>
        <w:spacing w:after="200"/>
        <w:jc w:val="center"/>
        <w:rPr>
          <w:sz w:val="22"/>
          <w:szCs w:val="22"/>
        </w:rPr>
      </w:pPr>
    </w:p>
    <w:p w:rsidR="0041178A" w:rsidRDefault="0041178A" w:rsidP="0041178A">
      <w:pPr>
        <w:spacing w:after="200"/>
        <w:jc w:val="center"/>
        <w:rPr>
          <w:sz w:val="22"/>
          <w:szCs w:val="22"/>
        </w:rPr>
      </w:pPr>
    </w:p>
    <w:p w:rsidR="0041178A" w:rsidRPr="00193A3A" w:rsidRDefault="0041178A" w:rsidP="0041178A">
      <w:pPr>
        <w:spacing w:after="200"/>
        <w:jc w:val="center"/>
        <w:rPr>
          <w:sz w:val="22"/>
          <w:szCs w:val="22"/>
        </w:rPr>
      </w:pPr>
    </w:p>
    <w:p w:rsidR="0041178A" w:rsidRDefault="0041178A" w:rsidP="0041178A">
      <w:pPr>
        <w:spacing w:line="276" w:lineRule="auto"/>
        <w:ind w:firstLine="720"/>
        <w:rPr>
          <w:b/>
          <w:iCs/>
          <w:sz w:val="22"/>
          <w:szCs w:val="22"/>
        </w:rPr>
      </w:pPr>
      <w:r w:rsidRPr="003553B5">
        <w:rPr>
          <w:b/>
          <w:iCs/>
          <w:sz w:val="22"/>
          <w:szCs w:val="22"/>
        </w:rPr>
        <w:t>Упуство како се попуњава образац структуре цена</w:t>
      </w:r>
    </w:p>
    <w:p w:rsidR="0041178A" w:rsidRDefault="0041178A" w:rsidP="0041178A">
      <w:pPr>
        <w:spacing w:line="276" w:lineRule="auto"/>
        <w:rPr>
          <w:b/>
          <w:iCs/>
          <w:sz w:val="22"/>
          <w:szCs w:val="22"/>
        </w:rPr>
      </w:pPr>
    </w:p>
    <w:p w:rsidR="0041178A" w:rsidRPr="00657BE3" w:rsidRDefault="0041178A" w:rsidP="0041178A">
      <w:pPr>
        <w:widowControl w:val="0"/>
        <w:autoSpaceDE w:val="0"/>
        <w:autoSpaceDN w:val="0"/>
        <w:adjustRightInd w:val="0"/>
        <w:spacing w:before="29"/>
        <w:ind w:firstLine="720"/>
        <w:jc w:val="both"/>
        <w:rPr>
          <w:sz w:val="22"/>
          <w:szCs w:val="22"/>
        </w:rPr>
      </w:pPr>
      <w:r w:rsidRPr="00657BE3">
        <w:rPr>
          <w:bCs/>
          <w:sz w:val="22"/>
          <w:szCs w:val="22"/>
        </w:rPr>
        <w:t>По</w:t>
      </w:r>
      <w:r w:rsidRPr="00657BE3">
        <w:rPr>
          <w:bCs/>
          <w:spacing w:val="1"/>
          <w:sz w:val="22"/>
          <w:szCs w:val="22"/>
        </w:rPr>
        <w:t>н</w:t>
      </w:r>
      <w:r w:rsidRPr="00657BE3">
        <w:rPr>
          <w:bCs/>
          <w:sz w:val="22"/>
          <w:szCs w:val="22"/>
        </w:rPr>
        <w:t>уђа</w:t>
      </w:r>
      <w:r w:rsidRPr="00657BE3">
        <w:rPr>
          <w:bCs/>
          <w:spacing w:val="-1"/>
          <w:sz w:val="22"/>
          <w:szCs w:val="22"/>
        </w:rPr>
        <w:t>ч</w:t>
      </w:r>
      <w:r w:rsidRPr="00657BE3">
        <w:rPr>
          <w:bCs/>
          <w:sz w:val="22"/>
          <w:szCs w:val="22"/>
        </w:rPr>
        <w:t>и</w:t>
      </w:r>
      <w:r w:rsidRPr="00657BE3">
        <w:rPr>
          <w:bCs/>
          <w:spacing w:val="3"/>
          <w:sz w:val="22"/>
          <w:szCs w:val="22"/>
        </w:rPr>
        <w:t xml:space="preserve"> </w:t>
      </w:r>
      <w:r w:rsidRPr="00657BE3">
        <w:rPr>
          <w:bCs/>
          <w:spacing w:val="-3"/>
          <w:sz w:val="22"/>
          <w:szCs w:val="22"/>
        </w:rPr>
        <w:t>т</w:t>
      </w:r>
      <w:r w:rsidRPr="00657BE3">
        <w:rPr>
          <w:bCs/>
          <w:spacing w:val="1"/>
          <w:sz w:val="22"/>
          <w:szCs w:val="22"/>
        </w:rPr>
        <w:t>р</w:t>
      </w:r>
      <w:r w:rsidRPr="00657BE3">
        <w:rPr>
          <w:bCs/>
          <w:spacing w:val="-1"/>
          <w:sz w:val="22"/>
          <w:szCs w:val="22"/>
        </w:rPr>
        <w:t>е</w:t>
      </w:r>
      <w:r w:rsidRPr="00657BE3">
        <w:rPr>
          <w:bCs/>
          <w:sz w:val="22"/>
          <w:szCs w:val="22"/>
        </w:rPr>
        <w:t>ба</w:t>
      </w:r>
      <w:r w:rsidRPr="00657BE3">
        <w:rPr>
          <w:bCs/>
          <w:spacing w:val="2"/>
          <w:sz w:val="22"/>
          <w:szCs w:val="22"/>
        </w:rPr>
        <w:t xml:space="preserve"> </w:t>
      </w:r>
      <w:r w:rsidRPr="00657BE3">
        <w:rPr>
          <w:bCs/>
          <w:spacing w:val="-1"/>
          <w:sz w:val="22"/>
          <w:szCs w:val="22"/>
        </w:rPr>
        <w:t>д</w:t>
      </w:r>
      <w:r w:rsidRPr="00657BE3">
        <w:rPr>
          <w:bCs/>
          <w:sz w:val="22"/>
          <w:szCs w:val="22"/>
        </w:rPr>
        <w:t>а</w:t>
      </w:r>
      <w:r w:rsidRPr="00657BE3">
        <w:rPr>
          <w:bCs/>
          <w:spacing w:val="2"/>
          <w:sz w:val="22"/>
          <w:szCs w:val="22"/>
        </w:rPr>
        <w:t xml:space="preserve"> </w:t>
      </w:r>
      <w:r w:rsidRPr="00657BE3">
        <w:rPr>
          <w:bCs/>
          <w:spacing w:val="1"/>
          <w:sz w:val="22"/>
          <w:szCs w:val="22"/>
        </w:rPr>
        <w:t>п</w:t>
      </w:r>
      <w:r w:rsidRPr="00657BE3">
        <w:rPr>
          <w:bCs/>
          <w:spacing w:val="-5"/>
          <w:sz w:val="22"/>
          <w:szCs w:val="22"/>
        </w:rPr>
        <w:t>о</w:t>
      </w:r>
      <w:r w:rsidRPr="00657BE3">
        <w:rPr>
          <w:bCs/>
          <w:spacing w:val="1"/>
          <w:sz w:val="22"/>
          <w:szCs w:val="22"/>
        </w:rPr>
        <w:t>п</w:t>
      </w:r>
      <w:r w:rsidRPr="00657BE3">
        <w:rPr>
          <w:bCs/>
          <w:sz w:val="22"/>
          <w:szCs w:val="22"/>
        </w:rPr>
        <w:t>у</w:t>
      </w:r>
      <w:r w:rsidRPr="00657BE3">
        <w:rPr>
          <w:bCs/>
          <w:spacing w:val="1"/>
          <w:sz w:val="22"/>
          <w:szCs w:val="22"/>
        </w:rPr>
        <w:t>н</w:t>
      </w:r>
      <w:r w:rsidRPr="00657BE3">
        <w:rPr>
          <w:bCs/>
          <w:sz w:val="22"/>
          <w:szCs w:val="22"/>
        </w:rPr>
        <w:t>е</w:t>
      </w:r>
      <w:r w:rsidRPr="00657BE3">
        <w:rPr>
          <w:bCs/>
          <w:spacing w:val="1"/>
          <w:sz w:val="22"/>
          <w:szCs w:val="22"/>
        </w:rPr>
        <w:t xml:space="preserve"> </w:t>
      </w:r>
      <w:r w:rsidRPr="00657BE3">
        <w:rPr>
          <w:bCs/>
          <w:sz w:val="22"/>
          <w:szCs w:val="22"/>
        </w:rPr>
        <w:t>об</w:t>
      </w:r>
      <w:r w:rsidRPr="00657BE3">
        <w:rPr>
          <w:bCs/>
          <w:spacing w:val="1"/>
          <w:sz w:val="22"/>
          <w:szCs w:val="22"/>
        </w:rPr>
        <w:t>р</w:t>
      </w:r>
      <w:r w:rsidRPr="00657BE3">
        <w:rPr>
          <w:bCs/>
          <w:sz w:val="22"/>
          <w:szCs w:val="22"/>
        </w:rPr>
        <w:t>азац</w:t>
      </w:r>
      <w:r w:rsidRPr="00657BE3">
        <w:rPr>
          <w:bCs/>
          <w:spacing w:val="-2"/>
          <w:sz w:val="22"/>
          <w:szCs w:val="22"/>
        </w:rPr>
        <w:t xml:space="preserve"> </w:t>
      </w:r>
      <w:r w:rsidRPr="00657BE3">
        <w:rPr>
          <w:bCs/>
          <w:spacing w:val="-1"/>
          <w:sz w:val="22"/>
          <w:szCs w:val="22"/>
        </w:rPr>
        <w:t>с</w:t>
      </w:r>
      <w:r w:rsidRPr="00657BE3">
        <w:rPr>
          <w:bCs/>
          <w:spacing w:val="2"/>
          <w:sz w:val="22"/>
          <w:szCs w:val="22"/>
        </w:rPr>
        <w:t>т</w:t>
      </w:r>
      <w:r w:rsidRPr="00657BE3">
        <w:rPr>
          <w:bCs/>
          <w:spacing w:val="1"/>
          <w:sz w:val="22"/>
          <w:szCs w:val="22"/>
        </w:rPr>
        <w:t>р</w:t>
      </w:r>
      <w:r w:rsidRPr="00657BE3">
        <w:rPr>
          <w:bCs/>
          <w:spacing w:val="-5"/>
          <w:sz w:val="22"/>
          <w:szCs w:val="22"/>
        </w:rPr>
        <w:t>у</w:t>
      </w:r>
      <w:r w:rsidRPr="00657BE3">
        <w:rPr>
          <w:bCs/>
          <w:spacing w:val="1"/>
          <w:sz w:val="22"/>
          <w:szCs w:val="22"/>
        </w:rPr>
        <w:t>к</w:t>
      </w:r>
      <w:r w:rsidRPr="00657BE3">
        <w:rPr>
          <w:bCs/>
          <w:spacing w:val="2"/>
          <w:sz w:val="22"/>
          <w:szCs w:val="22"/>
        </w:rPr>
        <w:t>т</w:t>
      </w:r>
      <w:r w:rsidRPr="00657BE3">
        <w:rPr>
          <w:bCs/>
          <w:sz w:val="22"/>
          <w:szCs w:val="22"/>
        </w:rPr>
        <w:t>у</w:t>
      </w:r>
      <w:r w:rsidRPr="00657BE3">
        <w:rPr>
          <w:bCs/>
          <w:spacing w:val="-4"/>
          <w:sz w:val="22"/>
          <w:szCs w:val="22"/>
        </w:rPr>
        <w:t>р</w:t>
      </w:r>
      <w:r w:rsidRPr="00657BE3">
        <w:rPr>
          <w:bCs/>
          <w:sz w:val="22"/>
          <w:szCs w:val="22"/>
        </w:rPr>
        <w:t>е</w:t>
      </w:r>
      <w:r w:rsidRPr="00657BE3">
        <w:rPr>
          <w:bCs/>
          <w:spacing w:val="1"/>
          <w:sz w:val="22"/>
          <w:szCs w:val="22"/>
        </w:rPr>
        <w:t xml:space="preserve"> ц</w:t>
      </w:r>
      <w:r w:rsidRPr="00657BE3">
        <w:rPr>
          <w:bCs/>
          <w:spacing w:val="-1"/>
          <w:sz w:val="22"/>
          <w:szCs w:val="22"/>
        </w:rPr>
        <w:t>е</w:t>
      </w:r>
      <w:r w:rsidRPr="00657BE3">
        <w:rPr>
          <w:bCs/>
          <w:spacing w:val="1"/>
          <w:sz w:val="22"/>
          <w:szCs w:val="22"/>
        </w:rPr>
        <w:t>н</w:t>
      </w:r>
      <w:r w:rsidRPr="00657BE3">
        <w:rPr>
          <w:bCs/>
          <w:sz w:val="22"/>
          <w:szCs w:val="22"/>
        </w:rPr>
        <w:t>е</w:t>
      </w:r>
      <w:r w:rsidRPr="00657BE3">
        <w:rPr>
          <w:bCs/>
          <w:spacing w:val="1"/>
          <w:sz w:val="22"/>
          <w:szCs w:val="22"/>
        </w:rPr>
        <w:t xml:space="preserve"> </w:t>
      </w:r>
      <w:r w:rsidRPr="00657BE3">
        <w:rPr>
          <w:bCs/>
          <w:spacing w:val="2"/>
          <w:sz w:val="22"/>
          <w:szCs w:val="22"/>
        </w:rPr>
        <w:t>т</w:t>
      </w:r>
      <w:r w:rsidRPr="00657BE3">
        <w:rPr>
          <w:bCs/>
          <w:sz w:val="22"/>
          <w:szCs w:val="22"/>
        </w:rPr>
        <w:t>а</w:t>
      </w:r>
      <w:r w:rsidRPr="00657BE3">
        <w:rPr>
          <w:bCs/>
          <w:spacing w:val="1"/>
          <w:sz w:val="22"/>
          <w:szCs w:val="22"/>
        </w:rPr>
        <w:t>к</w:t>
      </w:r>
      <w:r w:rsidRPr="00657BE3">
        <w:rPr>
          <w:bCs/>
          <w:sz w:val="22"/>
          <w:szCs w:val="22"/>
        </w:rPr>
        <w:t>о</w:t>
      </w:r>
      <w:r w:rsidRPr="00657BE3">
        <w:rPr>
          <w:bCs/>
          <w:spacing w:val="-3"/>
          <w:sz w:val="22"/>
          <w:szCs w:val="22"/>
        </w:rPr>
        <w:t xml:space="preserve"> </w:t>
      </w:r>
      <w:r w:rsidRPr="00657BE3">
        <w:rPr>
          <w:bCs/>
          <w:spacing w:val="-6"/>
          <w:sz w:val="22"/>
          <w:szCs w:val="22"/>
        </w:rPr>
        <w:t>ш</w:t>
      </w:r>
      <w:r w:rsidRPr="00657BE3">
        <w:rPr>
          <w:bCs/>
          <w:spacing w:val="2"/>
          <w:sz w:val="22"/>
          <w:szCs w:val="22"/>
        </w:rPr>
        <w:t>т</w:t>
      </w:r>
      <w:r w:rsidRPr="00657BE3">
        <w:rPr>
          <w:bCs/>
          <w:sz w:val="22"/>
          <w:szCs w:val="22"/>
        </w:rPr>
        <w:t>о</w:t>
      </w:r>
      <w:r w:rsidRPr="00657BE3">
        <w:rPr>
          <w:bCs/>
          <w:spacing w:val="2"/>
          <w:sz w:val="22"/>
          <w:szCs w:val="22"/>
        </w:rPr>
        <w:t xml:space="preserve"> </w:t>
      </w:r>
      <w:r w:rsidRPr="00657BE3">
        <w:rPr>
          <w:bCs/>
          <w:spacing w:val="1"/>
          <w:sz w:val="22"/>
          <w:szCs w:val="22"/>
        </w:rPr>
        <w:t>ћ</w:t>
      </w:r>
      <w:r w:rsidRPr="00657BE3">
        <w:rPr>
          <w:bCs/>
          <w:spacing w:val="-1"/>
          <w:sz w:val="22"/>
          <w:szCs w:val="22"/>
        </w:rPr>
        <w:t>е</w:t>
      </w:r>
      <w:r w:rsidRPr="00657BE3">
        <w:rPr>
          <w:bCs/>
          <w:sz w:val="22"/>
          <w:szCs w:val="22"/>
        </w:rPr>
        <w:t>:</w:t>
      </w:r>
    </w:p>
    <w:p w:rsidR="0041178A" w:rsidRPr="00657BE3" w:rsidRDefault="0041178A" w:rsidP="0041178A">
      <w:pPr>
        <w:widowControl w:val="0"/>
        <w:autoSpaceDE w:val="0"/>
        <w:autoSpaceDN w:val="0"/>
        <w:adjustRightInd w:val="0"/>
        <w:spacing w:line="274" w:lineRule="exact"/>
        <w:jc w:val="both"/>
        <w:rPr>
          <w:sz w:val="22"/>
          <w:szCs w:val="22"/>
        </w:rPr>
      </w:pPr>
      <w:r w:rsidRPr="00657BE3">
        <w:rPr>
          <w:bCs/>
          <w:sz w:val="22"/>
          <w:szCs w:val="22"/>
        </w:rPr>
        <w:t>-</w:t>
      </w:r>
      <w:r w:rsidRPr="00657BE3">
        <w:rPr>
          <w:bCs/>
          <w:spacing w:val="4"/>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5"/>
          <w:sz w:val="22"/>
          <w:szCs w:val="22"/>
        </w:rPr>
        <w:t>5</w:t>
      </w:r>
      <w:r w:rsidRPr="00657BE3">
        <w:rPr>
          <w:bCs/>
          <w:sz w:val="22"/>
          <w:szCs w:val="22"/>
        </w:rPr>
        <w:t>.</w:t>
      </w:r>
      <w:r w:rsidRPr="00657BE3">
        <w:rPr>
          <w:bCs/>
          <w:spacing w:val="4"/>
          <w:sz w:val="22"/>
          <w:szCs w:val="22"/>
        </w:rPr>
        <w:t xml:space="preserve"> </w:t>
      </w:r>
      <w:r w:rsidRPr="00657BE3">
        <w:rPr>
          <w:bCs/>
          <w:sz w:val="22"/>
          <w:szCs w:val="22"/>
        </w:rPr>
        <w:t>у</w:t>
      </w:r>
      <w:r w:rsidRPr="00657BE3">
        <w:rPr>
          <w:bCs/>
          <w:spacing w:val="-4"/>
          <w:sz w:val="22"/>
          <w:szCs w:val="22"/>
        </w:rPr>
        <w:t>п</w:t>
      </w:r>
      <w:r w:rsidRPr="00657BE3">
        <w:rPr>
          <w:bCs/>
          <w:spacing w:val="1"/>
          <w:sz w:val="22"/>
          <w:szCs w:val="22"/>
        </w:rPr>
        <w:t>и</w:t>
      </w:r>
      <w:r w:rsidRPr="00657BE3">
        <w:rPr>
          <w:bCs/>
          <w:spacing w:val="-1"/>
          <w:sz w:val="22"/>
          <w:szCs w:val="22"/>
        </w:rPr>
        <w:t>с</w:t>
      </w:r>
      <w:r w:rsidRPr="00657BE3">
        <w:rPr>
          <w:bCs/>
          <w:sz w:val="22"/>
          <w:szCs w:val="22"/>
        </w:rPr>
        <w:t>а</w:t>
      </w:r>
      <w:r w:rsidRPr="00657BE3">
        <w:rPr>
          <w:bCs/>
          <w:spacing w:val="2"/>
          <w:sz w:val="22"/>
          <w:szCs w:val="22"/>
        </w:rPr>
        <w:t>т</w:t>
      </w:r>
      <w:r w:rsidRPr="00657BE3">
        <w:rPr>
          <w:bCs/>
          <w:sz w:val="22"/>
          <w:szCs w:val="22"/>
        </w:rPr>
        <w:t>и</w:t>
      </w:r>
      <w:r w:rsidRPr="00657BE3">
        <w:rPr>
          <w:bCs/>
          <w:spacing w:val="-2"/>
          <w:sz w:val="22"/>
          <w:szCs w:val="22"/>
        </w:rPr>
        <w:t xml:space="preserve"> </w:t>
      </w:r>
      <w:r w:rsidRPr="00657BE3">
        <w:rPr>
          <w:bCs/>
          <w:spacing w:val="1"/>
          <w:sz w:val="22"/>
          <w:szCs w:val="22"/>
        </w:rPr>
        <w:t>к</w:t>
      </w:r>
      <w:r w:rsidRPr="00657BE3">
        <w:rPr>
          <w:bCs/>
          <w:sz w:val="22"/>
          <w:szCs w:val="22"/>
        </w:rPr>
        <w:t>ол</w:t>
      </w:r>
      <w:r w:rsidRPr="00657BE3">
        <w:rPr>
          <w:bCs/>
          <w:spacing w:val="1"/>
          <w:sz w:val="22"/>
          <w:szCs w:val="22"/>
        </w:rPr>
        <w:t>ик</w:t>
      </w:r>
      <w:r w:rsidRPr="00657BE3">
        <w:rPr>
          <w:bCs/>
          <w:sz w:val="22"/>
          <w:szCs w:val="22"/>
        </w:rPr>
        <w:t>о</w:t>
      </w:r>
      <w:r w:rsidRPr="00657BE3">
        <w:rPr>
          <w:bCs/>
          <w:spacing w:val="-3"/>
          <w:sz w:val="22"/>
          <w:szCs w:val="22"/>
        </w:rPr>
        <w:t xml:space="preserve"> </w:t>
      </w:r>
      <w:r w:rsidRPr="00657BE3">
        <w:rPr>
          <w:bCs/>
          <w:spacing w:val="1"/>
          <w:sz w:val="22"/>
          <w:szCs w:val="22"/>
        </w:rPr>
        <w:t>и</w:t>
      </w:r>
      <w:r w:rsidRPr="00657BE3">
        <w:rPr>
          <w:bCs/>
          <w:sz w:val="22"/>
          <w:szCs w:val="22"/>
        </w:rPr>
        <w:t>з</w:t>
      </w:r>
      <w:r w:rsidRPr="00657BE3">
        <w:rPr>
          <w:bCs/>
          <w:spacing w:val="1"/>
          <w:sz w:val="22"/>
          <w:szCs w:val="22"/>
        </w:rPr>
        <w:t>н</w:t>
      </w:r>
      <w:r w:rsidRPr="00657BE3">
        <w:rPr>
          <w:bCs/>
          <w:sz w:val="22"/>
          <w:szCs w:val="22"/>
        </w:rPr>
        <w:t>о</w:t>
      </w:r>
      <w:r w:rsidRPr="00657BE3">
        <w:rPr>
          <w:bCs/>
          <w:spacing w:val="-1"/>
          <w:sz w:val="22"/>
          <w:szCs w:val="22"/>
        </w:rPr>
        <w:t>с</w:t>
      </w:r>
      <w:r w:rsidRPr="00657BE3">
        <w:rPr>
          <w:bCs/>
          <w:sz w:val="22"/>
          <w:szCs w:val="22"/>
        </w:rPr>
        <w:t>и</w:t>
      </w:r>
      <w:r w:rsidRPr="00657BE3">
        <w:rPr>
          <w:bCs/>
          <w:spacing w:val="-2"/>
          <w:sz w:val="22"/>
          <w:szCs w:val="22"/>
        </w:rPr>
        <w:t xml:space="preserve"> </w:t>
      </w:r>
      <w:r w:rsidRPr="00657BE3">
        <w:rPr>
          <w:bCs/>
          <w:spacing w:val="1"/>
          <w:sz w:val="22"/>
          <w:szCs w:val="22"/>
        </w:rPr>
        <w:t>ј</w:t>
      </w:r>
      <w:r w:rsidRPr="00657BE3">
        <w:rPr>
          <w:bCs/>
          <w:spacing w:val="-1"/>
          <w:sz w:val="22"/>
          <w:szCs w:val="22"/>
        </w:rPr>
        <w:t>ед</w:t>
      </w:r>
      <w:r w:rsidRPr="00657BE3">
        <w:rPr>
          <w:bCs/>
          <w:spacing w:val="1"/>
          <w:sz w:val="22"/>
          <w:szCs w:val="22"/>
        </w:rPr>
        <w:t>ини</w:t>
      </w:r>
      <w:r w:rsidRPr="00657BE3">
        <w:rPr>
          <w:bCs/>
          <w:spacing w:val="-6"/>
          <w:sz w:val="22"/>
          <w:szCs w:val="22"/>
        </w:rPr>
        <w:t>ч</w:t>
      </w:r>
      <w:r w:rsidRPr="00657BE3">
        <w:rPr>
          <w:bCs/>
          <w:spacing w:val="1"/>
          <w:sz w:val="22"/>
          <w:szCs w:val="22"/>
        </w:rPr>
        <w:t>н</w:t>
      </w:r>
      <w:r w:rsidRPr="00657BE3">
        <w:rPr>
          <w:bCs/>
          <w:sz w:val="22"/>
          <w:szCs w:val="22"/>
        </w:rPr>
        <w:t>а</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6"/>
          <w:sz w:val="22"/>
          <w:szCs w:val="22"/>
        </w:rPr>
        <w:t>н</w:t>
      </w:r>
      <w:r w:rsidRPr="00657BE3">
        <w:rPr>
          <w:bCs/>
          <w:sz w:val="22"/>
          <w:szCs w:val="22"/>
        </w:rPr>
        <w:t>а,</w:t>
      </w:r>
    </w:p>
    <w:p w:rsidR="0041178A" w:rsidRPr="00657BE3" w:rsidRDefault="0041178A" w:rsidP="0041178A">
      <w:pPr>
        <w:widowControl w:val="0"/>
        <w:autoSpaceDE w:val="0"/>
        <w:autoSpaceDN w:val="0"/>
        <w:adjustRightInd w:val="0"/>
        <w:spacing w:before="4" w:line="274" w:lineRule="exact"/>
        <w:ind w:right="77"/>
        <w:jc w:val="both"/>
        <w:rPr>
          <w:sz w:val="22"/>
          <w:szCs w:val="22"/>
        </w:rPr>
      </w:pPr>
      <w:r w:rsidRPr="00657BE3">
        <w:rPr>
          <w:bCs/>
          <w:sz w:val="22"/>
          <w:szCs w:val="22"/>
        </w:rPr>
        <w:t>-</w:t>
      </w:r>
      <w:r w:rsidRPr="00657BE3">
        <w:rPr>
          <w:bCs/>
          <w:spacing w:val="9"/>
          <w:sz w:val="22"/>
          <w:szCs w:val="22"/>
        </w:rPr>
        <w:t xml:space="preserve"> </w:t>
      </w:r>
      <w:r w:rsidRPr="00657BE3">
        <w:rPr>
          <w:bCs/>
          <w:sz w:val="22"/>
          <w:szCs w:val="22"/>
        </w:rPr>
        <w:t>у</w:t>
      </w:r>
      <w:r w:rsidRPr="00657BE3">
        <w:rPr>
          <w:bCs/>
          <w:spacing w:val="7"/>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у</w:t>
      </w:r>
      <w:r w:rsidRPr="00657BE3">
        <w:rPr>
          <w:bCs/>
          <w:spacing w:val="7"/>
          <w:sz w:val="22"/>
          <w:szCs w:val="22"/>
        </w:rPr>
        <w:t xml:space="preserve"> </w:t>
      </w:r>
      <w:r w:rsidRPr="00657BE3">
        <w:rPr>
          <w:bCs/>
          <w:spacing w:val="-5"/>
          <w:sz w:val="22"/>
          <w:szCs w:val="22"/>
        </w:rPr>
        <w:t>6</w:t>
      </w:r>
      <w:r w:rsidRPr="00657BE3">
        <w:rPr>
          <w:bCs/>
          <w:sz w:val="22"/>
          <w:szCs w:val="22"/>
        </w:rPr>
        <w:t>.</w:t>
      </w:r>
      <w:r w:rsidRPr="00657BE3">
        <w:rPr>
          <w:bCs/>
          <w:spacing w:val="9"/>
          <w:sz w:val="22"/>
          <w:szCs w:val="22"/>
        </w:rPr>
        <w:t xml:space="preserve"> </w:t>
      </w:r>
      <w:r w:rsidRPr="00657BE3">
        <w:rPr>
          <w:bCs/>
          <w:sz w:val="22"/>
          <w:szCs w:val="22"/>
        </w:rPr>
        <w:t>у</w:t>
      </w:r>
      <w:r w:rsidRPr="00657BE3">
        <w:rPr>
          <w:bCs/>
          <w:spacing w:val="-4"/>
          <w:sz w:val="22"/>
          <w:szCs w:val="22"/>
        </w:rPr>
        <w:t>п</w:t>
      </w:r>
      <w:r w:rsidRPr="00657BE3">
        <w:rPr>
          <w:bCs/>
          <w:spacing w:val="1"/>
          <w:sz w:val="22"/>
          <w:szCs w:val="22"/>
        </w:rPr>
        <w:t>и</w:t>
      </w:r>
      <w:r w:rsidRPr="00657BE3">
        <w:rPr>
          <w:bCs/>
          <w:spacing w:val="-1"/>
          <w:sz w:val="22"/>
          <w:szCs w:val="22"/>
        </w:rPr>
        <w:t>с</w:t>
      </w:r>
      <w:r w:rsidRPr="00657BE3">
        <w:rPr>
          <w:bCs/>
          <w:sz w:val="22"/>
          <w:szCs w:val="22"/>
        </w:rPr>
        <w:t>а</w:t>
      </w:r>
      <w:r w:rsidRPr="00657BE3">
        <w:rPr>
          <w:bCs/>
          <w:spacing w:val="2"/>
          <w:sz w:val="22"/>
          <w:szCs w:val="22"/>
        </w:rPr>
        <w:t>т</w:t>
      </w:r>
      <w:r w:rsidRPr="00657BE3">
        <w:rPr>
          <w:bCs/>
          <w:sz w:val="22"/>
          <w:szCs w:val="22"/>
        </w:rPr>
        <w:t>и</w:t>
      </w:r>
      <w:r w:rsidRPr="00657BE3">
        <w:rPr>
          <w:bCs/>
          <w:spacing w:val="8"/>
          <w:sz w:val="22"/>
          <w:szCs w:val="22"/>
        </w:rPr>
        <w:t xml:space="preserve"> </w:t>
      </w:r>
      <w:r w:rsidRPr="00657BE3">
        <w:rPr>
          <w:bCs/>
          <w:spacing w:val="1"/>
          <w:sz w:val="22"/>
          <w:szCs w:val="22"/>
        </w:rPr>
        <w:t>к</w:t>
      </w:r>
      <w:r w:rsidRPr="00657BE3">
        <w:rPr>
          <w:bCs/>
          <w:sz w:val="22"/>
          <w:szCs w:val="22"/>
        </w:rPr>
        <w:t>о</w:t>
      </w:r>
      <w:r w:rsidRPr="00657BE3">
        <w:rPr>
          <w:bCs/>
          <w:spacing w:val="-5"/>
          <w:sz w:val="22"/>
          <w:szCs w:val="22"/>
        </w:rPr>
        <w:t>л</w:t>
      </w:r>
      <w:r w:rsidRPr="00657BE3">
        <w:rPr>
          <w:bCs/>
          <w:spacing w:val="1"/>
          <w:sz w:val="22"/>
          <w:szCs w:val="22"/>
        </w:rPr>
        <w:t>ик</w:t>
      </w:r>
      <w:r w:rsidRPr="00657BE3">
        <w:rPr>
          <w:bCs/>
          <w:sz w:val="22"/>
          <w:szCs w:val="22"/>
        </w:rPr>
        <w:t>о</w:t>
      </w:r>
      <w:r w:rsidRPr="00657BE3">
        <w:rPr>
          <w:bCs/>
          <w:spacing w:val="7"/>
          <w:sz w:val="22"/>
          <w:szCs w:val="22"/>
        </w:rPr>
        <w:t xml:space="preserve"> </w:t>
      </w:r>
      <w:r w:rsidRPr="00657BE3">
        <w:rPr>
          <w:bCs/>
          <w:spacing w:val="1"/>
          <w:sz w:val="22"/>
          <w:szCs w:val="22"/>
        </w:rPr>
        <w:t>и</w:t>
      </w:r>
      <w:r w:rsidRPr="00657BE3">
        <w:rPr>
          <w:bCs/>
          <w:sz w:val="22"/>
          <w:szCs w:val="22"/>
        </w:rPr>
        <w:t>з</w:t>
      </w:r>
      <w:r w:rsidRPr="00657BE3">
        <w:rPr>
          <w:bCs/>
          <w:spacing w:val="1"/>
          <w:sz w:val="22"/>
          <w:szCs w:val="22"/>
        </w:rPr>
        <w:t>н</w:t>
      </w:r>
      <w:r w:rsidRPr="00657BE3">
        <w:rPr>
          <w:bCs/>
          <w:sz w:val="22"/>
          <w:szCs w:val="22"/>
        </w:rPr>
        <w:t>о</w:t>
      </w:r>
      <w:r w:rsidRPr="00657BE3">
        <w:rPr>
          <w:bCs/>
          <w:spacing w:val="-1"/>
          <w:sz w:val="22"/>
          <w:szCs w:val="22"/>
        </w:rPr>
        <w:t>с</w:t>
      </w:r>
      <w:r w:rsidRPr="00657BE3">
        <w:rPr>
          <w:bCs/>
          <w:sz w:val="22"/>
          <w:szCs w:val="22"/>
        </w:rPr>
        <w:t>и</w:t>
      </w:r>
      <w:r w:rsidRPr="00657BE3">
        <w:rPr>
          <w:bCs/>
          <w:spacing w:val="3"/>
          <w:sz w:val="22"/>
          <w:szCs w:val="22"/>
        </w:rPr>
        <w:t xml:space="preserve"> </w:t>
      </w:r>
      <w:r w:rsidRPr="00657BE3">
        <w:rPr>
          <w:bCs/>
          <w:sz w:val="22"/>
          <w:szCs w:val="22"/>
        </w:rPr>
        <w:t>у</w:t>
      </w:r>
      <w:r w:rsidRPr="00657BE3">
        <w:rPr>
          <w:bCs/>
          <w:spacing w:val="1"/>
          <w:sz w:val="22"/>
          <w:szCs w:val="22"/>
        </w:rPr>
        <w:t>к</w:t>
      </w:r>
      <w:r w:rsidRPr="00657BE3">
        <w:rPr>
          <w:bCs/>
          <w:sz w:val="22"/>
          <w:szCs w:val="22"/>
        </w:rPr>
        <w:t>у</w:t>
      </w:r>
      <w:r w:rsidRPr="00657BE3">
        <w:rPr>
          <w:bCs/>
          <w:spacing w:val="1"/>
          <w:sz w:val="22"/>
          <w:szCs w:val="22"/>
        </w:rPr>
        <w:t>пн</w:t>
      </w:r>
      <w:r w:rsidRPr="00657BE3">
        <w:rPr>
          <w:bCs/>
          <w:sz w:val="22"/>
          <w:szCs w:val="22"/>
        </w:rPr>
        <w:t>а</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7"/>
          <w:sz w:val="22"/>
          <w:szCs w:val="22"/>
        </w:rPr>
        <w:t xml:space="preserve"> </w:t>
      </w:r>
      <w:r w:rsidRPr="00657BE3">
        <w:rPr>
          <w:bCs/>
          <w:sz w:val="22"/>
          <w:szCs w:val="22"/>
        </w:rPr>
        <w:t>и</w:t>
      </w:r>
      <w:r w:rsidRPr="00657BE3">
        <w:rPr>
          <w:bCs/>
          <w:spacing w:val="3"/>
          <w:sz w:val="22"/>
          <w:szCs w:val="22"/>
        </w:rPr>
        <w:t xml:space="preserve"> </w:t>
      </w:r>
      <w:r w:rsidRPr="00657BE3">
        <w:rPr>
          <w:bCs/>
          <w:spacing w:val="2"/>
          <w:sz w:val="22"/>
          <w:szCs w:val="22"/>
        </w:rPr>
        <w:t>т</w:t>
      </w:r>
      <w:r w:rsidRPr="00657BE3">
        <w:rPr>
          <w:bCs/>
          <w:sz w:val="22"/>
          <w:szCs w:val="22"/>
        </w:rPr>
        <w:t>о</w:t>
      </w:r>
      <w:r w:rsidRPr="00657BE3">
        <w:rPr>
          <w:bCs/>
          <w:spacing w:val="7"/>
          <w:sz w:val="22"/>
          <w:szCs w:val="22"/>
        </w:rPr>
        <w:t xml:space="preserve"> </w:t>
      </w:r>
      <w:r w:rsidRPr="00657BE3">
        <w:rPr>
          <w:bCs/>
          <w:spacing w:val="2"/>
          <w:sz w:val="22"/>
          <w:szCs w:val="22"/>
        </w:rPr>
        <w:t>т</w:t>
      </w:r>
      <w:r w:rsidRPr="00657BE3">
        <w:rPr>
          <w:bCs/>
          <w:sz w:val="22"/>
          <w:szCs w:val="22"/>
        </w:rPr>
        <w:t>а</w:t>
      </w:r>
      <w:r w:rsidRPr="00657BE3">
        <w:rPr>
          <w:bCs/>
          <w:spacing w:val="1"/>
          <w:sz w:val="22"/>
          <w:szCs w:val="22"/>
        </w:rPr>
        <w:t>к</w:t>
      </w:r>
      <w:r w:rsidRPr="00657BE3">
        <w:rPr>
          <w:bCs/>
          <w:sz w:val="22"/>
          <w:szCs w:val="22"/>
        </w:rPr>
        <w:t>о</w:t>
      </w:r>
      <w:r w:rsidRPr="00657BE3">
        <w:rPr>
          <w:bCs/>
          <w:spacing w:val="2"/>
          <w:sz w:val="22"/>
          <w:szCs w:val="22"/>
        </w:rPr>
        <w:t xml:space="preserve"> </w:t>
      </w:r>
      <w:r w:rsidRPr="00657BE3">
        <w:rPr>
          <w:bCs/>
          <w:spacing w:val="-6"/>
          <w:sz w:val="22"/>
          <w:szCs w:val="22"/>
        </w:rPr>
        <w:t>ш</w:t>
      </w:r>
      <w:r w:rsidRPr="00657BE3">
        <w:rPr>
          <w:bCs/>
          <w:spacing w:val="2"/>
          <w:sz w:val="22"/>
          <w:szCs w:val="22"/>
        </w:rPr>
        <w:t>т</w:t>
      </w:r>
      <w:r w:rsidRPr="00657BE3">
        <w:rPr>
          <w:bCs/>
          <w:sz w:val="22"/>
          <w:szCs w:val="22"/>
        </w:rPr>
        <w:t>о</w:t>
      </w:r>
      <w:r w:rsidRPr="00657BE3">
        <w:rPr>
          <w:bCs/>
          <w:spacing w:val="7"/>
          <w:sz w:val="22"/>
          <w:szCs w:val="22"/>
        </w:rPr>
        <w:t xml:space="preserve"> </w:t>
      </w:r>
      <w:r w:rsidRPr="00657BE3">
        <w:rPr>
          <w:bCs/>
          <w:spacing w:val="1"/>
          <w:sz w:val="22"/>
          <w:szCs w:val="22"/>
        </w:rPr>
        <w:t>ћ</w:t>
      </w:r>
      <w:r w:rsidRPr="00657BE3">
        <w:rPr>
          <w:bCs/>
          <w:sz w:val="22"/>
          <w:szCs w:val="22"/>
        </w:rPr>
        <w:t xml:space="preserve">е </w:t>
      </w:r>
      <w:r w:rsidRPr="00657BE3">
        <w:rPr>
          <w:bCs/>
          <w:spacing w:val="1"/>
          <w:sz w:val="22"/>
          <w:szCs w:val="22"/>
        </w:rPr>
        <w:t>п</w:t>
      </w:r>
      <w:r w:rsidRPr="00657BE3">
        <w:rPr>
          <w:bCs/>
          <w:sz w:val="22"/>
          <w:szCs w:val="22"/>
        </w:rPr>
        <w:t>ом</w:t>
      </w:r>
      <w:r w:rsidRPr="00657BE3">
        <w:rPr>
          <w:bCs/>
          <w:spacing w:val="1"/>
          <w:sz w:val="22"/>
          <w:szCs w:val="22"/>
        </w:rPr>
        <w:t>н</w:t>
      </w:r>
      <w:r w:rsidRPr="00657BE3">
        <w:rPr>
          <w:bCs/>
          <w:sz w:val="22"/>
          <w:szCs w:val="22"/>
        </w:rPr>
        <w:t>о</w:t>
      </w:r>
      <w:r w:rsidRPr="00657BE3">
        <w:rPr>
          <w:bCs/>
          <w:spacing w:val="-6"/>
          <w:sz w:val="22"/>
          <w:szCs w:val="22"/>
        </w:rPr>
        <w:t>ж</w:t>
      </w:r>
      <w:r w:rsidRPr="00657BE3">
        <w:rPr>
          <w:bCs/>
          <w:spacing w:val="1"/>
          <w:sz w:val="22"/>
          <w:szCs w:val="22"/>
        </w:rPr>
        <w:t>и</w:t>
      </w:r>
      <w:r w:rsidRPr="00657BE3">
        <w:rPr>
          <w:bCs/>
          <w:spacing w:val="2"/>
          <w:sz w:val="22"/>
          <w:szCs w:val="22"/>
        </w:rPr>
        <w:t>т</w:t>
      </w:r>
      <w:r w:rsidRPr="00657BE3">
        <w:rPr>
          <w:bCs/>
          <w:sz w:val="22"/>
          <w:szCs w:val="22"/>
        </w:rPr>
        <w:t>и</w:t>
      </w:r>
      <w:r w:rsidRPr="00657BE3">
        <w:rPr>
          <w:bCs/>
          <w:spacing w:val="3"/>
          <w:sz w:val="22"/>
          <w:szCs w:val="22"/>
        </w:rPr>
        <w:t xml:space="preserve"> </w:t>
      </w:r>
      <w:r w:rsidRPr="00657BE3">
        <w:rPr>
          <w:bCs/>
          <w:spacing w:val="1"/>
          <w:sz w:val="22"/>
          <w:szCs w:val="22"/>
        </w:rPr>
        <w:t>ј</w:t>
      </w:r>
      <w:r w:rsidRPr="00657BE3">
        <w:rPr>
          <w:bCs/>
          <w:spacing w:val="-1"/>
          <w:sz w:val="22"/>
          <w:szCs w:val="22"/>
        </w:rPr>
        <w:t>ед</w:t>
      </w:r>
      <w:r w:rsidRPr="00657BE3">
        <w:rPr>
          <w:bCs/>
          <w:spacing w:val="1"/>
          <w:sz w:val="22"/>
          <w:szCs w:val="22"/>
        </w:rPr>
        <w:t>ини</w:t>
      </w:r>
      <w:r w:rsidRPr="00657BE3">
        <w:rPr>
          <w:bCs/>
          <w:spacing w:val="-1"/>
          <w:sz w:val="22"/>
          <w:szCs w:val="22"/>
        </w:rPr>
        <w:t>ч</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1"/>
          <w:sz w:val="22"/>
          <w:szCs w:val="22"/>
        </w:rPr>
        <w:t>(н</w:t>
      </w:r>
      <w:r w:rsidRPr="00657BE3">
        <w:rPr>
          <w:bCs/>
          <w:sz w:val="22"/>
          <w:szCs w:val="22"/>
        </w:rPr>
        <w:t>ав</w:t>
      </w:r>
      <w:r w:rsidRPr="00657BE3">
        <w:rPr>
          <w:bCs/>
          <w:spacing w:val="-6"/>
          <w:sz w:val="22"/>
          <w:szCs w:val="22"/>
        </w:rPr>
        <w:t>е</w:t>
      </w:r>
      <w:r w:rsidRPr="00657BE3">
        <w:rPr>
          <w:bCs/>
          <w:spacing w:val="-1"/>
          <w:sz w:val="22"/>
          <w:szCs w:val="22"/>
        </w:rPr>
        <w:t>де</w:t>
      </w:r>
      <w:r w:rsidRPr="00657BE3">
        <w:rPr>
          <w:bCs/>
          <w:spacing w:val="1"/>
          <w:sz w:val="22"/>
          <w:szCs w:val="22"/>
        </w:rPr>
        <w:t>н</w:t>
      </w:r>
      <w:r w:rsidRPr="00657BE3">
        <w:rPr>
          <w:bCs/>
          <w:sz w:val="22"/>
          <w:szCs w:val="22"/>
        </w:rPr>
        <w:t>о</w:t>
      </w:r>
      <w:r w:rsidRPr="00657BE3">
        <w:rPr>
          <w:bCs/>
          <w:spacing w:val="2"/>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и</w:t>
      </w:r>
      <w:r w:rsidRPr="00657BE3">
        <w:rPr>
          <w:bCs/>
          <w:spacing w:val="-2"/>
          <w:sz w:val="22"/>
          <w:szCs w:val="22"/>
        </w:rPr>
        <w:t xml:space="preserve"> </w:t>
      </w:r>
      <w:r w:rsidRPr="00657BE3">
        <w:rPr>
          <w:bCs/>
          <w:sz w:val="22"/>
          <w:szCs w:val="22"/>
        </w:rPr>
        <w:t>5</w:t>
      </w:r>
      <w:r w:rsidRPr="00657BE3">
        <w:rPr>
          <w:bCs/>
          <w:spacing w:val="-2"/>
          <w:sz w:val="22"/>
          <w:szCs w:val="22"/>
        </w:rPr>
        <w:t>.</w:t>
      </w:r>
      <w:r w:rsidRPr="00657BE3">
        <w:rPr>
          <w:bCs/>
          <w:sz w:val="22"/>
          <w:szCs w:val="22"/>
        </w:rPr>
        <w:t>)</w:t>
      </w:r>
      <w:r w:rsidRPr="00657BE3">
        <w:rPr>
          <w:bCs/>
          <w:spacing w:val="4"/>
          <w:sz w:val="22"/>
          <w:szCs w:val="22"/>
        </w:rPr>
        <w:t xml:space="preserve"> </w:t>
      </w:r>
      <w:r w:rsidRPr="00657BE3">
        <w:rPr>
          <w:bCs/>
          <w:spacing w:val="-1"/>
          <w:sz w:val="22"/>
          <w:szCs w:val="22"/>
        </w:rPr>
        <w:t>с</w:t>
      </w:r>
      <w:r w:rsidRPr="00657BE3">
        <w:rPr>
          <w:bCs/>
          <w:sz w:val="22"/>
          <w:szCs w:val="22"/>
        </w:rPr>
        <w:t>а</w:t>
      </w:r>
      <w:r w:rsidRPr="00657BE3">
        <w:rPr>
          <w:bCs/>
          <w:spacing w:val="5"/>
          <w:sz w:val="22"/>
          <w:szCs w:val="22"/>
        </w:rPr>
        <w:t xml:space="preserve"> </w:t>
      </w:r>
      <w:r w:rsidRPr="00657BE3">
        <w:rPr>
          <w:bCs/>
          <w:spacing w:val="1"/>
          <w:sz w:val="22"/>
          <w:szCs w:val="22"/>
        </w:rPr>
        <w:t>к</w:t>
      </w:r>
      <w:r w:rsidRPr="00657BE3">
        <w:rPr>
          <w:bCs/>
          <w:sz w:val="22"/>
          <w:szCs w:val="22"/>
        </w:rPr>
        <w:t>ол</w:t>
      </w:r>
      <w:r w:rsidRPr="00657BE3">
        <w:rPr>
          <w:bCs/>
          <w:spacing w:val="1"/>
          <w:sz w:val="22"/>
          <w:szCs w:val="22"/>
        </w:rPr>
        <w:t>и</w:t>
      </w:r>
      <w:r w:rsidRPr="00657BE3">
        <w:rPr>
          <w:bCs/>
          <w:spacing w:val="-1"/>
          <w:sz w:val="22"/>
          <w:szCs w:val="22"/>
        </w:rPr>
        <w:t>ч</w:t>
      </w:r>
      <w:r w:rsidRPr="00657BE3">
        <w:rPr>
          <w:bCs/>
          <w:spacing w:val="1"/>
          <w:sz w:val="22"/>
          <w:szCs w:val="22"/>
        </w:rPr>
        <w:t>ин</w:t>
      </w:r>
      <w:r w:rsidRPr="00657BE3">
        <w:rPr>
          <w:bCs/>
          <w:sz w:val="22"/>
          <w:szCs w:val="22"/>
        </w:rPr>
        <w:t>ама</w:t>
      </w:r>
      <w:r w:rsidRPr="00657BE3">
        <w:rPr>
          <w:bCs/>
          <w:spacing w:val="-3"/>
          <w:sz w:val="22"/>
          <w:szCs w:val="22"/>
        </w:rPr>
        <w:t xml:space="preserve"> (</w:t>
      </w:r>
      <w:r w:rsidRPr="00657BE3">
        <w:rPr>
          <w:bCs/>
          <w:spacing w:val="1"/>
          <w:sz w:val="22"/>
          <w:szCs w:val="22"/>
        </w:rPr>
        <w:t>н</w:t>
      </w:r>
      <w:r w:rsidRPr="00657BE3">
        <w:rPr>
          <w:bCs/>
          <w:sz w:val="22"/>
          <w:szCs w:val="22"/>
        </w:rPr>
        <w:t>ав</w:t>
      </w:r>
      <w:r w:rsidRPr="00657BE3">
        <w:rPr>
          <w:bCs/>
          <w:spacing w:val="-1"/>
          <w:sz w:val="22"/>
          <w:szCs w:val="22"/>
        </w:rPr>
        <w:t>еде</w:t>
      </w:r>
      <w:r w:rsidRPr="00657BE3">
        <w:rPr>
          <w:bCs/>
          <w:spacing w:val="1"/>
          <w:sz w:val="22"/>
          <w:szCs w:val="22"/>
        </w:rPr>
        <w:t>н</w:t>
      </w:r>
      <w:r w:rsidRPr="00657BE3">
        <w:rPr>
          <w:bCs/>
          <w:sz w:val="22"/>
          <w:szCs w:val="22"/>
        </w:rPr>
        <w:t>о</w:t>
      </w:r>
      <w:r w:rsidRPr="00657BE3">
        <w:rPr>
          <w:bCs/>
          <w:spacing w:val="2"/>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и</w:t>
      </w:r>
      <w:r w:rsidRPr="00657BE3">
        <w:rPr>
          <w:bCs/>
          <w:spacing w:val="-2"/>
          <w:sz w:val="22"/>
          <w:szCs w:val="22"/>
        </w:rPr>
        <w:t xml:space="preserve"> </w:t>
      </w:r>
      <w:r>
        <w:rPr>
          <w:bCs/>
          <w:sz w:val="22"/>
          <w:szCs w:val="22"/>
        </w:rPr>
        <w:t>4</w:t>
      </w:r>
      <w:r w:rsidRPr="00657BE3">
        <w:rPr>
          <w:bCs/>
          <w:spacing w:val="-2"/>
          <w:sz w:val="22"/>
          <w:szCs w:val="22"/>
        </w:rPr>
        <w:t>.</w:t>
      </w:r>
      <w:r w:rsidRPr="00657BE3">
        <w:rPr>
          <w:bCs/>
          <w:spacing w:val="1"/>
          <w:sz w:val="22"/>
          <w:szCs w:val="22"/>
        </w:rPr>
        <w:t>)</w:t>
      </w:r>
      <w:r w:rsidRPr="00657BE3">
        <w:rPr>
          <w:bCs/>
          <w:sz w:val="22"/>
          <w:szCs w:val="22"/>
        </w:rPr>
        <w:t>.</w:t>
      </w:r>
    </w:p>
    <w:p w:rsidR="0041178A" w:rsidRPr="00657BE3" w:rsidRDefault="0041178A" w:rsidP="0041178A">
      <w:pPr>
        <w:widowControl w:val="0"/>
        <w:autoSpaceDE w:val="0"/>
        <w:autoSpaceDN w:val="0"/>
        <w:adjustRightInd w:val="0"/>
        <w:spacing w:line="242" w:lineRule="auto"/>
        <w:ind w:right="70" w:firstLine="720"/>
        <w:jc w:val="both"/>
        <w:rPr>
          <w:sz w:val="22"/>
          <w:szCs w:val="22"/>
        </w:rPr>
      </w:pPr>
      <w:r w:rsidRPr="00657BE3">
        <w:rPr>
          <w:bCs/>
          <w:spacing w:val="1"/>
          <w:sz w:val="22"/>
          <w:szCs w:val="22"/>
        </w:rPr>
        <w:t>Ук</w:t>
      </w:r>
      <w:r w:rsidRPr="00657BE3">
        <w:rPr>
          <w:bCs/>
          <w:sz w:val="22"/>
          <w:szCs w:val="22"/>
        </w:rPr>
        <w:t>у</w:t>
      </w:r>
      <w:r w:rsidRPr="00657BE3">
        <w:rPr>
          <w:bCs/>
          <w:spacing w:val="1"/>
          <w:sz w:val="22"/>
          <w:szCs w:val="22"/>
        </w:rPr>
        <w:t>пн</w:t>
      </w:r>
      <w:r w:rsidRPr="00657BE3">
        <w:rPr>
          <w:bCs/>
          <w:sz w:val="22"/>
          <w:szCs w:val="22"/>
        </w:rPr>
        <w:t>а</w:t>
      </w:r>
      <w:r w:rsidRPr="00657BE3">
        <w:rPr>
          <w:bCs/>
          <w:spacing w:val="36"/>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41"/>
          <w:sz w:val="22"/>
          <w:szCs w:val="22"/>
        </w:rPr>
        <w:t xml:space="preserve"> </w:t>
      </w:r>
      <w:r w:rsidRPr="00657BE3">
        <w:rPr>
          <w:bCs/>
          <w:sz w:val="22"/>
          <w:szCs w:val="22"/>
        </w:rPr>
        <w:t>мо</w:t>
      </w:r>
      <w:r w:rsidRPr="00657BE3">
        <w:rPr>
          <w:bCs/>
          <w:spacing w:val="1"/>
          <w:sz w:val="22"/>
          <w:szCs w:val="22"/>
        </w:rPr>
        <w:t>р</w:t>
      </w:r>
      <w:r w:rsidRPr="00657BE3">
        <w:rPr>
          <w:bCs/>
          <w:sz w:val="22"/>
          <w:szCs w:val="22"/>
        </w:rPr>
        <w:t>а</w:t>
      </w:r>
      <w:r w:rsidRPr="00657BE3">
        <w:rPr>
          <w:bCs/>
          <w:spacing w:val="36"/>
          <w:sz w:val="22"/>
          <w:szCs w:val="22"/>
        </w:rPr>
        <w:t xml:space="preserve"> </w:t>
      </w:r>
      <w:r w:rsidRPr="00657BE3">
        <w:rPr>
          <w:bCs/>
          <w:spacing w:val="1"/>
          <w:sz w:val="22"/>
          <w:szCs w:val="22"/>
        </w:rPr>
        <w:t>д</w:t>
      </w:r>
      <w:r w:rsidRPr="00657BE3">
        <w:rPr>
          <w:bCs/>
          <w:sz w:val="22"/>
          <w:szCs w:val="22"/>
        </w:rPr>
        <w:t>а</w:t>
      </w:r>
      <w:r w:rsidRPr="00657BE3">
        <w:rPr>
          <w:bCs/>
          <w:spacing w:val="41"/>
          <w:sz w:val="22"/>
          <w:szCs w:val="22"/>
        </w:rPr>
        <w:t xml:space="preserve"> </w:t>
      </w:r>
      <w:r w:rsidRPr="00657BE3">
        <w:rPr>
          <w:bCs/>
          <w:spacing w:val="-1"/>
          <w:sz w:val="22"/>
          <w:szCs w:val="22"/>
        </w:rPr>
        <w:t>с</w:t>
      </w:r>
      <w:r w:rsidRPr="00657BE3">
        <w:rPr>
          <w:bCs/>
          <w:sz w:val="22"/>
          <w:szCs w:val="22"/>
        </w:rPr>
        <w:t>а</w:t>
      </w:r>
      <w:r w:rsidRPr="00657BE3">
        <w:rPr>
          <w:bCs/>
          <w:spacing w:val="-1"/>
          <w:sz w:val="22"/>
          <w:szCs w:val="22"/>
        </w:rPr>
        <w:t>д</w:t>
      </w:r>
      <w:r w:rsidRPr="00657BE3">
        <w:rPr>
          <w:bCs/>
          <w:spacing w:val="1"/>
          <w:sz w:val="22"/>
          <w:szCs w:val="22"/>
        </w:rPr>
        <w:t>р</w:t>
      </w:r>
      <w:r w:rsidRPr="00657BE3">
        <w:rPr>
          <w:bCs/>
          <w:spacing w:val="-6"/>
          <w:sz w:val="22"/>
          <w:szCs w:val="22"/>
        </w:rPr>
        <w:t>ж</w:t>
      </w:r>
      <w:r w:rsidRPr="00657BE3">
        <w:rPr>
          <w:bCs/>
          <w:sz w:val="22"/>
          <w:szCs w:val="22"/>
        </w:rPr>
        <w:t>и</w:t>
      </w:r>
      <w:r w:rsidRPr="00657BE3">
        <w:rPr>
          <w:bCs/>
          <w:spacing w:val="41"/>
          <w:sz w:val="22"/>
          <w:szCs w:val="22"/>
        </w:rPr>
        <w:t xml:space="preserve"> </w:t>
      </w:r>
      <w:r w:rsidRPr="00657BE3">
        <w:rPr>
          <w:bCs/>
          <w:spacing w:val="-1"/>
          <w:sz w:val="22"/>
          <w:szCs w:val="22"/>
        </w:rPr>
        <w:t>с</w:t>
      </w:r>
      <w:r w:rsidRPr="00657BE3">
        <w:rPr>
          <w:bCs/>
          <w:sz w:val="22"/>
          <w:szCs w:val="22"/>
        </w:rPr>
        <w:t>ве</w:t>
      </w:r>
      <w:r w:rsidRPr="00657BE3">
        <w:rPr>
          <w:bCs/>
          <w:spacing w:val="40"/>
          <w:sz w:val="22"/>
          <w:szCs w:val="22"/>
        </w:rPr>
        <w:t xml:space="preserve"> </w:t>
      </w:r>
      <w:r w:rsidRPr="00657BE3">
        <w:rPr>
          <w:bCs/>
          <w:sz w:val="22"/>
          <w:szCs w:val="22"/>
        </w:rPr>
        <w:t>о</w:t>
      </w:r>
      <w:r w:rsidRPr="00657BE3">
        <w:rPr>
          <w:bCs/>
          <w:spacing w:val="-1"/>
          <w:sz w:val="22"/>
          <w:szCs w:val="22"/>
        </w:rPr>
        <w:t>с</w:t>
      </w:r>
      <w:r w:rsidRPr="00657BE3">
        <w:rPr>
          <w:bCs/>
          <w:spacing w:val="1"/>
          <w:sz w:val="22"/>
          <w:szCs w:val="22"/>
        </w:rPr>
        <w:t>н</w:t>
      </w:r>
      <w:r w:rsidRPr="00657BE3">
        <w:rPr>
          <w:bCs/>
          <w:sz w:val="22"/>
          <w:szCs w:val="22"/>
        </w:rPr>
        <w:t>ов</w:t>
      </w:r>
      <w:r w:rsidRPr="00657BE3">
        <w:rPr>
          <w:bCs/>
          <w:spacing w:val="1"/>
          <w:sz w:val="22"/>
          <w:szCs w:val="22"/>
        </w:rPr>
        <w:t>н</w:t>
      </w:r>
      <w:r w:rsidRPr="00657BE3">
        <w:rPr>
          <w:bCs/>
          <w:sz w:val="22"/>
          <w:szCs w:val="22"/>
        </w:rPr>
        <w:t>е</w:t>
      </w:r>
      <w:r w:rsidRPr="00657BE3">
        <w:rPr>
          <w:bCs/>
          <w:spacing w:val="40"/>
          <w:sz w:val="22"/>
          <w:szCs w:val="22"/>
        </w:rPr>
        <w:t xml:space="preserve"> </w:t>
      </w:r>
      <w:r w:rsidRPr="00657BE3">
        <w:rPr>
          <w:bCs/>
          <w:spacing w:val="-1"/>
          <w:sz w:val="22"/>
          <w:szCs w:val="22"/>
        </w:rPr>
        <w:t>е</w:t>
      </w:r>
      <w:r w:rsidRPr="00657BE3">
        <w:rPr>
          <w:bCs/>
          <w:sz w:val="22"/>
          <w:szCs w:val="22"/>
        </w:rPr>
        <w:t>л</w:t>
      </w:r>
      <w:r w:rsidRPr="00657BE3">
        <w:rPr>
          <w:bCs/>
          <w:spacing w:val="-1"/>
          <w:sz w:val="22"/>
          <w:szCs w:val="22"/>
        </w:rPr>
        <w:t>е</w:t>
      </w:r>
      <w:r w:rsidRPr="00657BE3">
        <w:rPr>
          <w:bCs/>
          <w:sz w:val="22"/>
          <w:szCs w:val="22"/>
        </w:rPr>
        <w:t>м</w:t>
      </w:r>
      <w:r w:rsidRPr="00657BE3">
        <w:rPr>
          <w:bCs/>
          <w:spacing w:val="-1"/>
          <w:sz w:val="22"/>
          <w:szCs w:val="22"/>
        </w:rPr>
        <w:t>е</w:t>
      </w:r>
      <w:r w:rsidRPr="00657BE3">
        <w:rPr>
          <w:bCs/>
          <w:spacing w:val="1"/>
          <w:sz w:val="22"/>
          <w:szCs w:val="22"/>
        </w:rPr>
        <w:t>н</w:t>
      </w:r>
      <w:r w:rsidRPr="00657BE3">
        <w:rPr>
          <w:bCs/>
          <w:spacing w:val="2"/>
          <w:sz w:val="22"/>
          <w:szCs w:val="22"/>
        </w:rPr>
        <w:t>т</w:t>
      </w:r>
      <w:r w:rsidRPr="00657BE3">
        <w:rPr>
          <w:bCs/>
          <w:sz w:val="22"/>
          <w:szCs w:val="22"/>
        </w:rPr>
        <w:t>е</w:t>
      </w:r>
      <w:r w:rsidRPr="00657BE3">
        <w:rPr>
          <w:bCs/>
          <w:spacing w:val="40"/>
          <w:sz w:val="22"/>
          <w:szCs w:val="22"/>
        </w:rPr>
        <w:t xml:space="preserve"> </w:t>
      </w:r>
      <w:r w:rsidRPr="00657BE3">
        <w:rPr>
          <w:bCs/>
          <w:spacing w:val="-1"/>
          <w:sz w:val="22"/>
          <w:szCs w:val="22"/>
        </w:rPr>
        <w:t>с</w:t>
      </w:r>
      <w:r w:rsidRPr="00657BE3">
        <w:rPr>
          <w:bCs/>
          <w:spacing w:val="2"/>
          <w:sz w:val="22"/>
          <w:szCs w:val="22"/>
        </w:rPr>
        <w:t>т</w:t>
      </w:r>
      <w:r w:rsidRPr="00657BE3">
        <w:rPr>
          <w:bCs/>
          <w:spacing w:val="1"/>
          <w:sz w:val="22"/>
          <w:szCs w:val="22"/>
        </w:rPr>
        <w:t>р</w:t>
      </w:r>
      <w:r w:rsidRPr="00657BE3">
        <w:rPr>
          <w:bCs/>
          <w:sz w:val="22"/>
          <w:szCs w:val="22"/>
        </w:rPr>
        <w:t>у</w:t>
      </w:r>
      <w:r w:rsidRPr="00657BE3">
        <w:rPr>
          <w:bCs/>
          <w:spacing w:val="-4"/>
          <w:sz w:val="22"/>
          <w:szCs w:val="22"/>
        </w:rPr>
        <w:t>к</w:t>
      </w:r>
      <w:r w:rsidRPr="00657BE3">
        <w:rPr>
          <w:bCs/>
          <w:spacing w:val="2"/>
          <w:sz w:val="22"/>
          <w:szCs w:val="22"/>
        </w:rPr>
        <w:t>т</w:t>
      </w:r>
      <w:r w:rsidRPr="00657BE3">
        <w:rPr>
          <w:bCs/>
          <w:sz w:val="22"/>
          <w:szCs w:val="22"/>
        </w:rPr>
        <w:t>у</w:t>
      </w:r>
      <w:r w:rsidRPr="00657BE3">
        <w:rPr>
          <w:bCs/>
          <w:spacing w:val="1"/>
          <w:sz w:val="22"/>
          <w:szCs w:val="22"/>
        </w:rPr>
        <w:t>р</w:t>
      </w:r>
      <w:r w:rsidRPr="00657BE3">
        <w:rPr>
          <w:bCs/>
          <w:sz w:val="22"/>
          <w:szCs w:val="22"/>
        </w:rPr>
        <w:t>е</w:t>
      </w:r>
      <w:r w:rsidRPr="00657BE3">
        <w:rPr>
          <w:bCs/>
          <w:spacing w:val="40"/>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pacing w:val="-6"/>
          <w:sz w:val="22"/>
          <w:szCs w:val="22"/>
        </w:rPr>
        <w:t>е</w:t>
      </w:r>
      <w:r w:rsidRPr="00657BE3">
        <w:rPr>
          <w:bCs/>
          <w:sz w:val="22"/>
          <w:szCs w:val="22"/>
        </w:rPr>
        <w:t>,</w:t>
      </w:r>
      <w:r w:rsidRPr="00657BE3">
        <w:rPr>
          <w:bCs/>
          <w:spacing w:val="43"/>
          <w:sz w:val="22"/>
          <w:szCs w:val="22"/>
        </w:rPr>
        <w:t xml:space="preserve"> </w:t>
      </w:r>
      <w:r w:rsidRPr="00657BE3">
        <w:rPr>
          <w:bCs/>
          <w:spacing w:val="2"/>
          <w:sz w:val="22"/>
          <w:szCs w:val="22"/>
        </w:rPr>
        <w:t>т</w:t>
      </w:r>
      <w:r w:rsidRPr="00657BE3">
        <w:rPr>
          <w:bCs/>
          <w:spacing w:val="-5"/>
          <w:sz w:val="22"/>
          <w:szCs w:val="22"/>
        </w:rPr>
        <w:t>а</w:t>
      </w:r>
      <w:r w:rsidRPr="00657BE3">
        <w:rPr>
          <w:bCs/>
          <w:spacing w:val="1"/>
          <w:sz w:val="22"/>
          <w:szCs w:val="22"/>
        </w:rPr>
        <w:t>к</w:t>
      </w:r>
      <w:r w:rsidRPr="00657BE3">
        <w:rPr>
          <w:bCs/>
          <w:sz w:val="22"/>
          <w:szCs w:val="22"/>
        </w:rPr>
        <w:t>о</w:t>
      </w:r>
      <w:r w:rsidRPr="00657BE3">
        <w:rPr>
          <w:bCs/>
          <w:spacing w:val="41"/>
          <w:sz w:val="22"/>
          <w:szCs w:val="22"/>
        </w:rPr>
        <w:t xml:space="preserve"> </w:t>
      </w:r>
      <w:r w:rsidRPr="00657BE3">
        <w:rPr>
          <w:bCs/>
          <w:spacing w:val="-1"/>
          <w:sz w:val="22"/>
          <w:szCs w:val="22"/>
        </w:rPr>
        <w:t>д</w:t>
      </w:r>
      <w:r w:rsidRPr="00657BE3">
        <w:rPr>
          <w:bCs/>
          <w:sz w:val="22"/>
          <w:szCs w:val="22"/>
        </w:rPr>
        <w:t>а</w:t>
      </w:r>
      <w:r w:rsidRPr="00657BE3">
        <w:rPr>
          <w:bCs/>
          <w:spacing w:val="41"/>
          <w:sz w:val="22"/>
          <w:szCs w:val="22"/>
        </w:rPr>
        <w:t xml:space="preserve"> </w:t>
      </w:r>
      <w:r w:rsidRPr="00657BE3">
        <w:rPr>
          <w:bCs/>
          <w:spacing w:val="1"/>
          <w:sz w:val="22"/>
          <w:szCs w:val="22"/>
        </w:rPr>
        <w:t>п</w:t>
      </w:r>
      <w:r w:rsidRPr="00657BE3">
        <w:rPr>
          <w:bCs/>
          <w:sz w:val="22"/>
          <w:szCs w:val="22"/>
        </w:rPr>
        <w:t>о</w:t>
      </w:r>
      <w:r w:rsidRPr="00657BE3">
        <w:rPr>
          <w:bCs/>
          <w:spacing w:val="1"/>
          <w:sz w:val="22"/>
          <w:szCs w:val="22"/>
        </w:rPr>
        <w:t>н</w:t>
      </w:r>
      <w:r w:rsidRPr="00657BE3">
        <w:rPr>
          <w:bCs/>
          <w:sz w:val="22"/>
          <w:szCs w:val="22"/>
        </w:rPr>
        <w:t>уђ</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36"/>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41"/>
          <w:sz w:val="22"/>
          <w:szCs w:val="22"/>
        </w:rPr>
        <w:t xml:space="preserve"> </w:t>
      </w:r>
      <w:r w:rsidRPr="00657BE3">
        <w:rPr>
          <w:bCs/>
          <w:spacing w:val="1"/>
          <w:sz w:val="22"/>
          <w:szCs w:val="22"/>
        </w:rPr>
        <w:t>п</w:t>
      </w:r>
      <w:r w:rsidRPr="00657BE3">
        <w:rPr>
          <w:bCs/>
          <w:sz w:val="22"/>
          <w:szCs w:val="22"/>
        </w:rPr>
        <w:t>о</w:t>
      </w:r>
      <w:r w:rsidRPr="00657BE3">
        <w:rPr>
          <w:bCs/>
          <w:spacing w:val="1"/>
          <w:sz w:val="22"/>
          <w:szCs w:val="22"/>
        </w:rPr>
        <w:t>кри</w:t>
      </w:r>
      <w:r w:rsidRPr="00657BE3">
        <w:rPr>
          <w:bCs/>
          <w:sz w:val="22"/>
          <w:szCs w:val="22"/>
        </w:rPr>
        <w:t>ва</w:t>
      </w:r>
      <w:r w:rsidRPr="00657BE3">
        <w:rPr>
          <w:bCs/>
          <w:spacing w:val="36"/>
          <w:sz w:val="22"/>
          <w:szCs w:val="22"/>
        </w:rPr>
        <w:t xml:space="preserve"> </w:t>
      </w:r>
      <w:r w:rsidRPr="00657BE3">
        <w:rPr>
          <w:bCs/>
          <w:spacing w:val="-3"/>
          <w:sz w:val="22"/>
          <w:szCs w:val="22"/>
        </w:rPr>
        <w:t>т</w:t>
      </w:r>
      <w:r w:rsidRPr="00657BE3">
        <w:rPr>
          <w:bCs/>
          <w:spacing w:val="1"/>
          <w:sz w:val="22"/>
          <w:szCs w:val="22"/>
        </w:rPr>
        <w:t>р</w:t>
      </w:r>
      <w:r w:rsidRPr="00657BE3">
        <w:rPr>
          <w:bCs/>
          <w:sz w:val="22"/>
          <w:szCs w:val="22"/>
        </w:rPr>
        <w:t>о</w:t>
      </w:r>
      <w:r w:rsidRPr="00657BE3">
        <w:rPr>
          <w:bCs/>
          <w:spacing w:val="-6"/>
          <w:sz w:val="22"/>
          <w:szCs w:val="22"/>
        </w:rPr>
        <w:t>ш</w:t>
      </w:r>
      <w:r w:rsidRPr="00657BE3">
        <w:rPr>
          <w:bCs/>
          <w:spacing w:val="1"/>
          <w:sz w:val="22"/>
          <w:szCs w:val="22"/>
        </w:rPr>
        <w:t>к</w:t>
      </w:r>
      <w:r w:rsidRPr="00657BE3">
        <w:rPr>
          <w:bCs/>
          <w:sz w:val="22"/>
          <w:szCs w:val="22"/>
        </w:rPr>
        <w:t>ове</w:t>
      </w:r>
      <w:r w:rsidRPr="00657BE3">
        <w:rPr>
          <w:bCs/>
          <w:spacing w:val="40"/>
          <w:sz w:val="22"/>
          <w:szCs w:val="22"/>
        </w:rPr>
        <w:t xml:space="preserve"> </w:t>
      </w:r>
      <w:r w:rsidRPr="00657BE3">
        <w:rPr>
          <w:bCs/>
          <w:spacing w:val="1"/>
          <w:sz w:val="22"/>
          <w:szCs w:val="22"/>
        </w:rPr>
        <w:t>к</w:t>
      </w:r>
      <w:r w:rsidRPr="00657BE3">
        <w:rPr>
          <w:bCs/>
          <w:sz w:val="22"/>
          <w:szCs w:val="22"/>
        </w:rPr>
        <w:t>о</w:t>
      </w:r>
      <w:r w:rsidRPr="00657BE3">
        <w:rPr>
          <w:bCs/>
          <w:spacing w:val="1"/>
          <w:sz w:val="22"/>
          <w:szCs w:val="22"/>
        </w:rPr>
        <w:t>ј</w:t>
      </w:r>
      <w:r w:rsidRPr="00657BE3">
        <w:rPr>
          <w:bCs/>
          <w:sz w:val="22"/>
          <w:szCs w:val="22"/>
        </w:rPr>
        <w:t xml:space="preserve">е </w:t>
      </w:r>
      <w:r w:rsidRPr="00657BE3">
        <w:rPr>
          <w:bCs/>
          <w:spacing w:val="1"/>
          <w:sz w:val="22"/>
          <w:szCs w:val="22"/>
        </w:rPr>
        <w:t>п</w:t>
      </w:r>
      <w:r w:rsidRPr="00657BE3">
        <w:rPr>
          <w:bCs/>
          <w:sz w:val="22"/>
          <w:szCs w:val="22"/>
        </w:rPr>
        <w:t>о</w:t>
      </w:r>
      <w:r w:rsidRPr="00657BE3">
        <w:rPr>
          <w:bCs/>
          <w:spacing w:val="1"/>
          <w:sz w:val="22"/>
          <w:szCs w:val="22"/>
        </w:rPr>
        <w:t>н</w:t>
      </w:r>
      <w:r w:rsidRPr="00657BE3">
        <w:rPr>
          <w:bCs/>
          <w:sz w:val="22"/>
          <w:szCs w:val="22"/>
        </w:rPr>
        <w:t>уђач</w:t>
      </w:r>
      <w:r w:rsidRPr="00657BE3">
        <w:rPr>
          <w:bCs/>
          <w:spacing w:val="1"/>
          <w:sz w:val="22"/>
          <w:szCs w:val="22"/>
        </w:rPr>
        <w:t xml:space="preserve"> и</w:t>
      </w:r>
      <w:r w:rsidRPr="00657BE3">
        <w:rPr>
          <w:bCs/>
          <w:sz w:val="22"/>
          <w:szCs w:val="22"/>
        </w:rPr>
        <w:t>ма</w:t>
      </w:r>
      <w:r w:rsidRPr="00657BE3">
        <w:rPr>
          <w:bCs/>
          <w:spacing w:val="-3"/>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р</w:t>
      </w:r>
      <w:r w:rsidRPr="00657BE3">
        <w:rPr>
          <w:bCs/>
          <w:spacing w:val="-1"/>
          <w:sz w:val="22"/>
          <w:szCs w:val="22"/>
        </w:rPr>
        <w:t>е</w:t>
      </w:r>
      <w:r w:rsidRPr="00657BE3">
        <w:rPr>
          <w:bCs/>
          <w:sz w:val="22"/>
          <w:szCs w:val="22"/>
        </w:rPr>
        <w:t>ал</w:t>
      </w:r>
      <w:r w:rsidRPr="00657BE3">
        <w:rPr>
          <w:bCs/>
          <w:spacing w:val="1"/>
          <w:sz w:val="22"/>
          <w:szCs w:val="22"/>
        </w:rPr>
        <w:t>и</w:t>
      </w:r>
      <w:r w:rsidRPr="00657BE3">
        <w:rPr>
          <w:bCs/>
          <w:sz w:val="22"/>
          <w:szCs w:val="22"/>
        </w:rPr>
        <w:t>за</w:t>
      </w:r>
      <w:r w:rsidRPr="00657BE3">
        <w:rPr>
          <w:bCs/>
          <w:spacing w:val="1"/>
          <w:sz w:val="22"/>
          <w:szCs w:val="22"/>
        </w:rPr>
        <w:t>ц</w:t>
      </w:r>
      <w:r w:rsidRPr="00657BE3">
        <w:rPr>
          <w:bCs/>
          <w:spacing w:val="-4"/>
          <w:sz w:val="22"/>
          <w:szCs w:val="22"/>
        </w:rPr>
        <w:t>и</w:t>
      </w:r>
      <w:r w:rsidRPr="00657BE3">
        <w:rPr>
          <w:bCs/>
          <w:spacing w:val="1"/>
          <w:sz w:val="22"/>
          <w:szCs w:val="22"/>
        </w:rPr>
        <w:t>ј</w:t>
      </w:r>
      <w:r w:rsidRPr="00657BE3">
        <w:rPr>
          <w:bCs/>
          <w:sz w:val="22"/>
          <w:szCs w:val="22"/>
        </w:rPr>
        <w:t>и</w:t>
      </w:r>
      <w:r w:rsidRPr="00657BE3">
        <w:rPr>
          <w:bCs/>
          <w:spacing w:val="-2"/>
          <w:sz w:val="22"/>
          <w:szCs w:val="22"/>
        </w:rPr>
        <w:t xml:space="preserve"> </w:t>
      </w:r>
      <w:r>
        <w:rPr>
          <w:bCs/>
          <w:spacing w:val="1"/>
          <w:sz w:val="22"/>
          <w:szCs w:val="22"/>
        </w:rPr>
        <w:t>извођења радова</w:t>
      </w:r>
      <w:r w:rsidRPr="00657BE3">
        <w:rPr>
          <w:bCs/>
          <w:sz w:val="22"/>
          <w:szCs w:val="22"/>
        </w:rPr>
        <w:t>.</w:t>
      </w:r>
    </w:p>
    <w:p w:rsidR="00BF3961" w:rsidRPr="009E58A5" w:rsidRDefault="0041178A" w:rsidP="00FC3A68">
      <w:pPr>
        <w:spacing w:line="276" w:lineRule="auto"/>
        <w:ind w:firstLine="720"/>
        <w:jc w:val="both"/>
        <w:rPr>
          <w:rFonts w:eastAsia="TimesNewRomanPSMT"/>
          <w:bCs/>
          <w:sz w:val="22"/>
          <w:szCs w:val="22"/>
        </w:rPr>
      </w:pPr>
      <w:r w:rsidRPr="00657BE3">
        <w:rPr>
          <w:bCs/>
          <w:position w:val="-1"/>
          <w:sz w:val="22"/>
          <w:szCs w:val="22"/>
        </w:rPr>
        <w:t>По</w:t>
      </w:r>
      <w:r w:rsidRPr="00657BE3">
        <w:rPr>
          <w:bCs/>
          <w:spacing w:val="1"/>
          <w:position w:val="-1"/>
          <w:sz w:val="22"/>
          <w:szCs w:val="22"/>
        </w:rPr>
        <w:t>н</w:t>
      </w:r>
      <w:r w:rsidRPr="00657BE3">
        <w:rPr>
          <w:bCs/>
          <w:position w:val="-1"/>
          <w:sz w:val="22"/>
          <w:szCs w:val="22"/>
        </w:rPr>
        <w:t>уђач</w:t>
      </w:r>
      <w:r w:rsidRPr="00657BE3">
        <w:rPr>
          <w:bCs/>
          <w:spacing w:val="1"/>
          <w:position w:val="-1"/>
          <w:sz w:val="22"/>
          <w:szCs w:val="22"/>
        </w:rPr>
        <w:t xml:space="preserve"> ј</w:t>
      </w:r>
      <w:r w:rsidRPr="00657BE3">
        <w:rPr>
          <w:bCs/>
          <w:position w:val="-1"/>
          <w:sz w:val="22"/>
          <w:szCs w:val="22"/>
        </w:rPr>
        <w:t>е</w:t>
      </w:r>
      <w:r w:rsidRPr="00657BE3">
        <w:rPr>
          <w:bCs/>
          <w:spacing w:val="1"/>
          <w:position w:val="-1"/>
          <w:sz w:val="22"/>
          <w:szCs w:val="22"/>
        </w:rPr>
        <w:t xml:space="preserve"> </w:t>
      </w:r>
      <w:r w:rsidRPr="00657BE3">
        <w:rPr>
          <w:bCs/>
          <w:position w:val="-1"/>
          <w:sz w:val="22"/>
          <w:szCs w:val="22"/>
        </w:rPr>
        <w:t>у</w:t>
      </w:r>
      <w:r w:rsidRPr="00657BE3">
        <w:rPr>
          <w:bCs/>
          <w:spacing w:val="-3"/>
          <w:position w:val="-1"/>
          <w:sz w:val="22"/>
          <w:szCs w:val="22"/>
        </w:rPr>
        <w:t xml:space="preserve"> </w:t>
      </w:r>
      <w:r w:rsidRPr="00657BE3">
        <w:rPr>
          <w:bCs/>
          <w:position w:val="-1"/>
          <w:sz w:val="22"/>
          <w:szCs w:val="22"/>
        </w:rPr>
        <w:t>обав</w:t>
      </w:r>
      <w:r w:rsidRPr="00657BE3">
        <w:rPr>
          <w:bCs/>
          <w:spacing w:val="-1"/>
          <w:position w:val="-1"/>
          <w:sz w:val="22"/>
          <w:szCs w:val="22"/>
        </w:rPr>
        <w:t>е</w:t>
      </w:r>
      <w:r w:rsidRPr="00657BE3">
        <w:rPr>
          <w:bCs/>
          <w:position w:val="-1"/>
          <w:sz w:val="22"/>
          <w:szCs w:val="22"/>
        </w:rPr>
        <w:t>зи</w:t>
      </w:r>
      <w:r w:rsidRPr="00657BE3">
        <w:rPr>
          <w:bCs/>
          <w:spacing w:val="3"/>
          <w:position w:val="-1"/>
          <w:sz w:val="22"/>
          <w:szCs w:val="22"/>
        </w:rPr>
        <w:t xml:space="preserve"> </w:t>
      </w:r>
      <w:r w:rsidRPr="00657BE3">
        <w:rPr>
          <w:bCs/>
          <w:spacing w:val="-1"/>
          <w:position w:val="-1"/>
          <w:sz w:val="22"/>
          <w:szCs w:val="22"/>
        </w:rPr>
        <w:t>д</w:t>
      </w:r>
      <w:r w:rsidRPr="00657BE3">
        <w:rPr>
          <w:bCs/>
          <w:position w:val="-1"/>
          <w:sz w:val="22"/>
          <w:szCs w:val="22"/>
        </w:rPr>
        <w:t>а</w:t>
      </w:r>
      <w:r w:rsidRPr="00657BE3">
        <w:rPr>
          <w:bCs/>
          <w:spacing w:val="-3"/>
          <w:position w:val="-1"/>
          <w:sz w:val="22"/>
          <w:szCs w:val="22"/>
        </w:rPr>
        <w:t xml:space="preserve"> </w:t>
      </w:r>
      <w:r w:rsidRPr="00657BE3">
        <w:rPr>
          <w:bCs/>
          <w:spacing w:val="1"/>
          <w:position w:val="-1"/>
          <w:sz w:val="22"/>
          <w:szCs w:val="22"/>
        </w:rPr>
        <w:t>и</w:t>
      </w:r>
      <w:r w:rsidRPr="00657BE3">
        <w:rPr>
          <w:bCs/>
          <w:spacing w:val="-1"/>
          <w:position w:val="-1"/>
          <w:sz w:val="22"/>
          <w:szCs w:val="22"/>
        </w:rPr>
        <w:t>с</w:t>
      </w:r>
      <w:r w:rsidRPr="00657BE3">
        <w:rPr>
          <w:bCs/>
          <w:spacing w:val="1"/>
          <w:position w:val="-1"/>
          <w:sz w:val="22"/>
          <w:szCs w:val="22"/>
        </w:rPr>
        <w:t>к</w:t>
      </w:r>
      <w:r w:rsidRPr="00657BE3">
        <w:rPr>
          <w:bCs/>
          <w:position w:val="-1"/>
          <w:sz w:val="22"/>
          <w:szCs w:val="22"/>
        </w:rPr>
        <w:t>а</w:t>
      </w:r>
      <w:r w:rsidRPr="00657BE3">
        <w:rPr>
          <w:bCs/>
          <w:spacing w:val="-6"/>
          <w:position w:val="-1"/>
          <w:sz w:val="22"/>
          <w:szCs w:val="22"/>
        </w:rPr>
        <w:t>ж</w:t>
      </w:r>
      <w:r w:rsidRPr="00657BE3">
        <w:rPr>
          <w:bCs/>
          <w:position w:val="-1"/>
          <w:sz w:val="22"/>
          <w:szCs w:val="22"/>
        </w:rPr>
        <w:t>е</w:t>
      </w:r>
      <w:r w:rsidRPr="00657BE3">
        <w:rPr>
          <w:bCs/>
          <w:spacing w:val="1"/>
          <w:position w:val="-1"/>
          <w:sz w:val="22"/>
          <w:szCs w:val="22"/>
        </w:rPr>
        <w:t xml:space="preserve"> </w:t>
      </w:r>
      <w:r w:rsidRPr="00657BE3">
        <w:rPr>
          <w:bCs/>
          <w:spacing w:val="2"/>
          <w:position w:val="-1"/>
          <w:sz w:val="22"/>
          <w:szCs w:val="22"/>
        </w:rPr>
        <w:t>т</w:t>
      </w:r>
      <w:r w:rsidRPr="00657BE3">
        <w:rPr>
          <w:bCs/>
          <w:spacing w:val="1"/>
          <w:position w:val="-1"/>
          <w:sz w:val="22"/>
          <w:szCs w:val="22"/>
        </w:rPr>
        <w:t>р</w:t>
      </w:r>
      <w:r w:rsidRPr="00657BE3">
        <w:rPr>
          <w:bCs/>
          <w:position w:val="-1"/>
          <w:sz w:val="22"/>
          <w:szCs w:val="22"/>
        </w:rPr>
        <w:t>а</w:t>
      </w:r>
      <w:r w:rsidRPr="00657BE3">
        <w:rPr>
          <w:bCs/>
          <w:spacing w:val="-6"/>
          <w:position w:val="-1"/>
          <w:sz w:val="22"/>
          <w:szCs w:val="22"/>
        </w:rPr>
        <w:t>ж</w:t>
      </w:r>
      <w:r w:rsidRPr="00657BE3">
        <w:rPr>
          <w:bCs/>
          <w:spacing w:val="-1"/>
          <w:position w:val="-1"/>
          <w:sz w:val="22"/>
          <w:szCs w:val="22"/>
        </w:rPr>
        <w:t>е</w:t>
      </w:r>
      <w:r w:rsidRPr="00657BE3">
        <w:rPr>
          <w:bCs/>
          <w:spacing w:val="1"/>
          <w:position w:val="-1"/>
          <w:sz w:val="22"/>
          <w:szCs w:val="22"/>
        </w:rPr>
        <w:t>н</w:t>
      </w:r>
      <w:r w:rsidRPr="00657BE3">
        <w:rPr>
          <w:bCs/>
          <w:position w:val="-1"/>
          <w:sz w:val="22"/>
          <w:szCs w:val="22"/>
        </w:rPr>
        <w:t>е</w:t>
      </w:r>
      <w:r w:rsidRPr="00657BE3">
        <w:rPr>
          <w:bCs/>
          <w:spacing w:val="1"/>
          <w:position w:val="-1"/>
          <w:sz w:val="22"/>
          <w:szCs w:val="22"/>
        </w:rPr>
        <w:t xml:space="preserve"> п</w:t>
      </w:r>
      <w:r w:rsidRPr="00657BE3">
        <w:rPr>
          <w:bCs/>
          <w:position w:val="-1"/>
          <w:sz w:val="22"/>
          <w:szCs w:val="22"/>
        </w:rPr>
        <w:t>о</w:t>
      </w:r>
      <w:r w:rsidRPr="00657BE3">
        <w:rPr>
          <w:bCs/>
          <w:spacing w:val="3"/>
          <w:position w:val="-1"/>
          <w:sz w:val="22"/>
          <w:szCs w:val="22"/>
        </w:rPr>
        <w:t>д</w:t>
      </w:r>
      <w:r w:rsidRPr="00657BE3">
        <w:rPr>
          <w:bCs/>
          <w:position w:val="-1"/>
          <w:sz w:val="22"/>
          <w:szCs w:val="22"/>
        </w:rPr>
        <w:t>а</w:t>
      </w:r>
      <w:r w:rsidRPr="00657BE3">
        <w:rPr>
          <w:bCs/>
          <w:spacing w:val="2"/>
          <w:position w:val="-1"/>
          <w:sz w:val="22"/>
          <w:szCs w:val="22"/>
        </w:rPr>
        <w:t>т</w:t>
      </w:r>
      <w:r w:rsidRPr="00657BE3">
        <w:rPr>
          <w:bCs/>
          <w:spacing w:val="1"/>
          <w:position w:val="-1"/>
          <w:sz w:val="22"/>
          <w:szCs w:val="22"/>
        </w:rPr>
        <w:t>к</w:t>
      </w:r>
      <w:r w:rsidRPr="00657BE3">
        <w:rPr>
          <w:bCs/>
          <w:position w:val="-1"/>
          <w:sz w:val="22"/>
          <w:szCs w:val="22"/>
        </w:rPr>
        <w:t>е</w:t>
      </w:r>
      <w:r w:rsidRPr="00657BE3">
        <w:rPr>
          <w:bCs/>
          <w:spacing w:val="1"/>
          <w:position w:val="-1"/>
          <w:sz w:val="22"/>
          <w:szCs w:val="22"/>
        </w:rPr>
        <w:t xml:space="preserve"> и</w:t>
      </w:r>
      <w:r w:rsidRPr="00657BE3">
        <w:rPr>
          <w:bCs/>
          <w:position w:val="-1"/>
          <w:sz w:val="22"/>
          <w:szCs w:val="22"/>
        </w:rPr>
        <w:t>з</w:t>
      </w:r>
      <w:r w:rsidRPr="00657BE3">
        <w:rPr>
          <w:bCs/>
          <w:spacing w:val="-3"/>
          <w:position w:val="-1"/>
          <w:sz w:val="22"/>
          <w:szCs w:val="22"/>
        </w:rPr>
        <w:t xml:space="preserve"> </w:t>
      </w:r>
      <w:r w:rsidRPr="00657BE3">
        <w:rPr>
          <w:bCs/>
          <w:position w:val="-1"/>
          <w:sz w:val="22"/>
          <w:szCs w:val="22"/>
        </w:rPr>
        <w:t>Об</w:t>
      </w:r>
      <w:r w:rsidRPr="00657BE3">
        <w:rPr>
          <w:bCs/>
          <w:spacing w:val="1"/>
          <w:position w:val="-1"/>
          <w:sz w:val="22"/>
          <w:szCs w:val="22"/>
        </w:rPr>
        <w:t>р</w:t>
      </w:r>
      <w:r w:rsidRPr="00657BE3">
        <w:rPr>
          <w:bCs/>
          <w:position w:val="-1"/>
          <w:sz w:val="22"/>
          <w:szCs w:val="22"/>
        </w:rPr>
        <w:t>а</w:t>
      </w:r>
      <w:r w:rsidRPr="00657BE3">
        <w:rPr>
          <w:bCs/>
          <w:spacing w:val="-1"/>
          <w:position w:val="-1"/>
          <w:sz w:val="22"/>
          <w:szCs w:val="22"/>
        </w:rPr>
        <w:t>с</w:t>
      </w:r>
      <w:r w:rsidRPr="00657BE3">
        <w:rPr>
          <w:bCs/>
          <w:spacing w:val="1"/>
          <w:position w:val="-1"/>
          <w:sz w:val="22"/>
          <w:szCs w:val="22"/>
        </w:rPr>
        <w:t>ц</w:t>
      </w:r>
      <w:r w:rsidRPr="00657BE3">
        <w:rPr>
          <w:bCs/>
          <w:position w:val="-1"/>
          <w:sz w:val="22"/>
          <w:szCs w:val="22"/>
        </w:rPr>
        <w:t>а</w:t>
      </w:r>
      <w:r w:rsidRPr="00657BE3">
        <w:rPr>
          <w:bCs/>
          <w:spacing w:val="2"/>
          <w:position w:val="-1"/>
          <w:sz w:val="22"/>
          <w:szCs w:val="22"/>
        </w:rPr>
        <w:t xml:space="preserve"> </w:t>
      </w:r>
      <w:r w:rsidRPr="00657BE3">
        <w:rPr>
          <w:bCs/>
          <w:spacing w:val="-6"/>
          <w:position w:val="-1"/>
          <w:sz w:val="22"/>
          <w:szCs w:val="22"/>
        </w:rPr>
        <w:t>с</w:t>
      </w:r>
      <w:r w:rsidRPr="00657BE3">
        <w:rPr>
          <w:bCs/>
          <w:spacing w:val="2"/>
          <w:position w:val="-1"/>
          <w:sz w:val="22"/>
          <w:szCs w:val="22"/>
        </w:rPr>
        <w:t>т</w:t>
      </w:r>
      <w:r w:rsidRPr="00657BE3">
        <w:rPr>
          <w:bCs/>
          <w:spacing w:val="1"/>
          <w:position w:val="-1"/>
          <w:sz w:val="22"/>
          <w:szCs w:val="22"/>
        </w:rPr>
        <w:t>р</w:t>
      </w:r>
      <w:r w:rsidRPr="00657BE3">
        <w:rPr>
          <w:bCs/>
          <w:position w:val="-1"/>
          <w:sz w:val="22"/>
          <w:szCs w:val="22"/>
        </w:rPr>
        <w:t>у</w:t>
      </w:r>
      <w:r w:rsidRPr="00657BE3">
        <w:rPr>
          <w:bCs/>
          <w:spacing w:val="1"/>
          <w:position w:val="-1"/>
          <w:sz w:val="22"/>
          <w:szCs w:val="22"/>
        </w:rPr>
        <w:t>к</w:t>
      </w:r>
      <w:r w:rsidRPr="00657BE3">
        <w:rPr>
          <w:bCs/>
          <w:spacing w:val="2"/>
          <w:position w:val="-1"/>
          <w:sz w:val="22"/>
          <w:szCs w:val="22"/>
        </w:rPr>
        <w:t>т</w:t>
      </w:r>
      <w:r w:rsidRPr="00657BE3">
        <w:rPr>
          <w:bCs/>
          <w:spacing w:val="-5"/>
          <w:position w:val="-1"/>
          <w:sz w:val="22"/>
          <w:szCs w:val="22"/>
        </w:rPr>
        <w:t>у</w:t>
      </w:r>
      <w:r w:rsidRPr="00657BE3">
        <w:rPr>
          <w:bCs/>
          <w:spacing w:val="1"/>
          <w:position w:val="-1"/>
          <w:sz w:val="22"/>
          <w:szCs w:val="22"/>
        </w:rPr>
        <w:t>р</w:t>
      </w:r>
      <w:r w:rsidRPr="00657BE3">
        <w:rPr>
          <w:bCs/>
          <w:position w:val="-1"/>
          <w:sz w:val="22"/>
          <w:szCs w:val="22"/>
        </w:rPr>
        <w:t>е</w:t>
      </w:r>
      <w:r w:rsidRPr="00657BE3">
        <w:rPr>
          <w:bCs/>
          <w:spacing w:val="1"/>
          <w:position w:val="-1"/>
          <w:sz w:val="22"/>
          <w:szCs w:val="22"/>
        </w:rPr>
        <w:t xml:space="preserve"> ц</w:t>
      </w:r>
      <w:r w:rsidRPr="00657BE3">
        <w:rPr>
          <w:bCs/>
          <w:spacing w:val="-1"/>
          <w:position w:val="-1"/>
          <w:sz w:val="22"/>
          <w:szCs w:val="22"/>
        </w:rPr>
        <w:t>е</w:t>
      </w:r>
      <w:r w:rsidRPr="00657BE3">
        <w:rPr>
          <w:bCs/>
          <w:spacing w:val="1"/>
          <w:position w:val="-1"/>
          <w:sz w:val="22"/>
          <w:szCs w:val="22"/>
        </w:rPr>
        <w:t>н</w:t>
      </w:r>
      <w:r w:rsidRPr="00657BE3">
        <w:rPr>
          <w:bCs/>
          <w:position w:val="-1"/>
          <w:sz w:val="22"/>
          <w:szCs w:val="22"/>
        </w:rPr>
        <w:t>е</w:t>
      </w:r>
      <w:r w:rsidRPr="00657BE3">
        <w:rPr>
          <w:bCs/>
          <w:spacing w:val="4"/>
          <w:position w:val="-1"/>
          <w:sz w:val="22"/>
          <w:szCs w:val="22"/>
        </w:rPr>
        <w:t xml:space="preserve"> </w:t>
      </w:r>
      <w:r w:rsidRPr="00657BE3">
        <w:rPr>
          <w:bCs/>
          <w:position w:val="-1"/>
          <w:sz w:val="22"/>
          <w:szCs w:val="22"/>
        </w:rPr>
        <w:t>у</w:t>
      </w:r>
      <w:r w:rsidRPr="00657BE3">
        <w:rPr>
          <w:bCs/>
          <w:spacing w:val="2"/>
          <w:position w:val="-1"/>
          <w:sz w:val="22"/>
          <w:szCs w:val="22"/>
        </w:rPr>
        <w:t xml:space="preserve"> </w:t>
      </w:r>
      <w:r w:rsidRPr="00657BE3">
        <w:rPr>
          <w:bCs/>
          <w:spacing w:val="1"/>
          <w:position w:val="-1"/>
          <w:sz w:val="22"/>
          <w:szCs w:val="22"/>
        </w:rPr>
        <w:t>пр</w:t>
      </w:r>
      <w:r w:rsidRPr="00657BE3">
        <w:rPr>
          <w:bCs/>
          <w:spacing w:val="-5"/>
          <w:position w:val="-1"/>
          <w:sz w:val="22"/>
          <w:szCs w:val="22"/>
        </w:rPr>
        <w:t>о</w:t>
      </w:r>
      <w:r w:rsidRPr="00657BE3">
        <w:rPr>
          <w:bCs/>
          <w:spacing w:val="2"/>
          <w:position w:val="-1"/>
          <w:sz w:val="22"/>
          <w:szCs w:val="22"/>
        </w:rPr>
        <w:t>т</w:t>
      </w:r>
      <w:r w:rsidRPr="00657BE3">
        <w:rPr>
          <w:bCs/>
          <w:spacing w:val="1"/>
          <w:position w:val="-1"/>
          <w:sz w:val="22"/>
          <w:szCs w:val="22"/>
        </w:rPr>
        <w:t>и</w:t>
      </w:r>
      <w:r w:rsidRPr="00657BE3">
        <w:rPr>
          <w:bCs/>
          <w:position w:val="-1"/>
          <w:sz w:val="22"/>
          <w:szCs w:val="22"/>
        </w:rPr>
        <w:t>в</w:t>
      </w:r>
      <w:r w:rsidRPr="00657BE3">
        <w:rPr>
          <w:bCs/>
          <w:spacing w:val="1"/>
          <w:position w:val="-1"/>
          <w:sz w:val="22"/>
          <w:szCs w:val="22"/>
        </w:rPr>
        <w:t>н</w:t>
      </w:r>
      <w:r w:rsidRPr="00657BE3">
        <w:rPr>
          <w:bCs/>
          <w:position w:val="-1"/>
          <w:sz w:val="22"/>
          <w:szCs w:val="22"/>
        </w:rPr>
        <w:t>ом</w:t>
      </w:r>
      <w:r w:rsidRPr="00657BE3">
        <w:rPr>
          <w:bCs/>
          <w:spacing w:val="-3"/>
          <w:position w:val="-1"/>
          <w:sz w:val="22"/>
          <w:szCs w:val="22"/>
        </w:rPr>
        <w:t xml:space="preserve"> </w:t>
      </w:r>
      <w:r w:rsidRPr="00657BE3">
        <w:rPr>
          <w:bCs/>
          <w:spacing w:val="1"/>
          <w:position w:val="-1"/>
          <w:sz w:val="22"/>
          <w:szCs w:val="22"/>
        </w:rPr>
        <w:t>п</w:t>
      </w:r>
      <w:r w:rsidRPr="00657BE3">
        <w:rPr>
          <w:bCs/>
          <w:position w:val="-1"/>
          <w:sz w:val="22"/>
          <w:szCs w:val="22"/>
        </w:rPr>
        <w:t>о</w:t>
      </w:r>
      <w:r w:rsidRPr="00657BE3">
        <w:rPr>
          <w:bCs/>
          <w:spacing w:val="1"/>
          <w:position w:val="-1"/>
          <w:sz w:val="22"/>
          <w:szCs w:val="22"/>
        </w:rPr>
        <w:t>н</w:t>
      </w:r>
      <w:r w:rsidRPr="00657BE3">
        <w:rPr>
          <w:bCs/>
          <w:position w:val="-1"/>
          <w:sz w:val="22"/>
          <w:szCs w:val="22"/>
        </w:rPr>
        <w:t>у</w:t>
      </w:r>
      <w:r w:rsidRPr="00657BE3">
        <w:rPr>
          <w:bCs/>
          <w:spacing w:val="-1"/>
          <w:position w:val="-1"/>
          <w:sz w:val="22"/>
          <w:szCs w:val="22"/>
        </w:rPr>
        <w:t>д</w:t>
      </w:r>
      <w:r w:rsidRPr="00657BE3">
        <w:rPr>
          <w:bCs/>
          <w:position w:val="-1"/>
          <w:sz w:val="22"/>
          <w:szCs w:val="22"/>
        </w:rPr>
        <w:t>а</w:t>
      </w:r>
      <w:r w:rsidRPr="00657BE3">
        <w:rPr>
          <w:bCs/>
          <w:spacing w:val="2"/>
          <w:position w:val="-1"/>
          <w:sz w:val="22"/>
          <w:szCs w:val="22"/>
        </w:rPr>
        <w:t xml:space="preserve"> </w:t>
      </w:r>
      <w:r w:rsidRPr="00657BE3">
        <w:rPr>
          <w:bCs/>
          <w:spacing w:val="1"/>
          <w:position w:val="-1"/>
          <w:sz w:val="22"/>
          <w:szCs w:val="22"/>
        </w:rPr>
        <w:t>ћ</w:t>
      </w:r>
      <w:r w:rsidRPr="00657BE3">
        <w:rPr>
          <w:bCs/>
          <w:position w:val="-1"/>
          <w:sz w:val="22"/>
          <w:szCs w:val="22"/>
        </w:rPr>
        <w:t>е</w:t>
      </w:r>
      <w:r w:rsidRPr="00657BE3">
        <w:rPr>
          <w:bCs/>
          <w:spacing w:val="-4"/>
          <w:position w:val="-1"/>
          <w:sz w:val="22"/>
          <w:szCs w:val="22"/>
        </w:rPr>
        <w:t xml:space="preserve"> </w:t>
      </w:r>
      <w:r w:rsidRPr="00657BE3">
        <w:rPr>
          <w:bCs/>
          <w:spacing w:val="-1"/>
          <w:position w:val="-1"/>
          <w:sz w:val="22"/>
          <w:szCs w:val="22"/>
        </w:rPr>
        <w:t>с</w:t>
      </w:r>
      <w:r w:rsidRPr="00657BE3">
        <w:rPr>
          <w:bCs/>
          <w:position w:val="-1"/>
          <w:sz w:val="22"/>
          <w:szCs w:val="22"/>
        </w:rPr>
        <w:t>е</w:t>
      </w:r>
      <w:r w:rsidRPr="00657BE3">
        <w:rPr>
          <w:bCs/>
          <w:spacing w:val="1"/>
          <w:position w:val="-1"/>
          <w:sz w:val="22"/>
          <w:szCs w:val="22"/>
        </w:rPr>
        <w:t xml:space="preserve"> </w:t>
      </w:r>
      <w:r w:rsidRPr="00657BE3">
        <w:rPr>
          <w:bCs/>
          <w:position w:val="-1"/>
          <w:sz w:val="22"/>
          <w:szCs w:val="22"/>
        </w:rPr>
        <w:t>о</w:t>
      </w:r>
      <w:r w:rsidRPr="00657BE3">
        <w:rPr>
          <w:bCs/>
          <w:spacing w:val="-1"/>
          <w:position w:val="-1"/>
          <w:sz w:val="22"/>
          <w:szCs w:val="22"/>
        </w:rPr>
        <w:t>д</w:t>
      </w:r>
      <w:r w:rsidRPr="00657BE3">
        <w:rPr>
          <w:bCs/>
          <w:position w:val="-1"/>
          <w:sz w:val="22"/>
          <w:szCs w:val="22"/>
        </w:rPr>
        <w:t>б</w:t>
      </w:r>
      <w:r w:rsidRPr="00657BE3">
        <w:rPr>
          <w:bCs/>
          <w:spacing w:val="1"/>
          <w:position w:val="-1"/>
          <w:sz w:val="22"/>
          <w:szCs w:val="22"/>
        </w:rPr>
        <w:t>и</w:t>
      </w:r>
      <w:r w:rsidRPr="00657BE3">
        <w:rPr>
          <w:bCs/>
          <w:spacing w:val="2"/>
          <w:position w:val="-1"/>
          <w:sz w:val="22"/>
          <w:szCs w:val="22"/>
        </w:rPr>
        <w:t>т</w:t>
      </w:r>
      <w:r w:rsidRPr="00657BE3">
        <w:rPr>
          <w:bCs/>
          <w:spacing w:val="-1"/>
          <w:position w:val="-1"/>
          <w:sz w:val="22"/>
          <w:szCs w:val="22"/>
        </w:rPr>
        <w:t>и</w:t>
      </w:r>
      <w:r w:rsidRPr="00657BE3">
        <w:rPr>
          <w:bCs/>
          <w:position w:val="-1"/>
        </w:rPr>
        <w:t>.</w:t>
      </w:r>
    </w:p>
    <w:p w:rsidR="00FC3A68" w:rsidRDefault="00FC3A68">
      <w:pPr>
        <w:rPr>
          <w:b/>
          <w:bCs/>
          <w:i/>
          <w:iCs/>
          <w:sz w:val="22"/>
          <w:szCs w:val="22"/>
        </w:rPr>
      </w:pPr>
      <w:r>
        <w:rPr>
          <w:b/>
          <w:bCs/>
          <w:i/>
          <w:iCs/>
          <w:sz w:val="22"/>
          <w:szCs w:val="22"/>
        </w:rPr>
        <w:br w:type="page"/>
      </w:r>
    </w:p>
    <w:p w:rsidR="00FC3A68" w:rsidRPr="009E58A5" w:rsidRDefault="00052950" w:rsidP="00052950">
      <w:pPr>
        <w:spacing w:line="276" w:lineRule="auto"/>
        <w:jc w:val="center"/>
        <w:rPr>
          <w:rFonts w:eastAsia="TimesNewRomanPSMT"/>
          <w:bCs/>
          <w:sz w:val="22"/>
          <w:szCs w:val="22"/>
        </w:rPr>
      </w:pPr>
      <w:r w:rsidRPr="004B47F7">
        <w:rPr>
          <w:b/>
          <w:sz w:val="22"/>
          <w:szCs w:val="22"/>
        </w:rPr>
        <w:lastRenderedPageBreak/>
        <w:t>Партија II - Штампани обрасци</w:t>
      </w:r>
    </w:p>
    <w:p w:rsidR="00FC3A68" w:rsidRDefault="00FC3A68" w:rsidP="00FC3A68">
      <w:pPr>
        <w:spacing w:after="200"/>
        <w:jc w:val="center"/>
        <w:rPr>
          <w:sz w:val="22"/>
          <w:szCs w:val="22"/>
        </w:rPr>
      </w:pPr>
    </w:p>
    <w:p w:rsidR="00FC3A68" w:rsidRPr="00FC3A68" w:rsidRDefault="00FC3A68" w:rsidP="00FC3A68">
      <w:pPr>
        <w:spacing w:after="200"/>
        <w:jc w:val="center"/>
        <w:rPr>
          <w:sz w:val="22"/>
          <w:szCs w:val="22"/>
        </w:rPr>
      </w:pPr>
    </w:p>
    <w:tbl>
      <w:tblPr>
        <w:tblW w:w="1020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5"/>
        <w:gridCol w:w="850"/>
        <w:gridCol w:w="1559"/>
        <w:gridCol w:w="1701"/>
        <w:gridCol w:w="1985"/>
      </w:tblGrid>
      <w:tr w:rsidR="00FC3A68" w:rsidRPr="003549C8" w:rsidTr="00FC3A68">
        <w:trPr>
          <w:jc w:val="center"/>
        </w:trPr>
        <w:tc>
          <w:tcPr>
            <w:tcW w:w="567" w:type="dxa"/>
            <w:shd w:val="clear" w:color="auto" w:fill="FFFF00"/>
            <w:vAlign w:val="center"/>
          </w:tcPr>
          <w:p w:rsidR="00FC3A68" w:rsidRPr="003549C8" w:rsidRDefault="00FC3A68" w:rsidP="00FC3A68">
            <w:pPr>
              <w:jc w:val="center"/>
              <w:rPr>
                <w:lang w:val="sr-Cyrl-CS"/>
              </w:rPr>
            </w:pPr>
            <w:r w:rsidRPr="003549C8">
              <w:rPr>
                <w:sz w:val="22"/>
                <w:szCs w:val="22"/>
                <w:lang w:val="sr-Cyrl-CS"/>
              </w:rPr>
              <w:t>Р.</w:t>
            </w:r>
          </w:p>
          <w:p w:rsidR="00FC3A68" w:rsidRPr="003549C8" w:rsidRDefault="00FC3A68" w:rsidP="00FC3A68">
            <w:pPr>
              <w:jc w:val="center"/>
            </w:pPr>
            <w:r w:rsidRPr="003549C8">
              <w:rPr>
                <w:sz w:val="22"/>
                <w:szCs w:val="22"/>
                <w:lang w:val="sr-Cyrl-CS"/>
              </w:rPr>
              <w:t>бр</w:t>
            </w:r>
            <w:r w:rsidRPr="003549C8">
              <w:rPr>
                <w:sz w:val="22"/>
                <w:szCs w:val="22"/>
              </w:rPr>
              <w:t>.</w:t>
            </w:r>
          </w:p>
        </w:tc>
        <w:tc>
          <w:tcPr>
            <w:tcW w:w="3545" w:type="dxa"/>
            <w:shd w:val="clear" w:color="auto" w:fill="FFFF00"/>
            <w:vAlign w:val="center"/>
          </w:tcPr>
          <w:p w:rsidR="00FC3A68" w:rsidRPr="003549C8" w:rsidRDefault="00FC3A68" w:rsidP="00FC3A68">
            <w:pPr>
              <w:jc w:val="center"/>
              <w:rPr>
                <w:lang w:val="sr-Cyrl-CS"/>
              </w:rPr>
            </w:pPr>
            <w:r w:rsidRPr="003549C8">
              <w:rPr>
                <w:sz w:val="22"/>
                <w:szCs w:val="22"/>
                <w:lang w:val="sr-Cyrl-CS"/>
              </w:rPr>
              <w:t>Назив артикла</w:t>
            </w:r>
          </w:p>
        </w:tc>
        <w:tc>
          <w:tcPr>
            <w:tcW w:w="850" w:type="dxa"/>
            <w:tcBorders>
              <w:right w:val="single" w:sz="4" w:space="0" w:color="auto"/>
            </w:tcBorders>
            <w:shd w:val="clear" w:color="auto" w:fill="FFFF00"/>
            <w:vAlign w:val="center"/>
          </w:tcPr>
          <w:p w:rsidR="00FC3A68" w:rsidRPr="003549C8" w:rsidRDefault="00FC3A68" w:rsidP="00FC3A68">
            <w:pPr>
              <w:jc w:val="center"/>
            </w:pPr>
            <w:r w:rsidRPr="003549C8">
              <w:rPr>
                <w:sz w:val="22"/>
                <w:szCs w:val="22"/>
                <w:lang w:val="sr-Cyrl-CS"/>
              </w:rPr>
              <w:t>Јед. Мере</w:t>
            </w:r>
          </w:p>
        </w:tc>
        <w:tc>
          <w:tcPr>
            <w:tcW w:w="1559" w:type="dxa"/>
            <w:shd w:val="clear" w:color="auto" w:fill="FFFF00"/>
            <w:vAlign w:val="center"/>
          </w:tcPr>
          <w:p w:rsidR="00FC3A68" w:rsidRPr="003549C8" w:rsidRDefault="00FC3A68" w:rsidP="00FC3A68">
            <w:pPr>
              <w:jc w:val="center"/>
            </w:pPr>
            <w:r>
              <w:rPr>
                <w:sz w:val="22"/>
                <w:szCs w:val="22"/>
                <w:lang w:val="sr-Cyrl-CS"/>
              </w:rPr>
              <w:t>Количина</w:t>
            </w:r>
          </w:p>
        </w:tc>
        <w:tc>
          <w:tcPr>
            <w:tcW w:w="1701" w:type="dxa"/>
            <w:tcBorders>
              <w:right w:val="single" w:sz="4" w:space="0" w:color="auto"/>
            </w:tcBorders>
            <w:shd w:val="clear" w:color="auto" w:fill="FFFF00"/>
            <w:vAlign w:val="center"/>
          </w:tcPr>
          <w:p w:rsidR="00FC3A68" w:rsidRPr="003549C8" w:rsidRDefault="00FC3A68" w:rsidP="00FC3A68">
            <w:pPr>
              <w:jc w:val="center"/>
              <w:rPr>
                <w:lang w:val="sr-Cyrl-CS"/>
              </w:rPr>
            </w:pPr>
            <w:r w:rsidRPr="003549C8">
              <w:rPr>
                <w:sz w:val="22"/>
                <w:szCs w:val="22"/>
                <w:lang w:val="sr-Cyrl-CS"/>
              </w:rPr>
              <w:t>Цена по јединици</w:t>
            </w:r>
          </w:p>
        </w:tc>
        <w:tc>
          <w:tcPr>
            <w:tcW w:w="1985" w:type="dxa"/>
            <w:tcBorders>
              <w:top w:val="single" w:sz="4" w:space="0" w:color="auto"/>
              <w:left w:val="single" w:sz="4" w:space="0" w:color="auto"/>
            </w:tcBorders>
            <w:shd w:val="clear" w:color="auto" w:fill="FFFF00"/>
            <w:vAlign w:val="center"/>
          </w:tcPr>
          <w:p w:rsidR="00FC3A68" w:rsidRPr="003549C8" w:rsidRDefault="00FC3A68" w:rsidP="00FC3A68">
            <w:pPr>
              <w:jc w:val="center"/>
              <w:rPr>
                <w:lang w:val="sr-Cyrl-CS"/>
              </w:rPr>
            </w:pPr>
            <w:r w:rsidRPr="003549C8">
              <w:rPr>
                <w:sz w:val="22"/>
                <w:szCs w:val="22"/>
                <w:lang w:val="sr-Cyrl-CS"/>
              </w:rPr>
              <w:t>Укупан износ</w:t>
            </w:r>
          </w:p>
          <w:p w:rsidR="00FC3A68" w:rsidRPr="00951B35" w:rsidRDefault="00FC3A68" w:rsidP="00FC3A68">
            <w:pPr>
              <w:jc w:val="center"/>
            </w:pPr>
            <w:r>
              <w:rPr>
                <w:sz w:val="22"/>
                <w:szCs w:val="22"/>
                <w:lang w:val="sr-Cyrl-CS"/>
              </w:rPr>
              <w:t>4</w:t>
            </w:r>
            <w:r w:rsidRPr="003549C8">
              <w:rPr>
                <w:sz w:val="22"/>
                <w:szCs w:val="22"/>
                <w:lang w:val="sr-Cyrl-CS"/>
              </w:rPr>
              <w:t xml:space="preserve"> х </w:t>
            </w:r>
            <w:r>
              <w:rPr>
                <w:sz w:val="22"/>
                <w:szCs w:val="22"/>
              </w:rPr>
              <w:t>5</w:t>
            </w:r>
          </w:p>
        </w:tc>
      </w:tr>
      <w:tr w:rsidR="00FC3A68" w:rsidRPr="003549C8" w:rsidTr="00FC3A68">
        <w:trPr>
          <w:jc w:val="center"/>
        </w:trPr>
        <w:tc>
          <w:tcPr>
            <w:tcW w:w="567" w:type="dxa"/>
            <w:vAlign w:val="center"/>
          </w:tcPr>
          <w:p w:rsidR="00FC3A68" w:rsidRPr="003549C8" w:rsidRDefault="00FC3A68" w:rsidP="00FC3A68">
            <w:pPr>
              <w:jc w:val="center"/>
              <w:rPr>
                <w:b/>
                <w:lang w:val="sr-Cyrl-CS"/>
              </w:rPr>
            </w:pPr>
            <w:r w:rsidRPr="003549C8">
              <w:rPr>
                <w:b/>
                <w:sz w:val="22"/>
                <w:szCs w:val="22"/>
                <w:lang w:val="sr-Cyrl-CS"/>
              </w:rPr>
              <w:t>1.</w:t>
            </w:r>
          </w:p>
        </w:tc>
        <w:tc>
          <w:tcPr>
            <w:tcW w:w="3545" w:type="dxa"/>
            <w:vAlign w:val="bottom"/>
          </w:tcPr>
          <w:p w:rsidR="00FC3A68" w:rsidRPr="003549C8" w:rsidRDefault="00FC3A68" w:rsidP="00FC3A68">
            <w:pPr>
              <w:jc w:val="center"/>
              <w:rPr>
                <w:b/>
                <w:lang w:val="sr-Cyrl-CS"/>
              </w:rPr>
            </w:pPr>
            <w:r w:rsidRPr="003549C8">
              <w:rPr>
                <w:b/>
                <w:sz w:val="22"/>
                <w:szCs w:val="22"/>
                <w:lang w:val="sr-Cyrl-CS"/>
              </w:rPr>
              <w:t>2.</w:t>
            </w:r>
          </w:p>
        </w:tc>
        <w:tc>
          <w:tcPr>
            <w:tcW w:w="850" w:type="dxa"/>
            <w:tcBorders>
              <w:right w:val="single" w:sz="4" w:space="0" w:color="auto"/>
            </w:tcBorders>
          </w:tcPr>
          <w:p w:rsidR="00FC3A68" w:rsidRPr="003D591D" w:rsidRDefault="00FC3A68" w:rsidP="00FC3A68">
            <w:pPr>
              <w:jc w:val="center"/>
              <w:rPr>
                <w:b/>
              </w:rPr>
            </w:pPr>
            <w:r>
              <w:rPr>
                <w:b/>
                <w:sz w:val="22"/>
                <w:szCs w:val="22"/>
              </w:rPr>
              <w:t>3.</w:t>
            </w:r>
          </w:p>
        </w:tc>
        <w:tc>
          <w:tcPr>
            <w:tcW w:w="1559" w:type="dxa"/>
          </w:tcPr>
          <w:p w:rsidR="00FC3A68" w:rsidRPr="003549C8" w:rsidRDefault="00FC3A68" w:rsidP="00FC3A68">
            <w:pPr>
              <w:jc w:val="center"/>
              <w:rPr>
                <w:b/>
                <w:lang w:val="ru-RU"/>
              </w:rPr>
            </w:pPr>
            <w:r>
              <w:rPr>
                <w:b/>
                <w:sz w:val="22"/>
                <w:szCs w:val="22"/>
              </w:rPr>
              <w:t>4.</w:t>
            </w:r>
          </w:p>
        </w:tc>
        <w:tc>
          <w:tcPr>
            <w:tcW w:w="1701" w:type="dxa"/>
            <w:tcBorders>
              <w:right w:val="single" w:sz="4" w:space="0" w:color="auto"/>
            </w:tcBorders>
          </w:tcPr>
          <w:p w:rsidR="00FC3A68" w:rsidRPr="003549C8" w:rsidRDefault="00FC3A68" w:rsidP="00FC3A68">
            <w:pPr>
              <w:jc w:val="center"/>
              <w:rPr>
                <w:b/>
                <w:lang w:val="sr-Cyrl-CS"/>
              </w:rPr>
            </w:pPr>
            <w:r>
              <w:rPr>
                <w:b/>
                <w:sz w:val="22"/>
                <w:szCs w:val="22"/>
                <w:lang w:val="sr-Cyrl-CS"/>
              </w:rPr>
              <w:t>5</w:t>
            </w:r>
            <w:r w:rsidRPr="003549C8">
              <w:rPr>
                <w:b/>
                <w:sz w:val="22"/>
                <w:szCs w:val="22"/>
                <w:lang w:val="sr-Cyrl-CS"/>
              </w:rPr>
              <w:t>.</w:t>
            </w:r>
          </w:p>
        </w:tc>
        <w:tc>
          <w:tcPr>
            <w:tcW w:w="1985" w:type="dxa"/>
            <w:tcBorders>
              <w:left w:val="single" w:sz="4" w:space="0" w:color="auto"/>
            </w:tcBorders>
          </w:tcPr>
          <w:p w:rsidR="00FC3A68" w:rsidRPr="003549C8" w:rsidRDefault="00FC3A68" w:rsidP="00FC3A68">
            <w:pPr>
              <w:jc w:val="center"/>
              <w:rPr>
                <w:b/>
                <w:lang w:val="sr-Cyrl-CS"/>
              </w:rPr>
            </w:pPr>
            <w:r>
              <w:rPr>
                <w:b/>
                <w:sz w:val="22"/>
                <w:szCs w:val="22"/>
                <w:lang w:val="sr-Cyrl-CS"/>
              </w:rPr>
              <w:t>6</w:t>
            </w:r>
            <w:r w:rsidRPr="003549C8">
              <w:rPr>
                <w:b/>
                <w:sz w:val="22"/>
                <w:szCs w:val="22"/>
                <w:lang w:val="sr-Cyrl-CS"/>
              </w:rPr>
              <w:t>.</w:t>
            </w:r>
          </w:p>
        </w:tc>
      </w:tr>
      <w:tr w:rsidR="004F43B6" w:rsidRPr="003549C8" w:rsidTr="00AB3F83">
        <w:trPr>
          <w:jc w:val="center"/>
        </w:trPr>
        <w:tc>
          <w:tcPr>
            <w:tcW w:w="567" w:type="dxa"/>
            <w:vAlign w:val="center"/>
          </w:tcPr>
          <w:p w:rsidR="004F43B6" w:rsidRPr="003549C8" w:rsidRDefault="004F43B6" w:rsidP="00FC3A68">
            <w:pPr>
              <w:jc w:val="center"/>
            </w:pPr>
            <w:r w:rsidRPr="003549C8">
              <w:rPr>
                <w:sz w:val="22"/>
                <w:szCs w:val="22"/>
              </w:rPr>
              <w:t>1.</w:t>
            </w:r>
          </w:p>
        </w:tc>
        <w:tc>
          <w:tcPr>
            <w:tcW w:w="3545" w:type="dxa"/>
            <w:vAlign w:val="bottom"/>
          </w:tcPr>
          <w:p w:rsidR="004F43B6" w:rsidRPr="006B4A55" w:rsidRDefault="004F43B6" w:rsidP="00AB3F83">
            <w:pPr>
              <w:rPr>
                <w:color w:val="000000"/>
              </w:rPr>
            </w:pPr>
            <w:r w:rsidRPr="006B4A55">
              <w:rPr>
                <w:color w:val="000000"/>
                <w:sz w:val="22"/>
                <w:szCs w:val="22"/>
              </w:rPr>
              <w:t>Домска легитимација</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lang w:val="sr-Cyrl-CS"/>
              </w:rPr>
            </w:pPr>
            <w:r w:rsidRPr="003549C8">
              <w:rPr>
                <w:sz w:val="22"/>
                <w:szCs w:val="22"/>
                <w:lang w:val="sr-Cyrl-CS"/>
              </w:rPr>
              <w:t>2.</w:t>
            </w:r>
          </w:p>
        </w:tc>
        <w:tc>
          <w:tcPr>
            <w:tcW w:w="3545" w:type="dxa"/>
            <w:vAlign w:val="bottom"/>
          </w:tcPr>
          <w:p w:rsidR="004F43B6" w:rsidRPr="006B4A55" w:rsidRDefault="004F43B6" w:rsidP="00AB3F83">
            <w:pPr>
              <w:rPr>
                <w:color w:val="000000"/>
              </w:rPr>
            </w:pPr>
            <w:r w:rsidRPr="006B4A55">
              <w:rPr>
                <w:color w:val="000000"/>
                <w:sz w:val="22"/>
                <w:szCs w:val="22"/>
              </w:rPr>
              <w:t>Домска књижица</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lang w:val="sr-Cyrl-CS"/>
              </w:rPr>
            </w:pPr>
            <w:r w:rsidRPr="003549C8">
              <w:rPr>
                <w:sz w:val="22"/>
                <w:szCs w:val="22"/>
                <w:lang w:val="sr-Cyrl-CS"/>
              </w:rPr>
              <w:t>3.</w:t>
            </w:r>
          </w:p>
        </w:tc>
        <w:tc>
          <w:tcPr>
            <w:tcW w:w="3545" w:type="dxa"/>
            <w:vAlign w:val="center"/>
          </w:tcPr>
          <w:p w:rsidR="004F43B6" w:rsidRPr="006B4A55" w:rsidRDefault="004F43B6" w:rsidP="00AB3F83">
            <w:pPr>
              <w:rPr>
                <w:color w:val="000000"/>
              </w:rPr>
            </w:pPr>
            <w:r w:rsidRPr="006B4A55">
              <w:rPr>
                <w:color w:val="000000"/>
                <w:sz w:val="22"/>
                <w:szCs w:val="22"/>
              </w:rPr>
              <w:t xml:space="preserve">Зелени картон </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lang w:val="sr-Cyrl-CS"/>
              </w:rPr>
            </w:pPr>
            <w:r w:rsidRPr="003549C8">
              <w:rPr>
                <w:sz w:val="22"/>
                <w:szCs w:val="22"/>
                <w:lang w:val="sr-Cyrl-CS"/>
              </w:rPr>
              <w:t>4.</w:t>
            </w:r>
          </w:p>
        </w:tc>
        <w:tc>
          <w:tcPr>
            <w:tcW w:w="3545" w:type="dxa"/>
            <w:vAlign w:val="bottom"/>
          </w:tcPr>
          <w:p w:rsidR="004F43B6" w:rsidRPr="006B4A55" w:rsidRDefault="004F43B6" w:rsidP="00AB3F83">
            <w:pPr>
              <w:rPr>
                <w:color w:val="000000"/>
              </w:rPr>
            </w:pPr>
            <w:r w:rsidRPr="006B4A55">
              <w:rPr>
                <w:color w:val="000000"/>
                <w:sz w:val="22"/>
                <w:szCs w:val="22"/>
              </w:rPr>
              <w:t>Чланска карта за теретану</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5.</w:t>
            </w:r>
          </w:p>
        </w:tc>
        <w:tc>
          <w:tcPr>
            <w:tcW w:w="3545" w:type="dxa"/>
            <w:vAlign w:val="bottom"/>
          </w:tcPr>
          <w:p w:rsidR="004F43B6" w:rsidRPr="006B4A55" w:rsidRDefault="004F43B6" w:rsidP="00AB3F83">
            <w:pPr>
              <w:rPr>
                <w:color w:val="000000"/>
              </w:rPr>
            </w:pPr>
            <w:r w:rsidRPr="006B4A55">
              <w:rPr>
                <w:color w:val="000000"/>
                <w:sz w:val="22"/>
                <w:szCs w:val="22"/>
              </w:rPr>
              <w:t>Бонови за раднике</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6.</w:t>
            </w:r>
          </w:p>
        </w:tc>
        <w:tc>
          <w:tcPr>
            <w:tcW w:w="3545" w:type="dxa"/>
            <w:vAlign w:val="bottom"/>
          </w:tcPr>
          <w:p w:rsidR="004F43B6" w:rsidRPr="006B4A55" w:rsidRDefault="004F43B6" w:rsidP="00AB3F83">
            <w:pPr>
              <w:rPr>
                <w:color w:val="000000"/>
              </w:rPr>
            </w:pPr>
            <w:r w:rsidRPr="006B4A55">
              <w:rPr>
                <w:color w:val="000000"/>
                <w:sz w:val="22"/>
                <w:szCs w:val="22"/>
              </w:rPr>
              <w:t xml:space="preserve">Блок требовања </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7.</w:t>
            </w:r>
          </w:p>
        </w:tc>
        <w:tc>
          <w:tcPr>
            <w:tcW w:w="3545" w:type="dxa"/>
            <w:vAlign w:val="bottom"/>
          </w:tcPr>
          <w:p w:rsidR="004F43B6" w:rsidRPr="006B4A55" w:rsidRDefault="004F43B6" w:rsidP="00AB3F83">
            <w:pPr>
              <w:rPr>
                <w:color w:val="000000"/>
              </w:rPr>
            </w:pPr>
            <w:r w:rsidRPr="006B4A55">
              <w:rPr>
                <w:color w:val="000000"/>
                <w:sz w:val="22"/>
                <w:szCs w:val="22"/>
              </w:rPr>
              <w:t xml:space="preserve">Блок требовања </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8.</w:t>
            </w:r>
          </w:p>
        </w:tc>
        <w:tc>
          <w:tcPr>
            <w:tcW w:w="3545" w:type="dxa"/>
            <w:vAlign w:val="bottom"/>
          </w:tcPr>
          <w:p w:rsidR="004F43B6" w:rsidRPr="006B4A55" w:rsidRDefault="004F43B6" w:rsidP="00AB3F83">
            <w:pPr>
              <w:rPr>
                <w:color w:val="000000"/>
              </w:rPr>
            </w:pPr>
            <w:r w:rsidRPr="006B4A55">
              <w:rPr>
                <w:color w:val="000000"/>
                <w:sz w:val="22"/>
                <w:szCs w:val="22"/>
              </w:rPr>
              <w:t>Блок призн. са сериј. бр.</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9.</w:t>
            </w:r>
          </w:p>
        </w:tc>
        <w:tc>
          <w:tcPr>
            <w:tcW w:w="3545" w:type="dxa"/>
            <w:vAlign w:val="bottom"/>
          </w:tcPr>
          <w:p w:rsidR="004F43B6" w:rsidRPr="006B4A55" w:rsidRDefault="004F43B6" w:rsidP="00AB3F83">
            <w:pPr>
              <w:rPr>
                <w:color w:val="000000"/>
              </w:rPr>
            </w:pPr>
            <w:r w:rsidRPr="006B4A55">
              <w:rPr>
                <w:color w:val="000000"/>
                <w:sz w:val="22"/>
                <w:szCs w:val="22"/>
              </w:rPr>
              <w:t>Признанице опште</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10.</w:t>
            </w:r>
          </w:p>
        </w:tc>
        <w:tc>
          <w:tcPr>
            <w:tcW w:w="3545" w:type="dxa"/>
            <w:vAlign w:val="bottom"/>
          </w:tcPr>
          <w:p w:rsidR="004F43B6" w:rsidRPr="006B4A55" w:rsidRDefault="004F43B6" w:rsidP="00AB3F83">
            <w:pPr>
              <w:rPr>
                <w:color w:val="000000"/>
              </w:rPr>
            </w:pPr>
            <w:r w:rsidRPr="006B4A55">
              <w:rPr>
                <w:color w:val="000000"/>
                <w:sz w:val="22"/>
                <w:szCs w:val="22"/>
              </w:rPr>
              <w:t>Образац за усељење у Дом</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tcPr>
          <w:p w:rsidR="004F43B6" w:rsidRPr="006B4A55" w:rsidRDefault="004F43B6" w:rsidP="00EC2B7B">
            <w:pPr>
              <w:jc w:val="cente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11.</w:t>
            </w:r>
          </w:p>
        </w:tc>
        <w:tc>
          <w:tcPr>
            <w:tcW w:w="3545" w:type="dxa"/>
            <w:vAlign w:val="bottom"/>
          </w:tcPr>
          <w:p w:rsidR="004F43B6" w:rsidRPr="006B4A55" w:rsidRDefault="004F43B6" w:rsidP="00AB3F83">
            <w:pPr>
              <w:rPr>
                <w:color w:val="000000"/>
              </w:rPr>
            </w:pPr>
            <w:r w:rsidRPr="006B4A55">
              <w:rPr>
                <w:color w:val="000000"/>
                <w:sz w:val="22"/>
                <w:szCs w:val="22"/>
              </w:rPr>
              <w:t>Образац пријава</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tcPr>
          <w:p w:rsidR="004F43B6" w:rsidRPr="006B4A55" w:rsidRDefault="004F43B6" w:rsidP="00EC2B7B">
            <w:pPr>
              <w:jc w:val="cente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12.</w:t>
            </w:r>
          </w:p>
        </w:tc>
        <w:tc>
          <w:tcPr>
            <w:tcW w:w="3545" w:type="dxa"/>
            <w:vAlign w:val="bottom"/>
          </w:tcPr>
          <w:p w:rsidR="004F43B6" w:rsidRPr="006B4A55" w:rsidRDefault="004F43B6" w:rsidP="00AB3F83">
            <w:pPr>
              <w:rPr>
                <w:color w:val="000000"/>
              </w:rPr>
            </w:pPr>
            <w:r w:rsidRPr="006B4A55">
              <w:rPr>
                <w:color w:val="000000"/>
                <w:sz w:val="22"/>
                <w:szCs w:val="22"/>
              </w:rPr>
              <w:t>Образац Уговора за усељење</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tcPr>
          <w:p w:rsidR="004F43B6" w:rsidRPr="006B4A55" w:rsidRDefault="004F43B6" w:rsidP="00EC2B7B">
            <w:pPr>
              <w:jc w:val="cente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13.</w:t>
            </w:r>
          </w:p>
        </w:tc>
        <w:tc>
          <w:tcPr>
            <w:tcW w:w="3545" w:type="dxa"/>
            <w:vAlign w:val="bottom"/>
          </w:tcPr>
          <w:p w:rsidR="004F43B6" w:rsidRPr="006B4A55" w:rsidRDefault="004F43B6" w:rsidP="00AB3F83">
            <w:pPr>
              <w:rPr>
                <w:color w:val="000000"/>
              </w:rPr>
            </w:pPr>
            <w:r w:rsidRPr="006B4A55">
              <w:rPr>
                <w:color w:val="000000"/>
                <w:sz w:val="22"/>
                <w:szCs w:val="22"/>
              </w:rPr>
              <w:t>Образац лични картон</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tcPr>
          <w:p w:rsidR="004F43B6" w:rsidRPr="006B4A55" w:rsidRDefault="004F43B6" w:rsidP="00EC2B7B">
            <w:pPr>
              <w:jc w:val="cente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14.</w:t>
            </w:r>
          </w:p>
        </w:tc>
        <w:tc>
          <w:tcPr>
            <w:tcW w:w="3545" w:type="dxa"/>
            <w:vAlign w:val="bottom"/>
          </w:tcPr>
          <w:p w:rsidR="004F43B6" w:rsidRPr="006B4A55" w:rsidRDefault="004F43B6" w:rsidP="00AB3F83">
            <w:pPr>
              <w:rPr>
                <w:color w:val="000000"/>
              </w:rPr>
            </w:pPr>
            <w:r w:rsidRPr="006B4A55">
              <w:rPr>
                <w:color w:val="000000"/>
                <w:sz w:val="22"/>
                <w:szCs w:val="22"/>
              </w:rPr>
              <w:t>Образац упалтни картон</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tcPr>
          <w:p w:rsidR="004F43B6" w:rsidRPr="006B4A55" w:rsidRDefault="004F43B6" w:rsidP="00EC2B7B">
            <w:pPr>
              <w:jc w:val="center"/>
            </w:pPr>
            <w:r>
              <w:rPr>
                <w:color w:val="000000"/>
                <w:sz w:val="22"/>
                <w:szCs w:val="22"/>
              </w:rPr>
              <w:t>2</w:t>
            </w:r>
            <w:r w:rsidRPr="006B4A55">
              <w:rPr>
                <w:color w:val="000000"/>
                <w:sz w:val="22"/>
                <w:szCs w:val="22"/>
              </w:rPr>
              <w:t>500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15.</w:t>
            </w:r>
          </w:p>
        </w:tc>
        <w:tc>
          <w:tcPr>
            <w:tcW w:w="3545" w:type="dxa"/>
            <w:vAlign w:val="bottom"/>
          </w:tcPr>
          <w:p w:rsidR="004F43B6" w:rsidRPr="006B4A55" w:rsidRDefault="004F43B6" w:rsidP="00AB3F83">
            <w:pPr>
              <w:rPr>
                <w:color w:val="000000"/>
              </w:rPr>
            </w:pPr>
            <w:r w:rsidRPr="006B4A55">
              <w:rPr>
                <w:color w:val="000000"/>
                <w:sz w:val="22"/>
                <w:szCs w:val="22"/>
              </w:rPr>
              <w:t>Налог магацину да изда робу</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sidRPr="006B4A55">
              <w:rPr>
                <w:color w:val="000000"/>
                <w:sz w:val="22"/>
                <w:szCs w:val="22"/>
              </w:rPr>
              <w:t>100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16.</w:t>
            </w:r>
          </w:p>
        </w:tc>
        <w:tc>
          <w:tcPr>
            <w:tcW w:w="3545" w:type="dxa"/>
            <w:vAlign w:val="bottom"/>
          </w:tcPr>
          <w:p w:rsidR="004F43B6" w:rsidRPr="006B4A55" w:rsidRDefault="004F43B6" w:rsidP="00AB3F83">
            <w:pPr>
              <w:rPr>
                <w:color w:val="000000"/>
              </w:rPr>
            </w:pPr>
            <w:r w:rsidRPr="006B4A55">
              <w:rPr>
                <w:color w:val="000000"/>
                <w:sz w:val="22"/>
                <w:szCs w:val="22"/>
              </w:rPr>
              <w:t>Реверс</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sidRPr="006B4A55">
              <w:rPr>
                <w:color w:val="000000"/>
                <w:sz w:val="22"/>
                <w:szCs w:val="22"/>
              </w:rPr>
              <w:t>100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17.</w:t>
            </w:r>
          </w:p>
        </w:tc>
        <w:tc>
          <w:tcPr>
            <w:tcW w:w="3545" w:type="dxa"/>
            <w:vAlign w:val="bottom"/>
          </w:tcPr>
          <w:p w:rsidR="004F43B6" w:rsidRPr="006B4A55" w:rsidRDefault="004F43B6" w:rsidP="00AB3F83">
            <w:pPr>
              <w:rPr>
                <w:color w:val="000000"/>
              </w:rPr>
            </w:pPr>
            <w:r w:rsidRPr="006B4A55">
              <w:rPr>
                <w:color w:val="000000"/>
                <w:sz w:val="22"/>
                <w:szCs w:val="22"/>
              </w:rPr>
              <w:t>Налог магац.  да прими  робу</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sidRPr="006B4A55">
              <w:rPr>
                <w:color w:val="000000"/>
                <w:sz w:val="22"/>
                <w:szCs w:val="22"/>
              </w:rPr>
              <w:t>100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18.</w:t>
            </w:r>
          </w:p>
        </w:tc>
        <w:tc>
          <w:tcPr>
            <w:tcW w:w="3545" w:type="dxa"/>
            <w:vAlign w:val="bottom"/>
          </w:tcPr>
          <w:p w:rsidR="004F43B6" w:rsidRPr="006B4A55" w:rsidRDefault="004F43B6" w:rsidP="00AB3F83">
            <w:pPr>
              <w:rPr>
                <w:color w:val="000000"/>
              </w:rPr>
            </w:pPr>
            <w:r w:rsidRPr="006B4A55">
              <w:rPr>
                <w:color w:val="000000"/>
                <w:sz w:val="22"/>
                <w:szCs w:val="22"/>
              </w:rPr>
              <w:t xml:space="preserve">Књига шанка </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sidRPr="006B4A55">
              <w:rPr>
                <w:color w:val="000000"/>
                <w:sz w:val="22"/>
                <w:szCs w:val="22"/>
              </w:rPr>
              <w:t>10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4F43B6" w:rsidRPr="003549C8" w:rsidTr="00AB3F83">
        <w:trPr>
          <w:jc w:val="center"/>
        </w:trPr>
        <w:tc>
          <w:tcPr>
            <w:tcW w:w="567" w:type="dxa"/>
            <w:vAlign w:val="center"/>
          </w:tcPr>
          <w:p w:rsidR="004F43B6" w:rsidRPr="003549C8" w:rsidRDefault="004F43B6" w:rsidP="00FC3A68">
            <w:pPr>
              <w:jc w:val="center"/>
              <w:rPr>
                <w:sz w:val="22"/>
                <w:szCs w:val="22"/>
                <w:lang w:val="sr-Cyrl-CS"/>
              </w:rPr>
            </w:pPr>
            <w:r>
              <w:rPr>
                <w:sz w:val="22"/>
                <w:szCs w:val="22"/>
                <w:lang w:val="sr-Cyrl-CS"/>
              </w:rPr>
              <w:t>19.</w:t>
            </w:r>
          </w:p>
        </w:tc>
        <w:tc>
          <w:tcPr>
            <w:tcW w:w="3545" w:type="dxa"/>
            <w:vAlign w:val="bottom"/>
          </w:tcPr>
          <w:p w:rsidR="004F43B6" w:rsidRPr="006B4A55" w:rsidRDefault="004F43B6" w:rsidP="00AB3F83">
            <w:pPr>
              <w:rPr>
                <w:color w:val="000000"/>
              </w:rPr>
            </w:pPr>
            <w:r w:rsidRPr="006B4A55">
              <w:rPr>
                <w:color w:val="000000"/>
                <w:sz w:val="22"/>
                <w:szCs w:val="22"/>
              </w:rPr>
              <w:t>Извештај о извршеним квар.</w:t>
            </w:r>
          </w:p>
        </w:tc>
        <w:tc>
          <w:tcPr>
            <w:tcW w:w="850" w:type="dxa"/>
            <w:tcBorders>
              <w:right w:val="single" w:sz="4" w:space="0" w:color="auto"/>
            </w:tcBorders>
            <w:vAlign w:val="center"/>
          </w:tcPr>
          <w:p w:rsidR="004F43B6" w:rsidRPr="006B4A55" w:rsidRDefault="004F43B6" w:rsidP="00AB3F83">
            <w:pPr>
              <w:jc w:val="center"/>
              <w:rPr>
                <w:color w:val="000000"/>
              </w:rPr>
            </w:pPr>
            <w:r w:rsidRPr="006B4A55">
              <w:rPr>
                <w:color w:val="000000"/>
                <w:sz w:val="22"/>
                <w:szCs w:val="22"/>
              </w:rPr>
              <w:t>ком.</w:t>
            </w:r>
          </w:p>
        </w:tc>
        <w:tc>
          <w:tcPr>
            <w:tcW w:w="1559" w:type="dxa"/>
            <w:vAlign w:val="center"/>
          </w:tcPr>
          <w:p w:rsidR="004F43B6" w:rsidRPr="006B4A55" w:rsidRDefault="004F43B6" w:rsidP="00EC2B7B">
            <w:pPr>
              <w:jc w:val="center"/>
              <w:rPr>
                <w:color w:val="000000"/>
              </w:rPr>
            </w:pPr>
            <w:r w:rsidRPr="006B4A55">
              <w:rPr>
                <w:color w:val="000000"/>
                <w:sz w:val="22"/>
                <w:szCs w:val="22"/>
              </w:rPr>
              <w:t>50</w:t>
            </w:r>
          </w:p>
        </w:tc>
        <w:tc>
          <w:tcPr>
            <w:tcW w:w="1701" w:type="dxa"/>
            <w:tcBorders>
              <w:right w:val="single" w:sz="4" w:space="0" w:color="auto"/>
            </w:tcBorders>
            <w:vAlign w:val="center"/>
          </w:tcPr>
          <w:p w:rsidR="004F43B6" w:rsidRDefault="004F43B6" w:rsidP="00FC3A68">
            <w:pPr>
              <w:jc w:val="center"/>
              <w:rPr>
                <w:lang w:val="sr-Cyrl-CS"/>
              </w:rPr>
            </w:pPr>
          </w:p>
        </w:tc>
        <w:tc>
          <w:tcPr>
            <w:tcW w:w="1985" w:type="dxa"/>
            <w:tcBorders>
              <w:left w:val="single" w:sz="4" w:space="0" w:color="auto"/>
            </w:tcBorders>
            <w:vAlign w:val="center"/>
          </w:tcPr>
          <w:p w:rsidR="004F43B6" w:rsidRDefault="004F43B6" w:rsidP="00FC3A68">
            <w:pPr>
              <w:jc w:val="center"/>
            </w:pPr>
          </w:p>
        </w:tc>
      </w:tr>
      <w:tr w:rsidR="00AB3F83" w:rsidRPr="003549C8" w:rsidTr="00FC3A68">
        <w:trPr>
          <w:jc w:val="center"/>
        </w:trPr>
        <w:tc>
          <w:tcPr>
            <w:tcW w:w="8222" w:type="dxa"/>
            <w:gridSpan w:val="5"/>
            <w:tcBorders>
              <w:right w:val="single" w:sz="4" w:space="0" w:color="auto"/>
            </w:tcBorders>
            <w:vAlign w:val="center"/>
          </w:tcPr>
          <w:p w:rsidR="00AB3F83" w:rsidRPr="005501E3" w:rsidRDefault="00AB3F83" w:rsidP="00FC3A68">
            <w:pPr>
              <w:rPr>
                <w:b/>
              </w:rPr>
            </w:pPr>
          </w:p>
          <w:p w:rsidR="00AB3F83" w:rsidRPr="003549C8" w:rsidRDefault="00AB3F83" w:rsidP="00FC3A68">
            <w:pPr>
              <w:rPr>
                <w:lang w:val="sr-Cyrl-CS"/>
              </w:rPr>
            </w:pPr>
            <w:r w:rsidRPr="003549C8">
              <w:rPr>
                <w:b/>
                <w:sz w:val="22"/>
                <w:szCs w:val="22"/>
                <w:lang w:val="sr-Cyrl-CS"/>
              </w:rPr>
              <w:t>УКУПНО:</w:t>
            </w:r>
          </w:p>
        </w:tc>
        <w:tc>
          <w:tcPr>
            <w:tcW w:w="1985" w:type="dxa"/>
            <w:tcBorders>
              <w:left w:val="single" w:sz="4" w:space="0" w:color="auto"/>
            </w:tcBorders>
            <w:vAlign w:val="center"/>
          </w:tcPr>
          <w:p w:rsidR="00AB3F83" w:rsidRPr="003549C8" w:rsidRDefault="00AB3F83" w:rsidP="00FC3A68">
            <w:pPr>
              <w:rPr>
                <w:lang w:val="sr-Cyrl-CS"/>
              </w:rPr>
            </w:pPr>
          </w:p>
        </w:tc>
      </w:tr>
    </w:tbl>
    <w:p w:rsidR="00FC3A68" w:rsidRDefault="00FC3A68" w:rsidP="00FC3A68">
      <w:pPr>
        <w:spacing w:after="200"/>
        <w:jc w:val="center"/>
        <w:rPr>
          <w:sz w:val="22"/>
          <w:szCs w:val="22"/>
        </w:rPr>
      </w:pPr>
    </w:p>
    <w:p w:rsidR="00EF408C" w:rsidRDefault="00EF408C" w:rsidP="00FC3A68">
      <w:pPr>
        <w:spacing w:after="200"/>
        <w:jc w:val="center"/>
        <w:rPr>
          <w:sz w:val="22"/>
          <w:szCs w:val="22"/>
        </w:rPr>
      </w:pPr>
    </w:p>
    <w:p w:rsidR="00EF408C" w:rsidRPr="00EF408C" w:rsidRDefault="00EF408C" w:rsidP="00FC3A68">
      <w:pPr>
        <w:spacing w:after="200"/>
        <w:jc w:val="center"/>
        <w:rPr>
          <w:sz w:val="22"/>
          <w:szCs w:val="22"/>
        </w:rPr>
      </w:pPr>
    </w:p>
    <w:p w:rsidR="00FC3A68" w:rsidRPr="00DC15EF" w:rsidRDefault="00FC3A68" w:rsidP="00FC3A68">
      <w:pPr>
        <w:spacing w:line="276" w:lineRule="auto"/>
        <w:rPr>
          <w:rFonts w:eastAsia="TimesNewRomanPS-BoldMT"/>
          <w:b/>
          <w:bCs/>
          <w:i/>
          <w:iCs/>
          <w:color w:val="002060"/>
          <w:sz w:val="22"/>
          <w:szCs w:val="22"/>
        </w:rPr>
      </w:pPr>
      <w:r>
        <w:rPr>
          <w:rFonts w:eastAsia="TimesNewRomanPSMT"/>
          <w:bCs/>
          <w:sz w:val="22"/>
          <w:szCs w:val="22"/>
        </w:rPr>
        <w:t xml:space="preserve">               </w:t>
      </w:r>
      <w:r w:rsidRPr="003549C8">
        <w:rPr>
          <w:rFonts w:eastAsia="TimesNewRomanPSMT"/>
          <w:bCs/>
          <w:sz w:val="22"/>
          <w:szCs w:val="22"/>
        </w:rPr>
        <w:t xml:space="preserve">Датум </w:t>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t>М. П.</w:t>
      </w:r>
      <w:r>
        <w:rPr>
          <w:rFonts w:eastAsia="TimesNewRomanPS-BoldMT"/>
          <w:b/>
          <w:bCs/>
          <w:i/>
          <w:iCs/>
          <w:color w:val="002060"/>
          <w:sz w:val="22"/>
          <w:szCs w:val="22"/>
        </w:rPr>
        <w:tab/>
      </w:r>
      <w:r>
        <w:rPr>
          <w:rFonts w:eastAsia="TimesNewRomanPS-BoldMT"/>
          <w:b/>
          <w:bCs/>
          <w:i/>
          <w:iCs/>
          <w:color w:val="002060"/>
          <w:sz w:val="22"/>
          <w:szCs w:val="22"/>
        </w:rPr>
        <w:tab/>
        <w:t xml:space="preserve">   </w:t>
      </w:r>
      <w:r>
        <w:rPr>
          <w:rFonts w:eastAsia="TimesNewRomanPS-BoldMT"/>
          <w:b/>
          <w:bCs/>
          <w:i/>
          <w:iCs/>
          <w:color w:val="002060"/>
          <w:sz w:val="22"/>
          <w:szCs w:val="22"/>
        </w:rPr>
        <w:tab/>
      </w:r>
      <w:r w:rsidRPr="003549C8">
        <w:rPr>
          <w:rFonts w:eastAsia="TimesNewRomanPSMT"/>
          <w:bCs/>
          <w:sz w:val="22"/>
          <w:szCs w:val="22"/>
        </w:rPr>
        <w:t>Понуђач</w:t>
      </w:r>
    </w:p>
    <w:p w:rsidR="00FC3A68" w:rsidRPr="00C20D5A" w:rsidRDefault="00FC3A68" w:rsidP="00FC3A68">
      <w:pPr>
        <w:spacing w:line="276" w:lineRule="auto"/>
        <w:jc w:val="center"/>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_____________________________</w:t>
      </w:r>
    </w:p>
    <w:p w:rsidR="00FC3A68" w:rsidRDefault="00FC3A68" w:rsidP="00FC3A68">
      <w:pPr>
        <w:spacing w:after="200"/>
        <w:jc w:val="center"/>
        <w:rPr>
          <w:sz w:val="22"/>
          <w:szCs w:val="22"/>
        </w:rPr>
      </w:pPr>
    </w:p>
    <w:p w:rsidR="00EF408C" w:rsidRPr="00EF408C" w:rsidRDefault="00EF408C" w:rsidP="00FC3A68">
      <w:pPr>
        <w:spacing w:after="200"/>
        <w:jc w:val="center"/>
        <w:rPr>
          <w:sz w:val="22"/>
          <w:szCs w:val="22"/>
        </w:rPr>
      </w:pPr>
    </w:p>
    <w:p w:rsidR="00FC3A68" w:rsidRDefault="00FC3A68" w:rsidP="00FC3A68">
      <w:pPr>
        <w:spacing w:line="276" w:lineRule="auto"/>
        <w:ind w:firstLine="720"/>
        <w:rPr>
          <w:b/>
          <w:iCs/>
          <w:sz w:val="22"/>
          <w:szCs w:val="22"/>
        </w:rPr>
      </w:pPr>
      <w:r w:rsidRPr="003553B5">
        <w:rPr>
          <w:b/>
          <w:iCs/>
          <w:sz w:val="22"/>
          <w:szCs w:val="22"/>
        </w:rPr>
        <w:t>Упуство како се попуњава образац структуре цена</w:t>
      </w:r>
    </w:p>
    <w:p w:rsidR="00FC3A68" w:rsidRDefault="00FC3A68" w:rsidP="00FC3A68">
      <w:pPr>
        <w:spacing w:line="276" w:lineRule="auto"/>
        <w:rPr>
          <w:b/>
          <w:iCs/>
          <w:sz w:val="22"/>
          <w:szCs w:val="22"/>
        </w:rPr>
      </w:pPr>
    </w:p>
    <w:p w:rsidR="00FC3A68" w:rsidRPr="00657BE3" w:rsidRDefault="00FC3A68" w:rsidP="00FC3A68">
      <w:pPr>
        <w:widowControl w:val="0"/>
        <w:autoSpaceDE w:val="0"/>
        <w:autoSpaceDN w:val="0"/>
        <w:adjustRightInd w:val="0"/>
        <w:spacing w:before="29"/>
        <w:ind w:firstLine="720"/>
        <w:jc w:val="both"/>
        <w:rPr>
          <w:sz w:val="22"/>
          <w:szCs w:val="22"/>
        </w:rPr>
      </w:pPr>
      <w:r w:rsidRPr="00657BE3">
        <w:rPr>
          <w:bCs/>
          <w:sz w:val="22"/>
          <w:szCs w:val="22"/>
        </w:rPr>
        <w:t>По</w:t>
      </w:r>
      <w:r w:rsidRPr="00657BE3">
        <w:rPr>
          <w:bCs/>
          <w:spacing w:val="1"/>
          <w:sz w:val="22"/>
          <w:szCs w:val="22"/>
        </w:rPr>
        <w:t>н</w:t>
      </w:r>
      <w:r w:rsidRPr="00657BE3">
        <w:rPr>
          <w:bCs/>
          <w:sz w:val="22"/>
          <w:szCs w:val="22"/>
        </w:rPr>
        <w:t>уђа</w:t>
      </w:r>
      <w:r w:rsidRPr="00657BE3">
        <w:rPr>
          <w:bCs/>
          <w:spacing w:val="-1"/>
          <w:sz w:val="22"/>
          <w:szCs w:val="22"/>
        </w:rPr>
        <w:t>ч</w:t>
      </w:r>
      <w:r w:rsidRPr="00657BE3">
        <w:rPr>
          <w:bCs/>
          <w:sz w:val="22"/>
          <w:szCs w:val="22"/>
        </w:rPr>
        <w:t>и</w:t>
      </w:r>
      <w:r w:rsidRPr="00657BE3">
        <w:rPr>
          <w:bCs/>
          <w:spacing w:val="3"/>
          <w:sz w:val="22"/>
          <w:szCs w:val="22"/>
        </w:rPr>
        <w:t xml:space="preserve"> </w:t>
      </w:r>
      <w:r w:rsidRPr="00657BE3">
        <w:rPr>
          <w:bCs/>
          <w:spacing w:val="-3"/>
          <w:sz w:val="22"/>
          <w:szCs w:val="22"/>
        </w:rPr>
        <w:t>т</w:t>
      </w:r>
      <w:r w:rsidRPr="00657BE3">
        <w:rPr>
          <w:bCs/>
          <w:spacing w:val="1"/>
          <w:sz w:val="22"/>
          <w:szCs w:val="22"/>
        </w:rPr>
        <w:t>р</w:t>
      </w:r>
      <w:r w:rsidRPr="00657BE3">
        <w:rPr>
          <w:bCs/>
          <w:spacing w:val="-1"/>
          <w:sz w:val="22"/>
          <w:szCs w:val="22"/>
        </w:rPr>
        <w:t>е</w:t>
      </w:r>
      <w:r w:rsidRPr="00657BE3">
        <w:rPr>
          <w:bCs/>
          <w:sz w:val="22"/>
          <w:szCs w:val="22"/>
        </w:rPr>
        <w:t>ба</w:t>
      </w:r>
      <w:r w:rsidRPr="00657BE3">
        <w:rPr>
          <w:bCs/>
          <w:spacing w:val="2"/>
          <w:sz w:val="22"/>
          <w:szCs w:val="22"/>
        </w:rPr>
        <w:t xml:space="preserve"> </w:t>
      </w:r>
      <w:r w:rsidRPr="00657BE3">
        <w:rPr>
          <w:bCs/>
          <w:spacing w:val="-1"/>
          <w:sz w:val="22"/>
          <w:szCs w:val="22"/>
        </w:rPr>
        <w:t>д</w:t>
      </w:r>
      <w:r w:rsidRPr="00657BE3">
        <w:rPr>
          <w:bCs/>
          <w:sz w:val="22"/>
          <w:szCs w:val="22"/>
        </w:rPr>
        <w:t>а</w:t>
      </w:r>
      <w:r w:rsidRPr="00657BE3">
        <w:rPr>
          <w:bCs/>
          <w:spacing w:val="2"/>
          <w:sz w:val="22"/>
          <w:szCs w:val="22"/>
        </w:rPr>
        <w:t xml:space="preserve"> </w:t>
      </w:r>
      <w:r w:rsidRPr="00657BE3">
        <w:rPr>
          <w:bCs/>
          <w:spacing w:val="1"/>
          <w:sz w:val="22"/>
          <w:szCs w:val="22"/>
        </w:rPr>
        <w:t>п</w:t>
      </w:r>
      <w:r w:rsidRPr="00657BE3">
        <w:rPr>
          <w:bCs/>
          <w:spacing w:val="-5"/>
          <w:sz w:val="22"/>
          <w:szCs w:val="22"/>
        </w:rPr>
        <w:t>о</w:t>
      </w:r>
      <w:r w:rsidRPr="00657BE3">
        <w:rPr>
          <w:bCs/>
          <w:spacing w:val="1"/>
          <w:sz w:val="22"/>
          <w:szCs w:val="22"/>
        </w:rPr>
        <w:t>п</w:t>
      </w:r>
      <w:r w:rsidRPr="00657BE3">
        <w:rPr>
          <w:bCs/>
          <w:sz w:val="22"/>
          <w:szCs w:val="22"/>
        </w:rPr>
        <w:t>у</w:t>
      </w:r>
      <w:r w:rsidRPr="00657BE3">
        <w:rPr>
          <w:bCs/>
          <w:spacing w:val="1"/>
          <w:sz w:val="22"/>
          <w:szCs w:val="22"/>
        </w:rPr>
        <w:t>н</w:t>
      </w:r>
      <w:r w:rsidRPr="00657BE3">
        <w:rPr>
          <w:bCs/>
          <w:sz w:val="22"/>
          <w:szCs w:val="22"/>
        </w:rPr>
        <w:t>е</w:t>
      </w:r>
      <w:r w:rsidRPr="00657BE3">
        <w:rPr>
          <w:bCs/>
          <w:spacing w:val="1"/>
          <w:sz w:val="22"/>
          <w:szCs w:val="22"/>
        </w:rPr>
        <w:t xml:space="preserve"> </w:t>
      </w:r>
      <w:r w:rsidRPr="00657BE3">
        <w:rPr>
          <w:bCs/>
          <w:sz w:val="22"/>
          <w:szCs w:val="22"/>
        </w:rPr>
        <w:t>об</w:t>
      </w:r>
      <w:r w:rsidRPr="00657BE3">
        <w:rPr>
          <w:bCs/>
          <w:spacing w:val="1"/>
          <w:sz w:val="22"/>
          <w:szCs w:val="22"/>
        </w:rPr>
        <w:t>р</w:t>
      </w:r>
      <w:r w:rsidRPr="00657BE3">
        <w:rPr>
          <w:bCs/>
          <w:sz w:val="22"/>
          <w:szCs w:val="22"/>
        </w:rPr>
        <w:t>азац</w:t>
      </w:r>
      <w:r w:rsidRPr="00657BE3">
        <w:rPr>
          <w:bCs/>
          <w:spacing w:val="-2"/>
          <w:sz w:val="22"/>
          <w:szCs w:val="22"/>
        </w:rPr>
        <w:t xml:space="preserve"> </w:t>
      </w:r>
      <w:r w:rsidRPr="00657BE3">
        <w:rPr>
          <w:bCs/>
          <w:spacing w:val="-1"/>
          <w:sz w:val="22"/>
          <w:szCs w:val="22"/>
        </w:rPr>
        <w:t>с</w:t>
      </w:r>
      <w:r w:rsidRPr="00657BE3">
        <w:rPr>
          <w:bCs/>
          <w:spacing w:val="2"/>
          <w:sz w:val="22"/>
          <w:szCs w:val="22"/>
        </w:rPr>
        <w:t>т</w:t>
      </w:r>
      <w:r w:rsidRPr="00657BE3">
        <w:rPr>
          <w:bCs/>
          <w:spacing w:val="1"/>
          <w:sz w:val="22"/>
          <w:szCs w:val="22"/>
        </w:rPr>
        <w:t>р</w:t>
      </w:r>
      <w:r w:rsidRPr="00657BE3">
        <w:rPr>
          <w:bCs/>
          <w:spacing w:val="-5"/>
          <w:sz w:val="22"/>
          <w:szCs w:val="22"/>
        </w:rPr>
        <w:t>у</w:t>
      </w:r>
      <w:r w:rsidRPr="00657BE3">
        <w:rPr>
          <w:bCs/>
          <w:spacing w:val="1"/>
          <w:sz w:val="22"/>
          <w:szCs w:val="22"/>
        </w:rPr>
        <w:t>к</w:t>
      </w:r>
      <w:r w:rsidRPr="00657BE3">
        <w:rPr>
          <w:bCs/>
          <w:spacing w:val="2"/>
          <w:sz w:val="22"/>
          <w:szCs w:val="22"/>
        </w:rPr>
        <w:t>т</w:t>
      </w:r>
      <w:r w:rsidRPr="00657BE3">
        <w:rPr>
          <w:bCs/>
          <w:sz w:val="22"/>
          <w:szCs w:val="22"/>
        </w:rPr>
        <w:t>у</w:t>
      </w:r>
      <w:r w:rsidRPr="00657BE3">
        <w:rPr>
          <w:bCs/>
          <w:spacing w:val="-4"/>
          <w:sz w:val="22"/>
          <w:szCs w:val="22"/>
        </w:rPr>
        <w:t>р</w:t>
      </w:r>
      <w:r w:rsidRPr="00657BE3">
        <w:rPr>
          <w:bCs/>
          <w:sz w:val="22"/>
          <w:szCs w:val="22"/>
        </w:rPr>
        <w:t>е</w:t>
      </w:r>
      <w:r w:rsidRPr="00657BE3">
        <w:rPr>
          <w:bCs/>
          <w:spacing w:val="1"/>
          <w:sz w:val="22"/>
          <w:szCs w:val="22"/>
        </w:rPr>
        <w:t xml:space="preserve"> ц</w:t>
      </w:r>
      <w:r w:rsidRPr="00657BE3">
        <w:rPr>
          <w:bCs/>
          <w:spacing w:val="-1"/>
          <w:sz w:val="22"/>
          <w:szCs w:val="22"/>
        </w:rPr>
        <w:t>е</w:t>
      </w:r>
      <w:r w:rsidRPr="00657BE3">
        <w:rPr>
          <w:bCs/>
          <w:spacing w:val="1"/>
          <w:sz w:val="22"/>
          <w:szCs w:val="22"/>
        </w:rPr>
        <w:t>н</w:t>
      </w:r>
      <w:r w:rsidRPr="00657BE3">
        <w:rPr>
          <w:bCs/>
          <w:sz w:val="22"/>
          <w:szCs w:val="22"/>
        </w:rPr>
        <w:t>е</w:t>
      </w:r>
      <w:r w:rsidRPr="00657BE3">
        <w:rPr>
          <w:bCs/>
          <w:spacing w:val="1"/>
          <w:sz w:val="22"/>
          <w:szCs w:val="22"/>
        </w:rPr>
        <w:t xml:space="preserve"> </w:t>
      </w:r>
      <w:r w:rsidRPr="00657BE3">
        <w:rPr>
          <w:bCs/>
          <w:spacing w:val="2"/>
          <w:sz w:val="22"/>
          <w:szCs w:val="22"/>
        </w:rPr>
        <w:t>т</w:t>
      </w:r>
      <w:r w:rsidRPr="00657BE3">
        <w:rPr>
          <w:bCs/>
          <w:sz w:val="22"/>
          <w:szCs w:val="22"/>
        </w:rPr>
        <w:t>а</w:t>
      </w:r>
      <w:r w:rsidRPr="00657BE3">
        <w:rPr>
          <w:bCs/>
          <w:spacing w:val="1"/>
          <w:sz w:val="22"/>
          <w:szCs w:val="22"/>
        </w:rPr>
        <w:t>к</w:t>
      </w:r>
      <w:r w:rsidRPr="00657BE3">
        <w:rPr>
          <w:bCs/>
          <w:sz w:val="22"/>
          <w:szCs w:val="22"/>
        </w:rPr>
        <w:t>о</w:t>
      </w:r>
      <w:r w:rsidRPr="00657BE3">
        <w:rPr>
          <w:bCs/>
          <w:spacing w:val="-3"/>
          <w:sz w:val="22"/>
          <w:szCs w:val="22"/>
        </w:rPr>
        <w:t xml:space="preserve"> </w:t>
      </w:r>
      <w:r w:rsidRPr="00657BE3">
        <w:rPr>
          <w:bCs/>
          <w:spacing w:val="-6"/>
          <w:sz w:val="22"/>
          <w:szCs w:val="22"/>
        </w:rPr>
        <w:t>ш</w:t>
      </w:r>
      <w:r w:rsidRPr="00657BE3">
        <w:rPr>
          <w:bCs/>
          <w:spacing w:val="2"/>
          <w:sz w:val="22"/>
          <w:szCs w:val="22"/>
        </w:rPr>
        <w:t>т</w:t>
      </w:r>
      <w:r w:rsidRPr="00657BE3">
        <w:rPr>
          <w:bCs/>
          <w:sz w:val="22"/>
          <w:szCs w:val="22"/>
        </w:rPr>
        <w:t>о</w:t>
      </w:r>
      <w:r w:rsidRPr="00657BE3">
        <w:rPr>
          <w:bCs/>
          <w:spacing w:val="2"/>
          <w:sz w:val="22"/>
          <w:szCs w:val="22"/>
        </w:rPr>
        <w:t xml:space="preserve"> </w:t>
      </w:r>
      <w:r w:rsidRPr="00657BE3">
        <w:rPr>
          <w:bCs/>
          <w:spacing w:val="1"/>
          <w:sz w:val="22"/>
          <w:szCs w:val="22"/>
        </w:rPr>
        <w:t>ћ</w:t>
      </w:r>
      <w:r w:rsidRPr="00657BE3">
        <w:rPr>
          <w:bCs/>
          <w:spacing w:val="-1"/>
          <w:sz w:val="22"/>
          <w:szCs w:val="22"/>
        </w:rPr>
        <w:t>е</w:t>
      </w:r>
      <w:r w:rsidRPr="00657BE3">
        <w:rPr>
          <w:bCs/>
          <w:sz w:val="22"/>
          <w:szCs w:val="22"/>
        </w:rPr>
        <w:t>:</w:t>
      </w:r>
    </w:p>
    <w:p w:rsidR="00FC3A68" w:rsidRPr="00657BE3" w:rsidRDefault="00FC3A68" w:rsidP="00FC3A68">
      <w:pPr>
        <w:widowControl w:val="0"/>
        <w:autoSpaceDE w:val="0"/>
        <w:autoSpaceDN w:val="0"/>
        <w:adjustRightInd w:val="0"/>
        <w:spacing w:line="274" w:lineRule="exact"/>
        <w:jc w:val="both"/>
        <w:rPr>
          <w:sz w:val="22"/>
          <w:szCs w:val="22"/>
        </w:rPr>
      </w:pPr>
      <w:r w:rsidRPr="00657BE3">
        <w:rPr>
          <w:bCs/>
          <w:sz w:val="22"/>
          <w:szCs w:val="22"/>
        </w:rPr>
        <w:t>-</w:t>
      </w:r>
      <w:r w:rsidRPr="00657BE3">
        <w:rPr>
          <w:bCs/>
          <w:spacing w:val="4"/>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5"/>
          <w:sz w:val="22"/>
          <w:szCs w:val="22"/>
        </w:rPr>
        <w:t>5</w:t>
      </w:r>
      <w:r w:rsidRPr="00657BE3">
        <w:rPr>
          <w:bCs/>
          <w:sz w:val="22"/>
          <w:szCs w:val="22"/>
        </w:rPr>
        <w:t>.</w:t>
      </w:r>
      <w:r w:rsidRPr="00657BE3">
        <w:rPr>
          <w:bCs/>
          <w:spacing w:val="4"/>
          <w:sz w:val="22"/>
          <w:szCs w:val="22"/>
        </w:rPr>
        <w:t xml:space="preserve"> </w:t>
      </w:r>
      <w:r w:rsidRPr="00657BE3">
        <w:rPr>
          <w:bCs/>
          <w:sz w:val="22"/>
          <w:szCs w:val="22"/>
        </w:rPr>
        <w:t>у</w:t>
      </w:r>
      <w:r w:rsidRPr="00657BE3">
        <w:rPr>
          <w:bCs/>
          <w:spacing w:val="-4"/>
          <w:sz w:val="22"/>
          <w:szCs w:val="22"/>
        </w:rPr>
        <w:t>п</w:t>
      </w:r>
      <w:r w:rsidRPr="00657BE3">
        <w:rPr>
          <w:bCs/>
          <w:spacing w:val="1"/>
          <w:sz w:val="22"/>
          <w:szCs w:val="22"/>
        </w:rPr>
        <w:t>и</w:t>
      </w:r>
      <w:r w:rsidRPr="00657BE3">
        <w:rPr>
          <w:bCs/>
          <w:spacing w:val="-1"/>
          <w:sz w:val="22"/>
          <w:szCs w:val="22"/>
        </w:rPr>
        <w:t>с</w:t>
      </w:r>
      <w:r w:rsidRPr="00657BE3">
        <w:rPr>
          <w:bCs/>
          <w:sz w:val="22"/>
          <w:szCs w:val="22"/>
        </w:rPr>
        <w:t>а</w:t>
      </w:r>
      <w:r w:rsidRPr="00657BE3">
        <w:rPr>
          <w:bCs/>
          <w:spacing w:val="2"/>
          <w:sz w:val="22"/>
          <w:szCs w:val="22"/>
        </w:rPr>
        <w:t>т</w:t>
      </w:r>
      <w:r w:rsidRPr="00657BE3">
        <w:rPr>
          <w:bCs/>
          <w:sz w:val="22"/>
          <w:szCs w:val="22"/>
        </w:rPr>
        <w:t>и</w:t>
      </w:r>
      <w:r w:rsidRPr="00657BE3">
        <w:rPr>
          <w:bCs/>
          <w:spacing w:val="-2"/>
          <w:sz w:val="22"/>
          <w:szCs w:val="22"/>
        </w:rPr>
        <w:t xml:space="preserve"> </w:t>
      </w:r>
      <w:r w:rsidRPr="00657BE3">
        <w:rPr>
          <w:bCs/>
          <w:spacing w:val="1"/>
          <w:sz w:val="22"/>
          <w:szCs w:val="22"/>
        </w:rPr>
        <w:t>к</w:t>
      </w:r>
      <w:r w:rsidRPr="00657BE3">
        <w:rPr>
          <w:bCs/>
          <w:sz w:val="22"/>
          <w:szCs w:val="22"/>
        </w:rPr>
        <w:t>ол</w:t>
      </w:r>
      <w:r w:rsidRPr="00657BE3">
        <w:rPr>
          <w:bCs/>
          <w:spacing w:val="1"/>
          <w:sz w:val="22"/>
          <w:szCs w:val="22"/>
        </w:rPr>
        <w:t>ик</w:t>
      </w:r>
      <w:r w:rsidRPr="00657BE3">
        <w:rPr>
          <w:bCs/>
          <w:sz w:val="22"/>
          <w:szCs w:val="22"/>
        </w:rPr>
        <w:t>о</w:t>
      </w:r>
      <w:r w:rsidRPr="00657BE3">
        <w:rPr>
          <w:bCs/>
          <w:spacing w:val="-3"/>
          <w:sz w:val="22"/>
          <w:szCs w:val="22"/>
        </w:rPr>
        <w:t xml:space="preserve"> </w:t>
      </w:r>
      <w:r w:rsidRPr="00657BE3">
        <w:rPr>
          <w:bCs/>
          <w:spacing w:val="1"/>
          <w:sz w:val="22"/>
          <w:szCs w:val="22"/>
        </w:rPr>
        <w:t>и</w:t>
      </w:r>
      <w:r w:rsidRPr="00657BE3">
        <w:rPr>
          <w:bCs/>
          <w:sz w:val="22"/>
          <w:szCs w:val="22"/>
        </w:rPr>
        <w:t>з</w:t>
      </w:r>
      <w:r w:rsidRPr="00657BE3">
        <w:rPr>
          <w:bCs/>
          <w:spacing w:val="1"/>
          <w:sz w:val="22"/>
          <w:szCs w:val="22"/>
        </w:rPr>
        <w:t>н</w:t>
      </w:r>
      <w:r w:rsidRPr="00657BE3">
        <w:rPr>
          <w:bCs/>
          <w:sz w:val="22"/>
          <w:szCs w:val="22"/>
        </w:rPr>
        <w:t>о</w:t>
      </w:r>
      <w:r w:rsidRPr="00657BE3">
        <w:rPr>
          <w:bCs/>
          <w:spacing w:val="-1"/>
          <w:sz w:val="22"/>
          <w:szCs w:val="22"/>
        </w:rPr>
        <w:t>с</w:t>
      </w:r>
      <w:r w:rsidRPr="00657BE3">
        <w:rPr>
          <w:bCs/>
          <w:sz w:val="22"/>
          <w:szCs w:val="22"/>
        </w:rPr>
        <w:t>и</w:t>
      </w:r>
      <w:r w:rsidRPr="00657BE3">
        <w:rPr>
          <w:bCs/>
          <w:spacing w:val="-2"/>
          <w:sz w:val="22"/>
          <w:szCs w:val="22"/>
        </w:rPr>
        <w:t xml:space="preserve"> </w:t>
      </w:r>
      <w:r w:rsidRPr="00657BE3">
        <w:rPr>
          <w:bCs/>
          <w:spacing w:val="1"/>
          <w:sz w:val="22"/>
          <w:szCs w:val="22"/>
        </w:rPr>
        <w:t>ј</w:t>
      </w:r>
      <w:r w:rsidRPr="00657BE3">
        <w:rPr>
          <w:bCs/>
          <w:spacing w:val="-1"/>
          <w:sz w:val="22"/>
          <w:szCs w:val="22"/>
        </w:rPr>
        <w:t>ед</w:t>
      </w:r>
      <w:r w:rsidRPr="00657BE3">
        <w:rPr>
          <w:bCs/>
          <w:spacing w:val="1"/>
          <w:sz w:val="22"/>
          <w:szCs w:val="22"/>
        </w:rPr>
        <w:t>ини</w:t>
      </w:r>
      <w:r w:rsidRPr="00657BE3">
        <w:rPr>
          <w:bCs/>
          <w:spacing w:val="-6"/>
          <w:sz w:val="22"/>
          <w:szCs w:val="22"/>
        </w:rPr>
        <w:t>ч</w:t>
      </w:r>
      <w:r w:rsidRPr="00657BE3">
        <w:rPr>
          <w:bCs/>
          <w:spacing w:val="1"/>
          <w:sz w:val="22"/>
          <w:szCs w:val="22"/>
        </w:rPr>
        <w:t>н</w:t>
      </w:r>
      <w:r w:rsidRPr="00657BE3">
        <w:rPr>
          <w:bCs/>
          <w:sz w:val="22"/>
          <w:szCs w:val="22"/>
        </w:rPr>
        <w:t>а</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6"/>
          <w:sz w:val="22"/>
          <w:szCs w:val="22"/>
        </w:rPr>
        <w:t>н</w:t>
      </w:r>
      <w:r w:rsidRPr="00657BE3">
        <w:rPr>
          <w:bCs/>
          <w:sz w:val="22"/>
          <w:szCs w:val="22"/>
        </w:rPr>
        <w:t>а,</w:t>
      </w:r>
    </w:p>
    <w:p w:rsidR="00FC3A68" w:rsidRPr="00657BE3" w:rsidRDefault="00FC3A68" w:rsidP="00FC3A68">
      <w:pPr>
        <w:widowControl w:val="0"/>
        <w:autoSpaceDE w:val="0"/>
        <w:autoSpaceDN w:val="0"/>
        <w:adjustRightInd w:val="0"/>
        <w:spacing w:before="4" w:line="274" w:lineRule="exact"/>
        <w:ind w:right="77"/>
        <w:jc w:val="both"/>
        <w:rPr>
          <w:sz w:val="22"/>
          <w:szCs w:val="22"/>
        </w:rPr>
      </w:pPr>
      <w:r w:rsidRPr="00657BE3">
        <w:rPr>
          <w:bCs/>
          <w:sz w:val="22"/>
          <w:szCs w:val="22"/>
        </w:rPr>
        <w:t>-</w:t>
      </w:r>
      <w:r w:rsidRPr="00657BE3">
        <w:rPr>
          <w:bCs/>
          <w:spacing w:val="9"/>
          <w:sz w:val="22"/>
          <w:szCs w:val="22"/>
        </w:rPr>
        <w:t xml:space="preserve"> </w:t>
      </w:r>
      <w:r w:rsidRPr="00657BE3">
        <w:rPr>
          <w:bCs/>
          <w:sz w:val="22"/>
          <w:szCs w:val="22"/>
        </w:rPr>
        <w:t>у</w:t>
      </w:r>
      <w:r w:rsidRPr="00657BE3">
        <w:rPr>
          <w:bCs/>
          <w:spacing w:val="7"/>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у</w:t>
      </w:r>
      <w:r w:rsidRPr="00657BE3">
        <w:rPr>
          <w:bCs/>
          <w:spacing w:val="7"/>
          <w:sz w:val="22"/>
          <w:szCs w:val="22"/>
        </w:rPr>
        <w:t xml:space="preserve"> </w:t>
      </w:r>
      <w:r w:rsidRPr="00657BE3">
        <w:rPr>
          <w:bCs/>
          <w:spacing w:val="-5"/>
          <w:sz w:val="22"/>
          <w:szCs w:val="22"/>
        </w:rPr>
        <w:t>6</w:t>
      </w:r>
      <w:r w:rsidRPr="00657BE3">
        <w:rPr>
          <w:bCs/>
          <w:sz w:val="22"/>
          <w:szCs w:val="22"/>
        </w:rPr>
        <w:t>.</w:t>
      </w:r>
      <w:r w:rsidRPr="00657BE3">
        <w:rPr>
          <w:bCs/>
          <w:spacing w:val="9"/>
          <w:sz w:val="22"/>
          <w:szCs w:val="22"/>
        </w:rPr>
        <w:t xml:space="preserve"> </w:t>
      </w:r>
      <w:r w:rsidRPr="00657BE3">
        <w:rPr>
          <w:bCs/>
          <w:sz w:val="22"/>
          <w:szCs w:val="22"/>
        </w:rPr>
        <w:t>у</w:t>
      </w:r>
      <w:r w:rsidRPr="00657BE3">
        <w:rPr>
          <w:bCs/>
          <w:spacing w:val="-4"/>
          <w:sz w:val="22"/>
          <w:szCs w:val="22"/>
        </w:rPr>
        <w:t>п</w:t>
      </w:r>
      <w:r w:rsidRPr="00657BE3">
        <w:rPr>
          <w:bCs/>
          <w:spacing w:val="1"/>
          <w:sz w:val="22"/>
          <w:szCs w:val="22"/>
        </w:rPr>
        <w:t>и</w:t>
      </w:r>
      <w:r w:rsidRPr="00657BE3">
        <w:rPr>
          <w:bCs/>
          <w:spacing w:val="-1"/>
          <w:sz w:val="22"/>
          <w:szCs w:val="22"/>
        </w:rPr>
        <w:t>с</w:t>
      </w:r>
      <w:r w:rsidRPr="00657BE3">
        <w:rPr>
          <w:bCs/>
          <w:sz w:val="22"/>
          <w:szCs w:val="22"/>
        </w:rPr>
        <w:t>а</w:t>
      </w:r>
      <w:r w:rsidRPr="00657BE3">
        <w:rPr>
          <w:bCs/>
          <w:spacing w:val="2"/>
          <w:sz w:val="22"/>
          <w:szCs w:val="22"/>
        </w:rPr>
        <w:t>т</w:t>
      </w:r>
      <w:r w:rsidRPr="00657BE3">
        <w:rPr>
          <w:bCs/>
          <w:sz w:val="22"/>
          <w:szCs w:val="22"/>
        </w:rPr>
        <w:t>и</w:t>
      </w:r>
      <w:r w:rsidRPr="00657BE3">
        <w:rPr>
          <w:bCs/>
          <w:spacing w:val="8"/>
          <w:sz w:val="22"/>
          <w:szCs w:val="22"/>
        </w:rPr>
        <w:t xml:space="preserve"> </w:t>
      </w:r>
      <w:r w:rsidRPr="00657BE3">
        <w:rPr>
          <w:bCs/>
          <w:spacing w:val="1"/>
          <w:sz w:val="22"/>
          <w:szCs w:val="22"/>
        </w:rPr>
        <w:t>к</w:t>
      </w:r>
      <w:r w:rsidRPr="00657BE3">
        <w:rPr>
          <w:bCs/>
          <w:sz w:val="22"/>
          <w:szCs w:val="22"/>
        </w:rPr>
        <w:t>о</w:t>
      </w:r>
      <w:r w:rsidRPr="00657BE3">
        <w:rPr>
          <w:bCs/>
          <w:spacing w:val="-5"/>
          <w:sz w:val="22"/>
          <w:szCs w:val="22"/>
        </w:rPr>
        <w:t>л</w:t>
      </w:r>
      <w:r w:rsidRPr="00657BE3">
        <w:rPr>
          <w:bCs/>
          <w:spacing w:val="1"/>
          <w:sz w:val="22"/>
          <w:szCs w:val="22"/>
        </w:rPr>
        <w:t>ик</w:t>
      </w:r>
      <w:r w:rsidRPr="00657BE3">
        <w:rPr>
          <w:bCs/>
          <w:sz w:val="22"/>
          <w:szCs w:val="22"/>
        </w:rPr>
        <w:t>о</w:t>
      </w:r>
      <w:r w:rsidRPr="00657BE3">
        <w:rPr>
          <w:bCs/>
          <w:spacing w:val="7"/>
          <w:sz w:val="22"/>
          <w:szCs w:val="22"/>
        </w:rPr>
        <w:t xml:space="preserve"> </w:t>
      </w:r>
      <w:r w:rsidRPr="00657BE3">
        <w:rPr>
          <w:bCs/>
          <w:spacing w:val="1"/>
          <w:sz w:val="22"/>
          <w:szCs w:val="22"/>
        </w:rPr>
        <w:t>и</w:t>
      </w:r>
      <w:r w:rsidRPr="00657BE3">
        <w:rPr>
          <w:bCs/>
          <w:sz w:val="22"/>
          <w:szCs w:val="22"/>
        </w:rPr>
        <w:t>з</w:t>
      </w:r>
      <w:r w:rsidRPr="00657BE3">
        <w:rPr>
          <w:bCs/>
          <w:spacing w:val="1"/>
          <w:sz w:val="22"/>
          <w:szCs w:val="22"/>
        </w:rPr>
        <w:t>н</w:t>
      </w:r>
      <w:r w:rsidRPr="00657BE3">
        <w:rPr>
          <w:bCs/>
          <w:sz w:val="22"/>
          <w:szCs w:val="22"/>
        </w:rPr>
        <w:t>о</w:t>
      </w:r>
      <w:r w:rsidRPr="00657BE3">
        <w:rPr>
          <w:bCs/>
          <w:spacing w:val="-1"/>
          <w:sz w:val="22"/>
          <w:szCs w:val="22"/>
        </w:rPr>
        <w:t>с</w:t>
      </w:r>
      <w:r w:rsidRPr="00657BE3">
        <w:rPr>
          <w:bCs/>
          <w:sz w:val="22"/>
          <w:szCs w:val="22"/>
        </w:rPr>
        <w:t>и</w:t>
      </w:r>
      <w:r w:rsidRPr="00657BE3">
        <w:rPr>
          <w:bCs/>
          <w:spacing w:val="3"/>
          <w:sz w:val="22"/>
          <w:szCs w:val="22"/>
        </w:rPr>
        <w:t xml:space="preserve"> </w:t>
      </w:r>
      <w:r w:rsidRPr="00657BE3">
        <w:rPr>
          <w:bCs/>
          <w:sz w:val="22"/>
          <w:szCs w:val="22"/>
        </w:rPr>
        <w:t>у</w:t>
      </w:r>
      <w:r w:rsidRPr="00657BE3">
        <w:rPr>
          <w:bCs/>
          <w:spacing w:val="1"/>
          <w:sz w:val="22"/>
          <w:szCs w:val="22"/>
        </w:rPr>
        <w:t>к</w:t>
      </w:r>
      <w:r w:rsidRPr="00657BE3">
        <w:rPr>
          <w:bCs/>
          <w:sz w:val="22"/>
          <w:szCs w:val="22"/>
        </w:rPr>
        <w:t>у</w:t>
      </w:r>
      <w:r w:rsidRPr="00657BE3">
        <w:rPr>
          <w:bCs/>
          <w:spacing w:val="1"/>
          <w:sz w:val="22"/>
          <w:szCs w:val="22"/>
        </w:rPr>
        <w:t>пн</w:t>
      </w:r>
      <w:r w:rsidRPr="00657BE3">
        <w:rPr>
          <w:bCs/>
          <w:sz w:val="22"/>
          <w:szCs w:val="22"/>
        </w:rPr>
        <w:t>а</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7"/>
          <w:sz w:val="22"/>
          <w:szCs w:val="22"/>
        </w:rPr>
        <w:t xml:space="preserve"> </w:t>
      </w:r>
      <w:r w:rsidRPr="00657BE3">
        <w:rPr>
          <w:bCs/>
          <w:sz w:val="22"/>
          <w:szCs w:val="22"/>
        </w:rPr>
        <w:t>и</w:t>
      </w:r>
      <w:r w:rsidRPr="00657BE3">
        <w:rPr>
          <w:bCs/>
          <w:spacing w:val="3"/>
          <w:sz w:val="22"/>
          <w:szCs w:val="22"/>
        </w:rPr>
        <w:t xml:space="preserve"> </w:t>
      </w:r>
      <w:r w:rsidRPr="00657BE3">
        <w:rPr>
          <w:bCs/>
          <w:spacing w:val="2"/>
          <w:sz w:val="22"/>
          <w:szCs w:val="22"/>
        </w:rPr>
        <w:t>т</w:t>
      </w:r>
      <w:r w:rsidRPr="00657BE3">
        <w:rPr>
          <w:bCs/>
          <w:sz w:val="22"/>
          <w:szCs w:val="22"/>
        </w:rPr>
        <w:t>о</w:t>
      </w:r>
      <w:r w:rsidRPr="00657BE3">
        <w:rPr>
          <w:bCs/>
          <w:spacing w:val="7"/>
          <w:sz w:val="22"/>
          <w:szCs w:val="22"/>
        </w:rPr>
        <w:t xml:space="preserve"> </w:t>
      </w:r>
      <w:r w:rsidRPr="00657BE3">
        <w:rPr>
          <w:bCs/>
          <w:spacing w:val="2"/>
          <w:sz w:val="22"/>
          <w:szCs w:val="22"/>
        </w:rPr>
        <w:t>т</w:t>
      </w:r>
      <w:r w:rsidRPr="00657BE3">
        <w:rPr>
          <w:bCs/>
          <w:sz w:val="22"/>
          <w:szCs w:val="22"/>
        </w:rPr>
        <w:t>а</w:t>
      </w:r>
      <w:r w:rsidRPr="00657BE3">
        <w:rPr>
          <w:bCs/>
          <w:spacing w:val="1"/>
          <w:sz w:val="22"/>
          <w:szCs w:val="22"/>
        </w:rPr>
        <w:t>к</w:t>
      </w:r>
      <w:r w:rsidRPr="00657BE3">
        <w:rPr>
          <w:bCs/>
          <w:sz w:val="22"/>
          <w:szCs w:val="22"/>
        </w:rPr>
        <w:t>о</w:t>
      </w:r>
      <w:r w:rsidRPr="00657BE3">
        <w:rPr>
          <w:bCs/>
          <w:spacing w:val="2"/>
          <w:sz w:val="22"/>
          <w:szCs w:val="22"/>
        </w:rPr>
        <w:t xml:space="preserve"> </w:t>
      </w:r>
      <w:r w:rsidRPr="00657BE3">
        <w:rPr>
          <w:bCs/>
          <w:spacing w:val="-6"/>
          <w:sz w:val="22"/>
          <w:szCs w:val="22"/>
        </w:rPr>
        <w:t>ш</w:t>
      </w:r>
      <w:r w:rsidRPr="00657BE3">
        <w:rPr>
          <w:bCs/>
          <w:spacing w:val="2"/>
          <w:sz w:val="22"/>
          <w:szCs w:val="22"/>
        </w:rPr>
        <w:t>т</w:t>
      </w:r>
      <w:r w:rsidRPr="00657BE3">
        <w:rPr>
          <w:bCs/>
          <w:sz w:val="22"/>
          <w:szCs w:val="22"/>
        </w:rPr>
        <w:t>о</w:t>
      </w:r>
      <w:r w:rsidRPr="00657BE3">
        <w:rPr>
          <w:bCs/>
          <w:spacing w:val="7"/>
          <w:sz w:val="22"/>
          <w:szCs w:val="22"/>
        </w:rPr>
        <w:t xml:space="preserve"> </w:t>
      </w:r>
      <w:r w:rsidRPr="00657BE3">
        <w:rPr>
          <w:bCs/>
          <w:spacing w:val="1"/>
          <w:sz w:val="22"/>
          <w:szCs w:val="22"/>
        </w:rPr>
        <w:t>ћ</w:t>
      </w:r>
      <w:r w:rsidRPr="00657BE3">
        <w:rPr>
          <w:bCs/>
          <w:sz w:val="22"/>
          <w:szCs w:val="22"/>
        </w:rPr>
        <w:t xml:space="preserve">е </w:t>
      </w:r>
      <w:r w:rsidRPr="00657BE3">
        <w:rPr>
          <w:bCs/>
          <w:spacing w:val="1"/>
          <w:sz w:val="22"/>
          <w:szCs w:val="22"/>
        </w:rPr>
        <w:t>п</w:t>
      </w:r>
      <w:r w:rsidRPr="00657BE3">
        <w:rPr>
          <w:bCs/>
          <w:sz w:val="22"/>
          <w:szCs w:val="22"/>
        </w:rPr>
        <w:t>ом</w:t>
      </w:r>
      <w:r w:rsidRPr="00657BE3">
        <w:rPr>
          <w:bCs/>
          <w:spacing w:val="1"/>
          <w:sz w:val="22"/>
          <w:szCs w:val="22"/>
        </w:rPr>
        <w:t>н</w:t>
      </w:r>
      <w:r w:rsidRPr="00657BE3">
        <w:rPr>
          <w:bCs/>
          <w:sz w:val="22"/>
          <w:szCs w:val="22"/>
        </w:rPr>
        <w:t>о</w:t>
      </w:r>
      <w:r w:rsidRPr="00657BE3">
        <w:rPr>
          <w:bCs/>
          <w:spacing w:val="-6"/>
          <w:sz w:val="22"/>
          <w:szCs w:val="22"/>
        </w:rPr>
        <w:t>ж</w:t>
      </w:r>
      <w:r w:rsidRPr="00657BE3">
        <w:rPr>
          <w:bCs/>
          <w:spacing w:val="1"/>
          <w:sz w:val="22"/>
          <w:szCs w:val="22"/>
        </w:rPr>
        <w:t>и</w:t>
      </w:r>
      <w:r w:rsidRPr="00657BE3">
        <w:rPr>
          <w:bCs/>
          <w:spacing w:val="2"/>
          <w:sz w:val="22"/>
          <w:szCs w:val="22"/>
        </w:rPr>
        <w:t>т</w:t>
      </w:r>
      <w:r w:rsidRPr="00657BE3">
        <w:rPr>
          <w:bCs/>
          <w:sz w:val="22"/>
          <w:szCs w:val="22"/>
        </w:rPr>
        <w:t>и</w:t>
      </w:r>
      <w:r w:rsidRPr="00657BE3">
        <w:rPr>
          <w:bCs/>
          <w:spacing w:val="3"/>
          <w:sz w:val="22"/>
          <w:szCs w:val="22"/>
        </w:rPr>
        <w:t xml:space="preserve"> </w:t>
      </w:r>
      <w:r w:rsidRPr="00657BE3">
        <w:rPr>
          <w:bCs/>
          <w:spacing w:val="1"/>
          <w:sz w:val="22"/>
          <w:szCs w:val="22"/>
        </w:rPr>
        <w:t>ј</w:t>
      </w:r>
      <w:r w:rsidRPr="00657BE3">
        <w:rPr>
          <w:bCs/>
          <w:spacing w:val="-1"/>
          <w:sz w:val="22"/>
          <w:szCs w:val="22"/>
        </w:rPr>
        <w:t>ед</w:t>
      </w:r>
      <w:r w:rsidRPr="00657BE3">
        <w:rPr>
          <w:bCs/>
          <w:spacing w:val="1"/>
          <w:sz w:val="22"/>
          <w:szCs w:val="22"/>
        </w:rPr>
        <w:t>ини</w:t>
      </w:r>
      <w:r w:rsidRPr="00657BE3">
        <w:rPr>
          <w:bCs/>
          <w:spacing w:val="-1"/>
          <w:sz w:val="22"/>
          <w:szCs w:val="22"/>
        </w:rPr>
        <w:t>ч</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1"/>
          <w:sz w:val="22"/>
          <w:szCs w:val="22"/>
        </w:rPr>
        <w:t>(н</w:t>
      </w:r>
      <w:r w:rsidRPr="00657BE3">
        <w:rPr>
          <w:bCs/>
          <w:sz w:val="22"/>
          <w:szCs w:val="22"/>
        </w:rPr>
        <w:t>ав</w:t>
      </w:r>
      <w:r w:rsidRPr="00657BE3">
        <w:rPr>
          <w:bCs/>
          <w:spacing w:val="-6"/>
          <w:sz w:val="22"/>
          <w:szCs w:val="22"/>
        </w:rPr>
        <w:t>е</w:t>
      </w:r>
      <w:r w:rsidRPr="00657BE3">
        <w:rPr>
          <w:bCs/>
          <w:spacing w:val="-1"/>
          <w:sz w:val="22"/>
          <w:szCs w:val="22"/>
        </w:rPr>
        <w:t>де</w:t>
      </w:r>
      <w:r w:rsidRPr="00657BE3">
        <w:rPr>
          <w:bCs/>
          <w:spacing w:val="1"/>
          <w:sz w:val="22"/>
          <w:szCs w:val="22"/>
        </w:rPr>
        <w:t>н</w:t>
      </w:r>
      <w:r w:rsidRPr="00657BE3">
        <w:rPr>
          <w:bCs/>
          <w:sz w:val="22"/>
          <w:szCs w:val="22"/>
        </w:rPr>
        <w:t>о</w:t>
      </w:r>
      <w:r w:rsidRPr="00657BE3">
        <w:rPr>
          <w:bCs/>
          <w:spacing w:val="2"/>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и</w:t>
      </w:r>
      <w:r w:rsidRPr="00657BE3">
        <w:rPr>
          <w:bCs/>
          <w:spacing w:val="-2"/>
          <w:sz w:val="22"/>
          <w:szCs w:val="22"/>
        </w:rPr>
        <w:t xml:space="preserve"> </w:t>
      </w:r>
      <w:r w:rsidRPr="00657BE3">
        <w:rPr>
          <w:bCs/>
          <w:sz w:val="22"/>
          <w:szCs w:val="22"/>
        </w:rPr>
        <w:t>5</w:t>
      </w:r>
      <w:r w:rsidRPr="00657BE3">
        <w:rPr>
          <w:bCs/>
          <w:spacing w:val="-2"/>
          <w:sz w:val="22"/>
          <w:szCs w:val="22"/>
        </w:rPr>
        <w:t>.</w:t>
      </w:r>
      <w:r w:rsidRPr="00657BE3">
        <w:rPr>
          <w:bCs/>
          <w:sz w:val="22"/>
          <w:szCs w:val="22"/>
        </w:rPr>
        <w:t>)</w:t>
      </w:r>
      <w:r w:rsidRPr="00657BE3">
        <w:rPr>
          <w:bCs/>
          <w:spacing w:val="4"/>
          <w:sz w:val="22"/>
          <w:szCs w:val="22"/>
        </w:rPr>
        <w:t xml:space="preserve"> </w:t>
      </w:r>
      <w:r w:rsidRPr="00657BE3">
        <w:rPr>
          <w:bCs/>
          <w:spacing w:val="-1"/>
          <w:sz w:val="22"/>
          <w:szCs w:val="22"/>
        </w:rPr>
        <w:t>с</w:t>
      </w:r>
      <w:r w:rsidRPr="00657BE3">
        <w:rPr>
          <w:bCs/>
          <w:sz w:val="22"/>
          <w:szCs w:val="22"/>
        </w:rPr>
        <w:t>а</w:t>
      </w:r>
      <w:r w:rsidRPr="00657BE3">
        <w:rPr>
          <w:bCs/>
          <w:spacing w:val="5"/>
          <w:sz w:val="22"/>
          <w:szCs w:val="22"/>
        </w:rPr>
        <w:t xml:space="preserve"> </w:t>
      </w:r>
      <w:r w:rsidRPr="00657BE3">
        <w:rPr>
          <w:bCs/>
          <w:spacing w:val="1"/>
          <w:sz w:val="22"/>
          <w:szCs w:val="22"/>
        </w:rPr>
        <w:t>к</w:t>
      </w:r>
      <w:r w:rsidRPr="00657BE3">
        <w:rPr>
          <w:bCs/>
          <w:sz w:val="22"/>
          <w:szCs w:val="22"/>
        </w:rPr>
        <w:t>ол</w:t>
      </w:r>
      <w:r w:rsidRPr="00657BE3">
        <w:rPr>
          <w:bCs/>
          <w:spacing w:val="1"/>
          <w:sz w:val="22"/>
          <w:szCs w:val="22"/>
        </w:rPr>
        <w:t>и</w:t>
      </w:r>
      <w:r w:rsidRPr="00657BE3">
        <w:rPr>
          <w:bCs/>
          <w:spacing w:val="-1"/>
          <w:sz w:val="22"/>
          <w:szCs w:val="22"/>
        </w:rPr>
        <w:t>ч</w:t>
      </w:r>
      <w:r w:rsidRPr="00657BE3">
        <w:rPr>
          <w:bCs/>
          <w:spacing w:val="1"/>
          <w:sz w:val="22"/>
          <w:szCs w:val="22"/>
        </w:rPr>
        <w:t>ин</w:t>
      </w:r>
      <w:r w:rsidRPr="00657BE3">
        <w:rPr>
          <w:bCs/>
          <w:sz w:val="22"/>
          <w:szCs w:val="22"/>
        </w:rPr>
        <w:t>ама</w:t>
      </w:r>
      <w:r w:rsidRPr="00657BE3">
        <w:rPr>
          <w:bCs/>
          <w:spacing w:val="-3"/>
          <w:sz w:val="22"/>
          <w:szCs w:val="22"/>
        </w:rPr>
        <w:t xml:space="preserve"> (</w:t>
      </w:r>
      <w:r w:rsidRPr="00657BE3">
        <w:rPr>
          <w:bCs/>
          <w:spacing w:val="1"/>
          <w:sz w:val="22"/>
          <w:szCs w:val="22"/>
        </w:rPr>
        <w:t>н</w:t>
      </w:r>
      <w:r w:rsidRPr="00657BE3">
        <w:rPr>
          <w:bCs/>
          <w:sz w:val="22"/>
          <w:szCs w:val="22"/>
        </w:rPr>
        <w:t>ав</w:t>
      </w:r>
      <w:r w:rsidRPr="00657BE3">
        <w:rPr>
          <w:bCs/>
          <w:spacing w:val="-1"/>
          <w:sz w:val="22"/>
          <w:szCs w:val="22"/>
        </w:rPr>
        <w:t>еде</w:t>
      </w:r>
      <w:r w:rsidRPr="00657BE3">
        <w:rPr>
          <w:bCs/>
          <w:spacing w:val="1"/>
          <w:sz w:val="22"/>
          <w:szCs w:val="22"/>
        </w:rPr>
        <w:t>н</w:t>
      </w:r>
      <w:r w:rsidRPr="00657BE3">
        <w:rPr>
          <w:bCs/>
          <w:sz w:val="22"/>
          <w:szCs w:val="22"/>
        </w:rPr>
        <w:t>о</w:t>
      </w:r>
      <w:r w:rsidRPr="00657BE3">
        <w:rPr>
          <w:bCs/>
          <w:spacing w:val="2"/>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и</w:t>
      </w:r>
      <w:r w:rsidRPr="00657BE3">
        <w:rPr>
          <w:bCs/>
          <w:spacing w:val="-2"/>
          <w:sz w:val="22"/>
          <w:szCs w:val="22"/>
        </w:rPr>
        <w:t xml:space="preserve"> </w:t>
      </w:r>
      <w:r>
        <w:rPr>
          <w:bCs/>
          <w:sz w:val="22"/>
          <w:szCs w:val="22"/>
        </w:rPr>
        <w:t>4</w:t>
      </w:r>
      <w:r w:rsidRPr="00657BE3">
        <w:rPr>
          <w:bCs/>
          <w:spacing w:val="-2"/>
          <w:sz w:val="22"/>
          <w:szCs w:val="22"/>
        </w:rPr>
        <w:t>.</w:t>
      </w:r>
      <w:r w:rsidRPr="00657BE3">
        <w:rPr>
          <w:bCs/>
          <w:spacing w:val="1"/>
          <w:sz w:val="22"/>
          <w:szCs w:val="22"/>
        </w:rPr>
        <w:t>)</w:t>
      </w:r>
      <w:r w:rsidRPr="00657BE3">
        <w:rPr>
          <w:bCs/>
          <w:sz w:val="22"/>
          <w:szCs w:val="22"/>
        </w:rPr>
        <w:t>.</w:t>
      </w:r>
    </w:p>
    <w:p w:rsidR="00FC3A68" w:rsidRPr="00657BE3" w:rsidRDefault="00FC3A68" w:rsidP="00FC3A68">
      <w:pPr>
        <w:widowControl w:val="0"/>
        <w:autoSpaceDE w:val="0"/>
        <w:autoSpaceDN w:val="0"/>
        <w:adjustRightInd w:val="0"/>
        <w:spacing w:line="242" w:lineRule="auto"/>
        <w:ind w:right="70" w:firstLine="720"/>
        <w:jc w:val="both"/>
        <w:rPr>
          <w:sz w:val="22"/>
          <w:szCs w:val="22"/>
        </w:rPr>
      </w:pPr>
      <w:r w:rsidRPr="00657BE3">
        <w:rPr>
          <w:bCs/>
          <w:spacing w:val="1"/>
          <w:sz w:val="22"/>
          <w:szCs w:val="22"/>
        </w:rPr>
        <w:t>Ук</w:t>
      </w:r>
      <w:r w:rsidRPr="00657BE3">
        <w:rPr>
          <w:bCs/>
          <w:sz w:val="22"/>
          <w:szCs w:val="22"/>
        </w:rPr>
        <w:t>у</w:t>
      </w:r>
      <w:r w:rsidRPr="00657BE3">
        <w:rPr>
          <w:bCs/>
          <w:spacing w:val="1"/>
          <w:sz w:val="22"/>
          <w:szCs w:val="22"/>
        </w:rPr>
        <w:t>пн</w:t>
      </w:r>
      <w:r w:rsidRPr="00657BE3">
        <w:rPr>
          <w:bCs/>
          <w:sz w:val="22"/>
          <w:szCs w:val="22"/>
        </w:rPr>
        <w:t>а</w:t>
      </w:r>
      <w:r w:rsidRPr="00657BE3">
        <w:rPr>
          <w:bCs/>
          <w:spacing w:val="36"/>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41"/>
          <w:sz w:val="22"/>
          <w:szCs w:val="22"/>
        </w:rPr>
        <w:t xml:space="preserve"> </w:t>
      </w:r>
      <w:r w:rsidRPr="00657BE3">
        <w:rPr>
          <w:bCs/>
          <w:sz w:val="22"/>
          <w:szCs w:val="22"/>
        </w:rPr>
        <w:t>мо</w:t>
      </w:r>
      <w:r w:rsidRPr="00657BE3">
        <w:rPr>
          <w:bCs/>
          <w:spacing w:val="1"/>
          <w:sz w:val="22"/>
          <w:szCs w:val="22"/>
        </w:rPr>
        <w:t>р</w:t>
      </w:r>
      <w:r w:rsidRPr="00657BE3">
        <w:rPr>
          <w:bCs/>
          <w:sz w:val="22"/>
          <w:szCs w:val="22"/>
        </w:rPr>
        <w:t>а</w:t>
      </w:r>
      <w:r w:rsidRPr="00657BE3">
        <w:rPr>
          <w:bCs/>
          <w:spacing w:val="36"/>
          <w:sz w:val="22"/>
          <w:szCs w:val="22"/>
        </w:rPr>
        <w:t xml:space="preserve"> </w:t>
      </w:r>
      <w:r w:rsidRPr="00657BE3">
        <w:rPr>
          <w:bCs/>
          <w:spacing w:val="1"/>
          <w:sz w:val="22"/>
          <w:szCs w:val="22"/>
        </w:rPr>
        <w:t>д</w:t>
      </w:r>
      <w:r w:rsidRPr="00657BE3">
        <w:rPr>
          <w:bCs/>
          <w:sz w:val="22"/>
          <w:szCs w:val="22"/>
        </w:rPr>
        <w:t>а</w:t>
      </w:r>
      <w:r w:rsidRPr="00657BE3">
        <w:rPr>
          <w:bCs/>
          <w:spacing w:val="41"/>
          <w:sz w:val="22"/>
          <w:szCs w:val="22"/>
        </w:rPr>
        <w:t xml:space="preserve"> </w:t>
      </w:r>
      <w:r w:rsidRPr="00657BE3">
        <w:rPr>
          <w:bCs/>
          <w:spacing w:val="-1"/>
          <w:sz w:val="22"/>
          <w:szCs w:val="22"/>
        </w:rPr>
        <w:t>с</w:t>
      </w:r>
      <w:r w:rsidRPr="00657BE3">
        <w:rPr>
          <w:bCs/>
          <w:sz w:val="22"/>
          <w:szCs w:val="22"/>
        </w:rPr>
        <w:t>а</w:t>
      </w:r>
      <w:r w:rsidRPr="00657BE3">
        <w:rPr>
          <w:bCs/>
          <w:spacing w:val="-1"/>
          <w:sz w:val="22"/>
          <w:szCs w:val="22"/>
        </w:rPr>
        <w:t>д</w:t>
      </w:r>
      <w:r w:rsidRPr="00657BE3">
        <w:rPr>
          <w:bCs/>
          <w:spacing w:val="1"/>
          <w:sz w:val="22"/>
          <w:szCs w:val="22"/>
        </w:rPr>
        <w:t>р</w:t>
      </w:r>
      <w:r w:rsidRPr="00657BE3">
        <w:rPr>
          <w:bCs/>
          <w:spacing w:val="-6"/>
          <w:sz w:val="22"/>
          <w:szCs w:val="22"/>
        </w:rPr>
        <w:t>ж</w:t>
      </w:r>
      <w:r w:rsidRPr="00657BE3">
        <w:rPr>
          <w:bCs/>
          <w:sz w:val="22"/>
          <w:szCs w:val="22"/>
        </w:rPr>
        <w:t>и</w:t>
      </w:r>
      <w:r w:rsidRPr="00657BE3">
        <w:rPr>
          <w:bCs/>
          <w:spacing w:val="41"/>
          <w:sz w:val="22"/>
          <w:szCs w:val="22"/>
        </w:rPr>
        <w:t xml:space="preserve"> </w:t>
      </w:r>
      <w:r w:rsidRPr="00657BE3">
        <w:rPr>
          <w:bCs/>
          <w:spacing w:val="-1"/>
          <w:sz w:val="22"/>
          <w:szCs w:val="22"/>
        </w:rPr>
        <w:t>с</w:t>
      </w:r>
      <w:r w:rsidRPr="00657BE3">
        <w:rPr>
          <w:bCs/>
          <w:sz w:val="22"/>
          <w:szCs w:val="22"/>
        </w:rPr>
        <w:t>ве</w:t>
      </w:r>
      <w:r w:rsidRPr="00657BE3">
        <w:rPr>
          <w:bCs/>
          <w:spacing w:val="40"/>
          <w:sz w:val="22"/>
          <w:szCs w:val="22"/>
        </w:rPr>
        <w:t xml:space="preserve"> </w:t>
      </w:r>
      <w:r w:rsidRPr="00657BE3">
        <w:rPr>
          <w:bCs/>
          <w:sz w:val="22"/>
          <w:szCs w:val="22"/>
        </w:rPr>
        <w:t>о</w:t>
      </w:r>
      <w:r w:rsidRPr="00657BE3">
        <w:rPr>
          <w:bCs/>
          <w:spacing w:val="-1"/>
          <w:sz w:val="22"/>
          <w:szCs w:val="22"/>
        </w:rPr>
        <w:t>с</w:t>
      </w:r>
      <w:r w:rsidRPr="00657BE3">
        <w:rPr>
          <w:bCs/>
          <w:spacing w:val="1"/>
          <w:sz w:val="22"/>
          <w:szCs w:val="22"/>
        </w:rPr>
        <w:t>н</w:t>
      </w:r>
      <w:r w:rsidRPr="00657BE3">
        <w:rPr>
          <w:bCs/>
          <w:sz w:val="22"/>
          <w:szCs w:val="22"/>
        </w:rPr>
        <w:t>ов</w:t>
      </w:r>
      <w:r w:rsidRPr="00657BE3">
        <w:rPr>
          <w:bCs/>
          <w:spacing w:val="1"/>
          <w:sz w:val="22"/>
          <w:szCs w:val="22"/>
        </w:rPr>
        <w:t>н</w:t>
      </w:r>
      <w:r w:rsidRPr="00657BE3">
        <w:rPr>
          <w:bCs/>
          <w:sz w:val="22"/>
          <w:szCs w:val="22"/>
        </w:rPr>
        <w:t>е</w:t>
      </w:r>
      <w:r w:rsidRPr="00657BE3">
        <w:rPr>
          <w:bCs/>
          <w:spacing w:val="40"/>
          <w:sz w:val="22"/>
          <w:szCs w:val="22"/>
        </w:rPr>
        <w:t xml:space="preserve"> </w:t>
      </w:r>
      <w:r w:rsidRPr="00657BE3">
        <w:rPr>
          <w:bCs/>
          <w:spacing w:val="-1"/>
          <w:sz w:val="22"/>
          <w:szCs w:val="22"/>
        </w:rPr>
        <w:t>е</w:t>
      </w:r>
      <w:r w:rsidRPr="00657BE3">
        <w:rPr>
          <w:bCs/>
          <w:sz w:val="22"/>
          <w:szCs w:val="22"/>
        </w:rPr>
        <w:t>л</w:t>
      </w:r>
      <w:r w:rsidRPr="00657BE3">
        <w:rPr>
          <w:bCs/>
          <w:spacing w:val="-1"/>
          <w:sz w:val="22"/>
          <w:szCs w:val="22"/>
        </w:rPr>
        <w:t>е</w:t>
      </w:r>
      <w:r w:rsidRPr="00657BE3">
        <w:rPr>
          <w:bCs/>
          <w:sz w:val="22"/>
          <w:szCs w:val="22"/>
        </w:rPr>
        <w:t>м</w:t>
      </w:r>
      <w:r w:rsidRPr="00657BE3">
        <w:rPr>
          <w:bCs/>
          <w:spacing w:val="-1"/>
          <w:sz w:val="22"/>
          <w:szCs w:val="22"/>
        </w:rPr>
        <w:t>е</w:t>
      </w:r>
      <w:r w:rsidRPr="00657BE3">
        <w:rPr>
          <w:bCs/>
          <w:spacing w:val="1"/>
          <w:sz w:val="22"/>
          <w:szCs w:val="22"/>
        </w:rPr>
        <w:t>н</w:t>
      </w:r>
      <w:r w:rsidRPr="00657BE3">
        <w:rPr>
          <w:bCs/>
          <w:spacing w:val="2"/>
          <w:sz w:val="22"/>
          <w:szCs w:val="22"/>
        </w:rPr>
        <w:t>т</w:t>
      </w:r>
      <w:r w:rsidRPr="00657BE3">
        <w:rPr>
          <w:bCs/>
          <w:sz w:val="22"/>
          <w:szCs w:val="22"/>
        </w:rPr>
        <w:t>е</w:t>
      </w:r>
      <w:r w:rsidRPr="00657BE3">
        <w:rPr>
          <w:bCs/>
          <w:spacing w:val="40"/>
          <w:sz w:val="22"/>
          <w:szCs w:val="22"/>
        </w:rPr>
        <w:t xml:space="preserve"> </w:t>
      </w:r>
      <w:r w:rsidRPr="00657BE3">
        <w:rPr>
          <w:bCs/>
          <w:spacing w:val="-1"/>
          <w:sz w:val="22"/>
          <w:szCs w:val="22"/>
        </w:rPr>
        <w:t>с</w:t>
      </w:r>
      <w:r w:rsidRPr="00657BE3">
        <w:rPr>
          <w:bCs/>
          <w:spacing w:val="2"/>
          <w:sz w:val="22"/>
          <w:szCs w:val="22"/>
        </w:rPr>
        <w:t>т</w:t>
      </w:r>
      <w:r w:rsidRPr="00657BE3">
        <w:rPr>
          <w:bCs/>
          <w:spacing w:val="1"/>
          <w:sz w:val="22"/>
          <w:szCs w:val="22"/>
        </w:rPr>
        <w:t>р</w:t>
      </w:r>
      <w:r w:rsidRPr="00657BE3">
        <w:rPr>
          <w:bCs/>
          <w:sz w:val="22"/>
          <w:szCs w:val="22"/>
        </w:rPr>
        <w:t>у</w:t>
      </w:r>
      <w:r w:rsidRPr="00657BE3">
        <w:rPr>
          <w:bCs/>
          <w:spacing w:val="-4"/>
          <w:sz w:val="22"/>
          <w:szCs w:val="22"/>
        </w:rPr>
        <w:t>к</w:t>
      </w:r>
      <w:r w:rsidRPr="00657BE3">
        <w:rPr>
          <w:bCs/>
          <w:spacing w:val="2"/>
          <w:sz w:val="22"/>
          <w:szCs w:val="22"/>
        </w:rPr>
        <w:t>т</w:t>
      </w:r>
      <w:r w:rsidRPr="00657BE3">
        <w:rPr>
          <w:bCs/>
          <w:sz w:val="22"/>
          <w:szCs w:val="22"/>
        </w:rPr>
        <w:t>у</w:t>
      </w:r>
      <w:r w:rsidRPr="00657BE3">
        <w:rPr>
          <w:bCs/>
          <w:spacing w:val="1"/>
          <w:sz w:val="22"/>
          <w:szCs w:val="22"/>
        </w:rPr>
        <w:t>р</w:t>
      </w:r>
      <w:r w:rsidRPr="00657BE3">
        <w:rPr>
          <w:bCs/>
          <w:sz w:val="22"/>
          <w:szCs w:val="22"/>
        </w:rPr>
        <w:t>е</w:t>
      </w:r>
      <w:r w:rsidRPr="00657BE3">
        <w:rPr>
          <w:bCs/>
          <w:spacing w:val="40"/>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pacing w:val="-6"/>
          <w:sz w:val="22"/>
          <w:szCs w:val="22"/>
        </w:rPr>
        <w:t>е</w:t>
      </w:r>
      <w:r w:rsidRPr="00657BE3">
        <w:rPr>
          <w:bCs/>
          <w:sz w:val="22"/>
          <w:szCs w:val="22"/>
        </w:rPr>
        <w:t>,</w:t>
      </w:r>
      <w:r w:rsidRPr="00657BE3">
        <w:rPr>
          <w:bCs/>
          <w:spacing w:val="43"/>
          <w:sz w:val="22"/>
          <w:szCs w:val="22"/>
        </w:rPr>
        <w:t xml:space="preserve"> </w:t>
      </w:r>
      <w:r w:rsidRPr="00657BE3">
        <w:rPr>
          <w:bCs/>
          <w:spacing w:val="2"/>
          <w:sz w:val="22"/>
          <w:szCs w:val="22"/>
        </w:rPr>
        <w:t>т</w:t>
      </w:r>
      <w:r w:rsidRPr="00657BE3">
        <w:rPr>
          <w:bCs/>
          <w:spacing w:val="-5"/>
          <w:sz w:val="22"/>
          <w:szCs w:val="22"/>
        </w:rPr>
        <w:t>а</w:t>
      </w:r>
      <w:r w:rsidRPr="00657BE3">
        <w:rPr>
          <w:bCs/>
          <w:spacing w:val="1"/>
          <w:sz w:val="22"/>
          <w:szCs w:val="22"/>
        </w:rPr>
        <w:t>к</w:t>
      </w:r>
      <w:r w:rsidRPr="00657BE3">
        <w:rPr>
          <w:bCs/>
          <w:sz w:val="22"/>
          <w:szCs w:val="22"/>
        </w:rPr>
        <w:t>о</w:t>
      </w:r>
      <w:r w:rsidRPr="00657BE3">
        <w:rPr>
          <w:bCs/>
          <w:spacing w:val="41"/>
          <w:sz w:val="22"/>
          <w:szCs w:val="22"/>
        </w:rPr>
        <w:t xml:space="preserve"> </w:t>
      </w:r>
      <w:r w:rsidRPr="00657BE3">
        <w:rPr>
          <w:bCs/>
          <w:spacing w:val="-1"/>
          <w:sz w:val="22"/>
          <w:szCs w:val="22"/>
        </w:rPr>
        <w:t>д</w:t>
      </w:r>
      <w:r w:rsidRPr="00657BE3">
        <w:rPr>
          <w:bCs/>
          <w:sz w:val="22"/>
          <w:szCs w:val="22"/>
        </w:rPr>
        <w:t>а</w:t>
      </w:r>
      <w:r w:rsidRPr="00657BE3">
        <w:rPr>
          <w:bCs/>
          <w:spacing w:val="41"/>
          <w:sz w:val="22"/>
          <w:szCs w:val="22"/>
        </w:rPr>
        <w:t xml:space="preserve"> </w:t>
      </w:r>
      <w:r w:rsidRPr="00657BE3">
        <w:rPr>
          <w:bCs/>
          <w:spacing w:val="1"/>
          <w:sz w:val="22"/>
          <w:szCs w:val="22"/>
        </w:rPr>
        <w:t>п</w:t>
      </w:r>
      <w:r w:rsidRPr="00657BE3">
        <w:rPr>
          <w:bCs/>
          <w:sz w:val="22"/>
          <w:szCs w:val="22"/>
        </w:rPr>
        <w:t>о</w:t>
      </w:r>
      <w:r w:rsidRPr="00657BE3">
        <w:rPr>
          <w:bCs/>
          <w:spacing w:val="1"/>
          <w:sz w:val="22"/>
          <w:szCs w:val="22"/>
        </w:rPr>
        <w:t>н</w:t>
      </w:r>
      <w:r w:rsidRPr="00657BE3">
        <w:rPr>
          <w:bCs/>
          <w:sz w:val="22"/>
          <w:szCs w:val="22"/>
        </w:rPr>
        <w:t>уђ</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36"/>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41"/>
          <w:sz w:val="22"/>
          <w:szCs w:val="22"/>
        </w:rPr>
        <w:t xml:space="preserve"> </w:t>
      </w:r>
      <w:r w:rsidRPr="00657BE3">
        <w:rPr>
          <w:bCs/>
          <w:spacing w:val="1"/>
          <w:sz w:val="22"/>
          <w:szCs w:val="22"/>
        </w:rPr>
        <w:t>п</w:t>
      </w:r>
      <w:r w:rsidRPr="00657BE3">
        <w:rPr>
          <w:bCs/>
          <w:sz w:val="22"/>
          <w:szCs w:val="22"/>
        </w:rPr>
        <w:t>о</w:t>
      </w:r>
      <w:r w:rsidRPr="00657BE3">
        <w:rPr>
          <w:bCs/>
          <w:spacing w:val="1"/>
          <w:sz w:val="22"/>
          <w:szCs w:val="22"/>
        </w:rPr>
        <w:t>кри</w:t>
      </w:r>
      <w:r w:rsidRPr="00657BE3">
        <w:rPr>
          <w:bCs/>
          <w:sz w:val="22"/>
          <w:szCs w:val="22"/>
        </w:rPr>
        <w:t>ва</w:t>
      </w:r>
      <w:r w:rsidRPr="00657BE3">
        <w:rPr>
          <w:bCs/>
          <w:spacing w:val="36"/>
          <w:sz w:val="22"/>
          <w:szCs w:val="22"/>
        </w:rPr>
        <w:t xml:space="preserve"> </w:t>
      </w:r>
      <w:r w:rsidRPr="00657BE3">
        <w:rPr>
          <w:bCs/>
          <w:spacing w:val="-3"/>
          <w:sz w:val="22"/>
          <w:szCs w:val="22"/>
        </w:rPr>
        <w:t>т</w:t>
      </w:r>
      <w:r w:rsidRPr="00657BE3">
        <w:rPr>
          <w:bCs/>
          <w:spacing w:val="1"/>
          <w:sz w:val="22"/>
          <w:szCs w:val="22"/>
        </w:rPr>
        <w:t>р</w:t>
      </w:r>
      <w:r w:rsidRPr="00657BE3">
        <w:rPr>
          <w:bCs/>
          <w:sz w:val="22"/>
          <w:szCs w:val="22"/>
        </w:rPr>
        <w:t>о</w:t>
      </w:r>
      <w:r w:rsidRPr="00657BE3">
        <w:rPr>
          <w:bCs/>
          <w:spacing w:val="-6"/>
          <w:sz w:val="22"/>
          <w:szCs w:val="22"/>
        </w:rPr>
        <w:t>ш</w:t>
      </w:r>
      <w:r w:rsidRPr="00657BE3">
        <w:rPr>
          <w:bCs/>
          <w:spacing w:val="1"/>
          <w:sz w:val="22"/>
          <w:szCs w:val="22"/>
        </w:rPr>
        <w:t>к</w:t>
      </w:r>
      <w:r w:rsidRPr="00657BE3">
        <w:rPr>
          <w:bCs/>
          <w:sz w:val="22"/>
          <w:szCs w:val="22"/>
        </w:rPr>
        <w:t>ове</w:t>
      </w:r>
      <w:r w:rsidRPr="00657BE3">
        <w:rPr>
          <w:bCs/>
          <w:spacing w:val="40"/>
          <w:sz w:val="22"/>
          <w:szCs w:val="22"/>
        </w:rPr>
        <w:t xml:space="preserve"> </w:t>
      </w:r>
      <w:r w:rsidRPr="00657BE3">
        <w:rPr>
          <w:bCs/>
          <w:spacing w:val="1"/>
          <w:sz w:val="22"/>
          <w:szCs w:val="22"/>
        </w:rPr>
        <w:t>к</w:t>
      </w:r>
      <w:r w:rsidRPr="00657BE3">
        <w:rPr>
          <w:bCs/>
          <w:sz w:val="22"/>
          <w:szCs w:val="22"/>
        </w:rPr>
        <w:t>о</w:t>
      </w:r>
      <w:r w:rsidRPr="00657BE3">
        <w:rPr>
          <w:bCs/>
          <w:spacing w:val="1"/>
          <w:sz w:val="22"/>
          <w:szCs w:val="22"/>
        </w:rPr>
        <w:t>ј</w:t>
      </w:r>
      <w:r w:rsidRPr="00657BE3">
        <w:rPr>
          <w:bCs/>
          <w:sz w:val="22"/>
          <w:szCs w:val="22"/>
        </w:rPr>
        <w:t xml:space="preserve">е </w:t>
      </w:r>
      <w:r w:rsidRPr="00657BE3">
        <w:rPr>
          <w:bCs/>
          <w:spacing w:val="1"/>
          <w:sz w:val="22"/>
          <w:szCs w:val="22"/>
        </w:rPr>
        <w:t>п</w:t>
      </w:r>
      <w:r w:rsidRPr="00657BE3">
        <w:rPr>
          <w:bCs/>
          <w:sz w:val="22"/>
          <w:szCs w:val="22"/>
        </w:rPr>
        <w:t>о</w:t>
      </w:r>
      <w:r w:rsidRPr="00657BE3">
        <w:rPr>
          <w:bCs/>
          <w:spacing w:val="1"/>
          <w:sz w:val="22"/>
          <w:szCs w:val="22"/>
        </w:rPr>
        <w:t>н</w:t>
      </w:r>
      <w:r w:rsidRPr="00657BE3">
        <w:rPr>
          <w:bCs/>
          <w:sz w:val="22"/>
          <w:szCs w:val="22"/>
        </w:rPr>
        <w:t>уђач</w:t>
      </w:r>
      <w:r w:rsidRPr="00657BE3">
        <w:rPr>
          <w:bCs/>
          <w:spacing w:val="1"/>
          <w:sz w:val="22"/>
          <w:szCs w:val="22"/>
        </w:rPr>
        <w:t xml:space="preserve"> и</w:t>
      </w:r>
      <w:r w:rsidRPr="00657BE3">
        <w:rPr>
          <w:bCs/>
          <w:sz w:val="22"/>
          <w:szCs w:val="22"/>
        </w:rPr>
        <w:t>ма</w:t>
      </w:r>
      <w:r w:rsidRPr="00657BE3">
        <w:rPr>
          <w:bCs/>
          <w:spacing w:val="-3"/>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р</w:t>
      </w:r>
      <w:r w:rsidRPr="00657BE3">
        <w:rPr>
          <w:bCs/>
          <w:spacing w:val="-1"/>
          <w:sz w:val="22"/>
          <w:szCs w:val="22"/>
        </w:rPr>
        <w:t>е</w:t>
      </w:r>
      <w:r w:rsidRPr="00657BE3">
        <w:rPr>
          <w:bCs/>
          <w:sz w:val="22"/>
          <w:szCs w:val="22"/>
        </w:rPr>
        <w:t>ал</w:t>
      </w:r>
      <w:r w:rsidRPr="00657BE3">
        <w:rPr>
          <w:bCs/>
          <w:spacing w:val="1"/>
          <w:sz w:val="22"/>
          <w:szCs w:val="22"/>
        </w:rPr>
        <w:t>и</w:t>
      </w:r>
      <w:r w:rsidRPr="00657BE3">
        <w:rPr>
          <w:bCs/>
          <w:sz w:val="22"/>
          <w:szCs w:val="22"/>
        </w:rPr>
        <w:t>за</w:t>
      </w:r>
      <w:r w:rsidRPr="00657BE3">
        <w:rPr>
          <w:bCs/>
          <w:spacing w:val="1"/>
          <w:sz w:val="22"/>
          <w:szCs w:val="22"/>
        </w:rPr>
        <w:t>ц</w:t>
      </w:r>
      <w:r w:rsidRPr="00657BE3">
        <w:rPr>
          <w:bCs/>
          <w:spacing w:val="-4"/>
          <w:sz w:val="22"/>
          <w:szCs w:val="22"/>
        </w:rPr>
        <w:t>и</w:t>
      </w:r>
      <w:r w:rsidRPr="00657BE3">
        <w:rPr>
          <w:bCs/>
          <w:spacing w:val="1"/>
          <w:sz w:val="22"/>
          <w:szCs w:val="22"/>
        </w:rPr>
        <w:t>ј</w:t>
      </w:r>
      <w:r w:rsidRPr="00657BE3">
        <w:rPr>
          <w:bCs/>
          <w:sz w:val="22"/>
          <w:szCs w:val="22"/>
        </w:rPr>
        <w:t>и</w:t>
      </w:r>
      <w:r w:rsidRPr="00657BE3">
        <w:rPr>
          <w:bCs/>
          <w:spacing w:val="-2"/>
          <w:sz w:val="22"/>
          <w:szCs w:val="22"/>
        </w:rPr>
        <w:t xml:space="preserve"> </w:t>
      </w:r>
      <w:r>
        <w:rPr>
          <w:bCs/>
          <w:spacing w:val="1"/>
          <w:sz w:val="22"/>
          <w:szCs w:val="22"/>
        </w:rPr>
        <w:t>извођења радова</w:t>
      </w:r>
      <w:r w:rsidRPr="00657BE3">
        <w:rPr>
          <w:bCs/>
          <w:sz w:val="22"/>
          <w:szCs w:val="22"/>
        </w:rPr>
        <w:t>.</w:t>
      </w:r>
    </w:p>
    <w:p w:rsidR="00FB67E4" w:rsidRDefault="00FC3A68" w:rsidP="00FC3A68">
      <w:pPr>
        <w:rPr>
          <w:b/>
          <w:bCs/>
          <w:i/>
          <w:iCs/>
          <w:sz w:val="22"/>
          <w:szCs w:val="22"/>
        </w:rPr>
      </w:pPr>
      <w:r w:rsidRPr="00657BE3">
        <w:rPr>
          <w:bCs/>
          <w:position w:val="-1"/>
          <w:sz w:val="22"/>
          <w:szCs w:val="22"/>
        </w:rPr>
        <w:t>По</w:t>
      </w:r>
      <w:r w:rsidRPr="00657BE3">
        <w:rPr>
          <w:bCs/>
          <w:spacing w:val="1"/>
          <w:position w:val="-1"/>
          <w:sz w:val="22"/>
          <w:szCs w:val="22"/>
        </w:rPr>
        <w:t>н</w:t>
      </w:r>
      <w:r w:rsidRPr="00657BE3">
        <w:rPr>
          <w:bCs/>
          <w:position w:val="-1"/>
          <w:sz w:val="22"/>
          <w:szCs w:val="22"/>
        </w:rPr>
        <w:t>уђач</w:t>
      </w:r>
      <w:r w:rsidRPr="00657BE3">
        <w:rPr>
          <w:bCs/>
          <w:spacing w:val="1"/>
          <w:position w:val="-1"/>
          <w:sz w:val="22"/>
          <w:szCs w:val="22"/>
        </w:rPr>
        <w:t xml:space="preserve"> ј</w:t>
      </w:r>
      <w:r w:rsidRPr="00657BE3">
        <w:rPr>
          <w:bCs/>
          <w:position w:val="-1"/>
          <w:sz w:val="22"/>
          <w:szCs w:val="22"/>
        </w:rPr>
        <w:t>е</w:t>
      </w:r>
      <w:r w:rsidRPr="00657BE3">
        <w:rPr>
          <w:bCs/>
          <w:spacing w:val="1"/>
          <w:position w:val="-1"/>
          <w:sz w:val="22"/>
          <w:szCs w:val="22"/>
        </w:rPr>
        <w:t xml:space="preserve"> </w:t>
      </w:r>
      <w:r w:rsidRPr="00657BE3">
        <w:rPr>
          <w:bCs/>
          <w:position w:val="-1"/>
          <w:sz w:val="22"/>
          <w:szCs w:val="22"/>
        </w:rPr>
        <w:t>у</w:t>
      </w:r>
      <w:r w:rsidRPr="00657BE3">
        <w:rPr>
          <w:bCs/>
          <w:spacing w:val="-3"/>
          <w:position w:val="-1"/>
          <w:sz w:val="22"/>
          <w:szCs w:val="22"/>
        </w:rPr>
        <w:t xml:space="preserve"> </w:t>
      </w:r>
      <w:r w:rsidRPr="00657BE3">
        <w:rPr>
          <w:bCs/>
          <w:position w:val="-1"/>
          <w:sz w:val="22"/>
          <w:szCs w:val="22"/>
        </w:rPr>
        <w:t>обав</w:t>
      </w:r>
      <w:r w:rsidRPr="00657BE3">
        <w:rPr>
          <w:bCs/>
          <w:spacing w:val="-1"/>
          <w:position w:val="-1"/>
          <w:sz w:val="22"/>
          <w:szCs w:val="22"/>
        </w:rPr>
        <w:t>е</w:t>
      </w:r>
      <w:r w:rsidRPr="00657BE3">
        <w:rPr>
          <w:bCs/>
          <w:position w:val="-1"/>
          <w:sz w:val="22"/>
          <w:szCs w:val="22"/>
        </w:rPr>
        <w:t>зи</w:t>
      </w:r>
      <w:r w:rsidRPr="00657BE3">
        <w:rPr>
          <w:bCs/>
          <w:spacing w:val="3"/>
          <w:position w:val="-1"/>
          <w:sz w:val="22"/>
          <w:szCs w:val="22"/>
        </w:rPr>
        <w:t xml:space="preserve"> </w:t>
      </w:r>
      <w:r w:rsidRPr="00657BE3">
        <w:rPr>
          <w:bCs/>
          <w:spacing w:val="-1"/>
          <w:position w:val="-1"/>
          <w:sz w:val="22"/>
          <w:szCs w:val="22"/>
        </w:rPr>
        <w:t>д</w:t>
      </w:r>
      <w:r w:rsidRPr="00657BE3">
        <w:rPr>
          <w:bCs/>
          <w:position w:val="-1"/>
          <w:sz w:val="22"/>
          <w:szCs w:val="22"/>
        </w:rPr>
        <w:t>а</w:t>
      </w:r>
      <w:r w:rsidRPr="00657BE3">
        <w:rPr>
          <w:bCs/>
          <w:spacing w:val="-3"/>
          <w:position w:val="-1"/>
          <w:sz w:val="22"/>
          <w:szCs w:val="22"/>
        </w:rPr>
        <w:t xml:space="preserve"> </w:t>
      </w:r>
      <w:r w:rsidRPr="00657BE3">
        <w:rPr>
          <w:bCs/>
          <w:spacing w:val="1"/>
          <w:position w:val="-1"/>
          <w:sz w:val="22"/>
          <w:szCs w:val="22"/>
        </w:rPr>
        <w:t>и</w:t>
      </w:r>
      <w:r w:rsidRPr="00657BE3">
        <w:rPr>
          <w:bCs/>
          <w:spacing w:val="-1"/>
          <w:position w:val="-1"/>
          <w:sz w:val="22"/>
          <w:szCs w:val="22"/>
        </w:rPr>
        <w:t>с</w:t>
      </w:r>
      <w:r w:rsidRPr="00657BE3">
        <w:rPr>
          <w:bCs/>
          <w:spacing w:val="1"/>
          <w:position w:val="-1"/>
          <w:sz w:val="22"/>
          <w:szCs w:val="22"/>
        </w:rPr>
        <w:t>к</w:t>
      </w:r>
      <w:r w:rsidRPr="00657BE3">
        <w:rPr>
          <w:bCs/>
          <w:position w:val="-1"/>
          <w:sz w:val="22"/>
          <w:szCs w:val="22"/>
        </w:rPr>
        <w:t>а</w:t>
      </w:r>
      <w:r w:rsidRPr="00657BE3">
        <w:rPr>
          <w:bCs/>
          <w:spacing w:val="-6"/>
          <w:position w:val="-1"/>
          <w:sz w:val="22"/>
          <w:szCs w:val="22"/>
        </w:rPr>
        <w:t>ж</w:t>
      </w:r>
      <w:r w:rsidRPr="00657BE3">
        <w:rPr>
          <w:bCs/>
          <w:position w:val="-1"/>
          <w:sz w:val="22"/>
          <w:szCs w:val="22"/>
        </w:rPr>
        <w:t>е</w:t>
      </w:r>
      <w:r w:rsidRPr="00657BE3">
        <w:rPr>
          <w:bCs/>
          <w:spacing w:val="1"/>
          <w:position w:val="-1"/>
          <w:sz w:val="22"/>
          <w:szCs w:val="22"/>
        </w:rPr>
        <w:t xml:space="preserve"> </w:t>
      </w:r>
      <w:r w:rsidRPr="00657BE3">
        <w:rPr>
          <w:bCs/>
          <w:spacing w:val="2"/>
          <w:position w:val="-1"/>
          <w:sz w:val="22"/>
          <w:szCs w:val="22"/>
        </w:rPr>
        <w:t>т</w:t>
      </w:r>
      <w:r w:rsidRPr="00657BE3">
        <w:rPr>
          <w:bCs/>
          <w:spacing w:val="1"/>
          <w:position w:val="-1"/>
          <w:sz w:val="22"/>
          <w:szCs w:val="22"/>
        </w:rPr>
        <w:t>р</w:t>
      </w:r>
      <w:r w:rsidRPr="00657BE3">
        <w:rPr>
          <w:bCs/>
          <w:position w:val="-1"/>
          <w:sz w:val="22"/>
          <w:szCs w:val="22"/>
        </w:rPr>
        <w:t>а</w:t>
      </w:r>
      <w:r w:rsidRPr="00657BE3">
        <w:rPr>
          <w:bCs/>
          <w:spacing w:val="-6"/>
          <w:position w:val="-1"/>
          <w:sz w:val="22"/>
          <w:szCs w:val="22"/>
        </w:rPr>
        <w:t>ж</w:t>
      </w:r>
      <w:r w:rsidRPr="00657BE3">
        <w:rPr>
          <w:bCs/>
          <w:spacing w:val="-1"/>
          <w:position w:val="-1"/>
          <w:sz w:val="22"/>
          <w:szCs w:val="22"/>
        </w:rPr>
        <w:t>е</w:t>
      </w:r>
      <w:r w:rsidRPr="00657BE3">
        <w:rPr>
          <w:bCs/>
          <w:spacing w:val="1"/>
          <w:position w:val="-1"/>
          <w:sz w:val="22"/>
          <w:szCs w:val="22"/>
        </w:rPr>
        <w:t>н</w:t>
      </w:r>
      <w:r w:rsidRPr="00657BE3">
        <w:rPr>
          <w:bCs/>
          <w:position w:val="-1"/>
          <w:sz w:val="22"/>
          <w:szCs w:val="22"/>
        </w:rPr>
        <w:t>е</w:t>
      </w:r>
      <w:r w:rsidRPr="00657BE3">
        <w:rPr>
          <w:bCs/>
          <w:spacing w:val="1"/>
          <w:position w:val="-1"/>
          <w:sz w:val="22"/>
          <w:szCs w:val="22"/>
        </w:rPr>
        <w:t xml:space="preserve"> п</w:t>
      </w:r>
      <w:r w:rsidRPr="00657BE3">
        <w:rPr>
          <w:bCs/>
          <w:position w:val="-1"/>
          <w:sz w:val="22"/>
          <w:szCs w:val="22"/>
        </w:rPr>
        <w:t>о</w:t>
      </w:r>
      <w:r w:rsidRPr="00657BE3">
        <w:rPr>
          <w:bCs/>
          <w:spacing w:val="3"/>
          <w:position w:val="-1"/>
          <w:sz w:val="22"/>
          <w:szCs w:val="22"/>
        </w:rPr>
        <w:t>д</w:t>
      </w:r>
      <w:r w:rsidRPr="00657BE3">
        <w:rPr>
          <w:bCs/>
          <w:position w:val="-1"/>
          <w:sz w:val="22"/>
          <w:szCs w:val="22"/>
        </w:rPr>
        <w:t>а</w:t>
      </w:r>
      <w:r w:rsidRPr="00657BE3">
        <w:rPr>
          <w:bCs/>
          <w:spacing w:val="2"/>
          <w:position w:val="-1"/>
          <w:sz w:val="22"/>
          <w:szCs w:val="22"/>
        </w:rPr>
        <w:t>т</w:t>
      </w:r>
      <w:r w:rsidRPr="00657BE3">
        <w:rPr>
          <w:bCs/>
          <w:spacing w:val="1"/>
          <w:position w:val="-1"/>
          <w:sz w:val="22"/>
          <w:szCs w:val="22"/>
        </w:rPr>
        <w:t>к</w:t>
      </w:r>
      <w:r w:rsidRPr="00657BE3">
        <w:rPr>
          <w:bCs/>
          <w:position w:val="-1"/>
          <w:sz w:val="22"/>
          <w:szCs w:val="22"/>
        </w:rPr>
        <w:t>е</w:t>
      </w:r>
      <w:r w:rsidRPr="00657BE3">
        <w:rPr>
          <w:bCs/>
          <w:spacing w:val="1"/>
          <w:position w:val="-1"/>
          <w:sz w:val="22"/>
          <w:szCs w:val="22"/>
        </w:rPr>
        <w:t xml:space="preserve"> и</w:t>
      </w:r>
      <w:r w:rsidRPr="00657BE3">
        <w:rPr>
          <w:bCs/>
          <w:position w:val="-1"/>
          <w:sz w:val="22"/>
          <w:szCs w:val="22"/>
        </w:rPr>
        <w:t>з</w:t>
      </w:r>
      <w:r w:rsidRPr="00657BE3">
        <w:rPr>
          <w:bCs/>
          <w:spacing w:val="-3"/>
          <w:position w:val="-1"/>
          <w:sz w:val="22"/>
          <w:szCs w:val="22"/>
        </w:rPr>
        <w:t xml:space="preserve"> </w:t>
      </w:r>
      <w:r w:rsidRPr="00657BE3">
        <w:rPr>
          <w:bCs/>
          <w:position w:val="-1"/>
          <w:sz w:val="22"/>
          <w:szCs w:val="22"/>
        </w:rPr>
        <w:t>Об</w:t>
      </w:r>
      <w:r w:rsidRPr="00657BE3">
        <w:rPr>
          <w:bCs/>
          <w:spacing w:val="1"/>
          <w:position w:val="-1"/>
          <w:sz w:val="22"/>
          <w:szCs w:val="22"/>
        </w:rPr>
        <w:t>р</w:t>
      </w:r>
      <w:r w:rsidRPr="00657BE3">
        <w:rPr>
          <w:bCs/>
          <w:position w:val="-1"/>
          <w:sz w:val="22"/>
          <w:szCs w:val="22"/>
        </w:rPr>
        <w:t>а</w:t>
      </w:r>
      <w:r w:rsidRPr="00657BE3">
        <w:rPr>
          <w:bCs/>
          <w:spacing w:val="-1"/>
          <w:position w:val="-1"/>
          <w:sz w:val="22"/>
          <w:szCs w:val="22"/>
        </w:rPr>
        <w:t>с</w:t>
      </w:r>
      <w:r w:rsidRPr="00657BE3">
        <w:rPr>
          <w:bCs/>
          <w:spacing w:val="1"/>
          <w:position w:val="-1"/>
          <w:sz w:val="22"/>
          <w:szCs w:val="22"/>
        </w:rPr>
        <w:t>ц</w:t>
      </w:r>
      <w:r w:rsidRPr="00657BE3">
        <w:rPr>
          <w:bCs/>
          <w:position w:val="-1"/>
          <w:sz w:val="22"/>
          <w:szCs w:val="22"/>
        </w:rPr>
        <w:t>а</w:t>
      </w:r>
      <w:r w:rsidRPr="00657BE3">
        <w:rPr>
          <w:bCs/>
          <w:spacing w:val="2"/>
          <w:position w:val="-1"/>
          <w:sz w:val="22"/>
          <w:szCs w:val="22"/>
        </w:rPr>
        <w:t xml:space="preserve"> </w:t>
      </w:r>
      <w:r w:rsidRPr="00657BE3">
        <w:rPr>
          <w:bCs/>
          <w:spacing w:val="-6"/>
          <w:position w:val="-1"/>
          <w:sz w:val="22"/>
          <w:szCs w:val="22"/>
        </w:rPr>
        <w:t>с</w:t>
      </w:r>
      <w:r w:rsidRPr="00657BE3">
        <w:rPr>
          <w:bCs/>
          <w:spacing w:val="2"/>
          <w:position w:val="-1"/>
          <w:sz w:val="22"/>
          <w:szCs w:val="22"/>
        </w:rPr>
        <w:t>т</w:t>
      </w:r>
      <w:r w:rsidRPr="00657BE3">
        <w:rPr>
          <w:bCs/>
          <w:spacing w:val="1"/>
          <w:position w:val="-1"/>
          <w:sz w:val="22"/>
          <w:szCs w:val="22"/>
        </w:rPr>
        <w:t>р</w:t>
      </w:r>
      <w:r w:rsidRPr="00657BE3">
        <w:rPr>
          <w:bCs/>
          <w:position w:val="-1"/>
          <w:sz w:val="22"/>
          <w:szCs w:val="22"/>
        </w:rPr>
        <w:t>у</w:t>
      </w:r>
      <w:r w:rsidRPr="00657BE3">
        <w:rPr>
          <w:bCs/>
          <w:spacing w:val="1"/>
          <w:position w:val="-1"/>
          <w:sz w:val="22"/>
          <w:szCs w:val="22"/>
        </w:rPr>
        <w:t>к</w:t>
      </w:r>
      <w:r w:rsidRPr="00657BE3">
        <w:rPr>
          <w:bCs/>
          <w:spacing w:val="2"/>
          <w:position w:val="-1"/>
          <w:sz w:val="22"/>
          <w:szCs w:val="22"/>
        </w:rPr>
        <w:t>т</w:t>
      </w:r>
      <w:r w:rsidRPr="00657BE3">
        <w:rPr>
          <w:bCs/>
          <w:spacing w:val="-5"/>
          <w:position w:val="-1"/>
          <w:sz w:val="22"/>
          <w:szCs w:val="22"/>
        </w:rPr>
        <w:t>у</w:t>
      </w:r>
      <w:r w:rsidRPr="00657BE3">
        <w:rPr>
          <w:bCs/>
          <w:spacing w:val="1"/>
          <w:position w:val="-1"/>
          <w:sz w:val="22"/>
          <w:szCs w:val="22"/>
        </w:rPr>
        <w:t>р</w:t>
      </w:r>
      <w:r w:rsidRPr="00657BE3">
        <w:rPr>
          <w:bCs/>
          <w:position w:val="-1"/>
          <w:sz w:val="22"/>
          <w:szCs w:val="22"/>
        </w:rPr>
        <w:t>е</w:t>
      </w:r>
      <w:r w:rsidRPr="00657BE3">
        <w:rPr>
          <w:bCs/>
          <w:spacing w:val="1"/>
          <w:position w:val="-1"/>
          <w:sz w:val="22"/>
          <w:szCs w:val="22"/>
        </w:rPr>
        <w:t xml:space="preserve"> ц</w:t>
      </w:r>
      <w:r w:rsidRPr="00657BE3">
        <w:rPr>
          <w:bCs/>
          <w:spacing w:val="-1"/>
          <w:position w:val="-1"/>
          <w:sz w:val="22"/>
          <w:szCs w:val="22"/>
        </w:rPr>
        <w:t>е</w:t>
      </w:r>
      <w:r w:rsidRPr="00657BE3">
        <w:rPr>
          <w:bCs/>
          <w:spacing w:val="1"/>
          <w:position w:val="-1"/>
          <w:sz w:val="22"/>
          <w:szCs w:val="22"/>
        </w:rPr>
        <w:t>н</w:t>
      </w:r>
      <w:r w:rsidRPr="00657BE3">
        <w:rPr>
          <w:bCs/>
          <w:position w:val="-1"/>
          <w:sz w:val="22"/>
          <w:szCs w:val="22"/>
        </w:rPr>
        <w:t>е</w:t>
      </w:r>
      <w:r w:rsidRPr="00657BE3">
        <w:rPr>
          <w:bCs/>
          <w:spacing w:val="4"/>
          <w:position w:val="-1"/>
          <w:sz w:val="22"/>
          <w:szCs w:val="22"/>
        </w:rPr>
        <w:t xml:space="preserve"> </w:t>
      </w:r>
      <w:r w:rsidRPr="00657BE3">
        <w:rPr>
          <w:bCs/>
          <w:position w:val="-1"/>
          <w:sz w:val="22"/>
          <w:szCs w:val="22"/>
        </w:rPr>
        <w:t>у</w:t>
      </w:r>
      <w:r w:rsidRPr="00657BE3">
        <w:rPr>
          <w:bCs/>
          <w:spacing w:val="2"/>
          <w:position w:val="-1"/>
          <w:sz w:val="22"/>
          <w:szCs w:val="22"/>
        </w:rPr>
        <w:t xml:space="preserve"> </w:t>
      </w:r>
      <w:r w:rsidRPr="00657BE3">
        <w:rPr>
          <w:bCs/>
          <w:spacing w:val="1"/>
          <w:position w:val="-1"/>
          <w:sz w:val="22"/>
          <w:szCs w:val="22"/>
        </w:rPr>
        <w:t>пр</w:t>
      </w:r>
      <w:r w:rsidRPr="00657BE3">
        <w:rPr>
          <w:bCs/>
          <w:spacing w:val="-5"/>
          <w:position w:val="-1"/>
          <w:sz w:val="22"/>
          <w:szCs w:val="22"/>
        </w:rPr>
        <w:t>о</w:t>
      </w:r>
      <w:r w:rsidRPr="00657BE3">
        <w:rPr>
          <w:bCs/>
          <w:spacing w:val="2"/>
          <w:position w:val="-1"/>
          <w:sz w:val="22"/>
          <w:szCs w:val="22"/>
        </w:rPr>
        <w:t>т</w:t>
      </w:r>
      <w:r w:rsidRPr="00657BE3">
        <w:rPr>
          <w:bCs/>
          <w:spacing w:val="1"/>
          <w:position w:val="-1"/>
          <w:sz w:val="22"/>
          <w:szCs w:val="22"/>
        </w:rPr>
        <w:t>и</w:t>
      </w:r>
      <w:r w:rsidRPr="00657BE3">
        <w:rPr>
          <w:bCs/>
          <w:position w:val="-1"/>
          <w:sz w:val="22"/>
          <w:szCs w:val="22"/>
        </w:rPr>
        <w:t>в</w:t>
      </w:r>
      <w:r w:rsidRPr="00657BE3">
        <w:rPr>
          <w:bCs/>
          <w:spacing w:val="1"/>
          <w:position w:val="-1"/>
          <w:sz w:val="22"/>
          <w:szCs w:val="22"/>
        </w:rPr>
        <w:t>н</w:t>
      </w:r>
      <w:r w:rsidRPr="00657BE3">
        <w:rPr>
          <w:bCs/>
          <w:position w:val="-1"/>
          <w:sz w:val="22"/>
          <w:szCs w:val="22"/>
        </w:rPr>
        <w:t>ом</w:t>
      </w:r>
      <w:r w:rsidRPr="00657BE3">
        <w:rPr>
          <w:bCs/>
          <w:spacing w:val="-3"/>
          <w:position w:val="-1"/>
          <w:sz w:val="22"/>
          <w:szCs w:val="22"/>
        </w:rPr>
        <w:t xml:space="preserve"> </w:t>
      </w:r>
      <w:r w:rsidRPr="00657BE3">
        <w:rPr>
          <w:bCs/>
          <w:spacing w:val="1"/>
          <w:position w:val="-1"/>
          <w:sz w:val="22"/>
          <w:szCs w:val="22"/>
        </w:rPr>
        <w:t>п</w:t>
      </w:r>
      <w:r w:rsidRPr="00657BE3">
        <w:rPr>
          <w:bCs/>
          <w:position w:val="-1"/>
          <w:sz w:val="22"/>
          <w:szCs w:val="22"/>
        </w:rPr>
        <w:t>о</w:t>
      </w:r>
      <w:r w:rsidRPr="00657BE3">
        <w:rPr>
          <w:bCs/>
          <w:spacing w:val="1"/>
          <w:position w:val="-1"/>
          <w:sz w:val="22"/>
          <w:szCs w:val="22"/>
        </w:rPr>
        <w:t>н</w:t>
      </w:r>
      <w:r w:rsidRPr="00657BE3">
        <w:rPr>
          <w:bCs/>
          <w:position w:val="-1"/>
          <w:sz w:val="22"/>
          <w:szCs w:val="22"/>
        </w:rPr>
        <w:t>у</w:t>
      </w:r>
      <w:r w:rsidRPr="00657BE3">
        <w:rPr>
          <w:bCs/>
          <w:spacing w:val="-1"/>
          <w:position w:val="-1"/>
          <w:sz w:val="22"/>
          <w:szCs w:val="22"/>
        </w:rPr>
        <w:t>д</w:t>
      </w:r>
      <w:r w:rsidRPr="00657BE3">
        <w:rPr>
          <w:bCs/>
          <w:position w:val="-1"/>
          <w:sz w:val="22"/>
          <w:szCs w:val="22"/>
        </w:rPr>
        <w:t>а</w:t>
      </w:r>
      <w:r w:rsidRPr="00657BE3">
        <w:rPr>
          <w:bCs/>
          <w:spacing w:val="2"/>
          <w:position w:val="-1"/>
          <w:sz w:val="22"/>
          <w:szCs w:val="22"/>
        </w:rPr>
        <w:t xml:space="preserve"> </w:t>
      </w:r>
      <w:r w:rsidRPr="00657BE3">
        <w:rPr>
          <w:bCs/>
          <w:spacing w:val="1"/>
          <w:position w:val="-1"/>
          <w:sz w:val="22"/>
          <w:szCs w:val="22"/>
        </w:rPr>
        <w:t>ћ</w:t>
      </w:r>
      <w:r w:rsidRPr="00657BE3">
        <w:rPr>
          <w:bCs/>
          <w:position w:val="-1"/>
          <w:sz w:val="22"/>
          <w:szCs w:val="22"/>
        </w:rPr>
        <w:t>е</w:t>
      </w:r>
      <w:r w:rsidRPr="00657BE3">
        <w:rPr>
          <w:bCs/>
          <w:spacing w:val="-4"/>
          <w:position w:val="-1"/>
          <w:sz w:val="22"/>
          <w:szCs w:val="22"/>
        </w:rPr>
        <w:t xml:space="preserve"> </w:t>
      </w:r>
      <w:r w:rsidRPr="00657BE3">
        <w:rPr>
          <w:bCs/>
          <w:spacing w:val="-1"/>
          <w:position w:val="-1"/>
          <w:sz w:val="22"/>
          <w:szCs w:val="22"/>
        </w:rPr>
        <w:t>с</w:t>
      </w:r>
      <w:r w:rsidRPr="00657BE3">
        <w:rPr>
          <w:bCs/>
          <w:position w:val="-1"/>
          <w:sz w:val="22"/>
          <w:szCs w:val="22"/>
        </w:rPr>
        <w:t>е</w:t>
      </w:r>
      <w:r w:rsidRPr="00657BE3">
        <w:rPr>
          <w:bCs/>
          <w:spacing w:val="1"/>
          <w:position w:val="-1"/>
          <w:sz w:val="22"/>
          <w:szCs w:val="22"/>
        </w:rPr>
        <w:t xml:space="preserve"> </w:t>
      </w:r>
      <w:r w:rsidRPr="00657BE3">
        <w:rPr>
          <w:bCs/>
          <w:position w:val="-1"/>
          <w:sz w:val="22"/>
          <w:szCs w:val="22"/>
        </w:rPr>
        <w:t>о</w:t>
      </w:r>
      <w:r w:rsidRPr="00657BE3">
        <w:rPr>
          <w:bCs/>
          <w:spacing w:val="-1"/>
          <w:position w:val="-1"/>
          <w:sz w:val="22"/>
          <w:szCs w:val="22"/>
        </w:rPr>
        <w:t>д</w:t>
      </w:r>
      <w:r w:rsidRPr="00657BE3">
        <w:rPr>
          <w:bCs/>
          <w:position w:val="-1"/>
          <w:sz w:val="22"/>
          <w:szCs w:val="22"/>
        </w:rPr>
        <w:t>б</w:t>
      </w:r>
      <w:r w:rsidRPr="00657BE3">
        <w:rPr>
          <w:bCs/>
          <w:spacing w:val="1"/>
          <w:position w:val="-1"/>
          <w:sz w:val="22"/>
          <w:szCs w:val="22"/>
        </w:rPr>
        <w:t>и</w:t>
      </w:r>
      <w:r w:rsidRPr="00657BE3">
        <w:rPr>
          <w:bCs/>
          <w:spacing w:val="2"/>
          <w:position w:val="-1"/>
          <w:sz w:val="22"/>
          <w:szCs w:val="22"/>
        </w:rPr>
        <w:t>т</w:t>
      </w:r>
      <w:r w:rsidRPr="00657BE3">
        <w:rPr>
          <w:bCs/>
          <w:spacing w:val="-1"/>
          <w:position w:val="-1"/>
          <w:sz w:val="22"/>
          <w:szCs w:val="22"/>
        </w:rPr>
        <w:t>и</w:t>
      </w:r>
    </w:p>
    <w:p w:rsidR="00FB67E4" w:rsidRPr="00FB67E4" w:rsidRDefault="00FB67E4" w:rsidP="00BF3961">
      <w:pPr>
        <w:rPr>
          <w:b/>
          <w:bCs/>
          <w:i/>
          <w:iCs/>
          <w:sz w:val="22"/>
          <w:szCs w:val="22"/>
        </w:rPr>
        <w:sectPr w:rsidR="00FB67E4" w:rsidRPr="00FB67E4" w:rsidSect="002918D9">
          <w:headerReference w:type="default" r:id="rId14"/>
          <w:footerReference w:type="default" r:id="rId15"/>
          <w:headerReference w:type="first" r:id="rId16"/>
          <w:footerReference w:type="first" r:id="rId17"/>
          <w:pgSz w:w="11907" w:h="16840" w:code="9"/>
          <w:pgMar w:top="1383" w:right="1134" w:bottom="720" w:left="1560" w:header="851" w:footer="459" w:gutter="0"/>
          <w:cols w:space="720"/>
          <w:titlePg/>
          <w:docGrid w:linePitch="360"/>
        </w:sectPr>
      </w:pPr>
    </w:p>
    <w:p w:rsidR="00D94D23" w:rsidRDefault="00360F05" w:rsidP="00360F05">
      <w:pPr>
        <w:pStyle w:val="Heading1"/>
      </w:pPr>
      <w:bookmarkStart w:id="10" w:name="_Toc453912407"/>
      <w:r>
        <w:rPr>
          <w:sz w:val="22"/>
          <w:szCs w:val="22"/>
        </w:rPr>
        <w:lastRenderedPageBreak/>
        <w:t>VIII</w:t>
      </w:r>
      <w:r w:rsidRPr="009E58A5">
        <w:rPr>
          <w:sz w:val="22"/>
          <w:szCs w:val="22"/>
        </w:rPr>
        <w:t xml:space="preserve"> </w:t>
      </w:r>
      <w:r>
        <w:rPr>
          <w:sz w:val="22"/>
          <w:szCs w:val="22"/>
        </w:rPr>
        <w:t>МОДЕЛ ОКВИРНОГ СПОРАЗУМА</w:t>
      </w:r>
      <w:bookmarkEnd w:id="10"/>
    </w:p>
    <w:p w:rsidR="00D94D23" w:rsidRDefault="00D94D23" w:rsidP="00D153DC">
      <w:pPr>
        <w:spacing w:line="276" w:lineRule="auto"/>
        <w:jc w:val="center"/>
      </w:pPr>
    </w:p>
    <w:p w:rsidR="00D153DC" w:rsidRPr="00914456" w:rsidRDefault="00D153DC" w:rsidP="00D153DC">
      <w:pPr>
        <w:spacing w:line="276" w:lineRule="auto"/>
        <w:jc w:val="center"/>
        <w:rPr>
          <w:rFonts w:ascii="Arial" w:eastAsiaTheme="minorHAnsi" w:hAnsi="Arial" w:cs="Arial"/>
          <w:b/>
          <w:color w:val="000000"/>
          <w:sz w:val="20"/>
          <w:szCs w:val="20"/>
        </w:rPr>
      </w:pPr>
      <w:r w:rsidRPr="00914456">
        <w:rPr>
          <w:rFonts w:eastAsiaTheme="minorHAnsi"/>
          <w:b/>
          <w:color w:val="000000"/>
          <w:sz w:val="22"/>
          <w:szCs w:val="22"/>
        </w:rPr>
        <w:t>Модел оквирног споразума понуђач попуњава и оверава и доставља уз понуду</w:t>
      </w:r>
    </w:p>
    <w:p w:rsidR="00D43282" w:rsidRDefault="00D43282" w:rsidP="00D153DC">
      <w:pPr>
        <w:spacing w:line="276" w:lineRule="auto"/>
        <w:jc w:val="center"/>
        <w:rPr>
          <w:sz w:val="22"/>
          <w:szCs w:val="22"/>
          <w:lang w:val="sr-Cyrl-CS"/>
        </w:rPr>
      </w:pPr>
    </w:p>
    <w:p w:rsidR="00D153DC" w:rsidRDefault="004446EE" w:rsidP="00D153DC">
      <w:pPr>
        <w:spacing w:line="276" w:lineRule="auto"/>
        <w:jc w:val="center"/>
        <w:rPr>
          <w:sz w:val="22"/>
          <w:szCs w:val="22"/>
          <w:lang w:val="sr-Cyrl-CS"/>
        </w:rPr>
      </w:pPr>
      <w:r>
        <w:rPr>
          <w:sz w:val="22"/>
          <w:szCs w:val="22"/>
          <w:lang w:val="sr-Cyrl-CS"/>
        </w:rPr>
        <w:t>(</w:t>
      </w:r>
      <w:r w:rsidR="00D43282" w:rsidRPr="009E58A5">
        <w:rPr>
          <w:sz w:val="22"/>
          <w:szCs w:val="22"/>
          <w:lang w:val="sr-Cyrl-CS"/>
        </w:rPr>
        <w:t xml:space="preserve">Модел </w:t>
      </w:r>
      <w:r w:rsidR="00D43282">
        <w:rPr>
          <w:sz w:val="22"/>
          <w:szCs w:val="22"/>
          <w:lang w:val="sr-Cyrl-CS"/>
        </w:rPr>
        <w:t xml:space="preserve">оквирног споразума </w:t>
      </w:r>
      <w:r w:rsidR="00D43282" w:rsidRPr="009E58A5">
        <w:rPr>
          <w:sz w:val="22"/>
          <w:szCs w:val="22"/>
          <w:lang w:val="sr-Cyrl-CS"/>
        </w:rPr>
        <w:t>се може копирати  у случају да један понуђач учествује у јавној набавци по више партија за сваку партију посебно</w:t>
      </w:r>
      <w:r>
        <w:rPr>
          <w:sz w:val="22"/>
          <w:szCs w:val="22"/>
          <w:lang w:val="sr-Cyrl-CS"/>
        </w:rPr>
        <w:t>)</w:t>
      </w:r>
    </w:p>
    <w:p w:rsidR="00D43282" w:rsidRDefault="00D43282" w:rsidP="00D153DC">
      <w:pPr>
        <w:spacing w:line="276" w:lineRule="auto"/>
        <w:jc w:val="center"/>
        <w:rPr>
          <w:rFonts w:ascii="Arial" w:eastAsiaTheme="minorHAnsi" w:hAnsi="Arial" w:cs="Arial"/>
          <w:color w:val="000000"/>
          <w:sz w:val="20"/>
          <w:szCs w:val="20"/>
        </w:rPr>
      </w:pPr>
    </w:p>
    <w:p w:rsidR="00D153DC" w:rsidRPr="00643754" w:rsidRDefault="00D153DC" w:rsidP="00D153DC">
      <w:pPr>
        <w:autoSpaceDE w:val="0"/>
        <w:autoSpaceDN w:val="0"/>
        <w:adjustRightInd w:val="0"/>
        <w:jc w:val="both"/>
        <w:rPr>
          <w:b/>
          <w:sz w:val="22"/>
          <w:szCs w:val="22"/>
        </w:rPr>
      </w:pPr>
      <w:r w:rsidRPr="00643754">
        <w:rPr>
          <w:rFonts w:eastAsiaTheme="minorHAnsi"/>
          <w:color w:val="000000"/>
          <w:sz w:val="22"/>
          <w:szCs w:val="22"/>
        </w:rPr>
        <w:t>У случају подношења заједничке понуде, односно понуде са учешћем подизвођача, у оквирном споразуму морају бити наведени сви понуђачи из групе понуђача, односно</w:t>
      </w:r>
      <w:r>
        <w:rPr>
          <w:rFonts w:eastAsiaTheme="minorHAnsi"/>
          <w:color w:val="000000"/>
          <w:sz w:val="22"/>
          <w:szCs w:val="22"/>
        </w:rPr>
        <w:t xml:space="preserve"> </w:t>
      </w:r>
      <w:r w:rsidRPr="00643754">
        <w:rPr>
          <w:rFonts w:eastAsiaTheme="minorHAnsi"/>
          <w:color w:val="000000"/>
          <w:sz w:val="22"/>
          <w:szCs w:val="22"/>
        </w:rPr>
        <w:t>сви подизвођачи.</w:t>
      </w:r>
    </w:p>
    <w:p w:rsidR="00D153DC" w:rsidRDefault="00D153DC" w:rsidP="00D153DC">
      <w:pPr>
        <w:rPr>
          <w:b/>
          <w:i/>
          <w:iCs/>
          <w:sz w:val="22"/>
          <w:szCs w:val="22"/>
        </w:rPr>
      </w:pPr>
    </w:p>
    <w:p w:rsidR="00D153DC" w:rsidRPr="00060D2C" w:rsidRDefault="00D153DC" w:rsidP="00D153DC">
      <w:pPr>
        <w:ind w:firstLine="720"/>
        <w:rPr>
          <w:b/>
          <w:iCs/>
          <w:sz w:val="22"/>
          <w:szCs w:val="22"/>
        </w:rPr>
      </w:pPr>
      <w:r w:rsidRPr="00060D2C">
        <w:rPr>
          <w:b/>
          <w:iCs/>
          <w:sz w:val="22"/>
          <w:szCs w:val="22"/>
        </w:rPr>
        <w:t>Овај оквирни споразум закључен је између:</w:t>
      </w:r>
    </w:p>
    <w:p w:rsidR="00D153DC" w:rsidRPr="00A14C82" w:rsidRDefault="00D153DC" w:rsidP="00D153DC">
      <w:pPr>
        <w:rPr>
          <w:i/>
          <w:iCs/>
          <w:sz w:val="22"/>
          <w:szCs w:val="22"/>
        </w:rPr>
      </w:pPr>
    </w:p>
    <w:p w:rsidR="00D153DC" w:rsidRPr="00A14C82" w:rsidRDefault="009951FF" w:rsidP="009951FF">
      <w:pPr>
        <w:jc w:val="both"/>
        <w:rPr>
          <w:i/>
          <w:iCs/>
          <w:sz w:val="22"/>
          <w:szCs w:val="22"/>
        </w:rPr>
      </w:pPr>
      <w:r w:rsidRPr="00C279D0">
        <w:rPr>
          <w:b/>
          <w:bCs/>
          <w:sz w:val="22"/>
          <w:szCs w:val="22"/>
          <w:lang w:val="sr-Cyrl-CS"/>
        </w:rPr>
        <w:t>1</w:t>
      </w:r>
      <w:r>
        <w:rPr>
          <w:bCs/>
          <w:sz w:val="22"/>
          <w:szCs w:val="22"/>
          <w:lang w:val="sr-Cyrl-CS"/>
        </w:rPr>
        <w:t xml:space="preserve">. </w:t>
      </w:r>
      <w:r w:rsidR="00D153DC" w:rsidRPr="00A006BC">
        <w:rPr>
          <w:bCs/>
          <w:sz w:val="22"/>
          <w:szCs w:val="22"/>
          <w:lang w:val="sr-Cyrl-CS"/>
        </w:rPr>
        <w:t>Студентски центар „Приштина“, Косовска Митровица, Џона кенедија бр.</w:t>
      </w:r>
      <w:r w:rsidR="00950AC8">
        <w:rPr>
          <w:bCs/>
          <w:sz w:val="22"/>
          <w:szCs w:val="22"/>
        </w:rPr>
        <w:t xml:space="preserve"> </w:t>
      </w:r>
      <w:r w:rsidR="00D153DC" w:rsidRPr="00A006BC">
        <w:rPr>
          <w:bCs/>
          <w:sz w:val="22"/>
          <w:szCs w:val="22"/>
          <w:lang w:val="sr-Cyrl-CS"/>
        </w:rPr>
        <w:t xml:space="preserve">6,  </w:t>
      </w:r>
      <w:r w:rsidR="00D153DC" w:rsidRPr="00A006BC">
        <w:rPr>
          <w:sz w:val="22"/>
          <w:szCs w:val="22"/>
          <w:lang w:val="ru-RU"/>
        </w:rPr>
        <w:t xml:space="preserve">матични број 09019103, ПИБ 101465620, </w:t>
      </w:r>
      <w:r w:rsidR="00D153DC" w:rsidRPr="00A006BC">
        <w:rPr>
          <w:bCs/>
          <w:sz w:val="22"/>
          <w:szCs w:val="22"/>
          <w:lang w:val="sr-Cyrl-CS"/>
        </w:rPr>
        <w:t>кога</w:t>
      </w:r>
      <w:r w:rsidR="00D153DC">
        <w:rPr>
          <w:bCs/>
          <w:sz w:val="22"/>
          <w:szCs w:val="22"/>
          <w:lang w:val="sr-Cyrl-CS"/>
        </w:rPr>
        <w:t xml:space="preserve"> заступа директор Јово Поповић (</w:t>
      </w:r>
      <w:r w:rsidR="00D153DC" w:rsidRPr="00A006BC">
        <w:rPr>
          <w:bCs/>
          <w:sz w:val="22"/>
          <w:szCs w:val="22"/>
          <w:lang w:val="ru-RU"/>
        </w:rPr>
        <w:t>у даљем тексту Наручилац</w:t>
      </w:r>
      <w:r w:rsidR="00D153DC">
        <w:rPr>
          <w:bCs/>
          <w:sz w:val="22"/>
          <w:szCs w:val="22"/>
          <w:lang w:val="ru-RU"/>
        </w:rPr>
        <w:t>).</w:t>
      </w:r>
    </w:p>
    <w:p w:rsidR="00D153DC" w:rsidRPr="00A14C82" w:rsidRDefault="00D153DC" w:rsidP="00D153DC">
      <w:pPr>
        <w:jc w:val="both"/>
        <w:rPr>
          <w:i/>
          <w:iCs/>
          <w:sz w:val="22"/>
          <w:szCs w:val="22"/>
        </w:rPr>
      </w:pPr>
    </w:p>
    <w:p w:rsidR="00D153DC" w:rsidRPr="00060D2C" w:rsidRDefault="00D153DC" w:rsidP="00D153DC">
      <w:pPr>
        <w:jc w:val="both"/>
        <w:rPr>
          <w:iCs/>
          <w:sz w:val="22"/>
          <w:szCs w:val="22"/>
        </w:rPr>
      </w:pPr>
      <w:r w:rsidRPr="00060D2C">
        <w:rPr>
          <w:iCs/>
          <w:sz w:val="22"/>
          <w:szCs w:val="22"/>
        </w:rPr>
        <w:t xml:space="preserve"> и</w:t>
      </w:r>
    </w:p>
    <w:p w:rsidR="00D153DC" w:rsidRDefault="00D153DC" w:rsidP="00D153DC">
      <w:pPr>
        <w:jc w:val="both"/>
        <w:rPr>
          <w:i/>
          <w:iCs/>
          <w:sz w:val="22"/>
          <w:szCs w:val="22"/>
        </w:rPr>
      </w:pPr>
    </w:p>
    <w:p w:rsidR="00D153DC" w:rsidRPr="00A1196B" w:rsidRDefault="009951FF" w:rsidP="00D153DC">
      <w:pPr>
        <w:jc w:val="both"/>
        <w:rPr>
          <w:i/>
          <w:iCs/>
          <w:sz w:val="22"/>
          <w:szCs w:val="22"/>
        </w:rPr>
      </w:pPr>
      <w:r>
        <w:rPr>
          <w:b/>
          <w:sz w:val="22"/>
          <w:szCs w:val="22"/>
          <w:lang w:val="ru-RU"/>
        </w:rPr>
        <w:t xml:space="preserve">2. </w:t>
      </w:r>
      <w:r w:rsidR="00D153DC" w:rsidRPr="00A006BC">
        <w:rPr>
          <w:b/>
          <w:sz w:val="22"/>
          <w:szCs w:val="22"/>
          <w:lang w:val="ru-RU"/>
        </w:rPr>
        <w:t>Пун назив понуђача _</w:t>
      </w:r>
      <w:r w:rsidR="00D153DC" w:rsidRPr="00A006BC">
        <w:rPr>
          <w:sz w:val="22"/>
          <w:szCs w:val="22"/>
          <w:lang w:val="sr-Cyrl-CS"/>
        </w:rPr>
        <w:t>______</w:t>
      </w:r>
      <w:r>
        <w:rPr>
          <w:sz w:val="22"/>
          <w:szCs w:val="22"/>
          <w:lang w:val="ru-RU"/>
        </w:rPr>
        <w:t>__</w:t>
      </w:r>
      <w:r w:rsidR="00D153DC" w:rsidRPr="00A006BC">
        <w:rPr>
          <w:sz w:val="22"/>
          <w:szCs w:val="22"/>
          <w:lang w:val="ru-RU"/>
        </w:rPr>
        <w:t>_</w:t>
      </w:r>
      <w:r w:rsidR="00D153DC" w:rsidRPr="00A006BC">
        <w:rPr>
          <w:sz w:val="22"/>
          <w:szCs w:val="22"/>
          <w:lang w:val="sr-Cyrl-CS"/>
        </w:rPr>
        <w:t>_</w:t>
      </w:r>
      <w:r w:rsidR="00D153DC" w:rsidRPr="00A006BC">
        <w:rPr>
          <w:sz w:val="22"/>
          <w:szCs w:val="22"/>
        </w:rPr>
        <w:t>_______________________________________</w:t>
      </w:r>
      <w:r w:rsidR="00D153DC" w:rsidRPr="00A006BC">
        <w:rPr>
          <w:sz w:val="22"/>
          <w:szCs w:val="22"/>
          <w:lang w:val="sr-Cyrl-CS"/>
        </w:rPr>
        <w:t>______</w:t>
      </w:r>
      <w:r w:rsidR="00D153DC" w:rsidRPr="00A006BC">
        <w:rPr>
          <w:sz w:val="22"/>
          <w:szCs w:val="22"/>
          <w:lang w:val="ru-RU"/>
        </w:rPr>
        <w:t>_, из _______________________________, ул. _____</w:t>
      </w:r>
      <w:r w:rsidR="00D153DC" w:rsidRPr="00A006BC">
        <w:rPr>
          <w:sz w:val="22"/>
          <w:szCs w:val="22"/>
          <w:lang w:val="sr-Cyrl-CS"/>
        </w:rPr>
        <w:t>_________________________бр. _____</w:t>
      </w:r>
      <w:r w:rsidR="00D153DC" w:rsidRPr="00A006BC">
        <w:rPr>
          <w:sz w:val="22"/>
          <w:szCs w:val="22"/>
          <w:lang w:val="ru-RU"/>
        </w:rPr>
        <w:t>, матични број _____________, ПИБ ___</w:t>
      </w:r>
      <w:r w:rsidR="00D153DC" w:rsidRPr="00A006BC">
        <w:rPr>
          <w:sz w:val="22"/>
          <w:szCs w:val="22"/>
          <w:lang w:val="sr-Cyrl-CS"/>
        </w:rPr>
        <w:t>________</w:t>
      </w:r>
      <w:r w:rsidR="00D153DC" w:rsidRPr="00A006BC">
        <w:rPr>
          <w:sz w:val="22"/>
          <w:szCs w:val="22"/>
          <w:lang w:val="ru-RU"/>
        </w:rPr>
        <w:t>_____, рачун бр. ____</w:t>
      </w:r>
      <w:r w:rsidR="00D153DC" w:rsidRPr="00A006BC">
        <w:rPr>
          <w:sz w:val="22"/>
          <w:szCs w:val="22"/>
          <w:lang w:val="sr-Cyrl-CS"/>
        </w:rPr>
        <w:t>________</w:t>
      </w:r>
      <w:r>
        <w:rPr>
          <w:sz w:val="22"/>
          <w:szCs w:val="22"/>
          <w:lang w:val="sr-Cyrl-CS"/>
        </w:rPr>
        <w:t>____</w:t>
      </w:r>
      <w:r w:rsidR="00D153DC" w:rsidRPr="00A006BC">
        <w:rPr>
          <w:sz w:val="22"/>
          <w:szCs w:val="22"/>
          <w:lang w:val="ru-RU"/>
        </w:rPr>
        <w:t>_____  код пословне банке ____</w:t>
      </w:r>
      <w:r w:rsidR="00D153DC" w:rsidRPr="00A006BC">
        <w:rPr>
          <w:sz w:val="22"/>
          <w:szCs w:val="22"/>
          <w:lang w:val="sr-Cyrl-CS"/>
        </w:rPr>
        <w:t>_____</w:t>
      </w:r>
      <w:r>
        <w:rPr>
          <w:sz w:val="22"/>
          <w:szCs w:val="22"/>
          <w:lang w:val="sr-Cyrl-CS"/>
        </w:rPr>
        <w:t>______________</w:t>
      </w:r>
      <w:r w:rsidR="00D153DC" w:rsidRPr="00A006BC">
        <w:rPr>
          <w:sz w:val="22"/>
          <w:szCs w:val="22"/>
          <w:lang w:val="sr-Cyrl-CS"/>
        </w:rPr>
        <w:t>______________</w:t>
      </w:r>
      <w:r w:rsidR="00D153DC" w:rsidRPr="00A006BC">
        <w:rPr>
          <w:sz w:val="22"/>
          <w:szCs w:val="22"/>
          <w:lang w:val="ru-RU"/>
        </w:rPr>
        <w:t>__, које заступа директор __</w:t>
      </w:r>
      <w:r w:rsidR="00D153DC" w:rsidRPr="00A006BC">
        <w:rPr>
          <w:sz w:val="22"/>
          <w:szCs w:val="22"/>
          <w:lang w:val="sr-Cyrl-CS"/>
        </w:rPr>
        <w:t>_________</w:t>
      </w:r>
      <w:r w:rsidR="00D153DC">
        <w:rPr>
          <w:sz w:val="22"/>
          <w:szCs w:val="22"/>
          <w:lang w:val="sr-Cyrl-CS"/>
        </w:rPr>
        <w:t>_____</w:t>
      </w:r>
      <w:r w:rsidR="00D153DC" w:rsidRPr="00A006BC">
        <w:rPr>
          <w:sz w:val="22"/>
          <w:szCs w:val="22"/>
          <w:lang w:val="sr-Cyrl-CS"/>
        </w:rPr>
        <w:t>_________</w:t>
      </w:r>
      <w:r w:rsidR="00D153DC" w:rsidRPr="00A006BC">
        <w:rPr>
          <w:sz w:val="22"/>
          <w:szCs w:val="22"/>
          <w:lang w:val="ru-RU"/>
        </w:rPr>
        <w:t>,</w:t>
      </w:r>
      <w:r>
        <w:rPr>
          <w:sz w:val="22"/>
          <w:szCs w:val="22"/>
          <w:lang w:val="ru-RU"/>
        </w:rPr>
        <w:t xml:space="preserve"> </w:t>
      </w:r>
      <w:r w:rsidR="00D153DC">
        <w:rPr>
          <w:sz w:val="22"/>
          <w:szCs w:val="22"/>
          <w:lang w:val="ru-RU"/>
        </w:rPr>
        <w:t>(</w:t>
      </w:r>
      <w:r w:rsidR="00D153DC" w:rsidRPr="00A006BC">
        <w:rPr>
          <w:sz w:val="22"/>
          <w:szCs w:val="22"/>
          <w:lang w:val="ru-RU"/>
        </w:rPr>
        <w:t xml:space="preserve"> у даљем тексту </w:t>
      </w:r>
      <w:r w:rsidR="00D153DC">
        <w:rPr>
          <w:sz w:val="22"/>
          <w:szCs w:val="22"/>
        </w:rPr>
        <w:t>Добављач).</w:t>
      </w:r>
    </w:p>
    <w:p w:rsidR="009951FF" w:rsidRDefault="009951FF" w:rsidP="00D153DC">
      <w:pPr>
        <w:tabs>
          <w:tab w:val="left" w:pos="1710"/>
        </w:tabs>
        <w:rPr>
          <w:iCs/>
          <w:sz w:val="22"/>
          <w:szCs w:val="22"/>
        </w:rPr>
      </w:pPr>
    </w:p>
    <w:p w:rsidR="009951FF" w:rsidRPr="00A05A9B" w:rsidRDefault="009951FF" w:rsidP="00D153DC">
      <w:pPr>
        <w:tabs>
          <w:tab w:val="left" w:pos="1710"/>
        </w:tabs>
        <w:rPr>
          <w:b/>
          <w:iCs/>
          <w:sz w:val="22"/>
          <w:szCs w:val="22"/>
        </w:rPr>
      </w:pPr>
      <w:r w:rsidRPr="00A05A9B">
        <w:rPr>
          <w:b/>
          <w:iCs/>
          <w:sz w:val="22"/>
          <w:szCs w:val="22"/>
        </w:rPr>
        <w:t>Ако је дата заједничка понуда</w:t>
      </w:r>
      <w:r w:rsidR="00A05A9B">
        <w:rPr>
          <w:b/>
          <w:iCs/>
          <w:sz w:val="22"/>
          <w:szCs w:val="22"/>
        </w:rPr>
        <w:t>:</w:t>
      </w:r>
    </w:p>
    <w:p w:rsidR="00D153DC" w:rsidRPr="00A14C82" w:rsidRDefault="00D153DC" w:rsidP="00D153DC">
      <w:pPr>
        <w:tabs>
          <w:tab w:val="left" w:pos="1710"/>
        </w:tabs>
        <w:rPr>
          <w:b/>
          <w:i/>
          <w:iCs/>
          <w:sz w:val="22"/>
          <w:szCs w:val="22"/>
        </w:rPr>
      </w:pPr>
      <w:r w:rsidRPr="00A14C82">
        <w:rPr>
          <w:b/>
          <w:i/>
          <w:iCs/>
          <w:sz w:val="22"/>
          <w:szCs w:val="22"/>
        </w:rPr>
        <w:tab/>
      </w:r>
    </w:p>
    <w:p w:rsidR="00D153DC" w:rsidRDefault="009951FF" w:rsidP="00D153DC">
      <w:pPr>
        <w:autoSpaceDE w:val="0"/>
        <w:autoSpaceDN w:val="0"/>
        <w:adjustRightInd w:val="0"/>
        <w:jc w:val="both"/>
        <w:rPr>
          <w:sz w:val="22"/>
          <w:szCs w:val="22"/>
        </w:rPr>
      </w:pPr>
      <w:r>
        <w:rPr>
          <w:b/>
          <w:sz w:val="22"/>
          <w:szCs w:val="22"/>
          <w:lang w:val="ru-RU"/>
        </w:rPr>
        <w:t xml:space="preserve">2.1. </w:t>
      </w:r>
      <w:r w:rsidRPr="00A006BC">
        <w:rPr>
          <w:b/>
          <w:sz w:val="22"/>
          <w:szCs w:val="22"/>
          <w:lang w:val="ru-RU"/>
        </w:rPr>
        <w:t>Пун назив понуђача _</w:t>
      </w:r>
      <w:r w:rsidRPr="00A006BC">
        <w:rPr>
          <w:sz w:val="22"/>
          <w:szCs w:val="22"/>
          <w:lang w:val="sr-Cyrl-CS"/>
        </w:rPr>
        <w:t>______</w:t>
      </w:r>
      <w:r>
        <w:rPr>
          <w:sz w:val="22"/>
          <w:szCs w:val="22"/>
          <w:lang w:val="ru-RU"/>
        </w:rPr>
        <w:t>__</w:t>
      </w:r>
      <w:r w:rsidRPr="00A006BC">
        <w:rPr>
          <w:sz w:val="22"/>
          <w:szCs w:val="22"/>
          <w:lang w:val="ru-RU"/>
        </w:rPr>
        <w:t>_</w:t>
      </w:r>
      <w:r w:rsidRPr="00A006BC">
        <w:rPr>
          <w:sz w:val="22"/>
          <w:szCs w:val="22"/>
          <w:lang w:val="sr-Cyrl-CS"/>
        </w:rPr>
        <w:t>_</w:t>
      </w:r>
      <w:r>
        <w:rPr>
          <w:sz w:val="22"/>
          <w:szCs w:val="22"/>
        </w:rPr>
        <w:t>___________________</w:t>
      </w:r>
      <w:r w:rsidRPr="00A006BC">
        <w:rPr>
          <w:sz w:val="22"/>
          <w:szCs w:val="22"/>
        </w:rPr>
        <w:t>___________________</w:t>
      </w:r>
      <w:r w:rsidRPr="00A006BC">
        <w:rPr>
          <w:sz w:val="22"/>
          <w:szCs w:val="22"/>
          <w:lang w:val="sr-Cyrl-CS"/>
        </w:rPr>
        <w:t>______</w:t>
      </w:r>
      <w:r w:rsidRPr="00A006BC">
        <w:rPr>
          <w:sz w:val="22"/>
          <w:szCs w:val="22"/>
          <w:lang w:val="ru-RU"/>
        </w:rPr>
        <w:t>_, из _______________________________, ул. _____</w:t>
      </w:r>
      <w:r w:rsidRPr="00A006BC">
        <w:rPr>
          <w:sz w:val="22"/>
          <w:szCs w:val="22"/>
          <w:lang w:val="sr-Cyrl-CS"/>
        </w:rPr>
        <w:t>_________________________бр. _____</w:t>
      </w:r>
      <w:r w:rsidRPr="00A006BC">
        <w:rPr>
          <w:sz w:val="22"/>
          <w:szCs w:val="22"/>
          <w:lang w:val="ru-RU"/>
        </w:rPr>
        <w:t>, матични број _____________, ПИБ ___</w:t>
      </w:r>
      <w:r w:rsidRPr="00A006BC">
        <w:rPr>
          <w:sz w:val="22"/>
          <w:szCs w:val="22"/>
          <w:lang w:val="sr-Cyrl-CS"/>
        </w:rPr>
        <w:t>________</w:t>
      </w:r>
      <w:r w:rsidRPr="00A006BC">
        <w:rPr>
          <w:sz w:val="22"/>
          <w:szCs w:val="22"/>
          <w:lang w:val="ru-RU"/>
        </w:rPr>
        <w:t>_____, рачун бр. ____</w:t>
      </w:r>
      <w:r w:rsidRPr="00A006BC">
        <w:rPr>
          <w:sz w:val="22"/>
          <w:szCs w:val="22"/>
          <w:lang w:val="sr-Cyrl-CS"/>
        </w:rPr>
        <w:t>________</w:t>
      </w:r>
      <w:r>
        <w:rPr>
          <w:sz w:val="22"/>
          <w:szCs w:val="22"/>
          <w:lang w:val="sr-Cyrl-CS"/>
        </w:rPr>
        <w:t>____</w:t>
      </w:r>
      <w:r w:rsidRPr="00A006BC">
        <w:rPr>
          <w:sz w:val="22"/>
          <w:szCs w:val="22"/>
          <w:lang w:val="ru-RU"/>
        </w:rPr>
        <w:t>_____  код пословне банке ____</w:t>
      </w:r>
      <w:r w:rsidRPr="00A006BC">
        <w:rPr>
          <w:sz w:val="22"/>
          <w:szCs w:val="22"/>
          <w:lang w:val="sr-Cyrl-CS"/>
        </w:rPr>
        <w:t>_____</w:t>
      </w:r>
      <w:r>
        <w:rPr>
          <w:sz w:val="22"/>
          <w:szCs w:val="22"/>
          <w:lang w:val="sr-Cyrl-CS"/>
        </w:rPr>
        <w:t>______________</w:t>
      </w:r>
      <w:r w:rsidR="00A05A9B">
        <w:rPr>
          <w:sz w:val="22"/>
          <w:szCs w:val="22"/>
          <w:lang w:val="sr-Cyrl-CS"/>
        </w:rPr>
        <w:t>______</w:t>
      </w:r>
      <w:r w:rsidRPr="00A006BC">
        <w:rPr>
          <w:sz w:val="22"/>
          <w:szCs w:val="22"/>
          <w:lang w:val="sr-Cyrl-CS"/>
        </w:rPr>
        <w:t>______________</w:t>
      </w:r>
      <w:r w:rsidRPr="00A006BC">
        <w:rPr>
          <w:sz w:val="22"/>
          <w:szCs w:val="22"/>
          <w:lang w:val="ru-RU"/>
        </w:rPr>
        <w:t>__, ко</w:t>
      </w:r>
      <w:r w:rsidR="00A05A9B">
        <w:rPr>
          <w:sz w:val="22"/>
          <w:szCs w:val="22"/>
          <w:lang w:val="ru-RU"/>
        </w:rPr>
        <w:t>га</w:t>
      </w:r>
      <w:r w:rsidRPr="00A006BC">
        <w:rPr>
          <w:sz w:val="22"/>
          <w:szCs w:val="22"/>
          <w:lang w:val="ru-RU"/>
        </w:rPr>
        <w:t xml:space="preserve"> заступа _</w:t>
      </w:r>
      <w:r w:rsidR="00A05A9B">
        <w:rPr>
          <w:sz w:val="22"/>
          <w:szCs w:val="22"/>
          <w:lang w:val="ru-RU"/>
        </w:rPr>
        <w:t>_____</w:t>
      </w:r>
      <w:r w:rsidRPr="00A006BC">
        <w:rPr>
          <w:sz w:val="22"/>
          <w:szCs w:val="22"/>
          <w:lang w:val="ru-RU"/>
        </w:rPr>
        <w:t>_</w:t>
      </w:r>
      <w:r w:rsidRPr="00A006BC">
        <w:rPr>
          <w:sz w:val="22"/>
          <w:szCs w:val="22"/>
          <w:lang w:val="sr-Cyrl-CS"/>
        </w:rPr>
        <w:t>_________</w:t>
      </w:r>
      <w:r>
        <w:rPr>
          <w:sz w:val="22"/>
          <w:szCs w:val="22"/>
          <w:lang w:val="sr-Cyrl-CS"/>
        </w:rPr>
        <w:t>_____</w:t>
      </w:r>
      <w:r w:rsidRPr="00A006BC">
        <w:rPr>
          <w:sz w:val="22"/>
          <w:szCs w:val="22"/>
          <w:lang w:val="sr-Cyrl-CS"/>
        </w:rPr>
        <w:t>_________</w:t>
      </w:r>
      <w:r w:rsidRPr="00A006BC">
        <w:rPr>
          <w:sz w:val="22"/>
          <w:szCs w:val="22"/>
          <w:lang w:val="ru-RU"/>
        </w:rPr>
        <w:t>,</w:t>
      </w:r>
      <w:r>
        <w:rPr>
          <w:sz w:val="22"/>
          <w:szCs w:val="22"/>
          <w:lang w:val="ru-RU"/>
        </w:rPr>
        <w:t xml:space="preserve"> (</w:t>
      </w:r>
      <w:r w:rsidRPr="00A006BC">
        <w:rPr>
          <w:sz w:val="22"/>
          <w:szCs w:val="22"/>
          <w:lang w:val="ru-RU"/>
        </w:rPr>
        <w:t xml:space="preserve"> </w:t>
      </w:r>
      <w:r w:rsidR="00A05A9B">
        <w:rPr>
          <w:sz w:val="22"/>
          <w:szCs w:val="22"/>
          <w:lang w:val="ru-RU"/>
        </w:rPr>
        <w:t>члан групе</w:t>
      </w:r>
      <w:r>
        <w:rPr>
          <w:sz w:val="22"/>
          <w:szCs w:val="22"/>
        </w:rPr>
        <w:t>)</w:t>
      </w:r>
    </w:p>
    <w:p w:rsidR="00A05A9B" w:rsidRDefault="00A05A9B" w:rsidP="00D153DC">
      <w:pPr>
        <w:autoSpaceDE w:val="0"/>
        <w:autoSpaceDN w:val="0"/>
        <w:adjustRightInd w:val="0"/>
        <w:jc w:val="both"/>
        <w:rPr>
          <w:sz w:val="22"/>
          <w:szCs w:val="22"/>
        </w:rPr>
      </w:pPr>
    </w:p>
    <w:p w:rsidR="00A05A9B" w:rsidRDefault="00A05A9B" w:rsidP="00A05A9B">
      <w:pPr>
        <w:autoSpaceDE w:val="0"/>
        <w:autoSpaceDN w:val="0"/>
        <w:adjustRightInd w:val="0"/>
        <w:jc w:val="both"/>
        <w:rPr>
          <w:sz w:val="22"/>
          <w:szCs w:val="22"/>
        </w:rPr>
      </w:pPr>
      <w:r>
        <w:rPr>
          <w:b/>
          <w:sz w:val="22"/>
          <w:szCs w:val="22"/>
          <w:lang w:val="ru-RU"/>
        </w:rPr>
        <w:t xml:space="preserve">2.2. </w:t>
      </w:r>
      <w:r w:rsidRPr="00A006BC">
        <w:rPr>
          <w:b/>
          <w:sz w:val="22"/>
          <w:szCs w:val="22"/>
          <w:lang w:val="ru-RU"/>
        </w:rPr>
        <w:t>Пун назив понуђача _</w:t>
      </w:r>
      <w:r w:rsidRPr="00A006BC">
        <w:rPr>
          <w:sz w:val="22"/>
          <w:szCs w:val="22"/>
          <w:lang w:val="sr-Cyrl-CS"/>
        </w:rPr>
        <w:t>______</w:t>
      </w:r>
      <w:r>
        <w:rPr>
          <w:sz w:val="22"/>
          <w:szCs w:val="22"/>
          <w:lang w:val="ru-RU"/>
        </w:rPr>
        <w:t>__</w:t>
      </w:r>
      <w:r w:rsidRPr="00A006BC">
        <w:rPr>
          <w:sz w:val="22"/>
          <w:szCs w:val="22"/>
          <w:lang w:val="ru-RU"/>
        </w:rPr>
        <w:t>_</w:t>
      </w:r>
      <w:r w:rsidRPr="00A006BC">
        <w:rPr>
          <w:sz w:val="22"/>
          <w:szCs w:val="22"/>
          <w:lang w:val="sr-Cyrl-CS"/>
        </w:rPr>
        <w:t>_</w:t>
      </w:r>
      <w:r>
        <w:rPr>
          <w:sz w:val="22"/>
          <w:szCs w:val="22"/>
        </w:rPr>
        <w:t>___________________</w:t>
      </w:r>
      <w:r w:rsidRPr="00A006BC">
        <w:rPr>
          <w:sz w:val="22"/>
          <w:szCs w:val="22"/>
        </w:rPr>
        <w:t>___________________</w:t>
      </w:r>
      <w:r w:rsidRPr="00A006BC">
        <w:rPr>
          <w:sz w:val="22"/>
          <w:szCs w:val="22"/>
          <w:lang w:val="sr-Cyrl-CS"/>
        </w:rPr>
        <w:t>______</w:t>
      </w:r>
      <w:r w:rsidRPr="00A006BC">
        <w:rPr>
          <w:sz w:val="22"/>
          <w:szCs w:val="22"/>
          <w:lang w:val="ru-RU"/>
        </w:rPr>
        <w:t>_, из _______________________________, ул. _____</w:t>
      </w:r>
      <w:r w:rsidRPr="00A006BC">
        <w:rPr>
          <w:sz w:val="22"/>
          <w:szCs w:val="22"/>
          <w:lang w:val="sr-Cyrl-CS"/>
        </w:rPr>
        <w:t>_________________________бр. _____</w:t>
      </w:r>
      <w:r w:rsidRPr="00A006BC">
        <w:rPr>
          <w:sz w:val="22"/>
          <w:szCs w:val="22"/>
          <w:lang w:val="ru-RU"/>
        </w:rPr>
        <w:t>, матични број _____________, ПИБ ___</w:t>
      </w:r>
      <w:r w:rsidRPr="00A006BC">
        <w:rPr>
          <w:sz w:val="22"/>
          <w:szCs w:val="22"/>
          <w:lang w:val="sr-Cyrl-CS"/>
        </w:rPr>
        <w:t>________</w:t>
      </w:r>
      <w:r w:rsidRPr="00A006BC">
        <w:rPr>
          <w:sz w:val="22"/>
          <w:szCs w:val="22"/>
          <w:lang w:val="ru-RU"/>
        </w:rPr>
        <w:t>_____, рачун бр. ____</w:t>
      </w:r>
      <w:r w:rsidRPr="00A006BC">
        <w:rPr>
          <w:sz w:val="22"/>
          <w:szCs w:val="22"/>
          <w:lang w:val="sr-Cyrl-CS"/>
        </w:rPr>
        <w:t>________</w:t>
      </w:r>
      <w:r>
        <w:rPr>
          <w:sz w:val="22"/>
          <w:szCs w:val="22"/>
          <w:lang w:val="sr-Cyrl-CS"/>
        </w:rPr>
        <w:t>____</w:t>
      </w:r>
      <w:r w:rsidRPr="00A006BC">
        <w:rPr>
          <w:sz w:val="22"/>
          <w:szCs w:val="22"/>
          <w:lang w:val="ru-RU"/>
        </w:rPr>
        <w:t>_____  код пословне банке ____</w:t>
      </w:r>
      <w:r w:rsidRPr="00A006BC">
        <w:rPr>
          <w:sz w:val="22"/>
          <w:szCs w:val="22"/>
          <w:lang w:val="sr-Cyrl-CS"/>
        </w:rPr>
        <w:t>_____</w:t>
      </w:r>
      <w:r>
        <w:rPr>
          <w:sz w:val="22"/>
          <w:szCs w:val="22"/>
          <w:lang w:val="sr-Cyrl-CS"/>
        </w:rPr>
        <w:t>____________________</w:t>
      </w:r>
      <w:r w:rsidRPr="00A006BC">
        <w:rPr>
          <w:sz w:val="22"/>
          <w:szCs w:val="22"/>
          <w:lang w:val="sr-Cyrl-CS"/>
        </w:rPr>
        <w:t>______________</w:t>
      </w:r>
      <w:r w:rsidRPr="00A006BC">
        <w:rPr>
          <w:sz w:val="22"/>
          <w:szCs w:val="22"/>
          <w:lang w:val="ru-RU"/>
        </w:rPr>
        <w:t>__, ко</w:t>
      </w:r>
      <w:r>
        <w:rPr>
          <w:sz w:val="22"/>
          <w:szCs w:val="22"/>
          <w:lang w:val="ru-RU"/>
        </w:rPr>
        <w:t>га</w:t>
      </w:r>
      <w:r w:rsidRPr="00A006BC">
        <w:rPr>
          <w:sz w:val="22"/>
          <w:szCs w:val="22"/>
          <w:lang w:val="ru-RU"/>
        </w:rPr>
        <w:t xml:space="preserve"> заступа _</w:t>
      </w:r>
      <w:r>
        <w:rPr>
          <w:sz w:val="22"/>
          <w:szCs w:val="22"/>
          <w:lang w:val="ru-RU"/>
        </w:rPr>
        <w:t>_____</w:t>
      </w:r>
      <w:r w:rsidRPr="00A006BC">
        <w:rPr>
          <w:sz w:val="22"/>
          <w:szCs w:val="22"/>
          <w:lang w:val="ru-RU"/>
        </w:rPr>
        <w:t>_</w:t>
      </w:r>
      <w:r w:rsidRPr="00A006BC">
        <w:rPr>
          <w:sz w:val="22"/>
          <w:szCs w:val="22"/>
          <w:lang w:val="sr-Cyrl-CS"/>
        </w:rPr>
        <w:t>_________</w:t>
      </w:r>
      <w:r>
        <w:rPr>
          <w:sz w:val="22"/>
          <w:szCs w:val="22"/>
          <w:lang w:val="sr-Cyrl-CS"/>
        </w:rPr>
        <w:t>_____</w:t>
      </w:r>
      <w:r w:rsidRPr="00A006BC">
        <w:rPr>
          <w:sz w:val="22"/>
          <w:szCs w:val="22"/>
          <w:lang w:val="sr-Cyrl-CS"/>
        </w:rPr>
        <w:t>_________</w:t>
      </w:r>
      <w:r w:rsidRPr="00A006BC">
        <w:rPr>
          <w:sz w:val="22"/>
          <w:szCs w:val="22"/>
          <w:lang w:val="ru-RU"/>
        </w:rPr>
        <w:t>,</w:t>
      </w:r>
      <w:r>
        <w:rPr>
          <w:sz w:val="22"/>
          <w:szCs w:val="22"/>
          <w:lang w:val="ru-RU"/>
        </w:rPr>
        <w:t xml:space="preserve"> (</w:t>
      </w:r>
      <w:r w:rsidRPr="00A006BC">
        <w:rPr>
          <w:sz w:val="22"/>
          <w:szCs w:val="22"/>
          <w:lang w:val="ru-RU"/>
        </w:rPr>
        <w:t xml:space="preserve"> </w:t>
      </w:r>
      <w:r>
        <w:rPr>
          <w:sz w:val="22"/>
          <w:szCs w:val="22"/>
          <w:lang w:val="ru-RU"/>
        </w:rPr>
        <w:t>члан групе</w:t>
      </w:r>
      <w:r>
        <w:rPr>
          <w:sz w:val="22"/>
          <w:szCs w:val="22"/>
        </w:rPr>
        <w:t>)</w:t>
      </w:r>
    </w:p>
    <w:p w:rsidR="00A05A9B" w:rsidRDefault="00A05A9B" w:rsidP="00D153DC">
      <w:pPr>
        <w:autoSpaceDE w:val="0"/>
        <w:autoSpaceDN w:val="0"/>
        <w:adjustRightInd w:val="0"/>
        <w:jc w:val="both"/>
        <w:rPr>
          <w:sz w:val="22"/>
          <w:szCs w:val="22"/>
        </w:rPr>
      </w:pPr>
    </w:p>
    <w:p w:rsidR="00D153DC" w:rsidRPr="00A14C82" w:rsidRDefault="00D153DC" w:rsidP="00D153DC">
      <w:pPr>
        <w:autoSpaceDE w:val="0"/>
        <w:autoSpaceDN w:val="0"/>
        <w:adjustRightInd w:val="0"/>
        <w:jc w:val="both"/>
        <w:rPr>
          <w:b/>
          <w:sz w:val="22"/>
          <w:szCs w:val="22"/>
        </w:rPr>
      </w:pPr>
      <w:r w:rsidRPr="00A14C82">
        <w:rPr>
          <w:b/>
          <w:sz w:val="22"/>
          <w:szCs w:val="22"/>
        </w:rPr>
        <w:t>Стране у оквирном споразуму сагласно констатују:</w:t>
      </w:r>
    </w:p>
    <w:p w:rsidR="00D153DC" w:rsidRPr="00A14C82" w:rsidRDefault="00D153DC" w:rsidP="00D153DC">
      <w:pPr>
        <w:autoSpaceDE w:val="0"/>
        <w:autoSpaceDN w:val="0"/>
        <w:adjustRightInd w:val="0"/>
        <w:jc w:val="both"/>
        <w:rPr>
          <w:b/>
          <w:sz w:val="22"/>
          <w:szCs w:val="22"/>
        </w:rPr>
      </w:pPr>
    </w:p>
    <w:p w:rsidR="00D153DC" w:rsidRPr="00A14C82" w:rsidRDefault="00D153DC" w:rsidP="00D153DC">
      <w:pPr>
        <w:autoSpaceDE w:val="0"/>
        <w:autoSpaceDN w:val="0"/>
        <w:adjustRightInd w:val="0"/>
        <w:spacing w:line="276" w:lineRule="auto"/>
        <w:jc w:val="both"/>
        <w:rPr>
          <w:sz w:val="22"/>
          <w:szCs w:val="22"/>
        </w:rPr>
      </w:pPr>
      <w:r w:rsidRPr="00A14C82">
        <w:rPr>
          <w:sz w:val="22"/>
          <w:szCs w:val="22"/>
        </w:rPr>
        <w:t xml:space="preserve">да је Наручилац у складу са Законом о јавним набавкама („Службени гласник РС” број </w:t>
      </w:r>
      <w:r w:rsidRPr="00F56AF1">
        <w:rPr>
          <w:sz w:val="22"/>
          <w:szCs w:val="22"/>
        </w:rPr>
        <w:t>12</w:t>
      </w:r>
      <w:r w:rsidRPr="00F56AF1">
        <w:rPr>
          <w:spacing w:val="-2"/>
          <w:sz w:val="22"/>
          <w:szCs w:val="22"/>
        </w:rPr>
        <w:t>4</w:t>
      </w:r>
      <w:r w:rsidRPr="00F56AF1">
        <w:rPr>
          <w:spacing w:val="1"/>
          <w:sz w:val="22"/>
          <w:szCs w:val="22"/>
        </w:rPr>
        <w:t>/</w:t>
      </w:r>
      <w:r w:rsidRPr="00F56AF1">
        <w:rPr>
          <w:sz w:val="22"/>
          <w:szCs w:val="22"/>
        </w:rPr>
        <w:t>201</w:t>
      </w:r>
      <w:r w:rsidRPr="00F56AF1">
        <w:rPr>
          <w:spacing w:val="1"/>
          <w:sz w:val="22"/>
          <w:szCs w:val="22"/>
        </w:rPr>
        <w:t>2</w:t>
      </w:r>
      <w:r w:rsidRPr="00F56AF1">
        <w:rPr>
          <w:sz w:val="22"/>
          <w:szCs w:val="22"/>
        </w:rPr>
        <w:t>,</w:t>
      </w:r>
      <w:r w:rsidRPr="00F56AF1">
        <w:rPr>
          <w:spacing w:val="24"/>
          <w:sz w:val="22"/>
          <w:szCs w:val="22"/>
        </w:rPr>
        <w:t xml:space="preserve"> </w:t>
      </w:r>
      <w:r w:rsidRPr="00F56AF1">
        <w:rPr>
          <w:sz w:val="22"/>
          <w:szCs w:val="22"/>
        </w:rPr>
        <w:t>1</w:t>
      </w:r>
      <w:r w:rsidRPr="00F56AF1">
        <w:rPr>
          <w:spacing w:val="-2"/>
          <w:sz w:val="22"/>
          <w:szCs w:val="22"/>
        </w:rPr>
        <w:t>4</w:t>
      </w:r>
      <w:r w:rsidRPr="00F56AF1">
        <w:rPr>
          <w:spacing w:val="1"/>
          <w:sz w:val="22"/>
          <w:szCs w:val="22"/>
        </w:rPr>
        <w:t>/</w:t>
      </w:r>
      <w:r w:rsidRPr="00F56AF1">
        <w:rPr>
          <w:sz w:val="22"/>
          <w:szCs w:val="22"/>
        </w:rPr>
        <w:t>2015</w:t>
      </w:r>
      <w:r w:rsidRPr="00F56AF1">
        <w:rPr>
          <w:spacing w:val="24"/>
          <w:sz w:val="22"/>
          <w:szCs w:val="22"/>
        </w:rPr>
        <w:t xml:space="preserve"> </w:t>
      </w:r>
      <w:r w:rsidRPr="00F56AF1">
        <w:rPr>
          <w:sz w:val="22"/>
          <w:szCs w:val="22"/>
        </w:rPr>
        <w:t>и</w:t>
      </w:r>
      <w:r>
        <w:rPr>
          <w:sz w:val="22"/>
          <w:szCs w:val="22"/>
        </w:rPr>
        <w:t xml:space="preserve"> </w:t>
      </w:r>
      <w:r w:rsidRPr="00F56AF1">
        <w:rPr>
          <w:sz w:val="22"/>
          <w:szCs w:val="22"/>
        </w:rPr>
        <w:t>68</w:t>
      </w:r>
      <w:r w:rsidRPr="00F56AF1">
        <w:rPr>
          <w:spacing w:val="1"/>
          <w:sz w:val="22"/>
          <w:szCs w:val="22"/>
        </w:rPr>
        <w:t>/</w:t>
      </w:r>
      <w:r w:rsidRPr="00F56AF1">
        <w:rPr>
          <w:sz w:val="22"/>
          <w:szCs w:val="22"/>
        </w:rPr>
        <w:t>20</w:t>
      </w:r>
      <w:r w:rsidRPr="00F56AF1">
        <w:rPr>
          <w:spacing w:val="-2"/>
          <w:sz w:val="22"/>
          <w:szCs w:val="22"/>
        </w:rPr>
        <w:t>1</w:t>
      </w:r>
      <w:r w:rsidRPr="00F56AF1">
        <w:rPr>
          <w:sz w:val="22"/>
          <w:szCs w:val="22"/>
        </w:rPr>
        <w:t>5,</w:t>
      </w:r>
      <w:r w:rsidRPr="00F56AF1">
        <w:rPr>
          <w:spacing w:val="3"/>
          <w:sz w:val="22"/>
          <w:szCs w:val="22"/>
        </w:rPr>
        <w:t xml:space="preserve"> </w:t>
      </w:r>
      <w:r w:rsidRPr="00F56AF1">
        <w:rPr>
          <w:sz w:val="22"/>
          <w:szCs w:val="22"/>
        </w:rPr>
        <w:t>у д</w:t>
      </w:r>
      <w:r w:rsidRPr="00F56AF1">
        <w:rPr>
          <w:spacing w:val="1"/>
          <w:sz w:val="22"/>
          <w:szCs w:val="22"/>
        </w:rPr>
        <w:t>а</w:t>
      </w:r>
      <w:r w:rsidRPr="00F56AF1">
        <w:rPr>
          <w:spacing w:val="-2"/>
          <w:sz w:val="22"/>
          <w:szCs w:val="22"/>
        </w:rPr>
        <w:t>љ</w:t>
      </w:r>
      <w:r w:rsidRPr="00F56AF1">
        <w:rPr>
          <w:sz w:val="22"/>
          <w:szCs w:val="22"/>
        </w:rPr>
        <w:t>ем</w:t>
      </w:r>
      <w:r w:rsidRPr="00F56AF1">
        <w:rPr>
          <w:spacing w:val="2"/>
          <w:sz w:val="22"/>
          <w:szCs w:val="22"/>
        </w:rPr>
        <w:t xml:space="preserve"> </w:t>
      </w:r>
      <w:r w:rsidRPr="00F56AF1">
        <w:rPr>
          <w:sz w:val="22"/>
          <w:szCs w:val="22"/>
        </w:rPr>
        <w:t>т</w:t>
      </w:r>
      <w:r w:rsidRPr="00F56AF1">
        <w:rPr>
          <w:spacing w:val="-2"/>
          <w:sz w:val="22"/>
          <w:szCs w:val="22"/>
        </w:rPr>
        <w:t>е</w:t>
      </w:r>
      <w:r w:rsidRPr="00F56AF1">
        <w:rPr>
          <w:sz w:val="22"/>
          <w:szCs w:val="22"/>
        </w:rPr>
        <w:t>к</w:t>
      </w:r>
      <w:r w:rsidRPr="00F56AF1">
        <w:rPr>
          <w:spacing w:val="-2"/>
          <w:sz w:val="22"/>
          <w:szCs w:val="22"/>
        </w:rPr>
        <w:t>с</w:t>
      </w:r>
      <w:r w:rsidRPr="00F56AF1">
        <w:rPr>
          <w:sz w:val="22"/>
          <w:szCs w:val="22"/>
        </w:rPr>
        <w:t>ту</w:t>
      </w:r>
      <w:r w:rsidRPr="00A14C82">
        <w:rPr>
          <w:sz w:val="22"/>
          <w:szCs w:val="22"/>
        </w:rPr>
        <w:t>: Закон) спровео поступак јавне набавке</w:t>
      </w:r>
      <w:r w:rsidR="0080019D">
        <w:rPr>
          <w:sz w:val="22"/>
          <w:szCs w:val="22"/>
        </w:rPr>
        <w:t xml:space="preserve"> велике вредности</w:t>
      </w:r>
      <w:r>
        <w:rPr>
          <w:sz w:val="22"/>
          <w:szCs w:val="22"/>
        </w:rPr>
        <w:t xml:space="preserve"> </w:t>
      </w:r>
      <w:r w:rsidRPr="002F161F">
        <w:rPr>
          <w:sz w:val="22"/>
          <w:szCs w:val="22"/>
        </w:rPr>
        <w:t>за јавну наб</w:t>
      </w:r>
      <w:r w:rsidR="0081330A">
        <w:rPr>
          <w:sz w:val="22"/>
          <w:szCs w:val="22"/>
        </w:rPr>
        <w:t>aв</w:t>
      </w:r>
      <w:r w:rsidRPr="002F161F">
        <w:rPr>
          <w:sz w:val="22"/>
          <w:szCs w:val="22"/>
        </w:rPr>
        <w:t xml:space="preserve">ку добара </w:t>
      </w:r>
      <w:r w:rsidR="0080019D">
        <w:rPr>
          <w:sz w:val="22"/>
          <w:szCs w:val="22"/>
        </w:rPr>
        <w:t xml:space="preserve">– </w:t>
      </w:r>
      <w:r w:rsidR="0093596F">
        <w:rPr>
          <w:sz w:val="22"/>
          <w:szCs w:val="22"/>
        </w:rPr>
        <w:t>Канцеларијски материјал</w:t>
      </w:r>
      <w:r w:rsidR="0080019D">
        <w:rPr>
          <w:sz w:val="22"/>
          <w:szCs w:val="22"/>
        </w:rPr>
        <w:t xml:space="preserve"> </w:t>
      </w:r>
      <w:r w:rsidRPr="002F161F">
        <w:rPr>
          <w:sz w:val="22"/>
          <w:szCs w:val="22"/>
        </w:rPr>
        <w:t>бр</w:t>
      </w:r>
      <w:r w:rsidR="0080019D">
        <w:rPr>
          <w:sz w:val="22"/>
          <w:szCs w:val="22"/>
        </w:rPr>
        <w:t>ој</w:t>
      </w:r>
      <w:r w:rsidRPr="002F161F">
        <w:rPr>
          <w:sz w:val="22"/>
          <w:szCs w:val="22"/>
        </w:rPr>
        <w:t xml:space="preserve"> </w:t>
      </w:r>
      <w:r w:rsidR="00DD66CC">
        <w:rPr>
          <w:sz w:val="22"/>
          <w:szCs w:val="22"/>
          <w:lang w:val="sr-Cyrl-CS"/>
        </w:rPr>
        <w:t>1-КМ 05/2016</w:t>
      </w:r>
      <w:r w:rsidRPr="002F161F">
        <w:rPr>
          <w:sz w:val="22"/>
          <w:szCs w:val="22"/>
        </w:rPr>
        <w:t>, са циљем закључивања</w:t>
      </w:r>
      <w:r w:rsidRPr="00A14C82">
        <w:rPr>
          <w:sz w:val="22"/>
          <w:szCs w:val="22"/>
        </w:rPr>
        <w:t xml:space="preserve"> оквирног споразума са једним понуђачем на период</w:t>
      </w:r>
      <w:r>
        <w:rPr>
          <w:sz w:val="22"/>
          <w:szCs w:val="22"/>
        </w:rPr>
        <w:t xml:space="preserve"> од </w:t>
      </w:r>
      <w:r w:rsidR="0080019D">
        <w:rPr>
          <w:sz w:val="22"/>
          <w:szCs w:val="22"/>
        </w:rPr>
        <w:t>две</w:t>
      </w:r>
      <w:r w:rsidRPr="00A14C82">
        <w:rPr>
          <w:sz w:val="22"/>
          <w:szCs w:val="22"/>
        </w:rPr>
        <w:t xml:space="preserve"> године;</w:t>
      </w:r>
    </w:p>
    <w:p w:rsidR="00D153DC" w:rsidRPr="00A14C82" w:rsidRDefault="00D153DC" w:rsidP="00D153DC">
      <w:pPr>
        <w:numPr>
          <w:ilvl w:val="0"/>
          <w:numId w:val="16"/>
        </w:numPr>
        <w:autoSpaceDE w:val="0"/>
        <w:autoSpaceDN w:val="0"/>
        <w:adjustRightInd w:val="0"/>
        <w:spacing w:line="276" w:lineRule="auto"/>
        <w:ind w:left="426" w:hanging="426"/>
        <w:jc w:val="both"/>
        <w:rPr>
          <w:sz w:val="22"/>
          <w:szCs w:val="22"/>
        </w:rPr>
      </w:pPr>
      <w:r w:rsidRPr="00A14C82">
        <w:rPr>
          <w:sz w:val="22"/>
          <w:szCs w:val="22"/>
        </w:rPr>
        <w:t>да је Наручилац донео Одлуку о закључивању оквирног споразума број ............ од ................., у складу са којом се закључује овај оквирни споразум између Наручиоца  и Добављача;</w:t>
      </w:r>
    </w:p>
    <w:p w:rsidR="00D153DC" w:rsidRPr="00A14C82" w:rsidRDefault="00D153DC" w:rsidP="00D153DC">
      <w:pPr>
        <w:numPr>
          <w:ilvl w:val="0"/>
          <w:numId w:val="16"/>
        </w:numPr>
        <w:autoSpaceDE w:val="0"/>
        <w:autoSpaceDN w:val="0"/>
        <w:adjustRightInd w:val="0"/>
        <w:spacing w:line="276" w:lineRule="auto"/>
        <w:ind w:left="426" w:hanging="426"/>
        <w:jc w:val="both"/>
        <w:rPr>
          <w:sz w:val="22"/>
          <w:szCs w:val="22"/>
        </w:rPr>
      </w:pPr>
      <w:r w:rsidRPr="00A14C82">
        <w:rPr>
          <w:sz w:val="22"/>
          <w:szCs w:val="22"/>
        </w:rPr>
        <w:t xml:space="preserve">да је Добављач доставио Понуду </w:t>
      </w:r>
      <w:r w:rsidRPr="00A14C82">
        <w:rPr>
          <w:iCs/>
          <w:sz w:val="22"/>
          <w:szCs w:val="22"/>
        </w:rPr>
        <w:t>бр............ од..............................., која чини саставни део овог оквирног споразума (у даљем тексту: Понуда Добављача);</w:t>
      </w:r>
    </w:p>
    <w:p w:rsidR="00D153DC" w:rsidRPr="00B100B6" w:rsidRDefault="00D153DC" w:rsidP="00D153DC">
      <w:pPr>
        <w:numPr>
          <w:ilvl w:val="0"/>
          <w:numId w:val="16"/>
        </w:numPr>
        <w:suppressAutoHyphens/>
        <w:spacing w:line="276" w:lineRule="auto"/>
        <w:ind w:left="426" w:hanging="426"/>
        <w:jc w:val="both"/>
        <w:rPr>
          <w:sz w:val="22"/>
          <w:szCs w:val="22"/>
        </w:rPr>
      </w:pPr>
      <w:r w:rsidRPr="00A14C82">
        <w:rPr>
          <w:sz w:val="22"/>
          <w:szCs w:val="22"/>
        </w:rPr>
        <w:t xml:space="preserve">овај оквирни споразум не представља обавезу Наручиоца на закључивање уговора о јавној набавци;  </w:t>
      </w:r>
    </w:p>
    <w:p w:rsidR="00D153DC" w:rsidRDefault="00D153DC" w:rsidP="00D153DC">
      <w:pPr>
        <w:numPr>
          <w:ilvl w:val="0"/>
          <w:numId w:val="16"/>
        </w:numPr>
        <w:suppressAutoHyphens/>
        <w:spacing w:line="276" w:lineRule="auto"/>
        <w:ind w:left="426" w:hanging="426"/>
        <w:jc w:val="both"/>
        <w:rPr>
          <w:sz w:val="22"/>
          <w:szCs w:val="22"/>
        </w:rPr>
      </w:pPr>
      <w:r w:rsidRPr="00A14C82">
        <w:rPr>
          <w:sz w:val="22"/>
          <w:szCs w:val="22"/>
        </w:rPr>
        <w:lastRenderedPageBreak/>
        <w:t>обавеза настаје закључивањем појединачног уговора о јавној набавци на основу овог оквирног споразума</w:t>
      </w:r>
      <w:r w:rsidR="00D94D23">
        <w:rPr>
          <w:sz w:val="22"/>
          <w:szCs w:val="22"/>
        </w:rPr>
        <w:t>.</w:t>
      </w:r>
    </w:p>
    <w:p w:rsidR="00D9667E" w:rsidRPr="00D94D23" w:rsidRDefault="00D9667E" w:rsidP="00D153DC">
      <w:pPr>
        <w:numPr>
          <w:ilvl w:val="0"/>
          <w:numId w:val="16"/>
        </w:numPr>
        <w:suppressAutoHyphens/>
        <w:spacing w:line="276" w:lineRule="auto"/>
        <w:ind w:left="426" w:hanging="426"/>
        <w:jc w:val="both"/>
        <w:rPr>
          <w:sz w:val="22"/>
          <w:szCs w:val="22"/>
        </w:rPr>
      </w:pPr>
      <w:r>
        <w:rPr>
          <w:sz w:val="22"/>
          <w:szCs w:val="22"/>
        </w:rPr>
        <w:t>Трајање оквирног споразума је условљено висином уговорене</w:t>
      </w:r>
      <w:r w:rsidR="0023627A">
        <w:rPr>
          <w:sz w:val="22"/>
          <w:szCs w:val="22"/>
        </w:rPr>
        <w:t xml:space="preserve"> вредности из уговора о јавној набавци.</w:t>
      </w:r>
    </w:p>
    <w:p w:rsidR="00D94D23" w:rsidRPr="00A14C82" w:rsidRDefault="00D94D23" w:rsidP="00D94D23">
      <w:pPr>
        <w:suppressAutoHyphens/>
        <w:spacing w:line="276" w:lineRule="auto"/>
        <w:ind w:left="426"/>
        <w:jc w:val="both"/>
        <w:rPr>
          <w:sz w:val="22"/>
          <w:szCs w:val="22"/>
        </w:rPr>
      </w:pP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t>Стране у оквирном споразуму споразумеле су се о следећем:</w:t>
      </w:r>
    </w:p>
    <w:p w:rsidR="00D153DC" w:rsidRPr="00E024B8" w:rsidRDefault="00D153DC" w:rsidP="00D153DC">
      <w:pPr>
        <w:autoSpaceDE w:val="0"/>
        <w:autoSpaceDN w:val="0"/>
        <w:adjustRightInd w:val="0"/>
        <w:spacing w:line="276" w:lineRule="auto"/>
        <w:ind w:left="360"/>
        <w:jc w:val="both"/>
        <w:rPr>
          <w:sz w:val="22"/>
          <w:szCs w:val="22"/>
        </w:rPr>
      </w:pP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t>ПРЕДМЕТ ОКВИРНОГ СПОРАЗУМА</w:t>
      </w:r>
    </w:p>
    <w:p w:rsidR="00D153DC" w:rsidRPr="00E024B8" w:rsidRDefault="00D153DC" w:rsidP="00D153DC">
      <w:pPr>
        <w:autoSpaceDE w:val="0"/>
        <w:autoSpaceDN w:val="0"/>
        <w:adjustRightInd w:val="0"/>
        <w:spacing w:line="276" w:lineRule="auto"/>
        <w:jc w:val="both"/>
        <w:rPr>
          <w:b/>
          <w:sz w:val="22"/>
          <w:szCs w:val="22"/>
        </w:rPr>
      </w:pPr>
    </w:p>
    <w:p w:rsidR="00D153DC" w:rsidRPr="00E024B8" w:rsidRDefault="00D153DC" w:rsidP="00D153DC">
      <w:pPr>
        <w:autoSpaceDE w:val="0"/>
        <w:autoSpaceDN w:val="0"/>
        <w:adjustRightInd w:val="0"/>
        <w:spacing w:line="276" w:lineRule="auto"/>
        <w:jc w:val="center"/>
        <w:rPr>
          <w:b/>
          <w:sz w:val="22"/>
          <w:szCs w:val="22"/>
        </w:rPr>
      </w:pPr>
      <w:r w:rsidRPr="00E024B8">
        <w:rPr>
          <w:b/>
          <w:sz w:val="22"/>
          <w:szCs w:val="22"/>
        </w:rPr>
        <w:t>Члан 1.</w:t>
      </w:r>
    </w:p>
    <w:p w:rsidR="00D153DC" w:rsidRPr="00E024B8" w:rsidRDefault="00D153DC" w:rsidP="00D153DC">
      <w:pPr>
        <w:autoSpaceDE w:val="0"/>
        <w:autoSpaceDN w:val="0"/>
        <w:adjustRightInd w:val="0"/>
        <w:spacing w:line="276" w:lineRule="auto"/>
        <w:ind w:firstLine="720"/>
        <w:jc w:val="both"/>
        <w:rPr>
          <w:sz w:val="22"/>
          <w:szCs w:val="22"/>
        </w:rPr>
      </w:pPr>
      <w:r w:rsidRPr="00E024B8">
        <w:rPr>
          <w:sz w:val="22"/>
          <w:szCs w:val="22"/>
        </w:rPr>
        <w:t xml:space="preserve">Предмет оквирног споразума је утврђивање услова за закључивање појединачних уговора о јавној набавци </w:t>
      </w:r>
      <w:r w:rsidRPr="00AE2FC6">
        <w:rPr>
          <w:sz w:val="22"/>
          <w:szCs w:val="22"/>
        </w:rPr>
        <w:t>добара -</w:t>
      </w:r>
      <w:r w:rsidRPr="00AE2FC6">
        <w:rPr>
          <w:sz w:val="22"/>
          <w:szCs w:val="22"/>
          <w:lang w:val="sr-Cyrl-CS"/>
        </w:rPr>
        <w:t xml:space="preserve"> </w:t>
      </w:r>
      <w:r w:rsidR="0093596F">
        <w:rPr>
          <w:sz w:val="22"/>
          <w:szCs w:val="22"/>
        </w:rPr>
        <w:t>Канцеларијски материјал</w:t>
      </w:r>
      <w:r w:rsidR="00EE1B3B">
        <w:rPr>
          <w:sz w:val="22"/>
          <w:szCs w:val="22"/>
        </w:rPr>
        <w:t xml:space="preserve"> за </w:t>
      </w:r>
      <w:r w:rsidR="00EE1B3B" w:rsidRPr="00EE1B3B">
        <w:rPr>
          <w:b/>
          <w:sz w:val="22"/>
          <w:szCs w:val="22"/>
        </w:rPr>
        <w:t>ПАРТИЈУ _______________________________________________</w:t>
      </w:r>
      <w:r w:rsidRPr="00E024B8">
        <w:rPr>
          <w:sz w:val="22"/>
          <w:szCs w:val="22"/>
        </w:rPr>
        <w:t>, између Наручиоца и Добављача, у складу са условима из конкурсне документације за</w:t>
      </w:r>
      <w:r w:rsidR="00D94D23">
        <w:rPr>
          <w:sz w:val="22"/>
          <w:szCs w:val="22"/>
        </w:rPr>
        <w:t xml:space="preserve"> јавну набваку број</w:t>
      </w:r>
      <w:r>
        <w:rPr>
          <w:sz w:val="22"/>
          <w:szCs w:val="22"/>
        </w:rPr>
        <w:t xml:space="preserve"> </w:t>
      </w:r>
      <w:r w:rsidR="00DD66CC">
        <w:rPr>
          <w:sz w:val="22"/>
          <w:szCs w:val="22"/>
          <w:lang w:val="sr-Cyrl-CS"/>
        </w:rPr>
        <w:t>1-КМ 05/2016</w:t>
      </w:r>
      <w:r>
        <w:rPr>
          <w:sz w:val="22"/>
          <w:szCs w:val="22"/>
        </w:rPr>
        <w:t>.</w:t>
      </w:r>
      <w:r w:rsidRPr="00E024B8">
        <w:rPr>
          <w:sz w:val="22"/>
          <w:szCs w:val="22"/>
        </w:rPr>
        <w:t xml:space="preserve"> Понудом Добављача, одредбама ов</w:t>
      </w:r>
      <w:r w:rsidR="0023627A">
        <w:rPr>
          <w:sz w:val="22"/>
          <w:szCs w:val="22"/>
        </w:rPr>
        <w:t xml:space="preserve">ог оквирног споразума и </w:t>
      </w:r>
      <w:r w:rsidRPr="00E024B8">
        <w:rPr>
          <w:sz w:val="22"/>
          <w:szCs w:val="22"/>
        </w:rPr>
        <w:t xml:space="preserve"> потребама Наручиоца.</w:t>
      </w:r>
    </w:p>
    <w:p w:rsidR="00D153DC" w:rsidRPr="00E024B8" w:rsidRDefault="00D153DC" w:rsidP="00D153DC">
      <w:pPr>
        <w:autoSpaceDE w:val="0"/>
        <w:autoSpaceDN w:val="0"/>
        <w:adjustRightInd w:val="0"/>
        <w:spacing w:line="276" w:lineRule="auto"/>
        <w:ind w:firstLine="720"/>
        <w:jc w:val="both"/>
        <w:rPr>
          <w:i/>
          <w:sz w:val="22"/>
          <w:szCs w:val="22"/>
        </w:rPr>
      </w:pPr>
      <w:r>
        <w:rPr>
          <w:sz w:val="22"/>
          <w:szCs w:val="22"/>
        </w:rPr>
        <w:t>Детаљна с</w:t>
      </w:r>
      <w:r w:rsidRPr="00E024B8">
        <w:rPr>
          <w:sz w:val="22"/>
          <w:szCs w:val="22"/>
        </w:rPr>
        <w:t xml:space="preserve">пецификација са количинама добара, дата је у прилогу овог оквирног споразума и чини његов саставни део. Количине </w:t>
      </w:r>
      <w:r>
        <w:rPr>
          <w:sz w:val="22"/>
          <w:szCs w:val="22"/>
        </w:rPr>
        <w:t xml:space="preserve">добара </w:t>
      </w:r>
      <w:r w:rsidRPr="00E024B8">
        <w:rPr>
          <w:sz w:val="22"/>
          <w:szCs w:val="22"/>
        </w:rPr>
        <w:t>у спецификацији су оквирне за све време важења оквирног споразума</w:t>
      </w:r>
      <w:r w:rsidRPr="00E024B8">
        <w:rPr>
          <w:i/>
          <w:sz w:val="22"/>
          <w:szCs w:val="22"/>
        </w:rPr>
        <w:t xml:space="preserve">. </w:t>
      </w:r>
    </w:p>
    <w:p w:rsidR="00D153DC" w:rsidRPr="00E024B8" w:rsidRDefault="00D153DC" w:rsidP="00D153DC">
      <w:pPr>
        <w:spacing w:line="276" w:lineRule="auto"/>
        <w:jc w:val="both"/>
        <w:rPr>
          <w:sz w:val="22"/>
          <w:szCs w:val="22"/>
        </w:rPr>
      </w:pPr>
    </w:p>
    <w:p w:rsidR="00D153DC" w:rsidRPr="00E024B8" w:rsidRDefault="00D153DC" w:rsidP="00D153DC">
      <w:pPr>
        <w:spacing w:line="276" w:lineRule="auto"/>
        <w:jc w:val="both"/>
        <w:rPr>
          <w:b/>
          <w:sz w:val="22"/>
          <w:szCs w:val="22"/>
        </w:rPr>
      </w:pPr>
      <w:r w:rsidRPr="00E024B8">
        <w:rPr>
          <w:b/>
          <w:sz w:val="22"/>
          <w:szCs w:val="22"/>
        </w:rPr>
        <w:t>ПОДИЗВОЂАЧ</w:t>
      </w:r>
    </w:p>
    <w:p w:rsidR="00D153DC" w:rsidRPr="00E024B8" w:rsidRDefault="00D153DC" w:rsidP="00D153DC">
      <w:pPr>
        <w:spacing w:line="276" w:lineRule="auto"/>
        <w:jc w:val="both"/>
        <w:rPr>
          <w:b/>
          <w:sz w:val="22"/>
          <w:szCs w:val="22"/>
        </w:rPr>
      </w:pPr>
    </w:p>
    <w:p w:rsidR="00D153DC" w:rsidRPr="00E024B8" w:rsidRDefault="00D153DC" w:rsidP="00D153DC">
      <w:pPr>
        <w:autoSpaceDE w:val="0"/>
        <w:autoSpaceDN w:val="0"/>
        <w:adjustRightInd w:val="0"/>
        <w:spacing w:line="276" w:lineRule="auto"/>
        <w:jc w:val="center"/>
        <w:rPr>
          <w:b/>
          <w:sz w:val="22"/>
          <w:szCs w:val="22"/>
        </w:rPr>
      </w:pPr>
      <w:r w:rsidRPr="00E024B8">
        <w:rPr>
          <w:b/>
          <w:sz w:val="22"/>
          <w:szCs w:val="22"/>
        </w:rPr>
        <w:t>Члан 2.</w:t>
      </w:r>
    </w:p>
    <w:p w:rsidR="00D153DC" w:rsidRPr="00E024B8" w:rsidRDefault="00D153DC" w:rsidP="00D153DC">
      <w:pPr>
        <w:spacing w:line="276" w:lineRule="auto"/>
        <w:ind w:firstLine="720"/>
        <w:jc w:val="both"/>
        <w:rPr>
          <w:sz w:val="22"/>
          <w:szCs w:val="22"/>
        </w:rPr>
      </w:pPr>
      <w:r w:rsidRPr="00E024B8">
        <w:rPr>
          <w:sz w:val="22"/>
          <w:szCs w:val="22"/>
        </w:rPr>
        <w:t>Добављач наступа са подизвођачем _________</w:t>
      </w:r>
      <w:r w:rsidR="00991DB3">
        <w:rPr>
          <w:sz w:val="22"/>
          <w:szCs w:val="22"/>
        </w:rPr>
        <w:t>____________________</w:t>
      </w:r>
      <w:r w:rsidRPr="00E024B8">
        <w:rPr>
          <w:sz w:val="22"/>
          <w:szCs w:val="22"/>
        </w:rPr>
        <w:t>___________, ул _____</w:t>
      </w:r>
      <w:r w:rsidR="00991DB3">
        <w:rPr>
          <w:sz w:val="22"/>
          <w:szCs w:val="22"/>
        </w:rPr>
        <w:t>________</w:t>
      </w:r>
      <w:r>
        <w:rPr>
          <w:sz w:val="22"/>
          <w:szCs w:val="22"/>
        </w:rPr>
        <w:t>_________________</w:t>
      </w:r>
      <w:r w:rsidRPr="00E024B8">
        <w:rPr>
          <w:sz w:val="22"/>
          <w:szCs w:val="22"/>
        </w:rPr>
        <w:t>__ из ___</w:t>
      </w:r>
      <w:r>
        <w:rPr>
          <w:sz w:val="22"/>
          <w:szCs w:val="22"/>
        </w:rPr>
        <w:t>____________________________________</w:t>
      </w:r>
      <w:r w:rsidRPr="00E024B8">
        <w:rPr>
          <w:sz w:val="22"/>
          <w:szCs w:val="22"/>
        </w:rPr>
        <w:t>__, који ће делимично извршити предметну набавку, у делу:_______________</w:t>
      </w:r>
      <w:r w:rsidR="00991DB3">
        <w:rPr>
          <w:sz w:val="22"/>
          <w:szCs w:val="22"/>
        </w:rPr>
        <w:t>______</w:t>
      </w:r>
      <w:r w:rsidR="00991DB3" w:rsidRPr="00E024B8">
        <w:rPr>
          <w:sz w:val="22"/>
          <w:szCs w:val="22"/>
        </w:rPr>
        <w:t xml:space="preserve"> </w:t>
      </w:r>
      <w:r w:rsidRPr="00E024B8">
        <w:rPr>
          <w:sz w:val="22"/>
          <w:szCs w:val="22"/>
        </w:rPr>
        <w:t>____________.</w:t>
      </w:r>
    </w:p>
    <w:p w:rsidR="00D153DC" w:rsidRPr="00E024B8" w:rsidRDefault="00D153DC" w:rsidP="00D153DC">
      <w:pPr>
        <w:spacing w:line="276" w:lineRule="auto"/>
        <w:jc w:val="both"/>
        <w:rPr>
          <w:sz w:val="22"/>
          <w:szCs w:val="22"/>
        </w:rPr>
      </w:pP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t>ВАЖЕЊЕ ОКВИРНОГ СПОРАЗУМА</w:t>
      </w:r>
    </w:p>
    <w:p w:rsidR="00D153DC" w:rsidRPr="00E024B8" w:rsidRDefault="00D153DC" w:rsidP="00D153DC">
      <w:pPr>
        <w:autoSpaceDE w:val="0"/>
        <w:autoSpaceDN w:val="0"/>
        <w:adjustRightInd w:val="0"/>
        <w:spacing w:line="276" w:lineRule="auto"/>
        <w:jc w:val="both"/>
        <w:rPr>
          <w:b/>
          <w:sz w:val="22"/>
          <w:szCs w:val="22"/>
        </w:rPr>
      </w:pPr>
    </w:p>
    <w:p w:rsidR="00D153DC" w:rsidRPr="00E024B8" w:rsidRDefault="00D153DC" w:rsidP="00D153DC">
      <w:pPr>
        <w:autoSpaceDE w:val="0"/>
        <w:autoSpaceDN w:val="0"/>
        <w:adjustRightInd w:val="0"/>
        <w:spacing w:line="276" w:lineRule="auto"/>
        <w:jc w:val="center"/>
        <w:rPr>
          <w:b/>
          <w:sz w:val="22"/>
          <w:szCs w:val="22"/>
        </w:rPr>
      </w:pPr>
      <w:r w:rsidRPr="00E024B8">
        <w:rPr>
          <w:b/>
          <w:sz w:val="22"/>
          <w:szCs w:val="22"/>
        </w:rPr>
        <w:t>Члан 3.</w:t>
      </w:r>
    </w:p>
    <w:p w:rsidR="00D153DC" w:rsidRPr="00E024B8" w:rsidRDefault="00D153DC" w:rsidP="00D153DC">
      <w:pPr>
        <w:autoSpaceDE w:val="0"/>
        <w:autoSpaceDN w:val="0"/>
        <w:adjustRightInd w:val="0"/>
        <w:spacing w:line="276" w:lineRule="auto"/>
        <w:ind w:firstLine="720"/>
        <w:jc w:val="both"/>
        <w:rPr>
          <w:sz w:val="22"/>
          <w:szCs w:val="22"/>
        </w:rPr>
      </w:pPr>
      <w:r w:rsidRPr="00E024B8">
        <w:rPr>
          <w:sz w:val="22"/>
          <w:szCs w:val="22"/>
        </w:rPr>
        <w:t xml:space="preserve">Овај оквирни споразум се закључује на период од две године, а ступа на снагу даном потписивања. </w:t>
      </w:r>
    </w:p>
    <w:p w:rsidR="00D153DC" w:rsidRDefault="00D153DC" w:rsidP="00D153DC">
      <w:pPr>
        <w:autoSpaceDE w:val="0"/>
        <w:autoSpaceDN w:val="0"/>
        <w:adjustRightInd w:val="0"/>
        <w:spacing w:line="276" w:lineRule="auto"/>
        <w:ind w:firstLine="720"/>
        <w:jc w:val="both"/>
        <w:rPr>
          <w:sz w:val="22"/>
          <w:szCs w:val="22"/>
        </w:rPr>
      </w:pPr>
      <w:r w:rsidRPr="00E024B8">
        <w:rPr>
          <w:sz w:val="22"/>
          <w:szCs w:val="22"/>
        </w:rPr>
        <w:t>Током периода важења овог оквирног споразума, предвиђа се закључивање  појединачних уговора,</w:t>
      </w:r>
      <w:r w:rsidR="00F0417C">
        <w:rPr>
          <w:sz w:val="22"/>
          <w:szCs w:val="22"/>
        </w:rPr>
        <w:t xml:space="preserve"> са роком важења од највише годину дана </w:t>
      </w:r>
      <w:r w:rsidRPr="00E024B8">
        <w:rPr>
          <w:sz w:val="22"/>
          <w:szCs w:val="22"/>
        </w:rPr>
        <w:t>у зависности од стварних потреба наручиоца.</w:t>
      </w:r>
    </w:p>
    <w:p w:rsidR="000562D4" w:rsidRDefault="000562D4" w:rsidP="000562D4">
      <w:pPr>
        <w:spacing w:line="276" w:lineRule="auto"/>
        <w:ind w:firstLine="720"/>
        <w:jc w:val="both"/>
        <w:rPr>
          <w:sz w:val="22"/>
          <w:szCs w:val="22"/>
        </w:rPr>
      </w:pPr>
      <w:r w:rsidRPr="00502D95">
        <w:rPr>
          <w:spacing w:val="-1"/>
          <w:sz w:val="22"/>
          <w:szCs w:val="22"/>
        </w:rPr>
        <w:t>Н</w:t>
      </w:r>
      <w:r w:rsidRPr="00502D95">
        <w:rPr>
          <w:sz w:val="22"/>
          <w:szCs w:val="22"/>
        </w:rPr>
        <w:t>а</w:t>
      </w:r>
      <w:r w:rsidRPr="00502D95">
        <w:rPr>
          <w:spacing w:val="1"/>
          <w:sz w:val="22"/>
          <w:szCs w:val="22"/>
        </w:rPr>
        <w:t>к</w:t>
      </w:r>
      <w:r w:rsidRPr="00502D95">
        <w:rPr>
          <w:sz w:val="22"/>
          <w:szCs w:val="22"/>
        </w:rPr>
        <w:t>он</w:t>
      </w:r>
      <w:r w:rsidRPr="00502D95">
        <w:rPr>
          <w:spacing w:val="4"/>
          <w:sz w:val="22"/>
          <w:szCs w:val="22"/>
        </w:rPr>
        <w:t xml:space="preserve"> </w:t>
      </w:r>
      <w:r w:rsidRPr="00502D95">
        <w:rPr>
          <w:sz w:val="22"/>
          <w:szCs w:val="22"/>
        </w:rPr>
        <w:t>з</w:t>
      </w:r>
      <w:r w:rsidRPr="00502D95">
        <w:rPr>
          <w:spacing w:val="-2"/>
          <w:sz w:val="22"/>
          <w:szCs w:val="22"/>
        </w:rPr>
        <w:t>а</w:t>
      </w:r>
      <w:r w:rsidRPr="00502D95">
        <w:rPr>
          <w:spacing w:val="1"/>
          <w:sz w:val="22"/>
          <w:szCs w:val="22"/>
        </w:rPr>
        <w:t>к</w:t>
      </w:r>
      <w:r w:rsidRPr="00502D95">
        <w:rPr>
          <w:sz w:val="22"/>
          <w:szCs w:val="22"/>
        </w:rPr>
        <w:t>љ</w:t>
      </w:r>
      <w:r w:rsidRPr="00502D95">
        <w:rPr>
          <w:spacing w:val="-2"/>
          <w:sz w:val="22"/>
          <w:szCs w:val="22"/>
        </w:rPr>
        <w:t>у</w:t>
      </w:r>
      <w:r w:rsidRPr="00502D95">
        <w:rPr>
          <w:sz w:val="22"/>
          <w:szCs w:val="22"/>
        </w:rPr>
        <w:t>че</w:t>
      </w:r>
      <w:r w:rsidRPr="00502D95">
        <w:rPr>
          <w:spacing w:val="1"/>
          <w:sz w:val="22"/>
          <w:szCs w:val="22"/>
        </w:rPr>
        <w:t>њ</w:t>
      </w:r>
      <w:r w:rsidRPr="00502D95">
        <w:rPr>
          <w:sz w:val="22"/>
          <w:szCs w:val="22"/>
        </w:rPr>
        <w:t>а</w:t>
      </w:r>
      <w:r w:rsidRPr="00502D95">
        <w:rPr>
          <w:spacing w:val="3"/>
          <w:sz w:val="22"/>
          <w:szCs w:val="22"/>
        </w:rPr>
        <w:t xml:space="preserve"> </w:t>
      </w:r>
      <w:r w:rsidRPr="00502D95">
        <w:rPr>
          <w:spacing w:val="-2"/>
          <w:sz w:val="22"/>
          <w:szCs w:val="22"/>
        </w:rPr>
        <w:t>у</w:t>
      </w:r>
      <w:r w:rsidRPr="00502D95">
        <w:rPr>
          <w:spacing w:val="1"/>
          <w:sz w:val="22"/>
          <w:szCs w:val="22"/>
        </w:rPr>
        <w:t>г</w:t>
      </w:r>
      <w:r w:rsidRPr="00502D95">
        <w:rPr>
          <w:sz w:val="22"/>
          <w:szCs w:val="22"/>
        </w:rPr>
        <w:t>о</w:t>
      </w:r>
      <w:r w:rsidRPr="00502D95">
        <w:rPr>
          <w:spacing w:val="-1"/>
          <w:sz w:val="22"/>
          <w:szCs w:val="22"/>
        </w:rPr>
        <w:t>в</w:t>
      </w:r>
      <w:r w:rsidRPr="00502D95">
        <w:rPr>
          <w:sz w:val="22"/>
          <w:szCs w:val="22"/>
        </w:rPr>
        <w:t>ора</w:t>
      </w:r>
      <w:r w:rsidRPr="00502D95">
        <w:rPr>
          <w:spacing w:val="5"/>
          <w:sz w:val="22"/>
          <w:szCs w:val="22"/>
        </w:rPr>
        <w:t xml:space="preserve"> </w:t>
      </w:r>
      <w:r w:rsidRPr="00502D95">
        <w:rPr>
          <w:sz w:val="22"/>
          <w:szCs w:val="22"/>
        </w:rPr>
        <w:t xml:space="preserve">о </w:t>
      </w:r>
      <w:r w:rsidRPr="00502D95">
        <w:rPr>
          <w:spacing w:val="4"/>
          <w:sz w:val="22"/>
          <w:szCs w:val="22"/>
        </w:rPr>
        <w:t>ј</w:t>
      </w:r>
      <w:r w:rsidRPr="00502D95">
        <w:rPr>
          <w:sz w:val="22"/>
          <w:szCs w:val="22"/>
        </w:rPr>
        <w:t>а</w:t>
      </w:r>
      <w:r w:rsidRPr="00502D95">
        <w:rPr>
          <w:spacing w:val="-1"/>
          <w:sz w:val="22"/>
          <w:szCs w:val="22"/>
        </w:rPr>
        <w:t>в</w:t>
      </w:r>
      <w:r w:rsidRPr="00502D95">
        <w:rPr>
          <w:sz w:val="22"/>
          <w:szCs w:val="22"/>
        </w:rPr>
        <w:t>н</w:t>
      </w:r>
      <w:r w:rsidRPr="00502D95">
        <w:rPr>
          <w:spacing w:val="-2"/>
          <w:sz w:val="22"/>
          <w:szCs w:val="22"/>
        </w:rPr>
        <w:t>о</w:t>
      </w:r>
      <w:r w:rsidRPr="00502D95">
        <w:rPr>
          <w:sz w:val="22"/>
          <w:szCs w:val="22"/>
        </w:rPr>
        <w:t>ј</w:t>
      </w:r>
      <w:r w:rsidRPr="00502D95">
        <w:rPr>
          <w:spacing w:val="3"/>
          <w:sz w:val="22"/>
          <w:szCs w:val="22"/>
        </w:rPr>
        <w:t xml:space="preserve"> </w:t>
      </w:r>
      <w:r w:rsidRPr="00502D95">
        <w:rPr>
          <w:sz w:val="22"/>
          <w:szCs w:val="22"/>
        </w:rPr>
        <w:t>на</w:t>
      </w:r>
      <w:r w:rsidRPr="00502D95">
        <w:rPr>
          <w:spacing w:val="1"/>
          <w:sz w:val="22"/>
          <w:szCs w:val="22"/>
        </w:rPr>
        <w:t>б</w:t>
      </w:r>
      <w:r w:rsidRPr="00502D95">
        <w:rPr>
          <w:sz w:val="22"/>
          <w:szCs w:val="22"/>
        </w:rPr>
        <w:t>а</w:t>
      </w:r>
      <w:r w:rsidRPr="00502D95">
        <w:rPr>
          <w:spacing w:val="-1"/>
          <w:sz w:val="22"/>
          <w:szCs w:val="22"/>
        </w:rPr>
        <w:t>в</w:t>
      </w:r>
      <w:r w:rsidRPr="00502D95">
        <w:rPr>
          <w:sz w:val="22"/>
          <w:szCs w:val="22"/>
        </w:rPr>
        <w:t>ци,</w:t>
      </w:r>
      <w:r w:rsidRPr="00502D95">
        <w:rPr>
          <w:spacing w:val="8"/>
          <w:sz w:val="22"/>
          <w:szCs w:val="22"/>
        </w:rPr>
        <w:t xml:space="preserve"> </w:t>
      </w:r>
      <w:r>
        <w:rPr>
          <w:sz w:val="22"/>
          <w:szCs w:val="22"/>
        </w:rPr>
        <w:t>Наручилац</w:t>
      </w:r>
      <w:r w:rsidRPr="00502D95">
        <w:rPr>
          <w:spacing w:val="4"/>
          <w:sz w:val="22"/>
          <w:szCs w:val="22"/>
        </w:rPr>
        <w:t xml:space="preserve"> </w:t>
      </w:r>
      <w:r w:rsidRPr="00502D95">
        <w:rPr>
          <w:sz w:val="22"/>
          <w:szCs w:val="22"/>
        </w:rPr>
        <w:t>мо</w:t>
      </w:r>
      <w:r w:rsidRPr="00502D95">
        <w:rPr>
          <w:spacing w:val="-1"/>
          <w:sz w:val="22"/>
          <w:szCs w:val="22"/>
        </w:rPr>
        <w:t>ж</w:t>
      </w:r>
      <w:r w:rsidRPr="00502D95">
        <w:rPr>
          <w:sz w:val="22"/>
          <w:szCs w:val="22"/>
        </w:rPr>
        <w:t>е</w:t>
      </w:r>
      <w:r w:rsidRPr="00502D95">
        <w:rPr>
          <w:spacing w:val="5"/>
          <w:sz w:val="22"/>
          <w:szCs w:val="22"/>
        </w:rPr>
        <w:t xml:space="preserve"> </w:t>
      </w:r>
      <w:r w:rsidRPr="00502D95">
        <w:rPr>
          <w:spacing w:val="-2"/>
          <w:sz w:val="22"/>
          <w:szCs w:val="22"/>
        </w:rPr>
        <w:t>бе</w:t>
      </w:r>
      <w:r w:rsidRPr="00502D95">
        <w:rPr>
          <w:sz w:val="22"/>
          <w:szCs w:val="22"/>
        </w:rPr>
        <w:t>з</w:t>
      </w:r>
      <w:r w:rsidRPr="00502D95">
        <w:rPr>
          <w:spacing w:val="4"/>
          <w:sz w:val="22"/>
          <w:szCs w:val="22"/>
        </w:rPr>
        <w:t xml:space="preserve"> </w:t>
      </w:r>
      <w:r w:rsidRPr="00502D95">
        <w:rPr>
          <w:sz w:val="22"/>
          <w:szCs w:val="22"/>
        </w:rPr>
        <w:t>спро</w:t>
      </w:r>
      <w:r w:rsidRPr="00502D95">
        <w:rPr>
          <w:spacing w:val="-1"/>
          <w:sz w:val="22"/>
          <w:szCs w:val="22"/>
        </w:rPr>
        <w:t>в</w:t>
      </w:r>
      <w:r w:rsidRPr="00502D95">
        <w:rPr>
          <w:sz w:val="22"/>
          <w:szCs w:val="22"/>
        </w:rPr>
        <w:t>о</w:t>
      </w:r>
      <w:r w:rsidRPr="00502D95">
        <w:rPr>
          <w:spacing w:val="-1"/>
          <w:sz w:val="22"/>
          <w:szCs w:val="22"/>
        </w:rPr>
        <w:t>ђ</w:t>
      </w:r>
      <w:r w:rsidRPr="00502D95">
        <w:rPr>
          <w:sz w:val="22"/>
          <w:szCs w:val="22"/>
        </w:rPr>
        <w:t>е</w:t>
      </w:r>
      <w:r w:rsidRPr="00502D95">
        <w:rPr>
          <w:spacing w:val="-1"/>
          <w:sz w:val="22"/>
          <w:szCs w:val="22"/>
        </w:rPr>
        <w:t>њ</w:t>
      </w:r>
      <w:r w:rsidRPr="00502D95">
        <w:rPr>
          <w:sz w:val="22"/>
          <w:szCs w:val="22"/>
        </w:rPr>
        <w:t>а</w:t>
      </w:r>
      <w:r w:rsidRPr="00502D95">
        <w:rPr>
          <w:spacing w:val="5"/>
          <w:sz w:val="22"/>
          <w:szCs w:val="22"/>
        </w:rPr>
        <w:t xml:space="preserve"> </w:t>
      </w:r>
      <w:r w:rsidRPr="00502D95">
        <w:rPr>
          <w:sz w:val="22"/>
          <w:szCs w:val="22"/>
        </w:rPr>
        <w:t>пост</w:t>
      </w:r>
      <w:r w:rsidRPr="00502D95">
        <w:rPr>
          <w:spacing w:val="-2"/>
          <w:sz w:val="22"/>
          <w:szCs w:val="22"/>
        </w:rPr>
        <w:t>у</w:t>
      </w:r>
      <w:r w:rsidRPr="00502D95">
        <w:rPr>
          <w:sz w:val="22"/>
          <w:szCs w:val="22"/>
        </w:rPr>
        <w:t>п</w:t>
      </w:r>
      <w:r w:rsidRPr="00502D95">
        <w:rPr>
          <w:spacing w:val="1"/>
          <w:sz w:val="22"/>
          <w:szCs w:val="22"/>
        </w:rPr>
        <w:t>к</w:t>
      </w:r>
      <w:r w:rsidRPr="00502D95">
        <w:rPr>
          <w:sz w:val="22"/>
          <w:szCs w:val="22"/>
        </w:rPr>
        <w:t xml:space="preserve">а </w:t>
      </w:r>
      <w:r w:rsidRPr="00502D95">
        <w:rPr>
          <w:spacing w:val="1"/>
          <w:sz w:val="22"/>
          <w:szCs w:val="22"/>
        </w:rPr>
        <w:t>ј</w:t>
      </w:r>
      <w:r w:rsidRPr="00502D95">
        <w:rPr>
          <w:sz w:val="22"/>
          <w:szCs w:val="22"/>
        </w:rPr>
        <w:t>а</w:t>
      </w:r>
      <w:r w:rsidRPr="00502D95">
        <w:rPr>
          <w:spacing w:val="-1"/>
          <w:sz w:val="22"/>
          <w:szCs w:val="22"/>
        </w:rPr>
        <w:t>в</w:t>
      </w:r>
      <w:r w:rsidRPr="00502D95">
        <w:rPr>
          <w:sz w:val="22"/>
          <w:szCs w:val="22"/>
        </w:rPr>
        <w:t>не</w:t>
      </w:r>
      <w:r w:rsidRPr="00502D95">
        <w:rPr>
          <w:spacing w:val="5"/>
          <w:sz w:val="22"/>
          <w:szCs w:val="22"/>
        </w:rPr>
        <w:t xml:space="preserve"> </w:t>
      </w:r>
      <w:r w:rsidRPr="00502D95">
        <w:rPr>
          <w:sz w:val="22"/>
          <w:szCs w:val="22"/>
        </w:rPr>
        <w:t>н</w:t>
      </w:r>
      <w:r w:rsidRPr="00502D95">
        <w:rPr>
          <w:spacing w:val="-2"/>
          <w:sz w:val="22"/>
          <w:szCs w:val="22"/>
        </w:rPr>
        <w:t>а</w:t>
      </w:r>
      <w:r w:rsidRPr="00502D95">
        <w:rPr>
          <w:spacing w:val="1"/>
          <w:sz w:val="22"/>
          <w:szCs w:val="22"/>
        </w:rPr>
        <w:t>б</w:t>
      </w:r>
      <w:r w:rsidRPr="00502D95">
        <w:rPr>
          <w:sz w:val="22"/>
          <w:szCs w:val="22"/>
        </w:rPr>
        <w:t>а</w:t>
      </w:r>
      <w:r w:rsidRPr="00502D95">
        <w:rPr>
          <w:spacing w:val="-1"/>
          <w:sz w:val="22"/>
          <w:szCs w:val="22"/>
        </w:rPr>
        <w:t>в</w:t>
      </w:r>
      <w:r w:rsidRPr="00502D95">
        <w:rPr>
          <w:spacing w:val="1"/>
          <w:sz w:val="22"/>
          <w:szCs w:val="22"/>
        </w:rPr>
        <w:t>к</w:t>
      </w:r>
      <w:r w:rsidRPr="00502D95">
        <w:rPr>
          <w:spacing w:val="-2"/>
          <w:sz w:val="22"/>
          <w:szCs w:val="22"/>
        </w:rPr>
        <w:t>е</w:t>
      </w:r>
      <w:r w:rsidRPr="00502D95">
        <w:rPr>
          <w:sz w:val="22"/>
          <w:szCs w:val="22"/>
        </w:rPr>
        <w:t>,</w:t>
      </w:r>
      <w:r w:rsidRPr="00502D95">
        <w:rPr>
          <w:spacing w:val="4"/>
          <w:sz w:val="22"/>
          <w:szCs w:val="22"/>
        </w:rPr>
        <w:t xml:space="preserve"> </w:t>
      </w:r>
      <w:r w:rsidRPr="00502D95">
        <w:rPr>
          <w:sz w:val="22"/>
          <w:szCs w:val="22"/>
        </w:rPr>
        <w:t>по</w:t>
      </w:r>
      <w:r w:rsidRPr="00502D95">
        <w:rPr>
          <w:spacing w:val="-1"/>
          <w:sz w:val="22"/>
          <w:szCs w:val="22"/>
        </w:rPr>
        <w:t>в</w:t>
      </w:r>
      <w:r w:rsidRPr="00502D95">
        <w:rPr>
          <w:sz w:val="22"/>
          <w:szCs w:val="22"/>
        </w:rPr>
        <w:t>ећати</w:t>
      </w:r>
      <w:r w:rsidRPr="00502D95">
        <w:rPr>
          <w:spacing w:val="2"/>
          <w:sz w:val="22"/>
          <w:szCs w:val="22"/>
        </w:rPr>
        <w:t xml:space="preserve"> </w:t>
      </w:r>
      <w:r w:rsidRPr="00502D95">
        <w:rPr>
          <w:spacing w:val="-2"/>
          <w:sz w:val="22"/>
          <w:szCs w:val="22"/>
        </w:rPr>
        <w:t>о</w:t>
      </w:r>
      <w:r w:rsidRPr="00502D95">
        <w:rPr>
          <w:spacing w:val="1"/>
          <w:sz w:val="22"/>
          <w:szCs w:val="22"/>
        </w:rPr>
        <w:t>б</w:t>
      </w:r>
      <w:r w:rsidRPr="00502D95">
        <w:rPr>
          <w:sz w:val="22"/>
          <w:szCs w:val="22"/>
        </w:rPr>
        <w:t>им</w:t>
      </w:r>
      <w:r w:rsidRPr="00502D95">
        <w:rPr>
          <w:spacing w:val="4"/>
          <w:sz w:val="22"/>
          <w:szCs w:val="22"/>
        </w:rPr>
        <w:t xml:space="preserve"> </w:t>
      </w:r>
      <w:r w:rsidRPr="00502D95">
        <w:rPr>
          <w:sz w:val="22"/>
          <w:szCs w:val="22"/>
        </w:rPr>
        <w:t>пре</w:t>
      </w:r>
      <w:r w:rsidRPr="00502D95">
        <w:rPr>
          <w:spacing w:val="1"/>
          <w:sz w:val="22"/>
          <w:szCs w:val="22"/>
        </w:rPr>
        <w:t>д</w:t>
      </w:r>
      <w:r w:rsidRPr="00502D95">
        <w:rPr>
          <w:spacing w:val="-3"/>
          <w:sz w:val="22"/>
          <w:szCs w:val="22"/>
        </w:rPr>
        <w:t>м</w:t>
      </w:r>
      <w:r w:rsidRPr="00502D95">
        <w:rPr>
          <w:sz w:val="22"/>
          <w:szCs w:val="22"/>
        </w:rPr>
        <w:t>ета</w:t>
      </w:r>
      <w:r w:rsidRPr="00502D95">
        <w:rPr>
          <w:spacing w:val="5"/>
          <w:sz w:val="22"/>
          <w:szCs w:val="22"/>
        </w:rPr>
        <w:t xml:space="preserve"> </w:t>
      </w:r>
      <w:r w:rsidRPr="00502D95">
        <w:rPr>
          <w:sz w:val="22"/>
          <w:szCs w:val="22"/>
        </w:rPr>
        <w:t>н</w:t>
      </w:r>
      <w:r w:rsidRPr="00502D95">
        <w:rPr>
          <w:spacing w:val="-2"/>
          <w:sz w:val="22"/>
          <w:szCs w:val="22"/>
        </w:rPr>
        <w:t>а</w:t>
      </w:r>
      <w:r w:rsidRPr="00502D95">
        <w:rPr>
          <w:spacing w:val="1"/>
          <w:sz w:val="22"/>
          <w:szCs w:val="22"/>
        </w:rPr>
        <w:t>б</w:t>
      </w:r>
      <w:r w:rsidRPr="00502D95">
        <w:rPr>
          <w:sz w:val="22"/>
          <w:szCs w:val="22"/>
        </w:rPr>
        <w:t>а</w:t>
      </w:r>
      <w:r w:rsidRPr="00502D95">
        <w:rPr>
          <w:spacing w:val="-1"/>
          <w:sz w:val="22"/>
          <w:szCs w:val="22"/>
        </w:rPr>
        <w:t>в</w:t>
      </w:r>
      <w:r w:rsidRPr="00502D95">
        <w:rPr>
          <w:spacing w:val="1"/>
          <w:sz w:val="22"/>
          <w:szCs w:val="22"/>
        </w:rPr>
        <w:t>к</w:t>
      </w:r>
      <w:r w:rsidRPr="00502D95">
        <w:rPr>
          <w:sz w:val="22"/>
          <w:szCs w:val="22"/>
        </w:rPr>
        <w:t>е</w:t>
      </w:r>
      <w:r w:rsidRPr="00502D95">
        <w:rPr>
          <w:spacing w:val="3"/>
          <w:sz w:val="22"/>
          <w:szCs w:val="22"/>
        </w:rPr>
        <w:t xml:space="preserve"> </w:t>
      </w:r>
      <w:r w:rsidRPr="00502D95">
        <w:rPr>
          <w:spacing w:val="1"/>
          <w:sz w:val="22"/>
          <w:szCs w:val="22"/>
        </w:rPr>
        <w:t>д</w:t>
      </w:r>
      <w:r w:rsidRPr="00502D95">
        <w:rPr>
          <w:sz w:val="22"/>
          <w:szCs w:val="22"/>
        </w:rPr>
        <w:t>о 5</w:t>
      </w:r>
      <w:r w:rsidRPr="00502D95">
        <w:rPr>
          <w:spacing w:val="9"/>
          <w:sz w:val="22"/>
          <w:szCs w:val="22"/>
        </w:rPr>
        <w:t xml:space="preserve"> </w:t>
      </w:r>
      <w:r w:rsidRPr="00502D95">
        <w:rPr>
          <w:sz w:val="22"/>
          <w:szCs w:val="22"/>
        </w:rPr>
        <w:t>%</w:t>
      </w:r>
      <w:r w:rsidRPr="00502D95">
        <w:rPr>
          <w:spacing w:val="5"/>
          <w:sz w:val="22"/>
          <w:szCs w:val="22"/>
        </w:rPr>
        <w:t xml:space="preserve"> </w:t>
      </w:r>
      <w:r w:rsidRPr="00502D95">
        <w:rPr>
          <w:spacing w:val="-2"/>
          <w:sz w:val="22"/>
          <w:szCs w:val="22"/>
        </w:rPr>
        <w:t>о</w:t>
      </w:r>
      <w:r w:rsidRPr="00502D95">
        <w:rPr>
          <w:sz w:val="22"/>
          <w:szCs w:val="22"/>
        </w:rPr>
        <w:t>д</w:t>
      </w:r>
      <w:r w:rsidRPr="00502D95">
        <w:rPr>
          <w:spacing w:val="5"/>
          <w:sz w:val="22"/>
          <w:szCs w:val="22"/>
        </w:rPr>
        <w:t xml:space="preserve"> </w:t>
      </w:r>
      <w:r w:rsidRPr="00502D95">
        <w:rPr>
          <w:spacing w:val="-2"/>
          <w:sz w:val="22"/>
          <w:szCs w:val="22"/>
        </w:rPr>
        <w:t>у</w:t>
      </w:r>
      <w:r w:rsidRPr="00502D95">
        <w:rPr>
          <w:spacing w:val="1"/>
          <w:sz w:val="22"/>
          <w:szCs w:val="22"/>
        </w:rPr>
        <w:t>к</w:t>
      </w:r>
      <w:r w:rsidRPr="00502D95">
        <w:rPr>
          <w:spacing w:val="-2"/>
          <w:sz w:val="22"/>
          <w:szCs w:val="22"/>
        </w:rPr>
        <w:t>у</w:t>
      </w:r>
      <w:r w:rsidRPr="00502D95">
        <w:rPr>
          <w:sz w:val="22"/>
          <w:szCs w:val="22"/>
        </w:rPr>
        <w:t>пне</w:t>
      </w:r>
      <w:r w:rsidRPr="00502D95">
        <w:rPr>
          <w:spacing w:val="5"/>
          <w:sz w:val="22"/>
          <w:szCs w:val="22"/>
        </w:rPr>
        <w:t xml:space="preserve"> </w:t>
      </w:r>
      <w:r w:rsidRPr="00502D95">
        <w:rPr>
          <w:spacing w:val="-1"/>
          <w:sz w:val="22"/>
          <w:szCs w:val="22"/>
        </w:rPr>
        <w:t>в</w:t>
      </w:r>
      <w:r w:rsidRPr="00502D95">
        <w:rPr>
          <w:sz w:val="22"/>
          <w:szCs w:val="22"/>
        </w:rPr>
        <w:t>ре</w:t>
      </w:r>
      <w:r w:rsidRPr="00502D95">
        <w:rPr>
          <w:spacing w:val="1"/>
          <w:sz w:val="22"/>
          <w:szCs w:val="22"/>
        </w:rPr>
        <w:t>д</w:t>
      </w:r>
      <w:r w:rsidRPr="00502D95">
        <w:rPr>
          <w:sz w:val="22"/>
          <w:szCs w:val="22"/>
        </w:rPr>
        <w:t>ности</w:t>
      </w:r>
      <w:r w:rsidRPr="00502D95">
        <w:rPr>
          <w:spacing w:val="2"/>
          <w:sz w:val="22"/>
          <w:szCs w:val="22"/>
        </w:rPr>
        <w:t xml:space="preserve"> </w:t>
      </w:r>
      <w:r w:rsidRPr="00502D95">
        <w:rPr>
          <w:sz w:val="22"/>
          <w:szCs w:val="22"/>
        </w:rPr>
        <w:t>за</w:t>
      </w:r>
      <w:r w:rsidRPr="00502D95">
        <w:rPr>
          <w:spacing w:val="1"/>
          <w:sz w:val="22"/>
          <w:szCs w:val="22"/>
        </w:rPr>
        <w:t>к</w:t>
      </w:r>
      <w:r w:rsidRPr="00502D95">
        <w:rPr>
          <w:sz w:val="22"/>
          <w:szCs w:val="22"/>
        </w:rPr>
        <w:t>љ</w:t>
      </w:r>
      <w:r w:rsidRPr="00502D95">
        <w:rPr>
          <w:spacing w:val="-2"/>
          <w:sz w:val="22"/>
          <w:szCs w:val="22"/>
        </w:rPr>
        <w:t>у</w:t>
      </w:r>
      <w:r w:rsidRPr="00502D95">
        <w:rPr>
          <w:sz w:val="22"/>
          <w:szCs w:val="22"/>
        </w:rPr>
        <w:t>ченог</w:t>
      </w:r>
      <w:r w:rsidRPr="00502D95">
        <w:rPr>
          <w:spacing w:val="5"/>
          <w:sz w:val="22"/>
          <w:szCs w:val="22"/>
        </w:rPr>
        <w:t xml:space="preserve"> </w:t>
      </w:r>
      <w:r w:rsidRPr="00502D95">
        <w:rPr>
          <w:spacing w:val="-2"/>
          <w:sz w:val="22"/>
          <w:szCs w:val="22"/>
        </w:rPr>
        <w:t>у</w:t>
      </w:r>
      <w:r w:rsidRPr="00502D95">
        <w:rPr>
          <w:spacing w:val="1"/>
          <w:sz w:val="22"/>
          <w:szCs w:val="22"/>
        </w:rPr>
        <w:t>г</w:t>
      </w:r>
      <w:r w:rsidRPr="00502D95">
        <w:rPr>
          <w:sz w:val="22"/>
          <w:szCs w:val="22"/>
        </w:rPr>
        <w:t>о</w:t>
      </w:r>
      <w:r w:rsidRPr="00502D95">
        <w:rPr>
          <w:spacing w:val="-1"/>
          <w:sz w:val="22"/>
          <w:szCs w:val="22"/>
        </w:rPr>
        <w:t>в</w:t>
      </w:r>
      <w:r w:rsidRPr="00502D95">
        <w:rPr>
          <w:sz w:val="22"/>
          <w:szCs w:val="22"/>
        </w:rPr>
        <w:t>ора,</w:t>
      </w:r>
      <w:r w:rsidRPr="00502D95">
        <w:rPr>
          <w:spacing w:val="4"/>
          <w:sz w:val="22"/>
          <w:szCs w:val="22"/>
        </w:rPr>
        <w:t xml:space="preserve"> </w:t>
      </w:r>
      <w:r w:rsidRPr="00502D95">
        <w:rPr>
          <w:sz w:val="22"/>
          <w:szCs w:val="22"/>
        </w:rPr>
        <w:t>у с</w:t>
      </w:r>
      <w:r w:rsidRPr="00502D95">
        <w:rPr>
          <w:spacing w:val="1"/>
          <w:sz w:val="22"/>
          <w:szCs w:val="22"/>
        </w:rPr>
        <w:t>к</w:t>
      </w:r>
      <w:r w:rsidRPr="00502D95">
        <w:rPr>
          <w:sz w:val="22"/>
          <w:szCs w:val="22"/>
        </w:rPr>
        <w:t>л</w:t>
      </w:r>
      <w:r w:rsidRPr="00502D95">
        <w:rPr>
          <w:spacing w:val="-2"/>
          <w:sz w:val="22"/>
          <w:szCs w:val="22"/>
        </w:rPr>
        <w:t>а</w:t>
      </w:r>
      <w:r w:rsidRPr="00502D95">
        <w:rPr>
          <w:spacing w:val="1"/>
          <w:sz w:val="22"/>
          <w:szCs w:val="22"/>
        </w:rPr>
        <w:t>д</w:t>
      </w:r>
      <w:r w:rsidRPr="00502D95">
        <w:rPr>
          <w:sz w:val="22"/>
          <w:szCs w:val="22"/>
        </w:rPr>
        <w:t>у</w:t>
      </w:r>
      <w:r w:rsidRPr="00502D95">
        <w:rPr>
          <w:spacing w:val="-2"/>
          <w:sz w:val="22"/>
          <w:szCs w:val="22"/>
        </w:rPr>
        <w:t xml:space="preserve"> </w:t>
      </w:r>
      <w:r w:rsidRPr="00502D95">
        <w:rPr>
          <w:sz w:val="22"/>
          <w:szCs w:val="22"/>
        </w:rPr>
        <w:t>са о</w:t>
      </w:r>
      <w:r w:rsidRPr="00502D95">
        <w:rPr>
          <w:spacing w:val="1"/>
          <w:sz w:val="22"/>
          <w:szCs w:val="22"/>
        </w:rPr>
        <w:t>д</w:t>
      </w:r>
      <w:r w:rsidRPr="00502D95">
        <w:rPr>
          <w:spacing w:val="-2"/>
          <w:sz w:val="22"/>
          <w:szCs w:val="22"/>
        </w:rPr>
        <w:t>р</w:t>
      </w:r>
      <w:r w:rsidRPr="00502D95">
        <w:rPr>
          <w:sz w:val="22"/>
          <w:szCs w:val="22"/>
        </w:rPr>
        <w:t>е</w:t>
      </w:r>
      <w:r w:rsidRPr="00502D95">
        <w:rPr>
          <w:spacing w:val="1"/>
          <w:sz w:val="22"/>
          <w:szCs w:val="22"/>
        </w:rPr>
        <w:t>д</w:t>
      </w:r>
      <w:r w:rsidRPr="00502D95">
        <w:rPr>
          <w:spacing w:val="-2"/>
          <w:sz w:val="22"/>
          <w:szCs w:val="22"/>
        </w:rPr>
        <w:t>б</w:t>
      </w:r>
      <w:r w:rsidRPr="00502D95">
        <w:rPr>
          <w:sz w:val="22"/>
          <w:szCs w:val="22"/>
        </w:rPr>
        <w:t>ама чла</w:t>
      </w:r>
      <w:r w:rsidRPr="00502D95">
        <w:rPr>
          <w:spacing w:val="-3"/>
          <w:sz w:val="22"/>
          <w:szCs w:val="22"/>
        </w:rPr>
        <w:t>н</w:t>
      </w:r>
      <w:r w:rsidRPr="00502D95">
        <w:rPr>
          <w:sz w:val="22"/>
          <w:szCs w:val="22"/>
        </w:rPr>
        <w:t>а 115. З</w:t>
      </w:r>
      <w:r w:rsidRPr="00502D95">
        <w:rPr>
          <w:spacing w:val="-2"/>
          <w:sz w:val="22"/>
          <w:szCs w:val="22"/>
        </w:rPr>
        <w:t>а</w:t>
      </w:r>
      <w:r w:rsidRPr="00502D95">
        <w:rPr>
          <w:spacing w:val="1"/>
          <w:sz w:val="22"/>
          <w:szCs w:val="22"/>
        </w:rPr>
        <w:t>к</w:t>
      </w:r>
      <w:r w:rsidRPr="00502D95">
        <w:rPr>
          <w:sz w:val="22"/>
          <w:szCs w:val="22"/>
        </w:rPr>
        <w:t>она</w:t>
      </w:r>
      <w:r w:rsidRPr="00502D95">
        <w:rPr>
          <w:spacing w:val="-2"/>
          <w:sz w:val="22"/>
          <w:szCs w:val="22"/>
        </w:rPr>
        <w:t xml:space="preserve"> </w:t>
      </w:r>
      <w:r w:rsidRPr="00502D95">
        <w:rPr>
          <w:sz w:val="22"/>
          <w:szCs w:val="22"/>
        </w:rPr>
        <w:t>о</w:t>
      </w:r>
      <w:r w:rsidRPr="00502D95">
        <w:rPr>
          <w:spacing w:val="-2"/>
          <w:sz w:val="22"/>
          <w:szCs w:val="22"/>
        </w:rPr>
        <w:t xml:space="preserve"> </w:t>
      </w:r>
      <w:r w:rsidRPr="00502D95">
        <w:rPr>
          <w:spacing w:val="4"/>
          <w:sz w:val="22"/>
          <w:szCs w:val="22"/>
        </w:rPr>
        <w:t>ј</w:t>
      </w:r>
      <w:r w:rsidRPr="00502D95">
        <w:rPr>
          <w:sz w:val="22"/>
          <w:szCs w:val="22"/>
        </w:rPr>
        <w:t>а</w:t>
      </w:r>
      <w:r w:rsidRPr="00502D95">
        <w:rPr>
          <w:spacing w:val="-1"/>
          <w:sz w:val="22"/>
          <w:szCs w:val="22"/>
        </w:rPr>
        <w:t>в</w:t>
      </w:r>
      <w:r w:rsidRPr="00502D95">
        <w:rPr>
          <w:sz w:val="22"/>
          <w:szCs w:val="22"/>
        </w:rPr>
        <w:t>ним н</w:t>
      </w:r>
      <w:r w:rsidRPr="00502D95">
        <w:rPr>
          <w:spacing w:val="-2"/>
          <w:sz w:val="22"/>
          <w:szCs w:val="22"/>
        </w:rPr>
        <w:t>а</w:t>
      </w:r>
      <w:r w:rsidRPr="00502D95">
        <w:rPr>
          <w:spacing w:val="1"/>
          <w:sz w:val="22"/>
          <w:szCs w:val="22"/>
        </w:rPr>
        <w:t>б</w:t>
      </w:r>
      <w:r w:rsidRPr="00502D95">
        <w:rPr>
          <w:sz w:val="22"/>
          <w:szCs w:val="22"/>
        </w:rPr>
        <w:t>а</w:t>
      </w:r>
      <w:r w:rsidRPr="00502D95">
        <w:rPr>
          <w:spacing w:val="-1"/>
          <w:sz w:val="22"/>
          <w:szCs w:val="22"/>
        </w:rPr>
        <w:t>в</w:t>
      </w:r>
      <w:r w:rsidRPr="00502D95">
        <w:rPr>
          <w:spacing w:val="1"/>
          <w:sz w:val="22"/>
          <w:szCs w:val="22"/>
        </w:rPr>
        <w:t>к</w:t>
      </w:r>
      <w:r w:rsidRPr="00502D95">
        <w:rPr>
          <w:sz w:val="22"/>
          <w:szCs w:val="22"/>
        </w:rPr>
        <w:t>ама</w:t>
      </w:r>
      <w:r w:rsidRPr="00502D95">
        <w:rPr>
          <w:spacing w:val="-2"/>
          <w:sz w:val="22"/>
          <w:szCs w:val="22"/>
        </w:rPr>
        <w:t xml:space="preserve"> </w:t>
      </w:r>
      <w:r w:rsidRPr="00502D95">
        <w:rPr>
          <w:sz w:val="22"/>
          <w:szCs w:val="22"/>
        </w:rPr>
        <w:t>(„С</w:t>
      </w:r>
      <w:r w:rsidRPr="00502D95">
        <w:rPr>
          <w:spacing w:val="-2"/>
          <w:sz w:val="22"/>
          <w:szCs w:val="22"/>
        </w:rPr>
        <w:t>л</w:t>
      </w:r>
      <w:r w:rsidRPr="00502D95">
        <w:rPr>
          <w:sz w:val="22"/>
          <w:szCs w:val="22"/>
        </w:rPr>
        <w:t xml:space="preserve">. </w:t>
      </w:r>
      <w:r w:rsidRPr="00502D95">
        <w:rPr>
          <w:spacing w:val="1"/>
          <w:sz w:val="22"/>
          <w:szCs w:val="22"/>
        </w:rPr>
        <w:t>г</w:t>
      </w:r>
      <w:r w:rsidRPr="00502D95">
        <w:rPr>
          <w:spacing w:val="-2"/>
          <w:sz w:val="22"/>
          <w:szCs w:val="22"/>
        </w:rPr>
        <w:t>л</w:t>
      </w:r>
      <w:r w:rsidRPr="00502D95">
        <w:rPr>
          <w:sz w:val="22"/>
          <w:szCs w:val="22"/>
        </w:rPr>
        <w:t>асник</w:t>
      </w:r>
      <w:r w:rsidRPr="00502D95">
        <w:rPr>
          <w:spacing w:val="1"/>
          <w:sz w:val="22"/>
          <w:szCs w:val="22"/>
        </w:rPr>
        <w:t xml:space="preserve"> </w:t>
      </w:r>
      <w:r w:rsidRPr="00502D95">
        <w:rPr>
          <w:sz w:val="22"/>
          <w:szCs w:val="22"/>
        </w:rPr>
        <w:t>Р</w:t>
      </w:r>
      <w:r w:rsidRPr="00502D95">
        <w:rPr>
          <w:spacing w:val="-3"/>
          <w:sz w:val="22"/>
          <w:szCs w:val="22"/>
        </w:rPr>
        <w:t>С</w:t>
      </w:r>
      <w:r w:rsidRPr="00502D95">
        <w:rPr>
          <w:sz w:val="22"/>
          <w:szCs w:val="22"/>
        </w:rPr>
        <w:t xml:space="preserve">“, </w:t>
      </w:r>
      <w:r w:rsidRPr="00502D95">
        <w:rPr>
          <w:spacing w:val="1"/>
          <w:sz w:val="22"/>
          <w:szCs w:val="22"/>
        </w:rPr>
        <w:t>б</w:t>
      </w:r>
      <w:r w:rsidRPr="00502D95">
        <w:rPr>
          <w:sz w:val="22"/>
          <w:szCs w:val="22"/>
        </w:rPr>
        <w:t>р</w:t>
      </w:r>
      <w:r w:rsidRPr="00502D95">
        <w:rPr>
          <w:spacing w:val="-2"/>
          <w:sz w:val="22"/>
          <w:szCs w:val="22"/>
        </w:rPr>
        <w:t>о</w:t>
      </w:r>
      <w:r w:rsidRPr="00502D95">
        <w:rPr>
          <w:sz w:val="22"/>
          <w:szCs w:val="22"/>
        </w:rPr>
        <w:t>ј</w:t>
      </w:r>
      <w:r w:rsidRPr="00502D95">
        <w:rPr>
          <w:spacing w:val="1"/>
          <w:sz w:val="22"/>
          <w:szCs w:val="22"/>
        </w:rPr>
        <w:t xml:space="preserve"> </w:t>
      </w:r>
      <w:r w:rsidRPr="00502D95">
        <w:rPr>
          <w:sz w:val="22"/>
          <w:szCs w:val="22"/>
        </w:rPr>
        <w:t>6</w:t>
      </w:r>
      <w:r w:rsidRPr="00502D95">
        <w:rPr>
          <w:spacing w:val="-2"/>
          <w:sz w:val="22"/>
          <w:szCs w:val="22"/>
        </w:rPr>
        <w:t>8</w:t>
      </w:r>
      <w:r w:rsidRPr="00502D95">
        <w:rPr>
          <w:spacing w:val="1"/>
          <w:sz w:val="22"/>
          <w:szCs w:val="22"/>
        </w:rPr>
        <w:t>/</w:t>
      </w:r>
      <w:r w:rsidRPr="00502D95">
        <w:rPr>
          <w:sz w:val="22"/>
          <w:szCs w:val="22"/>
        </w:rPr>
        <w:t>201</w:t>
      </w:r>
      <w:r w:rsidRPr="00502D95">
        <w:rPr>
          <w:spacing w:val="-2"/>
          <w:sz w:val="22"/>
          <w:szCs w:val="22"/>
        </w:rPr>
        <w:t>5</w:t>
      </w:r>
      <w:r w:rsidRPr="00502D95">
        <w:rPr>
          <w:sz w:val="22"/>
          <w:szCs w:val="22"/>
        </w:rPr>
        <w:t>)</w:t>
      </w:r>
      <w:r>
        <w:rPr>
          <w:sz w:val="22"/>
          <w:szCs w:val="22"/>
        </w:rPr>
        <w:t>.</w:t>
      </w:r>
    </w:p>
    <w:p w:rsidR="00F0417C" w:rsidRPr="00F0417C" w:rsidRDefault="00F0417C" w:rsidP="00D153DC">
      <w:pPr>
        <w:autoSpaceDE w:val="0"/>
        <w:autoSpaceDN w:val="0"/>
        <w:adjustRightInd w:val="0"/>
        <w:spacing w:line="276" w:lineRule="auto"/>
        <w:ind w:firstLine="720"/>
        <w:jc w:val="both"/>
        <w:rPr>
          <w:sz w:val="22"/>
          <w:szCs w:val="22"/>
        </w:rPr>
      </w:pP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t xml:space="preserve">ЦЕНЕ </w:t>
      </w:r>
    </w:p>
    <w:p w:rsidR="00D153DC" w:rsidRPr="00E024B8" w:rsidRDefault="00D153DC" w:rsidP="00D153DC">
      <w:pPr>
        <w:autoSpaceDE w:val="0"/>
        <w:autoSpaceDN w:val="0"/>
        <w:adjustRightInd w:val="0"/>
        <w:spacing w:line="276" w:lineRule="auto"/>
        <w:jc w:val="center"/>
        <w:rPr>
          <w:b/>
          <w:sz w:val="22"/>
          <w:szCs w:val="22"/>
        </w:rPr>
      </w:pPr>
      <w:r w:rsidRPr="00E024B8">
        <w:rPr>
          <w:b/>
          <w:sz w:val="22"/>
          <w:szCs w:val="22"/>
        </w:rPr>
        <w:t>Члан 4.</w:t>
      </w:r>
    </w:p>
    <w:p w:rsidR="00D153DC" w:rsidRPr="00E024B8" w:rsidRDefault="00D153DC" w:rsidP="00D153DC">
      <w:pPr>
        <w:autoSpaceDE w:val="0"/>
        <w:autoSpaceDN w:val="0"/>
        <w:adjustRightInd w:val="0"/>
        <w:spacing w:line="276" w:lineRule="auto"/>
        <w:ind w:firstLine="720"/>
        <w:jc w:val="both"/>
        <w:rPr>
          <w:sz w:val="22"/>
          <w:szCs w:val="22"/>
        </w:rPr>
      </w:pPr>
      <w:r w:rsidRPr="00E024B8">
        <w:rPr>
          <w:sz w:val="22"/>
          <w:szCs w:val="22"/>
        </w:rPr>
        <w:t>Укупна вредност овог оквирног с</w:t>
      </w:r>
      <w:r>
        <w:rPr>
          <w:sz w:val="22"/>
          <w:szCs w:val="22"/>
        </w:rPr>
        <w:t>поразу</w:t>
      </w:r>
      <w:r w:rsidR="00F0417C">
        <w:rPr>
          <w:sz w:val="22"/>
          <w:szCs w:val="22"/>
        </w:rPr>
        <w:t>ма износи __________________</w:t>
      </w:r>
      <w:r>
        <w:rPr>
          <w:sz w:val="22"/>
          <w:szCs w:val="22"/>
        </w:rPr>
        <w:t>___________.</w:t>
      </w:r>
    </w:p>
    <w:p w:rsidR="00D153DC" w:rsidRDefault="00D153DC" w:rsidP="00507DC0">
      <w:pPr>
        <w:spacing w:line="276" w:lineRule="auto"/>
        <w:ind w:firstLine="720"/>
        <w:jc w:val="both"/>
        <w:rPr>
          <w:iCs/>
          <w:sz w:val="22"/>
          <w:szCs w:val="22"/>
        </w:rPr>
      </w:pPr>
      <w:r w:rsidRPr="00507DC0">
        <w:rPr>
          <w:iCs/>
          <w:sz w:val="22"/>
          <w:szCs w:val="22"/>
        </w:rPr>
        <w:t xml:space="preserve">У јединичну цену је урачуната цена предмета јавне набавке, испорука, као и сви остали попусти и трошкови које Добављач има у реализацији предметне јавне набавке. </w:t>
      </w:r>
    </w:p>
    <w:p w:rsidR="005918BF" w:rsidRDefault="005918BF" w:rsidP="00315F3B">
      <w:pPr>
        <w:spacing w:line="276" w:lineRule="auto"/>
        <w:jc w:val="center"/>
        <w:rPr>
          <w:b/>
          <w:sz w:val="22"/>
          <w:szCs w:val="22"/>
        </w:rPr>
      </w:pPr>
    </w:p>
    <w:p w:rsidR="003B7BAD" w:rsidRDefault="003B7BAD" w:rsidP="00315F3B">
      <w:pPr>
        <w:spacing w:line="276" w:lineRule="auto"/>
        <w:jc w:val="center"/>
        <w:rPr>
          <w:b/>
          <w:sz w:val="22"/>
          <w:szCs w:val="22"/>
        </w:rPr>
      </w:pPr>
    </w:p>
    <w:p w:rsidR="003D6025" w:rsidRPr="003D6025" w:rsidRDefault="00315F3B" w:rsidP="00315F3B">
      <w:pPr>
        <w:spacing w:line="276" w:lineRule="auto"/>
        <w:jc w:val="center"/>
        <w:rPr>
          <w:sz w:val="22"/>
          <w:szCs w:val="22"/>
        </w:rPr>
      </w:pPr>
      <w:r w:rsidRPr="00E024B8">
        <w:rPr>
          <w:b/>
          <w:sz w:val="22"/>
          <w:szCs w:val="22"/>
        </w:rPr>
        <w:lastRenderedPageBreak/>
        <w:t>Члан 5</w:t>
      </w:r>
    </w:p>
    <w:p w:rsidR="00D56F36" w:rsidRPr="007A5654" w:rsidRDefault="00D56F36" w:rsidP="00D56F36">
      <w:pPr>
        <w:ind w:firstLine="720"/>
        <w:jc w:val="both"/>
        <w:rPr>
          <w:color w:val="000000"/>
          <w:sz w:val="22"/>
          <w:szCs w:val="22"/>
        </w:rPr>
      </w:pPr>
      <w:r w:rsidRPr="007A5654">
        <w:rPr>
          <w:sz w:val="22"/>
          <w:szCs w:val="22"/>
        </w:rPr>
        <w:t xml:space="preserve">До промене цене може доћи  у складу са месечним стопама раста потрошачких цена  а према индексима потрошачких цена Републичког Завода за Статистику </w:t>
      </w:r>
      <w:r w:rsidRPr="007A5654">
        <w:rPr>
          <w:color w:val="000000"/>
          <w:spacing w:val="4"/>
          <w:sz w:val="22"/>
          <w:szCs w:val="22"/>
        </w:rPr>
        <w:t>Ус</w:t>
      </w:r>
      <w:r w:rsidRPr="007A5654">
        <w:rPr>
          <w:color w:val="000000"/>
          <w:spacing w:val="1"/>
          <w:sz w:val="22"/>
          <w:szCs w:val="22"/>
        </w:rPr>
        <w:t>к</w:t>
      </w:r>
      <w:r w:rsidRPr="007A5654">
        <w:rPr>
          <w:color w:val="000000"/>
          <w:sz w:val="22"/>
          <w:szCs w:val="22"/>
        </w:rPr>
        <w:t>л</w:t>
      </w:r>
      <w:r w:rsidRPr="007A5654">
        <w:rPr>
          <w:color w:val="000000"/>
          <w:spacing w:val="-1"/>
          <w:sz w:val="22"/>
          <w:szCs w:val="22"/>
        </w:rPr>
        <w:t>а</w:t>
      </w:r>
      <w:r w:rsidRPr="007A5654">
        <w:rPr>
          <w:color w:val="000000"/>
          <w:sz w:val="22"/>
          <w:szCs w:val="22"/>
        </w:rPr>
        <w:t>ђив</w:t>
      </w:r>
      <w:r w:rsidRPr="007A5654">
        <w:rPr>
          <w:color w:val="000000"/>
          <w:spacing w:val="-1"/>
          <w:sz w:val="22"/>
          <w:szCs w:val="22"/>
        </w:rPr>
        <w:t>а</w:t>
      </w:r>
      <w:r w:rsidRPr="007A5654">
        <w:rPr>
          <w:color w:val="000000"/>
          <w:sz w:val="22"/>
          <w:szCs w:val="22"/>
        </w:rPr>
        <w:t xml:space="preserve">ње </w:t>
      </w:r>
      <w:r w:rsidRPr="007A5654">
        <w:rPr>
          <w:color w:val="000000"/>
          <w:spacing w:val="1"/>
          <w:sz w:val="22"/>
          <w:szCs w:val="22"/>
        </w:rPr>
        <w:t>ц</w:t>
      </w:r>
      <w:r w:rsidRPr="007A5654">
        <w:rPr>
          <w:color w:val="000000"/>
          <w:spacing w:val="-1"/>
          <w:sz w:val="22"/>
          <w:szCs w:val="22"/>
        </w:rPr>
        <w:t>е</w:t>
      </w:r>
      <w:r w:rsidRPr="007A5654">
        <w:rPr>
          <w:color w:val="000000"/>
          <w:spacing w:val="1"/>
          <w:sz w:val="22"/>
          <w:szCs w:val="22"/>
        </w:rPr>
        <w:t>н</w:t>
      </w:r>
      <w:r w:rsidRPr="007A5654">
        <w:rPr>
          <w:color w:val="000000"/>
          <w:sz w:val="22"/>
          <w:szCs w:val="22"/>
        </w:rPr>
        <w:t>а</w:t>
      </w:r>
      <w:r w:rsidRPr="007A5654">
        <w:rPr>
          <w:color w:val="000000"/>
          <w:spacing w:val="1"/>
          <w:sz w:val="22"/>
          <w:szCs w:val="22"/>
        </w:rPr>
        <w:t xml:space="preserve"> ће </w:t>
      </w:r>
      <w:r w:rsidRPr="007A5654">
        <w:rPr>
          <w:color w:val="000000"/>
          <w:spacing w:val="-1"/>
          <w:sz w:val="22"/>
          <w:szCs w:val="22"/>
        </w:rPr>
        <w:t>с</w:t>
      </w:r>
      <w:r w:rsidRPr="007A5654">
        <w:rPr>
          <w:color w:val="000000"/>
          <w:sz w:val="22"/>
          <w:szCs w:val="22"/>
        </w:rPr>
        <w:t>е вршити</w:t>
      </w:r>
      <w:r w:rsidRPr="007A5654">
        <w:rPr>
          <w:color w:val="000000"/>
          <w:spacing w:val="8"/>
          <w:sz w:val="22"/>
          <w:szCs w:val="22"/>
        </w:rPr>
        <w:t xml:space="preserve"> </w:t>
      </w:r>
      <w:r w:rsidRPr="007A5654">
        <w:rPr>
          <w:color w:val="000000"/>
          <w:spacing w:val="-5"/>
          <w:sz w:val="22"/>
          <w:szCs w:val="22"/>
        </w:rPr>
        <w:t>у</w:t>
      </w:r>
      <w:r w:rsidRPr="007A5654">
        <w:rPr>
          <w:color w:val="000000"/>
          <w:spacing w:val="1"/>
          <w:sz w:val="22"/>
          <w:szCs w:val="22"/>
        </w:rPr>
        <w:t>к</w:t>
      </w:r>
      <w:r w:rsidRPr="007A5654">
        <w:rPr>
          <w:color w:val="000000"/>
          <w:sz w:val="22"/>
          <w:szCs w:val="22"/>
        </w:rPr>
        <w:t>ол</w:t>
      </w:r>
      <w:r w:rsidRPr="007A5654">
        <w:rPr>
          <w:color w:val="000000"/>
          <w:spacing w:val="1"/>
          <w:sz w:val="22"/>
          <w:szCs w:val="22"/>
        </w:rPr>
        <w:t>ик</w:t>
      </w:r>
      <w:r w:rsidRPr="007A5654">
        <w:rPr>
          <w:color w:val="000000"/>
          <w:sz w:val="22"/>
          <w:szCs w:val="22"/>
        </w:rPr>
        <w:t>о</w:t>
      </w:r>
      <w:r w:rsidRPr="007A5654">
        <w:rPr>
          <w:color w:val="000000"/>
          <w:spacing w:val="5"/>
          <w:sz w:val="22"/>
          <w:szCs w:val="22"/>
        </w:rPr>
        <w:t xml:space="preserve"> </w:t>
      </w:r>
      <w:r w:rsidRPr="007A5654">
        <w:rPr>
          <w:color w:val="000000"/>
          <w:spacing w:val="1"/>
          <w:sz w:val="22"/>
          <w:szCs w:val="22"/>
        </w:rPr>
        <w:t>н</w:t>
      </w:r>
      <w:r w:rsidRPr="007A5654">
        <w:rPr>
          <w:color w:val="000000"/>
          <w:sz w:val="22"/>
          <w:szCs w:val="22"/>
        </w:rPr>
        <w:t>а</w:t>
      </w:r>
      <w:r w:rsidRPr="007A5654">
        <w:rPr>
          <w:color w:val="000000"/>
          <w:spacing w:val="4"/>
          <w:sz w:val="22"/>
          <w:szCs w:val="22"/>
        </w:rPr>
        <w:t xml:space="preserve"> </w:t>
      </w:r>
      <w:r w:rsidRPr="007A5654">
        <w:rPr>
          <w:color w:val="000000"/>
          <w:sz w:val="22"/>
          <w:szCs w:val="22"/>
        </w:rPr>
        <w:t>тр</w:t>
      </w:r>
      <w:r w:rsidRPr="007A5654">
        <w:rPr>
          <w:color w:val="000000"/>
          <w:spacing w:val="2"/>
          <w:sz w:val="22"/>
          <w:szCs w:val="22"/>
        </w:rPr>
        <w:t>ж</w:t>
      </w:r>
      <w:r w:rsidRPr="007A5654">
        <w:rPr>
          <w:color w:val="000000"/>
          <w:spacing w:val="1"/>
          <w:sz w:val="22"/>
          <w:szCs w:val="22"/>
        </w:rPr>
        <w:t>и</w:t>
      </w:r>
      <w:r w:rsidRPr="007A5654">
        <w:rPr>
          <w:color w:val="000000"/>
          <w:sz w:val="22"/>
          <w:szCs w:val="22"/>
        </w:rPr>
        <w:t>ш</w:t>
      </w:r>
      <w:r w:rsidRPr="007A5654">
        <w:rPr>
          <w:color w:val="000000"/>
          <w:spacing w:val="3"/>
          <w:sz w:val="22"/>
          <w:szCs w:val="22"/>
        </w:rPr>
        <w:t>т</w:t>
      </w:r>
      <w:r w:rsidRPr="007A5654">
        <w:rPr>
          <w:color w:val="000000"/>
          <w:sz w:val="22"/>
          <w:szCs w:val="22"/>
        </w:rPr>
        <w:t xml:space="preserve">у </w:t>
      </w:r>
      <w:r w:rsidRPr="007A5654">
        <w:rPr>
          <w:color w:val="000000"/>
          <w:spacing w:val="4"/>
          <w:sz w:val="22"/>
          <w:szCs w:val="22"/>
        </w:rPr>
        <w:t>д</w:t>
      </w:r>
      <w:r w:rsidRPr="007A5654">
        <w:rPr>
          <w:color w:val="000000"/>
          <w:sz w:val="22"/>
          <w:szCs w:val="22"/>
        </w:rPr>
        <w:t>о</w:t>
      </w:r>
      <w:r w:rsidRPr="007A5654">
        <w:rPr>
          <w:color w:val="000000"/>
          <w:spacing w:val="-1"/>
          <w:sz w:val="22"/>
          <w:szCs w:val="22"/>
        </w:rPr>
        <w:t>ђ</w:t>
      </w:r>
      <w:r w:rsidRPr="007A5654">
        <w:rPr>
          <w:color w:val="000000"/>
          <w:sz w:val="22"/>
          <w:szCs w:val="22"/>
        </w:rPr>
        <w:t>е</w:t>
      </w:r>
      <w:r w:rsidRPr="007A5654">
        <w:rPr>
          <w:color w:val="000000"/>
          <w:spacing w:val="6"/>
          <w:sz w:val="22"/>
          <w:szCs w:val="22"/>
        </w:rPr>
        <w:t xml:space="preserve"> </w:t>
      </w:r>
      <w:r w:rsidRPr="007A5654">
        <w:rPr>
          <w:color w:val="000000"/>
          <w:sz w:val="22"/>
          <w:szCs w:val="22"/>
        </w:rPr>
        <w:t>до</w:t>
      </w:r>
      <w:r w:rsidRPr="007A5654">
        <w:rPr>
          <w:color w:val="000000"/>
          <w:spacing w:val="5"/>
          <w:sz w:val="22"/>
          <w:szCs w:val="22"/>
        </w:rPr>
        <w:t xml:space="preserve"> </w:t>
      </w:r>
      <w:r w:rsidRPr="007A5654">
        <w:rPr>
          <w:color w:val="000000"/>
          <w:spacing w:val="1"/>
          <w:sz w:val="22"/>
          <w:szCs w:val="22"/>
        </w:rPr>
        <w:t>п</w:t>
      </w:r>
      <w:r w:rsidRPr="007A5654">
        <w:rPr>
          <w:color w:val="000000"/>
          <w:sz w:val="22"/>
          <w:szCs w:val="22"/>
        </w:rPr>
        <w:t>ов</w:t>
      </w:r>
      <w:r w:rsidRPr="007A5654">
        <w:rPr>
          <w:color w:val="000000"/>
          <w:spacing w:val="-1"/>
          <w:sz w:val="22"/>
          <w:szCs w:val="22"/>
        </w:rPr>
        <w:t>е</w:t>
      </w:r>
      <w:r w:rsidRPr="007A5654">
        <w:rPr>
          <w:color w:val="000000"/>
          <w:spacing w:val="2"/>
          <w:sz w:val="22"/>
          <w:szCs w:val="22"/>
        </w:rPr>
        <w:t>ћ</w:t>
      </w:r>
      <w:r w:rsidRPr="007A5654">
        <w:rPr>
          <w:color w:val="000000"/>
          <w:spacing w:val="-1"/>
          <w:sz w:val="22"/>
          <w:szCs w:val="22"/>
        </w:rPr>
        <w:t>а</w:t>
      </w:r>
      <w:r w:rsidRPr="007A5654">
        <w:rPr>
          <w:color w:val="000000"/>
          <w:spacing w:val="1"/>
          <w:sz w:val="22"/>
          <w:szCs w:val="22"/>
        </w:rPr>
        <w:t>њ</w:t>
      </w:r>
      <w:r w:rsidRPr="007A5654">
        <w:rPr>
          <w:color w:val="000000"/>
          <w:sz w:val="22"/>
          <w:szCs w:val="22"/>
        </w:rPr>
        <w:t>а</w:t>
      </w:r>
      <w:r w:rsidRPr="007A5654">
        <w:rPr>
          <w:color w:val="000000"/>
          <w:spacing w:val="4"/>
          <w:sz w:val="22"/>
          <w:szCs w:val="22"/>
        </w:rPr>
        <w:t xml:space="preserve"> </w:t>
      </w:r>
      <w:r w:rsidRPr="007A5654">
        <w:rPr>
          <w:color w:val="000000"/>
          <w:spacing w:val="1"/>
          <w:sz w:val="22"/>
          <w:szCs w:val="22"/>
        </w:rPr>
        <w:t>и</w:t>
      </w:r>
      <w:r w:rsidRPr="007A5654">
        <w:rPr>
          <w:color w:val="000000"/>
          <w:sz w:val="22"/>
          <w:szCs w:val="22"/>
        </w:rPr>
        <w:t>ли</w:t>
      </w:r>
      <w:r w:rsidRPr="007A5654">
        <w:rPr>
          <w:color w:val="000000"/>
          <w:spacing w:val="6"/>
          <w:sz w:val="22"/>
          <w:szCs w:val="22"/>
        </w:rPr>
        <w:t xml:space="preserve"> </w:t>
      </w:r>
      <w:r w:rsidRPr="007A5654">
        <w:rPr>
          <w:color w:val="000000"/>
          <w:spacing w:val="-1"/>
          <w:sz w:val="22"/>
          <w:szCs w:val="22"/>
        </w:rPr>
        <w:t>см</w:t>
      </w:r>
      <w:r w:rsidRPr="007A5654">
        <w:rPr>
          <w:color w:val="000000"/>
          <w:spacing w:val="1"/>
          <w:sz w:val="22"/>
          <w:szCs w:val="22"/>
        </w:rPr>
        <w:t>а</w:t>
      </w:r>
      <w:r w:rsidRPr="007A5654">
        <w:rPr>
          <w:color w:val="000000"/>
          <w:sz w:val="22"/>
          <w:szCs w:val="22"/>
        </w:rPr>
        <w:t>њ</w:t>
      </w:r>
      <w:r w:rsidRPr="007A5654">
        <w:rPr>
          <w:color w:val="000000"/>
          <w:spacing w:val="-2"/>
          <w:sz w:val="22"/>
          <w:szCs w:val="22"/>
        </w:rPr>
        <w:t>е</w:t>
      </w:r>
      <w:r w:rsidRPr="007A5654">
        <w:rPr>
          <w:color w:val="000000"/>
          <w:spacing w:val="1"/>
          <w:sz w:val="22"/>
          <w:szCs w:val="22"/>
        </w:rPr>
        <w:t>њ</w:t>
      </w:r>
      <w:r w:rsidRPr="007A5654">
        <w:rPr>
          <w:color w:val="000000"/>
          <w:sz w:val="22"/>
          <w:szCs w:val="22"/>
        </w:rPr>
        <w:t>а</w:t>
      </w:r>
      <w:r w:rsidRPr="007A5654">
        <w:rPr>
          <w:color w:val="000000"/>
          <w:spacing w:val="4"/>
          <w:sz w:val="22"/>
          <w:szCs w:val="22"/>
        </w:rPr>
        <w:t xml:space="preserve"> </w:t>
      </w:r>
      <w:r w:rsidRPr="007A5654">
        <w:rPr>
          <w:color w:val="000000"/>
          <w:spacing w:val="1"/>
          <w:sz w:val="22"/>
          <w:szCs w:val="22"/>
        </w:rPr>
        <w:t>ц</w:t>
      </w:r>
      <w:r w:rsidRPr="007A5654">
        <w:rPr>
          <w:color w:val="000000"/>
          <w:spacing w:val="-1"/>
          <w:sz w:val="22"/>
          <w:szCs w:val="22"/>
        </w:rPr>
        <w:t>е</w:t>
      </w:r>
      <w:r w:rsidRPr="007A5654">
        <w:rPr>
          <w:color w:val="000000"/>
          <w:spacing w:val="1"/>
          <w:sz w:val="22"/>
          <w:szCs w:val="22"/>
        </w:rPr>
        <w:t>н</w:t>
      </w:r>
      <w:r w:rsidRPr="007A5654">
        <w:rPr>
          <w:color w:val="000000"/>
          <w:sz w:val="22"/>
          <w:szCs w:val="22"/>
        </w:rPr>
        <w:t>а</w:t>
      </w:r>
      <w:r w:rsidRPr="007A5654">
        <w:rPr>
          <w:color w:val="000000"/>
          <w:spacing w:val="6"/>
          <w:sz w:val="22"/>
          <w:szCs w:val="22"/>
        </w:rPr>
        <w:t xml:space="preserve"> </w:t>
      </w:r>
      <w:r w:rsidRPr="007A5654">
        <w:rPr>
          <w:color w:val="000000"/>
          <w:spacing w:val="1"/>
          <w:sz w:val="22"/>
          <w:szCs w:val="22"/>
        </w:rPr>
        <w:t>п</w:t>
      </w:r>
      <w:r w:rsidRPr="007A5654">
        <w:rPr>
          <w:color w:val="000000"/>
          <w:sz w:val="22"/>
          <w:szCs w:val="22"/>
        </w:rPr>
        <w:t>ро</w:t>
      </w:r>
      <w:r w:rsidRPr="007A5654">
        <w:rPr>
          <w:color w:val="000000"/>
          <w:spacing w:val="1"/>
          <w:sz w:val="22"/>
          <w:szCs w:val="22"/>
        </w:rPr>
        <w:t>из</w:t>
      </w:r>
      <w:r w:rsidRPr="007A5654">
        <w:rPr>
          <w:color w:val="000000"/>
          <w:sz w:val="22"/>
          <w:szCs w:val="22"/>
        </w:rPr>
        <w:t>вода</w:t>
      </w:r>
      <w:r w:rsidRPr="007A5654">
        <w:rPr>
          <w:color w:val="000000"/>
          <w:spacing w:val="4"/>
          <w:sz w:val="22"/>
          <w:szCs w:val="22"/>
        </w:rPr>
        <w:t xml:space="preserve"> </w:t>
      </w:r>
      <w:r w:rsidRPr="007A5654">
        <w:rPr>
          <w:color w:val="000000"/>
          <w:spacing w:val="1"/>
          <w:sz w:val="22"/>
          <w:szCs w:val="22"/>
        </w:rPr>
        <w:t>и</w:t>
      </w:r>
      <w:r w:rsidRPr="007A5654">
        <w:rPr>
          <w:color w:val="000000"/>
          <w:sz w:val="22"/>
          <w:szCs w:val="22"/>
        </w:rPr>
        <w:t>з</w:t>
      </w:r>
      <w:r w:rsidRPr="007A5654">
        <w:rPr>
          <w:color w:val="000000"/>
          <w:spacing w:val="6"/>
          <w:sz w:val="22"/>
          <w:szCs w:val="22"/>
        </w:rPr>
        <w:t xml:space="preserve"> </w:t>
      </w:r>
      <w:r w:rsidRPr="007A5654">
        <w:rPr>
          <w:color w:val="000000"/>
          <w:sz w:val="22"/>
          <w:szCs w:val="22"/>
        </w:rPr>
        <w:t xml:space="preserve">овог </w:t>
      </w:r>
      <w:r w:rsidRPr="007A5654">
        <w:rPr>
          <w:color w:val="000000"/>
          <w:spacing w:val="-5"/>
          <w:sz w:val="22"/>
          <w:szCs w:val="22"/>
        </w:rPr>
        <w:t>у</w:t>
      </w:r>
      <w:r w:rsidRPr="007A5654">
        <w:rPr>
          <w:color w:val="000000"/>
          <w:spacing w:val="2"/>
          <w:sz w:val="22"/>
          <w:szCs w:val="22"/>
        </w:rPr>
        <w:t>г</w:t>
      </w:r>
      <w:r w:rsidRPr="007A5654">
        <w:rPr>
          <w:color w:val="000000"/>
          <w:sz w:val="22"/>
          <w:szCs w:val="22"/>
        </w:rPr>
        <w:t>ово</w:t>
      </w:r>
      <w:r w:rsidRPr="007A5654">
        <w:rPr>
          <w:color w:val="000000"/>
          <w:spacing w:val="2"/>
          <w:sz w:val="22"/>
          <w:szCs w:val="22"/>
        </w:rPr>
        <w:t>р</w:t>
      </w:r>
      <w:r w:rsidRPr="007A5654">
        <w:rPr>
          <w:color w:val="000000"/>
          <w:sz w:val="22"/>
          <w:szCs w:val="22"/>
        </w:rPr>
        <w:t>а</w:t>
      </w:r>
      <w:r w:rsidRPr="007A5654">
        <w:rPr>
          <w:color w:val="000000"/>
          <w:spacing w:val="-1"/>
          <w:sz w:val="22"/>
          <w:szCs w:val="22"/>
        </w:rPr>
        <w:t xml:space="preserve"> </w:t>
      </w:r>
      <w:r w:rsidRPr="007A5654">
        <w:rPr>
          <w:color w:val="000000"/>
          <w:sz w:val="22"/>
          <w:szCs w:val="22"/>
        </w:rPr>
        <w:t>и</w:t>
      </w:r>
      <w:r w:rsidRPr="007A5654">
        <w:rPr>
          <w:color w:val="000000"/>
          <w:spacing w:val="1"/>
          <w:sz w:val="22"/>
          <w:szCs w:val="22"/>
        </w:rPr>
        <w:t xml:space="preserve"> </w:t>
      </w:r>
      <w:r w:rsidRPr="007A5654">
        <w:rPr>
          <w:color w:val="000000"/>
          <w:sz w:val="22"/>
          <w:szCs w:val="22"/>
        </w:rPr>
        <w:t>то:</w:t>
      </w:r>
    </w:p>
    <w:p w:rsidR="00D56F36" w:rsidRPr="007A5654" w:rsidRDefault="00D56F36" w:rsidP="00D56F36">
      <w:pPr>
        <w:jc w:val="both"/>
        <w:rPr>
          <w:color w:val="000000"/>
          <w:sz w:val="22"/>
          <w:szCs w:val="22"/>
        </w:rPr>
      </w:pPr>
      <w:r w:rsidRPr="007A5654">
        <w:rPr>
          <w:color w:val="000000"/>
          <w:sz w:val="22"/>
          <w:szCs w:val="22"/>
        </w:rPr>
        <w:t>-</w:t>
      </w:r>
      <w:r w:rsidRPr="007A5654">
        <w:rPr>
          <w:color w:val="000000"/>
          <w:spacing w:val="9"/>
          <w:sz w:val="22"/>
          <w:szCs w:val="22"/>
        </w:rPr>
        <w:t xml:space="preserve"> </w:t>
      </w:r>
      <w:r w:rsidRPr="007A5654">
        <w:rPr>
          <w:color w:val="000000"/>
          <w:sz w:val="22"/>
          <w:szCs w:val="22"/>
        </w:rPr>
        <w:t>у</w:t>
      </w:r>
      <w:r w:rsidRPr="007A5654">
        <w:rPr>
          <w:color w:val="000000"/>
          <w:spacing w:val="2"/>
          <w:sz w:val="22"/>
          <w:szCs w:val="22"/>
        </w:rPr>
        <w:t xml:space="preserve"> </w:t>
      </w:r>
      <w:r w:rsidRPr="007A5654">
        <w:rPr>
          <w:color w:val="000000"/>
          <w:sz w:val="22"/>
          <w:szCs w:val="22"/>
        </w:rPr>
        <w:t>ви</w:t>
      </w:r>
      <w:r w:rsidRPr="007A5654">
        <w:rPr>
          <w:color w:val="000000"/>
          <w:spacing w:val="-1"/>
          <w:sz w:val="22"/>
          <w:szCs w:val="22"/>
        </w:rPr>
        <w:t>с</w:t>
      </w:r>
      <w:r w:rsidRPr="007A5654">
        <w:rPr>
          <w:color w:val="000000"/>
          <w:spacing w:val="1"/>
          <w:sz w:val="22"/>
          <w:szCs w:val="22"/>
        </w:rPr>
        <w:t>ин</w:t>
      </w:r>
      <w:r w:rsidRPr="007A5654">
        <w:rPr>
          <w:color w:val="000000"/>
          <w:sz w:val="22"/>
          <w:szCs w:val="22"/>
        </w:rPr>
        <w:t>и</w:t>
      </w:r>
      <w:r w:rsidRPr="007A5654">
        <w:rPr>
          <w:color w:val="000000"/>
          <w:spacing w:val="8"/>
          <w:sz w:val="22"/>
          <w:szCs w:val="22"/>
        </w:rPr>
        <w:t xml:space="preserve"> </w:t>
      </w:r>
      <w:r w:rsidRPr="007A5654">
        <w:rPr>
          <w:color w:val="000000"/>
          <w:spacing w:val="1"/>
          <w:sz w:val="22"/>
          <w:szCs w:val="22"/>
        </w:rPr>
        <w:t>п</w:t>
      </w:r>
      <w:r w:rsidRPr="007A5654">
        <w:rPr>
          <w:color w:val="000000"/>
          <w:sz w:val="22"/>
          <w:szCs w:val="22"/>
        </w:rPr>
        <w:t>р</w:t>
      </w:r>
      <w:r w:rsidRPr="007A5654">
        <w:rPr>
          <w:color w:val="000000"/>
          <w:spacing w:val="-1"/>
          <w:sz w:val="22"/>
          <w:szCs w:val="22"/>
        </w:rPr>
        <w:t>е</w:t>
      </w:r>
      <w:r w:rsidRPr="007A5654">
        <w:rPr>
          <w:color w:val="000000"/>
          <w:spacing w:val="1"/>
          <w:sz w:val="22"/>
          <w:szCs w:val="22"/>
        </w:rPr>
        <w:t>к</w:t>
      </w:r>
      <w:r w:rsidRPr="007A5654">
        <w:rPr>
          <w:color w:val="000000"/>
          <w:sz w:val="22"/>
          <w:szCs w:val="22"/>
        </w:rPr>
        <w:t>о</w:t>
      </w:r>
      <w:r w:rsidRPr="007A5654">
        <w:rPr>
          <w:color w:val="000000"/>
          <w:spacing w:val="5"/>
          <w:sz w:val="22"/>
          <w:szCs w:val="22"/>
        </w:rPr>
        <w:t xml:space="preserve"> </w:t>
      </w:r>
      <w:r w:rsidRPr="007A5654">
        <w:rPr>
          <w:color w:val="000000"/>
          <w:sz w:val="22"/>
          <w:szCs w:val="22"/>
        </w:rPr>
        <w:t>5</w:t>
      </w:r>
      <w:r w:rsidRPr="007A5654">
        <w:rPr>
          <w:color w:val="000000"/>
          <w:spacing w:val="7"/>
          <w:sz w:val="22"/>
          <w:szCs w:val="22"/>
        </w:rPr>
        <w:t xml:space="preserve"> </w:t>
      </w:r>
      <w:r w:rsidRPr="007A5654">
        <w:rPr>
          <w:color w:val="000000"/>
          <w:sz w:val="22"/>
          <w:szCs w:val="22"/>
        </w:rPr>
        <w:t>%</w:t>
      </w:r>
      <w:r w:rsidRPr="007A5654">
        <w:rPr>
          <w:color w:val="000000"/>
          <w:spacing w:val="9"/>
          <w:sz w:val="22"/>
          <w:szCs w:val="22"/>
        </w:rPr>
        <w:t xml:space="preserve"> </w:t>
      </w:r>
      <w:r w:rsidRPr="007A5654">
        <w:rPr>
          <w:color w:val="000000"/>
          <w:sz w:val="22"/>
          <w:szCs w:val="22"/>
        </w:rPr>
        <w:t>у од</w:t>
      </w:r>
      <w:r w:rsidRPr="007A5654">
        <w:rPr>
          <w:color w:val="000000"/>
          <w:spacing w:val="1"/>
          <w:sz w:val="22"/>
          <w:szCs w:val="22"/>
        </w:rPr>
        <w:t>н</w:t>
      </w:r>
      <w:r w:rsidRPr="007A5654">
        <w:rPr>
          <w:color w:val="000000"/>
          <w:sz w:val="22"/>
          <w:szCs w:val="22"/>
        </w:rPr>
        <w:t>о</w:t>
      </w:r>
      <w:r w:rsidRPr="007A5654">
        <w:rPr>
          <w:color w:val="000000"/>
          <w:spacing w:val="4"/>
          <w:sz w:val="22"/>
          <w:szCs w:val="22"/>
        </w:rPr>
        <w:t>с</w:t>
      </w:r>
      <w:r w:rsidRPr="007A5654">
        <w:rPr>
          <w:color w:val="000000"/>
          <w:sz w:val="22"/>
          <w:szCs w:val="22"/>
        </w:rPr>
        <w:t>у</w:t>
      </w:r>
      <w:r w:rsidRPr="007A5654">
        <w:rPr>
          <w:color w:val="000000"/>
          <w:spacing w:val="2"/>
          <w:sz w:val="22"/>
          <w:szCs w:val="22"/>
        </w:rPr>
        <w:t xml:space="preserve"> </w:t>
      </w:r>
      <w:r w:rsidRPr="007A5654">
        <w:rPr>
          <w:color w:val="000000"/>
          <w:spacing w:val="1"/>
          <w:sz w:val="22"/>
          <w:szCs w:val="22"/>
        </w:rPr>
        <w:t>н</w:t>
      </w:r>
      <w:r w:rsidRPr="007A5654">
        <w:rPr>
          <w:color w:val="000000"/>
          <w:sz w:val="22"/>
          <w:szCs w:val="22"/>
        </w:rPr>
        <w:t>а</w:t>
      </w:r>
      <w:r w:rsidRPr="007A5654">
        <w:rPr>
          <w:color w:val="000000"/>
          <w:spacing w:val="6"/>
          <w:sz w:val="22"/>
          <w:szCs w:val="22"/>
        </w:rPr>
        <w:t xml:space="preserve"> </w:t>
      </w:r>
      <w:r w:rsidRPr="007A5654">
        <w:rPr>
          <w:color w:val="000000"/>
          <w:spacing w:val="1"/>
          <w:sz w:val="22"/>
          <w:szCs w:val="22"/>
        </w:rPr>
        <w:t>п</w:t>
      </w:r>
      <w:r w:rsidRPr="007A5654">
        <w:rPr>
          <w:color w:val="000000"/>
          <w:sz w:val="22"/>
          <w:szCs w:val="22"/>
        </w:rPr>
        <w:t>ро</w:t>
      </w:r>
      <w:r w:rsidRPr="007A5654">
        <w:rPr>
          <w:color w:val="000000"/>
          <w:spacing w:val="-1"/>
          <w:sz w:val="22"/>
          <w:szCs w:val="22"/>
        </w:rPr>
        <w:t>сеч</w:t>
      </w:r>
      <w:r w:rsidRPr="007A5654">
        <w:rPr>
          <w:color w:val="000000"/>
          <w:spacing w:val="3"/>
          <w:sz w:val="22"/>
          <w:szCs w:val="22"/>
        </w:rPr>
        <w:t>н</w:t>
      </w:r>
      <w:r w:rsidRPr="007A5654">
        <w:rPr>
          <w:color w:val="000000"/>
          <w:sz w:val="22"/>
          <w:szCs w:val="22"/>
        </w:rPr>
        <w:t>у</w:t>
      </w:r>
      <w:r w:rsidRPr="007A5654">
        <w:rPr>
          <w:color w:val="000000"/>
          <w:spacing w:val="2"/>
          <w:sz w:val="22"/>
          <w:szCs w:val="22"/>
        </w:rPr>
        <w:t xml:space="preserve"> </w:t>
      </w:r>
      <w:r w:rsidRPr="007A5654">
        <w:rPr>
          <w:color w:val="000000"/>
          <w:sz w:val="22"/>
          <w:szCs w:val="22"/>
        </w:rPr>
        <w:t>т</w:t>
      </w:r>
      <w:r w:rsidRPr="007A5654">
        <w:rPr>
          <w:color w:val="000000"/>
          <w:spacing w:val="2"/>
          <w:sz w:val="22"/>
          <w:szCs w:val="22"/>
        </w:rPr>
        <w:t>р</w:t>
      </w:r>
      <w:r w:rsidRPr="007A5654">
        <w:rPr>
          <w:color w:val="000000"/>
          <w:sz w:val="22"/>
          <w:szCs w:val="22"/>
        </w:rPr>
        <w:t>ж</w:t>
      </w:r>
      <w:r w:rsidRPr="007A5654">
        <w:rPr>
          <w:color w:val="000000"/>
          <w:spacing w:val="1"/>
          <w:sz w:val="22"/>
          <w:szCs w:val="22"/>
        </w:rPr>
        <w:t>и</w:t>
      </w:r>
      <w:r w:rsidRPr="007A5654">
        <w:rPr>
          <w:color w:val="000000"/>
          <w:sz w:val="22"/>
          <w:szCs w:val="22"/>
        </w:rPr>
        <w:t>ш</w:t>
      </w:r>
      <w:r w:rsidRPr="007A5654">
        <w:rPr>
          <w:color w:val="000000"/>
          <w:spacing w:val="3"/>
          <w:sz w:val="22"/>
          <w:szCs w:val="22"/>
        </w:rPr>
        <w:t>н</w:t>
      </w:r>
      <w:r w:rsidRPr="007A5654">
        <w:rPr>
          <w:color w:val="000000"/>
          <w:sz w:val="22"/>
          <w:szCs w:val="22"/>
        </w:rPr>
        <w:t xml:space="preserve">у </w:t>
      </w:r>
      <w:r w:rsidRPr="007A5654">
        <w:rPr>
          <w:color w:val="000000"/>
          <w:spacing w:val="1"/>
          <w:sz w:val="22"/>
          <w:szCs w:val="22"/>
        </w:rPr>
        <w:t>ц</w:t>
      </w:r>
      <w:r w:rsidRPr="007A5654">
        <w:rPr>
          <w:color w:val="000000"/>
          <w:spacing w:val="-1"/>
          <w:sz w:val="22"/>
          <w:szCs w:val="22"/>
        </w:rPr>
        <w:t>е</w:t>
      </w:r>
      <w:r w:rsidRPr="007A5654">
        <w:rPr>
          <w:color w:val="000000"/>
          <w:spacing w:val="6"/>
          <w:sz w:val="22"/>
          <w:szCs w:val="22"/>
        </w:rPr>
        <w:t>н</w:t>
      </w:r>
      <w:r w:rsidRPr="007A5654">
        <w:rPr>
          <w:color w:val="000000"/>
          <w:sz w:val="22"/>
          <w:szCs w:val="22"/>
        </w:rPr>
        <w:t>у</w:t>
      </w:r>
      <w:r w:rsidRPr="007A5654">
        <w:rPr>
          <w:color w:val="000000"/>
          <w:spacing w:val="7"/>
          <w:sz w:val="22"/>
          <w:szCs w:val="22"/>
        </w:rPr>
        <w:t xml:space="preserve"> </w:t>
      </w:r>
      <w:r w:rsidRPr="007A5654">
        <w:rPr>
          <w:color w:val="000000"/>
          <w:sz w:val="22"/>
          <w:szCs w:val="22"/>
        </w:rPr>
        <w:t>у тр</w:t>
      </w:r>
      <w:r w:rsidRPr="007A5654">
        <w:rPr>
          <w:color w:val="000000"/>
          <w:spacing w:val="1"/>
          <w:sz w:val="22"/>
          <w:szCs w:val="22"/>
        </w:rPr>
        <w:t>е</w:t>
      </w:r>
      <w:r w:rsidRPr="007A5654">
        <w:rPr>
          <w:color w:val="000000"/>
          <w:spacing w:val="3"/>
          <w:sz w:val="22"/>
          <w:szCs w:val="22"/>
        </w:rPr>
        <w:t>н</w:t>
      </w:r>
      <w:r w:rsidRPr="007A5654">
        <w:rPr>
          <w:color w:val="000000"/>
          <w:spacing w:val="-7"/>
          <w:sz w:val="22"/>
          <w:szCs w:val="22"/>
        </w:rPr>
        <w:t>у</w:t>
      </w:r>
      <w:r w:rsidRPr="007A5654">
        <w:rPr>
          <w:color w:val="000000"/>
          <w:sz w:val="22"/>
          <w:szCs w:val="22"/>
        </w:rPr>
        <w:t>т</w:t>
      </w:r>
      <w:r w:rsidRPr="007A5654">
        <w:rPr>
          <w:color w:val="000000"/>
          <w:spacing w:val="6"/>
          <w:sz w:val="22"/>
          <w:szCs w:val="22"/>
        </w:rPr>
        <w:t>к</w:t>
      </w:r>
      <w:r w:rsidRPr="007A5654">
        <w:rPr>
          <w:color w:val="000000"/>
          <w:sz w:val="22"/>
          <w:szCs w:val="22"/>
        </w:rPr>
        <w:t>у</w:t>
      </w:r>
      <w:r w:rsidRPr="007A5654">
        <w:rPr>
          <w:color w:val="000000"/>
          <w:spacing w:val="2"/>
          <w:sz w:val="22"/>
          <w:szCs w:val="22"/>
        </w:rPr>
        <w:t xml:space="preserve"> </w:t>
      </w:r>
      <w:r w:rsidRPr="007A5654">
        <w:rPr>
          <w:color w:val="000000"/>
          <w:spacing w:val="1"/>
          <w:sz w:val="22"/>
          <w:szCs w:val="22"/>
        </w:rPr>
        <w:t>п</w:t>
      </w:r>
      <w:r w:rsidRPr="007A5654">
        <w:rPr>
          <w:color w:val="000000"/>
          <w:sz w:val="22"/>
          <w:szCs w:val="22"/>
        </w:rPr>
        <w:t>од</w:t>
      </w:r>
      <w:r w:rsidRPr="007A5654">
        <w:rPr>
          <w:color w:val="000000"/>
          <w:spacing w:val="1"/>
          <w:sz w:val="22"/>
          <w:szCs w:val="22"/>
        </w:rPr>
        <w:t>н</w:t>
      </w:r>
      <w:r w:rsidRPr="007A5654">
        <w:rPr>
          <w:color w:val="000000"/>
          <w:sz w:val="22"/>
          <w:szCs w:val="22"/>
        </w:rPr>
        <w:t>ош</w:t>
      </w:r>
      <w:r w:rsidRPr="007A5654">
        <w:rPr>
          <w:color w:val="000000"/>
          <w:spacing w:val="-1"/>
          <w:sz w:val="22"/>
          <w:szCs w:val="22"/>
        </w:rPr>
        <w:t>е</w:t>
      </w:r>
      <w:r w:rsidRPr="007A5654">
        <w:rPr>
          <w:color w:val="000000"/>
          <w:sz w:val="22"/>
          <w:szCs w:val="22"/>
        </w:rPr>
        <w:t xml:space="preserve">ња </w:t>
      </w:r>
      <w:r w:rsidRPr="007A5654">
        <w:rPr>
          <w:color w:val="000000"/>
          <w:spacing w:val="1"/>
          <w:sz w:val="22"/>
          <w:szCs w:val="22"/>
        </w:rPr>
        <w:t>п</w:t>
      </w:r>
      <w:r w:rsidRPr="007A5654">
        <w:rPr>
          <w:color w:val="000000"/>
          <w:sz w:val="22"/>
          <w:szCs w:val="22"/>
        </w:rPr>
        <w:t>о</w:t>
      </w:r>
      <w:r w:rsidRPr="007A5654">
        <w:rPr>
          <w:color w:val="000000"/>
          <w:spacing w:val="3"/>
          <w:sz w:val="22"/>
          <w:szCs w:val="22"/>
        </w:rPr>
        <w:t>н</w:t>
      </w:r>
      <w:r w:rsidRPr="007A5654">
        <w:rPr>
          <w:color w:val="000000"/>
          <w:spacing w:val="-7"/>
          <w:sz w:val="22"/>
          <w:szCs w:val="22"/>
        </w:rPr>
        <w:t>у</w:t>
      </w:r>
      <w:r w:rsidRPr="007A5654">
        <w:rPr>
          <w:color w:val="000000"/>
          <w:sz w:val="22"/>
          <w:szCs w:val="22"/>
        </w:rPr>
        <w:t>де.</w:t>
      </w:r>
    </w:p>
    <w:p w:rsidR="00D56F36" w:rsidRDefault="00D56F36" w:rsidP="00D56F36">
      <w:pPr>
        <w:spacing w:line="276" w:lineRule="auto"/>
        <w:jc w:val="both"/>
        <w:rPr>
          <w:color w:val="000000"/>
          <w:sz w:val="22"/>
          <w:szCs w:val="22"/>
        </w:rPr>
      </w:pPr>
      <w:r w:rsidRPr="007A5654">
        <w:rPr>
          <w:color w:val="000000"/>
          <w:sz w:val="22"/>
          <w:szCs w:val="22"/>
        </w:rPr>
        <w:t>- у ви</w:t>
      </w:r>
      <w:r w:rsidRPr="007A5654">
        <w:rPr>
          <w:color w:val="000000"/>
          <w:spacing w:val="-1"/>
          <w:sz w:val="22"/>
          <w:szCs w:val="22"/>
        </w:rPr>
        <w:t>с</w:t>
      </w:r>
      <w:r w:rsidRPr="007A5654">
        <w:rPr>
          <w:color w:val="000000"/>
          <w:spacing w:val="1"/>
          <w:sz w:val="22"/>
          <w:szCs w:val="22"/>
        </w:rPr>
        <w:t>ин</w:t>
      </w:r>
      <w:r w:rsidRPr="007A5654">
        <w:rPr>
          <w:color w:val="000000"/>
          <w:sz w:val="22"/>
          <w:szCs w:val="22"/>
        </w:rPr>
        <w:t xml:space="preserve">и </w:t>
      </w:r>
      <w:r w:rsidRPr="007A5654">
        <w:rPr>
          <w:color w:val="000000"/>
          <w:spacing w:val="6"/>
          <w:sz w:val="22"/>
          <w:szCs w:val="22"/>
        </w:rPr>
        <w:t xml:space="preserve"> </w:t>
      </w:r>
      <w:r w:rsidRPr="007A5654">
        <w:rPr>
          <w:color w:val="000000"/>
          <w:spacing w:val="1"/>
          <w:sz w:val="22"/>
          <w:szCs w:val="22"/>
        </w:rPr>
        <w:t>п</w:t>
      </w:r>
      <w:r w:rsidRPr="007A5654">
        <w:rPr>
          <w:color w:val="000000"/>
          <w:sz w:val="22"/>
          <w:szCs w:val="22"/>
        </w:rPr>
        <w:t>р</w:t>
      </w:r>
      <w:r w:rsidRPr="007A5654">
        <w:rPr>
          <w:color w:val="000000"/>
          <w:spacing w:val="-1"/>
          <w:sz w:val="22"/>
          <w:szCs w:val="22"/>
        </w:rPr>
        <w:t>е</w:t>
      </w:r>
      <w:r w:rsidRPr="007A5654">
        <w:rPr>
          <w:color w:val="000000"/>
          <w:spacing w:val="1"/>
          <w:sz w:val="22"/>
          <w:szCs w:val="22"/>
        </w:rPr>
        <w:t>к</w:t>
      </w:r>
      <w:r w:rsidRPr="007A5654">
        <w:rPr>
          <w:color w:val="000000"/>
          <w:sz w:val="22"/>
          <w:szCs w:val="22"/>
        </w:rPr>
        <w:t>о 5</w:t>
      </w:r>
      <w:r w:rsidRPr="007A5654">
        <w:rPr>
          <w:color w:val="000000"/>
          <w:spacing w:val="2"/>
          <w:sz w:val="22"/>
          <w:szCs w:val="22"/>
        </w:rPr>
        <w:t xml:space="preserve"> </w:t>
      </w:r>
      <w:r w:rsidRPr="007A5654">
        <w:rPr>
          <w:color w:val="000000"/>
          <w:sz w:val="22"/>
          <w:szCs w:val="22"/>
        </w:rPr>
        <w:t xml:space="preserve">% </w:t>
      </w:r>
      <w:r w:rsidRPr="007A5654">
        <w:rPr>
          <w:color w:val="000000"/>
          <w:spacing w:val="6"/>
          <w:sz w:val="22"/>
          <w:szCs w:val="22"/>
        </w:rPr>
        <w:t xml:space="preserve"> </w:t>
      </w:r>
      <w:r w:rsidRPr="007A5654">
        <w:rPr>
          <w:color w:val="000000"/>
          <w:sz w:val="22"/>
          <w:szCs w:val="22"/>
        </w:rPr>
        <w:t>у  од</w:t>
      </w:r>
      <w:r w:rsidRPr="007A5654">
        <w:rPr>
          <w:color w:val="000000"/>
          <w:spacing w:val="1"/>
          <w:sz w:val="22"/>
          <w:szCs w:val="22"/>
        </w:rPr>
        <w:t>н</w:t>
      </w:r>
      <w:r w:rsidRPr="007A5654">
        <w:rPr>
          <w:color w:val="000000"/>
          <w:sz w:val="22"/>
          <w:szCs w:val="22"/>
        </w:rPr>
        <w:t>о</w:t>
      </w:r>
      <w:r w:rsidRPr="007A5654">
        <w:rPr>
          <w:color w:val="000000"/>
          <w:spacing w:val="4"/>
          <w:sz w:val="22"/>
          <w:szCs w:val="22"/>
        </w:rPr>
        <w:t>с</w:t>
      </w:r>
      <w:r w:rsidRPr="007A5654">
        <w:rPr>
          <w:color w:val="000000"/>
          <w:sz w:val="22"/>
          <w:szCs w:val="22"/>
        </w:rPr>
        <w:t xml:space="preserve">у  </w:t>
      </w:r>
      <w:r w:rsidRPr="007A5654">
        <w:rPr>
          <w:color w:val="000000"/>
          <w:spacing w:val="1"/>
          <w:sz w:val="22"/>
          <w:szCs w:val="22"/>
        </w:rPr>
        <w:t>н</w:t>
      </w:r>
      <w:r w:rsidRPr="007A5654">
        <w:rPr>
          <w:color w:val="000000"/>
          <w:sz w:val="22"/>
          <w:szCs w:val="22"/>
        </w:rPr>
        <w:t xml:space="preserve">а </w:t>
      </w:r>
      <w:r w:rsidRPr="007A5654">
        <w:rPr>
          <w:color w:val="000000"/>
          <w:spacing w:val="4"/>
          <w:sz w:val="22"/>
          <w:szCs w:val="22"/>
        </w:rPr>
        <w:t xml:space="preserve"> </w:t>
      </w:r>
      <w:r w:rsidRPr="007A5654">
        <w:rPr>
          <w:color w:val="000000"/>
          <w:spacing w:val="1"/>
          <w:sz w:val="22"/>
          <w:szCs w:val="22"/>
        </w:rPr>
        <w:t>п</w:t>
      </w:r>
      <w:r w:rsidRPr="007A5654">
        <w:rPr>
          <w:color w:val="000000"/>
          <w:sz w:val="22"/>
          <w:szCs w:val="22"/>
        </w:rPr>
        <w:t>ро</w:t>
      </w:r>
      <w:r w:rsidRPr="007A5654">
        <w:rPr>
          <w:color w:val="000000"/>
          <w:spacing w:val="-1"/>
          <w:sz w:val="22"/>
          <w:szCs w:val="22"/>
        </w:rPr>
        <w:t>с</w:t>
      </w:r>
      <w:r w:rsidRPr="007A5654">
        <w:rPr>
          <w:color w:val="000000"/>
          <w:spacing w:val="1"/>
          <w:sz w:val="22"/>
          <w:szCs w:val="22"/>
        </w:rPr>
        <w:t>е</w:t>
      </w:r>
      <w:r w:rsidRPr="007A5654">
        <w:rPr>
          <w:color w:val="000000"/>
          <w:spacing w:val="-1"/>
          <w:sz w:val="22"/>
          <w:szCs w:val="22"/>
        </w:rPr>
        <w:t>ч</w:t>
      </w:r>
      <w:r w:rsidRPr="007A5654">
        <w:rPr>
          <w:color w:val="000000"/>
          <w:spacing w:val="3"/>
          <w:sz w:val="22"/>
          <w:szCs w:val="22"/>
        </w:rPr>
        <w:t>н</w:t>
      </w:r>
      <w:r w:rsidRPr="007A5654">
        <w:rPr>
          <w:color w:val="000000"/>
          <w:sz w:val="22"/>
          <w:szCs w:val="22"/>
        </w:rPr>
        <w:t>у  трж</w:t>
      </w:r>
      <w:r w:rsidRPr="007A5654">
        <w:rPr>
          <w:color w:val="000000"/>
          <w:spacing w:val="1"/>
          <w:sz w:val="22"/>
          <w:szCs w:val="22"/>
        </w:rPr>
        <w:t>и</w:t>
      </w:r>
      <w:r w:rsidRPr="007A5654">
        <w:rPr>
          <w:color w:val="000000"/>
          <w:sz w:val="22"/>
          <w:szCs w:val="22"/>
        </w:rPr>
        <w:t>ш</w:t>
      </w:r>
      <w:r w:rsidRPr="007A5654">
        <w:rPr>
          <w:color w:val="000000"/>
          <w:spacing w:val="3"/>
          <w:sz w:val="22"/>
          <w:szCs w:val="22"/>
        </w:rPr>
        <w:t>н</w:t>
      </w:r>
      <w:r w:rsidRPr="007A5654">
        <w:rPr>
          <w:color w:val="000000"/>
          <w:sz w:val="22"/>
          <w:szCs w:val="22"/>
        </w:rPr>
        <w:t>у</w:t>
      </w:r>
      <w:r w:rsidRPr="007A5654">
        <w:rPr>
          <w:color w:val="000000"/>
          <w:spacing w:val="57"/>
          <w:sz w:val="22"/>
          <w:szCs w:val="22"/>
        </w:rPr>
        <w:t xml:space="preserve"> </w:t>
      </w:r>
      <w:r w:rsidRPr="007A5654">
        <w:rPr>
          <w:color w:val="000000"/>
          <w:spacing w:val="1"/>
          <w:sz w:val="22"/>
          <w:szCs w:val="22"/>
        </w:rPr>
        <w:t>ц</w:t>
      </w:r>
      <w:r w:rsidRPr="007A5654">
        <w:rPr>
          <w:color w:val="000000"/>
          <w:spacing w:val="-1"/>
          <w:sz w:val="22"/>
          <w:szCs w:val="22"/>
        </w:rPr>
        <w:t>е</w:t>
      </w:r>
      <w:r w:rsidRPr="007A5654">
        <w:rPr>
          <w:color w:val="000000"/>
          <w:spacing w:val="6"/>
          <w:sz w:val="22"/>
          <w:szCs w:val="22"/>
        </w:rPr>
        <w:t>н</w:t>
      </w:r>
      <w:r w:rsidRPr="007A5654">
        <w:rPr>
          <w:color w:val="000000"/>
          <w:sz w:val="22"/>
          <w:szCs w:val="22"/>
        </w:rPr>
        <w:t xml:space="preserve">у </w:t>
      </w:r>
      <w:r w:rsidRPr="007A5654">
        <w:rPr>
          <w:color w:val="000000"/>
          <w:spacing w:val="5"/>
          <w:sz w:val="22"/>
          <w:szCs w:val="22"/>
        </w:rPr>
        <w:t xml:space="preserve"> </w:t>
      </w:r>
      <w:r w:rsidRPr="007A5654">
        <w:rPr>
          <w:color w:val="000000"/>
          <w:sz w:val="22"/>
          <w:szCs w:val="22"/>
        </w:rPr>
        <w:t xml:space="preserve">у </w:t>
      </w:r>
      <w:r w:rsidRPr="007A5654">
        <w:rPr>
          <w:color w:val="000000"/>
          <w:spacing w:val="2"/>
          <w:sz w:val="22"/>
          <w:szCs w:val="22"/>
        </w:rPr>
        <w:t xml:space="preserve"> </w:t>
      </w:r>
      <w:r w:rsidRPr="007A5654">
        <w:rPr>
          <w:color w:val="000000"/>
          <w:sz w:val="22"/>
          <w:szCs w:val="22"/>
        </w:rPr>
        <w:t>тр</w:t>
      </w:r>
      <w:r w:rsidRPr="007A5654">
        <w:rPr>
          <w:color w:val="000000"/>
          <w:spacing w:val="-1"/>
          <w:sz w:val="22"/>
          <w:szCs w:val="22"/>
        </w:rPr>
        <w:t>е</w:t>
      </w:r>
      <w:r w:rsidRPr="007A5654">
        <w:rPr>
          <w:color w:val="000000"/>
          <w:spacing w:val="3"/>
          <w:sz w:val="22"/>
          <w:szCs w:val="22"/>
        </w:rPr>
        <w:t>н</w:t>
      </w:r>
      <w:r w:rsidRPr="007A5654">
        <w:rPr>
          <w:color w:val="000000"/>
          <w:spacing w:val="-7"/>
          <w:sz w:val="22"/>
          <w:szCs w:val="22"/>
        </w:rPr>
        <w:t>у</w:t>
      </w:r>
      <w:r w:rsidRPr="007A5654">
        <w:rPr>
          <w:color w:val="000000"/>
          <w:sz w:val="22"/>
          <w:szCs w:val="22"/>
        </w:rPr>
        <w:t>т</w:t>
      </w:r>
      <w:r w:rsidRPr="007A5654">
        <w:rPr>
          <w:color w:val="000000"/>
          <w:spacing w:val="6"/>
          <w:sz w:val="22"/>
          <w:szCs w:val="22"/>
        </w:rPr>
        <w:t>к</w:t>
      </w:r>
      <w:r w:rsidRPr="007A5654">
        <w:rPr>
          <w:color w:val="000000"/>
          <w:sz w:val="22"/>
          <w:szCs w:val="22"/>
        </w:rPr>
        <w:t xml:space="preserve">у  </w:t>
      </w:r>
      <w:r w:rsidRPr="007A5654">
        <w:rPr>
          <w:color w:val="000000"/>
          <w:spacing w:val="1"/>
          <w:sz w:val="22"/>
          <w:szCs w:val="22"/>
        </w:rPr>
        <w:t>п</w:t>
      </w:r>
      <w:r w:rsidRPr="007A5654">
        <w:rPr>
          <w:color w:val="000000"/>
          <w:sz w:val="22"/>
          <w:szCs w:val="22"/>
        </w:rPr>
        <w:t>о</w:t>
      </w:r>
      <w:r w:rsidRPr="007A5654">
        <w:rPr>
          <w:color w:val="000000"/>
          <w:spacing w:val="-1"/>
          <w:sz w:val="22"/>
          <w:szCs w:val="22"/>
        </w:rPr>
        <w:t>с</w:t>
      </w:r>
      <w:r w:rsidRPr="007A5654">
        <w:rPr>
          <w:color w:val="000000"/>
          <w:sz w:val="22"/>
          <w:szCs w:val="22"/>
        </w:rPr>
        <w:t>л</w:t>
      </w:r>
      <w:r w:rsidRPr="007A5654">
        <w:rPr>
          <w:color w:val="000000"/>
          <w:spacing w:val="-1"/>
          <w:sz w:val="22"/>
          <w:szCs w:val="22"/>
        </w:rPr>
        <w:t>е</w:t>
      </w:r>
      <w:r w:rsidRPr="007A5654">
        <w:rPr>
          <w:color w:val="000000"/>
          <w:sz w:val="22"/>
          <w:szCs w:val="22"/>
        </w:rPr>
        <w:t>д</w:t>
      </w:r>
      <w:r w:rsidRPr="007A5654">
        <w:rPr>
          <w:color w:val="000000"/>
          <w:spacing w:val="2"/>
          <w:sz w:val="22"/>
          <w:szCs w:val="22"/>
        </w:rPr>
        <w:t>њ</w:t>
      </w:r>
      <w:r w:rsidRPr="007A5654">
        <w:rPr>
          <w:color w:val="000000"/>
          <w:sz w:val="22"/>
          <w:szCs w:val="22"/>
        </w:rPr>
        <w:t xml:space="preserve">е </w:t>
      </w:r>
      <w:r w:rsidRPr="007A5654">
        <w:rPr>
          <w:color w:val="000000"/>
          <w:spacing w:val="1"/>
          <w:sz w:val="22"/>
          <w:szCs w:val="22"/>
        </w:rPr>
        <w:t>п</w:t>
      </w:r>
      <w:r w:rsidRPr="007A5654">
        <w:rPr>
          <w:color w:val="000000"/>
          <w:sz w:val="22"/>
          <w:szCs w:val="22"/>
        </w:rPr>
        <w:t>р</w:t>
      </w:r>
      <w:r w:rsidRPr="007A5654">
        <w:rPr>
          <w:color w:val="000000"/>
          <w:spacing w:val="-1"/>
          <w:sz w:val="22"/>
          <w:szCs w:val="22"/>
        </w:rPr>
        <w:t>е</w:t>
      </w:r>
      <w:r w:rsidRPr="007A5654">
        <w:rPr>
          <w:color w:val="000000"/>
          <w:sz w:val="22"/>
          <w:szCs w:val="22"/>
        </w:rPr>
        <w:t>т</w:t>
      </w:r>
      <w:r w:rsidRPr="007A5654">
        <w:rPr>
          <w:color w:val="000000"/>
          <w:spacing w:val="2"/>
          <w:sz w:val="22"/>
          <w:szCs w:val="22"/>
        </w:rPr>
        <w:t>х</w:t>
      </w:r>
      <w:r w:rsidRPr="007A5654">
        <w:rPr>
          <w:color w:val="000000"/>
          <w:sz w:val="22"/>
          <w:szCs w:val="22"/>
        </w:rPr>
        <w:t>о</w:t>
      </w:r>
      <w:r w:rsidRPr="007A5654">
        <w:rPr>
          <w:color w:val="000000"/>
          <w:spacing w:val="-2"/>
          <w:sz w:val="22"/>
          <w:szCs w:val="22"/>
        </w:rPr>
        <w:t>д</w:t>
      </w:r>
      <w:r w:rsidRPr="007A5654">
        <w:rPr>
          <w:color w:val="000000"/>
          <w:spacing w:val="1"/>
          <w:sz w:val="22"/>
          <w:szCs w:val="22"/>
        </w:rPr>
        <w:t>н</w:t>
      </w:r>
      <w:r w:rsidRPr="007A5654">
        <w:rPr>
          <w:color w:val="000000"/>
          <w:sz w:val="22"/>
          <w:szCs w:val="22"/>
        </w:rPr>
        <w:t>е</w:t>
      </w:r>
      <w:r w:rsidRPr="007A5654">
        <w:rPr>
          <w:color w:val="000000"/>
          <w:spacing w:val="-1"/>
          <w:sz w:val="22"/>
          <w:szCs w:val="22"/>
        </w:rPr>
        <w:t xml:space="preserve"> </w:t>
      </w:r>
      <w:r w:rsidRPr="007A5654">
        <w:rPr>
          <w:color w:val="000000"/>
          <w:spacing w:val="1"/>
          <w:sz w:val="22"/>
          <w:szCs w:val="22"/>
        </w:rPr>
        <w:t>п</w:t>
      </w:r>
      <w:r w:rsidRPr="007A5654">
        <w:rPr>
          <w:color w:val="000000"/>
          <w:sz w:val="22"/>
          <w:szCs w:val="22"/>
        </w:rPr>
        <w:t>ро</w:t>
      </w:r>
      <w:r w:rsidRPr="007A5654">
        <w:rPr>
          <w:color w:val="000000"/>
          <w:spacing w:val="-1"/>
          <w:sz w:val="22"/>
          <w:szCs w:val="22"/>
        </w:rPr>
        <w:t>ме</w:t>
      </w:r>
      <w:r w:rsidRPr="007A5654">
        <w:rPr>
          <w:color w:val="000000"/>
          <w:spacing w:val="1"/>
          <w:sz w:val="22"/>
          <w:szCs w:val="22"/>
        </w:rPr>
        <w:t>н</w:t>
      </w:r>
      <w:r w:rsidRPr="007A5654">
        <w:rPr>
          <w:color w:val="000000"/>
          <w:sz w:val="22"/>
          <w:szCs w:val="22"/>
        </w:rPr>
        <w:t>е</w:t>
      </w:r>
      <w:r w:rsidRPr="007A5654">
        <w:rPr>
          <w:color w:val="000000"/>
          <w:spacing w:val="-1"/>
          <w:sz w:val="22"/>
          <w:szCs w:val="22"/>
        </w:rPr>
        <w:t xml:space="preserve"> </w:t>
      </w:r>
      <w:r w:rsidRPr="007A5654">
        <w:rPr>
          <w:color w:val="000000"/>
          <w:spacing w:val="1"/>
          <w:sz w:val="22"/>
          <w:szCs w:val="22"/>
        </w:rPr>
        <w:t>ц</w:t>
      </w:r>
      <w:r w:rsidRPr="007A5654">
        <w:rPr>
          <w:color w:val="000000"/>
          <w:spacing w:val="-1"/>
          <w:sz w:val="22"/>
          <w:szCs w:val="22"/>
        </w:rPr>
        <w:t>ен</w:t>
      </w:r>
      <w:r w:rsidRPr="007A5654">
        <w:rPr>
          <w:color w:val="000000"/>
          <w:sz w:val="22"/>
          <w:szCs w:val="22"/>
        </w:rPr>
        <w:t>е</w:t>
      </w:r>
      <w:r>
        <w:rPr>
          <w:color w:val="000000"/>
          <w:sz w:val="22"/>
          <w:szCs w:val="22"/>
        </w:rPr>
        <w:t>.</w:t>
      </w:r>
    </w:p>
    <w:p w:rsidR="00D153DC" w:rsidRPr="00507DC0" w:rsidRDefault="00D56F36" w:rsidP="00D56F36">
      <w:pPr>
        <w:widowControl w:val="0"/>
        <w:autoSpaceDE w:val="0"/>
        <w:autoSpaceDN w:val="0"/>
        <w:adjustRightInd w:val="0"/>
        <w:spacing w:before="2" w:line="276" w:lineRule="auto"/>
        <w:ind w:right="-1" w:firstLine="720"/>
        <w:jc w:val="both"/>
        <w:rPr>
          <w:iCs/>
          <w:sz w:val="22"/>
          <w:szCs w:val="22"/>
        </w:rPr>
      </w:pPr>
      <w:r w:rsidRPr="00507DC0">
        <w:rPr>
          <w:sz w:val="22"/>
          <w:szCs w:val="22"/>
        </w:rPr>
        <w:t xml:space="preserve"> У случају да су се стекли услови за промену цене, Добављач је обавезан да поднесе Наручиоцу, у писменој форми, захтев за промену цена. Наручилац је обавезан да у року од 3 дана од дана пријема захтева обавести Добављача да ли прихвата промену цена односно да сагласност на промену цене. Нове цене се могу примењивати само на будуће испоруке тј. примењиваће се након давања писмене сагласности</w:t>
      </w:r>
      <w:r w:rsidR="00D153DC" w:rsidRPr="00507DC0">
        <w:rPr>
          <w:sz w:val="22"/>
          <w:szCs w:val="22"/>
        </w:rPr>
        <w:t>.</w:t>
      </w:r>
    </w:p>
    <w:p w:rsidR="00D153DC" w:rsidRDefault="00D153DC" w:rsidP="00D153DC">
      <w:pPr>
        <w:autoSpaceDE w:val="0"/>
        <w:autoSpaceDN w:val="0"/>
        <w:adjustRightInd w:val="0"/>
        <w:spacing w:line="276" w:lineRule="auto"/>
        <w:jc w:val="both"/>
        <w:rPr>
          <w:sz w:val="22"/>
          <w:szCs w:val="22"/>
        </w:rPr>
      </w:pP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t>НАЧИН И УСЛОВИ ЗАКЉУЧИВАЊА ПОЈЕДИНАЧНИХ УГОВОРА</w:t>
      </w:r>
    </w:p>
    <w:p w:rsidR="00D153DC" w:rsidRPr="00E024B8" w:rsidRDefault="00D153DC" w:rsidP="00D153DC">
      <w:pPr>
        <w:autoSpaceDE w:val="0"/>
        <w:autoSpaceDN w:val="0"/>
        <w:adjustRightInd w:val="0"/>
        <w:spacing w:line="276" w:lineRule="auto"/>
        <w:jc w:val="both"/>
        <w:rPr>
          <w:b/>
          <w:sz w:val="22"/>
          <w:szCs w:val="22"/>
        </w:rPr>
      </w:pPr>
    </w:p>
    <w:p w:rsidR="00D153DC" w:rsidRPr="00E024B8" w:rsidRDefault="00315F3B" w:rsidP="00D153DC">
      <w:pPr>
        <w:autoSpaceDE w:val="0"/>
        <w:autoSpaceDN w:val="0"/>
        <w:adjustRightInd w:val="0"/>
        <w:spacing w:line="276" w:lineRule="auto"/>
        <w:jc w:val="center"/>
        <w:rPr>
          <w:b/>
          <w:sz w:val="22"/>
          <w:szCs w:val="22"/>
        </w:rPr>
      </w:pPr>
      <w:r>
        <w:rPr>
          <w:b/>
          <w:sz w:val="22"/>
          <w:szCs w:val="22"/>
        </w:rPr>
        <w:t>Члан 6</w:t>
      </w:r>
      <w:r w:rsidR="00D153DC" w:rsidRPr="00E024B8">
        <w:rPr>
          <w:b/>
          <w:sz w:val="22"/>
          <w:szCs w:val="22"/>
        </w:rPr>
        <w:t>.</w:t>
      </w:r>
    </w:p>
    <w:p w:rsidR="00D153DC" w:rsidRPr="00E024B8" w:rsidRDefault="00D153DC" w:rsidP="00D153DC">
      <w:pPr>
        <w:autoSpaceDE w:val="0"/>
        <w:autoSpaceDN w:val="0"/>
        <w:adjustRightInd w:val="0"/>
        <w:spacing w:line="276" w:lineRule="auto"/>
        <w:ind w:firstLine="720"/>
        <w:jc w:val="both"/>
        <w:rPr>
          <w:sz w:val="22"/>
          <w:szCs w:val="22"/>
        </w:rPr>
      </w:pPr>
      <w:r w:rsidRPr="00E024B8">
        <w:rPr>
          <w:sz w:val="22"/>
          <w:szCs w:val="22"/>
        </w:rPr>
        <w:t>Након закључења оквирног споразума, када настане потреба Наручиоца за предметом набавке, Наручилац</w:t>
      </w:r>
      <w:r>
        <w:rPr>
          <w:sz w:val="22"/>
          <w:szCs w:val="22"/>
        </w:rPr>
        <w:t xml:space="preserve"> </w:t>
      </w:r>
      <w:r w:rsidR="00852DC1">
        <w:rPr>
          <w:sz w:val="22"/>
          <w:szCs w:val="22"/>
        </w:rPr>
        <w:t>ће са Добављачем</w:t>
      </w:r>
      <w:r w:rsidRPr="00E024B8">
        <w:rPr>
          <w:sz w:val="22"/>
          <w:szCs w:val="22"/>
        </w:rPr>
        <w:t xml:space="preserve"> закључи</w:t>
      </w:r>
      <w:r w:rsidR="00852DC1">
        <w:rPr>
          <w:sz w:val="22"/>
          <w:szCs w:val="22"/>
        </w:rPr>
        <w:t>ти</w:t>
      </w:r>
      <w:r w:rsidRPr="00E024B8">
        <w:rPr>
          <w:sz w:val="22"/>
          <w:szCs w:val="22"/>
        </w:rPr>
        <w:t xml:space="preserve"> појединачн</w:t>
      </w:r>
      <w:r w:rsidR="00852DC1">
        <w:rPr>
          <w:sz w:val="22"/>
          <w:szCs w:val="22"/>
        </w:rPr>
        <w:t>и</w:t>
      </w:r>
      <w:r w:rsidR="003C4483">
        <w:rPr>
          <w:sz w:val="22"/>
          <w:szCs w:val="22"/>
        </w:rPr>
        <w:t xml:space="preserve"> уговор</w:t>
      </w:r>
      <w:r w:rsidRPr="00E024B8">
        <w:rPr>
          <w:sz w:val="22"/>
          <w:szCs w:val="22"/>
        </w:rPr>
        <w:t xml:space="preserve"> о јавној набавци.</w:t>
      </w:r>
    </w:p>
    <w:p w:rsidR="00D153DC" w:rsidRPr="00E024B8" w:rsidRDefault="00D153DC" w:rsidP="00D153DC">
      <w:pPr>
        <w:autoSpaceDE w:val="0"/>
        <w:autoSpaceDN w:val="0"/>
        <w:adjustRightInd w:val="0"/>
        <w:spacing w:line="276" w:lineRule="auto"/>
        <w:ind w:firstLine="720"/>
        <w:jc w:val="both"/>
        <w:rPr>
          <w:sz w:val="22"/>
          <w:szCs w:val="22"/>
        </w:rPr>
      </w:pPr>
      <w:r w:rsidRPr="00E024B8">
        <w:rPr>
          <w:sz w:val="22"/>
          <w:szCs w:val="22"/>
        </w:rPr>
        <w:t>При закључивању појединачних уговора не могу се мењати битни услови из овог оквирног споразума.</w:t>
      </w:r>
    </w:p>
    <w:p w:rsidR="00D153DC" w:rsidRDefault="00D153DC" w:rsidP="00D153DC">
      <w:pPr>
        <w:autoSpaceDE w:val="0"/>
        <w:autoSpaceDN w:val="0"/>
        <w:adjustRightInd w:val="0"/>
        <w:spacing w:line="276" w:lineRule="auto"/>
        <w:jc w:val="both"/>
        <w:rPr>
          <w:sz w:val="22"/>
          <w:szCs w:val="22"/>
        </w:rPr>
      </w:pPr>
      <w:r>
        <w:rPr>
          <w:sz w:val="22"/>
          <w:szCs w:val="22"/>
        </w:rPr>
        <w:tab/>
        <w:t>Добављач је дужан да се у року од 8 дана одазове позиву за закључење појединачног уговора о јавној набавци, под условима из овог оквирног споразума у погледу спецификација предмета набвке, цена, начина и рокова плаћања и рокова испоруке.</w:t>
      </w:r>
    </w:p>
    <w:p w:rsidR="00D153DC" w:rsidRDefault="00D153DC" w:rsidP="00D153DC">
      <w:pPr>
        <w:autoSpaceDE w:val="0"/>
        <w:autoSpaceDN w:val="0"/>
        <w:adjustRightInd w:val="0"/>
        <w:spacing w:line="276" w:lineRule="auto"/>
        <w:jc w:val="both"/>
        <w:rPr>
          <w:sz w:val="22"/>
          <w:szCs w:val="22"/>
        </w:rPr>
      </w:pPr>
      <w:r>
        <w:rPr>
          <w:sz w:val="22"/>
          <w:szCs w:val="22"/>
        </w:rPr>
        <w:tab/>
        <w:t>Уколико се Добављач не одазове на позив наручиоца на закључење појединачног уговора о јавној набвци према ценама, условима и роковима датим овим оквирним спортазумом, наручилац ће активирати средство финасијског обезбеђења</w:t>
      </w:r>
      <w:r w:rsidR="00624692">
        <w:rPr>
          <w:sz w:val="22"/>
          <w:szCs w:val="22"/>
        </w:rPr>
        <w:t xml:space="preserve"> – меница за озбиљност понуде</w:t>
      </w:r>
      <w:r>
        <w:rPr>
          <w:sz w:val="22"/>
          <w:szCs w:val="22"/>
        </w:rPr>
        <w:t>.</w:t>
      </w:r>
    </w:p>
    <w:p w:rsidR="00D153DC" w:rsidRPr="00E024B8" w:rsidRDefault="00D153DC" w:rsidP="00D153DC">
      <w:pPr>
        <w:autoSpaceDE w:val="0"/>
        <w:autoSpaceDN w:val="0"/>
        <w:adjustRightInd w:val="0"/>
        <w:spacing w:line="276" w:lineRule="auto"/>
        <w:jc w:val="both"/>
        <w:rPr>
          <w:sz w:val="22"/>
          <w:szCs w:val="22"/>
        </w:rPr>
      </w:pPr>
      <w:r>
        <w:rPr>
          <w:sz w:val="22"/>
          <w:szCs w:val="22"/>
        </w:rPr>
        <w:t xml:space="preserve"> </w:t>
      </w: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t>НАЧИН И РОК ПЛАЋАЊА</w:t>
      </w:r>
    </w:p>
    <w:p w:rsidR="00D153DC" w:rsidRPr="00E024B8" w:rsidRDefault="00D153DC" w:rsidP="00D153DC">
      <w:pPr>
        <w:autoSpaceDE w:val="0"/>
        <w:autoSpaceDN w:val="0"/>
        <w:adjustRightInd w:val="0"/>
        <w:spacing w:line="276" w:lineRule="auto"/>
        <w:jc w:val="both"/>
        <w:rPr>
          <w:b/>
          <w:sz w:val="22"/>
          <w:szCs w:val="22"/>
        </w:rPr>
      </w:pPr>
    </w:p>
    <w:p w:rsidR="00D153DC" w:rsidRDefault="00D153DC" w:rsidP="00D153DC">
      <w:pPr>
        <w:autoSpaceDE w:val="0"/>
        <w:autoSpaceDN w:val="0"/>
        <w:adjustRightInd w:val="0"/>
        <w:spacing w:line="276" w:lineRule="auto"/>
        <w:jc w:val="center"/>
        <w:rPr>
          <w:b/>
          <w:sz w:val="22"/>
          <w:szCs w:val="22"/>
        </w:rPr>
      </w:pPr>
      <w:r w:rsidRPr="00E024B8">
        <w:rPr>
          <w:b/>
          <w:sz w:val="22"/>
          <w:szCs w:val="22"/>
        </w:rPr>
        <w:t xml:space="preserve">Члан </w:t>
      </w:r>
      <w:r w:rsidR="006200F1">
        <w:rPr>
          <w:b/>
          <w:sz w:val="22"/>
          <w:szCs w:val="22"/>
        </w:rPr>
        <w:t>7</w:t>
      </w:r>
      <w:r w:rsidRPr="00E024B8">
        <w:rPr>
          <w:b/>
          <w:sz w:val="22"/>
          <w:szCs w:val="22"/>
        </w:rPr>
        <w:t>.</w:t>
      </w:r>
    </w:p>
    <w:p w:rsidR="00624692" w:rsidRPr="00624692" w:rsidRDefault="00624692" w:rsidP="00D153DC">
      <w:pPr>
        <w:autoSpaceDE w:val="0"/>
        <w:autoSpaceDN w:val="0"/>
        <w:adjustRightInd w:val="0"/>
        <w:spacing w:line="276" w:lineRule="auto"/>
        <w:jc w:val="center"/>
        <w:rPr>
          <w:b/>
          <w:sz w:val="22"/>
          <w:szCs w:val="22"/>
        </w:rPr>
      </w:pPr>
    </w:p>
    <w:p w:rsidR="00D153DC" w:rsidRPr="00E024B8" w:rsidRDefault="00D153DC" w:rsidP="00D153DC">
      <w:pPr>
        <w:spacing w:line="276" w:lineRule="auto"/>
        <w:ind w:firstLine="720"/>
        <w:jc w:val="both"/>
        <w:rPr>
          <w:sz w:val="22"/>
          <w:szCs w:val="22"/>
          <w:lang w:val="sr-Cyrl-CS"/>
        </w:rPr>
      </w:pPr>
      <w:r w:rsidRPr="00E024B8">
        <w:rPr>
          <w:iCs/>
          <w:sz w:val="22"/>
          <w:szCs w:val="22"/>
        </w:rPr>
        <w:t>Рок плаћања је</w:t>
      </w:r>
      <w:r w:rsidRPr="00E024B8">
        <w:rPr>
          <w:iCs/>
          <w:sz w:val="22"/>
          <w:szCs w:val="22"/>
          <w:lang w:val="sr-Cyrl-CS"/>
        </w:rPr>
        <w:t xml:space="preserve"> </w:t>
      </w:r>
      <w:r w:rsidR="001E2147">
        <w:rPr>
          <w:iCs/>
          <w:sz w:val="22"/>
          <w:szCs w:val="22"/>
          <w:lang w:val="sr-Cyrl-CS"/>
        </w:rPr>
        <w:t>________</w:t>
      </w:r>
      <w:r>
        <w:rPr>
          <w:iCs/>
          <w:sz w:val="22"/>
          <w:szCs w:val="22"/>
          <w:lang w:val="sr-Cyrl-CS"/>
        </w:rPr>
        <w:t xml:space="preserve"> дана од дана </w:t>
      </w:r>
      <w:r w:rsidRPr="00E024B8">
        <w:rPr>
          <w:iCs/>
          <w:sz w:val="22"/>
          <w:szCs w:val="22"/>
          <w:lang w:val="sr-Cyrl-CS"/>
        </w:rPr>
        <w:t>пријема</w:t>
      </w:r>
      <w:r>
        <w:rPr>
          <w:iCs/>
          <w:sz w:val="22"/>
          <w:szCs w:val="22"/>
          <w:lang w:val="sr-Cyrl-CS"/>
        </w:rPr>
        <w:t xml:space="preserve"> исправно сачињеног</w:t>
      </w:r>
      <w:r w:rsidRPr="00E024B8">
        <w:rPr>
          <w:iCs/>
          <w:sz w:val="22"/>
          <w:szCs w:val="22"/>
          <w:lang w:val="sr-Cyrl-CS"/>
        </w:rPr>
        <w:t xml:space="preserve"> рачуна,</w:t>
      </w:r>
      <w:r w:rsidRPr="00E024B8">
        <w:rPr>
          <w:sz w:val="22"/>
          <w:szCs w:val="22"/>
        </w:rPr>
        <w:t xml:space="preserve"> а након извршеног квалитативног и квантитативног пријема добара, на основу појединачног  уговора о ја</w:t>
      </w:r>
      <w:r w:rsidRPr="00E024B8">
        <w:rPr>
          <w:sz w:val="22"/>
          <w:szCs w:val="22"/>
          <w:lang w:val="sr-Cyrl-CS"/>
        </w:rPr>
        <w:t>в</w:t>
      </w:r>
      <w:r w:rsidRPr="00E024B8">
        <w:rPr>
          <w:sz w:val="22"/>
          <w:szCs w:val="22"/>
        </w:rPr>
        <w:t>ној набавци који закључе Наручилац, односно појединачни наручилац и Добављач, на основу овог оквирног споразума.</w:t>
      </w:r>
      <w:r w:rsidRPr="00E024B8">
        <w:rPr>
          <w:sz w:val="22"/>
          <w:szCs w:val="22"/>
          <w:lang w:val="sr-Cyrl-CS"/>
        </w:rPr>
        <w:t xml:space="preserve">             </w:t>
      </w:r>
    </w:p>
    <w:p w:rsidR="00D153DC" w:rsidRPr="00B4040B" w:rsidRDefault="00D153DC" w:rsidP="00D153DC">
      <w:pPr>
        <w:pStyle w:val="BodyText"/>
        <w:tabs>
          <w:tab w:val="left" w:pos="720"/>
        </w:tabs>
        <w:spacing w:line="276" w:lineRule="auto"/>
        <w:ind w:right="-82"/>
        <w:rPr>
          <w:sz w:val="22"/>
          <w:szCs w:val="22"/>
        </w:rPr>
      </w:pPr>
      <w:r>
        <w:rPr>
          <w:sz w:val="22"/>
          <w:szCs w:val="22"/>
          <w:lang w:val="ru-RU"/>
        </w:rPr>
        <w:tab/>
      </w:r>
      <w:r w:rsidRPr="00E024B8">
        <w:rPr>
          <w:sz w:val="22"/>
          <w:szCs w:val="22"/>
          <w:lang w:val="ru-RU"/>
        </w:rPr>
        <w:t xml:space="preserve">Добављач је дужан да рачун из претходног става, достави Наручиоцу, на адресу која буде наведена у уговору о јавној набавци </w:t>
      </w:r>
      <w:r w:rsidRPr="00E024B8">
        <w:rPr>
          <w:sz w:val="22"/>
          <w:szCs w:val="22"/>
        </w:rPr>
        <w:t>који закључе Наручилац</w:t>
      </w:r>
      <w:r>
        <w:rPr>
          <w:sz w:val="22"/>
          <w:szCs w:val="22"/>
        </w:rPr>
        <w:t>.</w:t>
      </w:r>
    </w:p>
    <w:p w:rsidR="00624692" w:rsidRDefault="00624692" w:rsidP="00D153DC">
      <w:pPr>
        <w:tabs>
          <w:tab w:val="left" w:pos="720"/>
          <w:tab w:val="left" w:pos="1080"/>
        </w:tabs>
        <w:spacing w:line="276" w:lineRule="auto"/>
        <w:jc w:val="both"/>
        <w:rPr>
          <w:sz w:val="22"/>
          <w:szCs w:val="22"/>
          <w:lang w:val="ru-RU"/>
        </w:rPr>
      </w:pPr>
    </w:p>
    <w:p w:rsidR="00D153DC" w:rsidRPr="00E024B8" w:rsidRDefault="00D153DC" w:rsidP="00D153DC">
      <w:pPr>
        <w:tabs>
          <w:tab w:val="left" w:pos="720"/>
          <w:tab w:val="left" w:pos="1080"/>
        </w:tabs>
        <w:spacing w:line="276" w:lineRule="auto"/>
        <w:jc w:val="both"/>
        <w:rPr>
          <w:b/>
          <w:sz w:val="22"/>
          <w:szCs w:val="22"/>
          <w:lang w:val="ru-RU"/>
        </w:rPr>
      </w:pPr>
      <w:r w:rsidRPr="00E024B8">
        <w:rPr>
          <w:b/>
          <w:sz w:val="22"/>
          <w:szCs w:val="22"/>
          <w:lang w:val="ru-RU"/>
        </w:rPr>
        <w:t>РОК И МЕСТО ИСПОРУКЕ</w:t>
      </w:r>
    </w:p>
    <w:p w:rsidR="00515CB2" w:rsidRDefault="00515CB2" w:rsidP="00515CB2">
      <w:pPr>
        <w:autoSpaceDE w:val="0"/>
        <w:autoSpaceDN w:val="0"/>
        <w:adjustRightInd w:val="0"/>
        <w:spacing w:line="276" w:lineRule="auto"/>
        <w:jc w:val="center"/>
        <w:rPr>
          <w:b/>
          <w:sz w:val="22"/>
          <w:szCs w:val="22"/>
        </w:rPr>
      </w:pPr>
    </w:p>
    <w:p w:rsidR="00D153DC" w:rsidRPr="00E024B8" w:rsidRDefault="00D153DC" w:rsidP="00515CB2">
      <w:pPr>
        <w:autoSpaceDE w:val="0"/>
        <w:autoSpaceDN w:val="0"/>
        <w:adjustRightInd w:val="0"/>
        <w:spacing w:line="276" w:lineRule="auto"/>
        <w:jc w:val="center"/>
        <w:rPr>
          <w:b/>
          <w:sz w:val="22"/>
          <w:szCs w:val="22"/>
        </w:rPr>
      </w:pPr>
      <w:r w:rsidRPr="00E024B8">
        <w:rPr>
          <w:b/>
          <w:sz w:val="22"/>
          <w:szCs w:val="22"/>
        </w:rPr>
        <w:t xml:space="preserve">Члан </w:t>
      </w:r>
      <w:r>
        <w:rPr>
          <w:b/>
          <w:sz w:val="22"/>
          <w:szCs w:val="22"/>
        </w:rPr>
        <w:t>7</w:t>
      </w:r>
      <w:r w:rsidRPr="00E024B8">
        <w:rPr>
          <w:b/>
          <w:sz w:val="22"/>
          <w:szCs w:val="22"/>
        </w:rPr>
        <w:t>.</w:t>
      </w:r>
    </w:p>
    <w:p w:rsidR="00D153DC" w:rsidRDefault="00D153DC" w:rsidP="00D153DC">
      <w:pPr>
        <w:spacing w:line="276" w:lineRule="auto"/>
        <w:ind w:firstLine="720"/>
        <w:jc w:val="both"/>
        <w:rPr>
          <w:sz w:val="22"/>
          <w:szCs w:val="22"/>
        </w:rPr>
      </w:pPr>
      <w:r w:rsidRPr="00E024B8">
        <w:rPr>
          <w:sz w:val="22"/>
          <w:szCs w:val="22"/>
        </w:rPr>
        <w:t>Добављач је дужан да испоруку предмета набавке изврши</w:t>
      </w:r>
      <w:r w:rsidR="00952781">
        <w:rPr>
          <w:sz w:val="22"/>
          <w:szCs w:val="22"/>
        </w:rPr>
        <w:t xml:space="preserve"> у року и по месту испоруке </w:t>
      </w:r>
      <w:r w:rsidR="004F0391">
        <w:rPr>
          <w:sz w:val="22"/>
          <w:szCs w:val="22"/>
        </w:rPr>
        <w:t>дефинисаном у</w:t>
      </w:r>
      <w:r w:rsidRPr="00E024B8">
        <w:rPr>
          <w:sz w:val="22"/>
          <w:szCs w:val="22"/>
        </w:rPr>
        <w:t xml:space="preserve"> појединачн</w:t>
      </w:r>
      <w:r w:rsidR="004F0391">
        <w:rPr>
          <w:sz w:val="22"/>
          <w:szCs w:val="22"/>
        </w:rPr>
        <w:t>ом</w:t>
      </w:r>
      <w:r w:rsidRPr="00E024B8">
        <w:rPr>
          <w:sz w:val="22"/>
          <w:szCs w:val="22"/>
        </w:rPr>
        <w:t xml:space="preserve"> уговора о ја</w:t>
      </w:r>
      <w:r w:rsidRPr="00E024B8">
        <w:rPr>
          <w:sz w:val="22"/>
          <w:szCs w:val="22"/>
          <w:lang w:val="sr-Cyrl-CS"/>
        </w:rPr>
        <w:t>в</w:t>
      </w:r>
      <w:r w:rsidRPr="00E024B8">
        <w:rPr>
          <w:sz w:val="22"/>
          <w:szCs w:val="22"/>
        </w:rPr>
        <w:t xml:space="preserve">ној набавци </w:t>
      </w:r>
      <w:r w:rsidRPr="00E024B8">
        <w:rPr>
          <w:sz w:val="22"/>
          <w:szCs w:val="22"/>
          <w:lang w:val="ru-RU"/>
        </w:rPr>
        <w:t>кој</w:t>
      </w:r>
      <w:r>
        <w:rPr>
          <w:sz w:val="22"/>
          <w:szCs w:val="22"/>
          <w:lang w:val="ru-RU"/>
        </w:rPr>
        <w:t xml:space="preserve">и је закључен између Наручиоца </w:t>
      </w:r>
      <w:r w:rsidRPr="00E024B8">
        <w:rPr>
          <w:sz w:val="22"/>
          <w:szCs w:val="22"/>
          <w:lang w:val="ru-RU"/>
        </w:rPr>
        <w:t>и Добављача,</w:t>
      </w:r>
      <w:r w:rsidRPr="00E024B8">
        <w:rPr>
          <w:sz w:val="22"/>
          <w:szCs w:val="22"/>
        </w:rPr>
        <w:t xml:space="preserve"> у складу са овим оквирним споразумом. </w:t>
      </w:r>
    </w:p>
    <w:p w:rsidR="00D153DC" w:rsidRPr="0093722F" w:rsidRDefault="00D153DC" w:rsidP="00D153DC">
      <w:pPr>
        <w:spacing w:line="276" w:lineRule="auto"/>
        <w:ind w:firstLine="720"/>
        <w:jc w:val="both"/>
        <w:rPr>
          <w:sz w:val="22"/>
          <w:szCs w:val="22"/>
        </w:rPr>
      </w:pPr>
      <w:r>
        <w:rPr>
          <w:sz w:val="22"/>
          <w:szCs w:val="22"/>
        </w:rPr>
        <w:lastRenderedPageBreak/>
        <w:t>Испорука предметних добара је сукцесивна, а количину и динамику испоруке утврђује Наручилац на основу закљученог појединачног уговора о јавној набавци и наруџбенице упућене Добављачу.</w:t>
      </w:r>
    </w:p>
    <w:p w:rsidR="00D153DC" w:rsidRPr="00E024B8" w:rsidRDefault="00D153DC" w:rsidP="00D153DC">
      <w:pPr>
        <w:spacing w:line="276" w:lineRule="auto"/>
        <w:jc w:val="both"/>
        <w:rPr>
          <w:sz w:val="22"/>
          <w:szCs w:val="22"/>
        </w:rPr>
      </w:pPr>
    </w:p>
    <w:p w:rsidR="00D153DC" w:rsidRPr="00E024B8" w:rsidRDefault="00D153DC" w:rsidP="00D153DC">
      <w:pPr>
        <w:spacing w:line="276" w:lineRule="auto"/>
        <w:rPr>
          <w:b/>
          <w:sz w:val="22"/>
          <w:szCs w:val="22"/>
        </w:rPr>
      </w:pPr>
      <w:r w:rsidRPr="00E024B8">
        <w:rPr>
          <w:b/>
          <w:sz w:val="22"/>
          <w:szCs w:val="22"/>
        </w:rPr>
        <w:t>ПРИЈЕМ ДОБАРА И ОТКЛАЊАЊЕ НЕДОСТАТАКА</w:t>
      </w:r>
    </w:p>
    <w:p w:rsidR="00515CB2" w:rsidRDefault="00515CB2" w:rsidP="00515CB2">
      <w:pPr>
        <w:spacing w:line="276" w:lineRule="auto"/>
        <w:jc w:val="center"/>
        <w:rPr>
          <w:b/>
          <w:sz w:val="22"/>
          <w:szCs w:val="22"/>
        </w:rPr>
      </w:pPr>
    </w:p>
    <w:p w:rsidR="00D153DC" w:rsidRPr="00E024B8" w:rsidRDefault="00D153DC" w:rsidP="00515CB2">
      <w:pPr>
        <w:spacing w:line="276" w:lineRule="auto"/>
        <w:jc w:val="center"/>
        <w:rPr>
          <w:b/>
          <w:sz w:val="22"/>
          <w:szCs w:val="22"/>
        </w:rPr>
      </w:pPr>
      <w:r w:rsidRPr="00E024B8">
        <w:rPr>
          <w:b/>
          <w:sz w:val="22"/>
          <w:szCs w:val="22"/>
        </w:rPr>
        <w:t xml:space="preserve">Члан </w:t>
      </w:r>
      <w:r>
        <w:rPr>
          <w:b/>
          <w:sz w:val="22"/>
          <w:szCs w:val="22"/>
        </w:rPr>
        <w:t>8</w:t>
      </w:r>
      <w:r w:rsidRPr="00E024B8">
        <w:rPr>
          <w:b/>
          <w:sz w:val="22"/>
          <w:szCs w:val="22"/>
        </w:rPr>
        <w:t>.</w:t>
      </w:r>
    </w:p>
    <w:p w:rsidR="00D153DC" w:rsidRPr="00E024B8" w:rsidRDefault="00D153DC" w:rsidP="00D153DC">
      <w:pPr>
        <w:spacing w:line="276" w:lineRule="auto"/>
        <w:ind w:firstLine="720"/>
        <w:jc w:val="both"/>
        <w:rPr>
          <w:sz w:val="22"/>
          <w:szCs w:val="22"/>
        </w:rPr>
      </w:pPr>
      <w:r w:rsidRPr="00E024B8">
        <w:rPr>
          <w:sz w:val="22"/>
          <w:szCs w:val="22"/>
          <w:lang w:val="ru-RU"/>
        </w:rPr>
        <w:t>Добављач</w:t>
      </w:r>
      <w:r w:rsidRPr="00E024B8">
        <w:rPr>
          <w:sz w:val="22"/>
          <w:szCs w:val="22"/>
          <w:lang w:val="sr-Cyrl-CS"/>
        </w:rPr>
        <w:t xml:space="preserve"> преузима потпуну одговорност за квалитет испоручених добара на основу појединачног уговора о јавној набавци који закључе Наручилац и Добављач, </w:t>
      </w:r>
      <w:r w:rsidRPr="00E024B8">
        <w:rPr>
          <w:sz w:val="22"/>
          <w:szCs w:val="22"/>
        </w:rPr>
        <w:t xml:space="preserve">у складу са овим оквирним споразумом. </w:t>
      </w:r>
    </w:p>
    <w:p w:rsidR="00D153DC" w:rsidRPr="00E024B8" w:rsidRDefault="00D153DC" w:rsidP="00D153DC">
      <w:pPr>
        <w:spacing w:line="276" w:lineRule="auto"/>
        <w:ind w:firstLine="720"/>
        <w:jc w:val="both"/>
        <w:rPr>
          <w:sz w:val="22"/>
          <w:szCs w:val="22"/>
        </w:rPr>
      </w:pPr>
      <w:r w:rsidRPr="00E024B8">
        <w:rPr>
          <w:sz w:val="22"/>
          <w:szCs w:val="22"/>
        </w:rPr>
        <w:t xml:space="preserve">Наручилац и Добављач ће приликом испоруке предмета набавке на </w:t>
      </w:r>
      <w:r w:rsidRPr="00E024B8">
        <w:rPr>
          <w:sz w:val="22"/>
          <w:szCs w:val="22"/>
          <w:lang w:val="sr-Cyrl-CS"/>
        </w:rPr>
        <w:t xml:space="preserve">основу закљученог појединачног уговора о јавној набавци, </w:t>
      </w:r>
      <w:r w:rsidRPr="00E024B8">
        <w:rPr>
          <w:sz w:val="22"/>
          <w:szCs w:val="22"/>
        </w:rPr>
        <w:t>извршити квалитативни и квантитативни пријем, о чему ће сачинити записник који п</w:t>
      </w:r>
      <w:r>
        <w:rPr>
          <w:sz w:val="22"/>
          <w:szCs w:val="22"/>
        </w:rPr>
        <w:t>отписује представник Наручиоца</w:t>
      </w:r>
      <w:r w:rsidRPr="00E024B8">
        <w:rPr>
          <w:sz w:val="22"/>
          <w:szCs w:val="22"/>
        </w:rPr>
        <w:t xml:space="preserve"> и представник Добављача.</w:t>
      </w:r>
    </w:p>
    <w:p w:rsidR="00D153DC" w:rsidRPr="00E024B8" w:rsidRDefault="00D153DC" w:rsidP="00D153DC">
      <w:pPr>
        <w:spacing w:line="276" w:lineRule="auto"/>
        <w:ind w:firstLine="720"/>
        <w:jc w:val="both"/>
        <w:rPr>
          <w:sz w:val="22"/>
          <w:szCs w:val="22"/>
        </w:rPr>
      </w:pPr>
      <w:r w:rsidRPr="00E024B8">
        <w:rPr>
          <w:sz w:val="22"/>
          <w:szCs w:val="22"/>
        </w:rPr>
        <w:t xml:space="preserve">Приликом пријема предмета набавке, представник Наручиоца је дужан да испоручена добра на уобичајени начин прегледа и да своје примедбе о видљивим недостацима одмах саопшти Добављачу. </w:t>
      </w:r>
    </w:p>
    <w:p w:rsidR="00D153DC" w:rsidRPr="00E024B8" w:rsidRDefault="00D153DC" w:rsidP="00D153DC">
      <w:pPr>
        <w:spacing w:line="276" w:lineRule="auto"/>
        <w:ind w:firstLine="720"/>
        <w:jc w:val="both"/>
        <w:rPr>
          <w:sz w:val="22"/>
          <w:szCs w:val="22"/>
        </w:rPr>
      </w:pPr>
      <w:r w:rsidRPr="00E024B8">
        <w:rPr>
          <w:sz w:val="22"/>
          <w:szCs w:val="22"/>
        </w:rPr>
        <w:t>Ако се након пријема предмета набавке покаже неки недостатак који се није могао открити уобичајеним прегледом, Наручилац је дужан да о том недостатку писаним путем обавести Добављача без одлагања.</w:t>
      </w:r>
    </w:p>
    <w:p w:rsidR="00D153DC" w:rsidRPr="00E024B8" w:rsidRDefault="00D153DC" w:rsidP="00D153DC">
      <w:pPr>
        <w:spacing w:line="276" w:lineRule="auto"/>
        <w:ind w:firstLine="720"/>
        <w:jc w:val="both"/>
        <w:rPr>
          <w:sz w:val="22"/>
          <w:szCs w:val="22"/>
        </w:rPr>
      </w:pPr>
      <w:r w:rsidRPr="00E024B8">
        <w:rPr>
          <w:sz w:val="22"/>
          <w:szCs w:val="22"/>
        </w:rPr>
        <w:t>У случају да је Добављач знао или могао знати за недостатке, Наручилац има право да се на те недостатке позове и када није извршио своју обавезу да добра прегледа без одлагања и да благовремено обавести Добављача о уоченом недостатку.</w:t>
      </w:r>
    </w:p>
    <w:p w:rsidR="00D153DC" w:rsidRPr="00E024B8" w:rsidRDefault="00D153DC" w:rsidP="00D153DC">
      <w:pPr>
        <w:spacing w:line="276" w:lineRule="auto"/>
        <w:ind w:firstLine="720"/>
        <w:jc w:val="both"/>
        <w:rPr>
          <w:sz w:val="22"/>
          <w:szCs w:val="22"/>
        </w:rPr>
      </w:pPr>
      <w:r w:rsidRPr="00E024B8">
        <w:rPr>
          <w:sz w:val="22"/>
          <w:szCs w:val="22"/>
        </w:rPr>
        <w:t>У  случајевима из ст</w:t>
      </w:r>
      <w:r w:rsidRPr="00E024B8">
        <w:rPr>
          <w:sz w:val="22"/>
          <w:szCs w:val="22"/>
          <w:lang w:val="sr-Cyrl-CS"/>
        </w:rPr>
        <w:t>а</w:t>
      </w:r>
      <w:r w:rsidRPr="00E024B8">
        <w:rPr>
          <w:sz w:val="22"/>
          <w:szCs w:val="22"/>
        </w:rPr>
        <w:t>ва 3.</w:t>
      </w:r>
      <w:r w:rsidRPr="00E024B8">
        <w:rPr>
          <w:sz w:val="22"/>
          <w:szCs w:val="22"/>
          <w:lang w:val="sr-Cyrl-CS"/>
        </w:rPr>
        <w:t>,</w:t>
      </w:r>
      <w:r w:rsidRPr="00E024B8">
        <w:rPr>
          <w:sz w:val="22"/>
          <w:szCs w:val="22"/>
        </w:rPr>
        <w:t xml:space="preserve"> 4. и 5. овог члана, Наручилац</w:t>
      </w:r>
      <w:r>
        <w:rPr>
          <w:sz w:val="22"/>
          <w:szCs w:val="22"/>
        </w:rPr>
        <w:t>,</w:t>
      </w:r>
      <w:r w:rsidRPr="00E024B8">
        <w:rPr>
          <w:sz w:val="22"/>
          <w:szCs w:val="22"/>
        </w:rPr>
        <w:t xml:space="preserve"> има право да захтева од Добављача да отклони недостатак или да му преда друго добро без недостатка.</w:t>
      </w:r>
    </w:p>
    <w:p w:rsidR="00D153DC" w:rsidRPr="00E024B8" w:rsidRDefault="00D153DC" w:rsidP="00D153DC">
      <w:pPr>
        <w:spacing w:line="276" w:lineRule="auto"/>
        <w:jc w:val="both"/>
        <w:rPr>
          <w:sz w:val="22"/>
          <w:szCs w:val="22"/>
        </w:rPr>
      </w:pPr>
    </w:p>
    <w:p w:rsidR="00D153DC" w:rsidRDefault="00D153DC" w:rsidP="00D153DC">
      <w:pPr>
        <w:pStyle w:val="Heading6"/>
        <w:numPr>
          <w:ilvl w:val="5"/>
          <w:numId w:val="17"/>
        </w:numPr>
        <w:spacing w:line="276" w:lineRule="auto"/>
        <w:ind w:left="0" w:firstLine="0"/>
        <w:jc w:val="both"/>
        <w:rPr>
          <w:rFonts w:ascii="Times New Roman" w:hAnsi="Times New Roman"/>
          <w:b/>
          <w:sz w:val="22"/>
          <w:szCs w:val="22"/>
        </w:rPr>
      </w:pPr>
      <w:r w:rsidRPr="00E024B8">
        <w:rPr>
          <w:rFonts w:ascii="Times New Roman" w:hAnsi="Times New Roman"/>
          <w:b/>
          <w:sz w:val="22"/>
          <w:szCs w:val="22"/>
        </w:rPr>
        <w:t>ГАРАНТНИ РОК</w:t>
      </w:r>
    </w:p>
    <w:p w:rsidR="00515CB2" w:rsidRPr="00515CB2" w:rsidRDefault="00515CB2" w:rsidP="00515CB2">
      <w:pPr>
        <w:pStyle w:val="BodyText"/>
      </w:pPr>
    </w:p>
    <w:p w:rsidR="00D153DC" w:rsidRDefault="00D153DC" w:rsidP="00D153DC">
      <w:pPr>
        <w:spacing w:line="276" w:lineRule="auto"/>
        <w:jc w:val="center"/>
        <w:rPr>
          <w:b/>
          <w:bCs/>
          <w:sz w:val="22"/>
          <w:szCs w:val="22"/>
          <w:lang w:val="ru-RU"/>
        </w:rPr>
      </w:pPr>
      <w:r w:rsidRPr="00E024B8">
        <w:rPr>
          <w:b/>
          <w:bCs/>
          <w:sz w:val="22"/>
          <w:szCs w:val="22"/>
          <w:lang w:val="ru-RU"/>
        </w:rPr>
        <w:t xml:space="preserve">Члан </w:t>
      </w:r>
      <w:r>
        <w:rPr>
          <w:b/>
          <w:bCs/>
          <w:sz w:val="22"/>
          <w:szCs w:val="22"/>
          <w:lang w:val="ru-RU"/>
        </w:rPr>
        <w:t>9</w:t>
      </w:r>
      <w:r w:rsidRPr="00E024B8">
        <w:rPr>
          <w:b/>
          <w:bCs/>
          <w:sz w:val="22"/>
          <w:szCs w:val="22"/>
          <w:lang w:val="ru-RU"/>
        </w:rPr>
        <w:t>.</w:t>
      </w:r>
    </w:p>
    <w:p w:rsidR="00D153DC" w:rsidRPr="00E024B8" w:rsidRDefault="00D153DC" w:rsidP="00D153DC">
      <w:pPr>
        <w:pStyle w:val="BodyText2"/>
        <w:tabs>
          <w:tab w:val="left" w:pos="708"/>
        </w:tabs>
        <w:spacing w:line="276" w:lineRule="auto"/>
        <w:jc w:val="both"/>
        <w:rPr>
          <w:sz w:val="22"/>
          <w:szCs w:val="22"/>
          <w:lang w:val="ru-RU"/>
        </w:rPr>
      </w:pPr>
      <w:r>
        <w:rPr>
          <w:sz w:val="22"/>
          <w:szCs w:val="22"/>
          <w:lang w:val="ru-RU"/>
        </w:rPr>
        <w:tab/>
      </w:r>
      <w:r w:rsidRPr="00E024B8">
        <w:rPr>
          <w:sz w:val="22"/>
          <w:szCs w:val="22"/>
          <w:lang w:val="ru-RU"/>
        </w:rPr>
        <w:t xml:space="preserve">Добављач гарантује за квалитет испоручених добара, </w:t>
      </w:r>
      <w:r>
        <w:rPr>
          <w:sz w:val="22"/>
          <w:szCs w:val="22"/>
          <w:lang w:val="ru-RU"/>
        </w:rPr>
        <w:t>у складу са важећим пропи</w:t>
      </w:r>
      <w:r w:rsidRPr="00E024B8">
        <w:rPr>
          <w:sz w:val="22"/>
          <w:szCs w:val="22"/>
          <w:lang w:val="ru-RU"/>
        </w:rPr>
        <w:t>с</w:t>
      </w:r>
      <w:r>
        <w:rPr>
          <w:sz w:val="22"/>
          <w:szCs w:val="22"/>
          <w:lang w:val="ru-RU"/>
        </w:rPr>
        <w:t>им</w:t>
      </w:r>
      <w:r w:rsidRPr="00E024B8">
        <w:rPr>
          <w:sz w:val="22"/>
          <w:szCs w:val="22"/>
          <w:lang w:val="ru-RU"/>
        </w:rPr>
        <w:t xml:space="preserve">а </w:t>
      </w:r>
      <w:r>
        <w:rPr>
          <w:sz w:val="22"/>
          <w:szCs w:val="22"/>
          <w:lang w:val="ru-RU"/>
        </w:rPr>
        <w:t xml:space="preserve">и стандардима произвођача добара. </w:t>
      </w:r>
    </w:p>
    <w:p w:rsidR="00D153DC" w:rsidRPr="00E024B8" w:rsidRDefault="00D153DC" w:rsidP="00D153DC">
      <w:pPr>
        <w:spacing w:line="276" w:lineRule="auto"/>
        <w:ind w:firstLine="425"/>
        <w:jc w:val="center"/>
        <w:rPr>
          <w:sz w:val="22"/>
          <w:szCs w:val="22"/>
        </w:rPr>
      </w:pPr>
    </w:p>
    <w:p w:rsidR="00D153DC" w:rsidRPr="00E024B8" w:rsidRDefault="00D153DC" w:rsidP="00D153DC">
      <w:pPr>
        <w:spacing w:line="276" w:lineRule="auto"/>
        <w:rPr>
          <w:b/>
          <w:sz w:val="22"/>
          <w:szCs w:val="22"/>
        </w:rPr>
      </w:pPr>
      <w:r w:rsidRPr="00E024B8">
        <w:rPr>
          <w:b/>
          <w:sz w:val="22"/>
          <w:szCs w:val="22"/>
        </w:rPr>
        <w:t>УГОВОРНА КАЗНА</w:t>
      </w:r>
    </w:p>
    <w:p w:rsidR="00515CB2" w:rsidRDefault="00515CB2" w:rsidP="00D153DC">
      <w:pPr>
        <w:spacing w:line="276" w:lineRule="auto"/>
        <w:ind w:firstLine="425"/>
        <w:jc w:val="center"/>
        <w:rPr>
          <w:b/>
          <w:sz w:val="22"/>
          <w:szCs w:val="22"/>
        </w:rPr>
      </w:pPr>
    </w:p>
    <w:p w:rsidR="00D153DC" w:rsidRPr="00E024B8" w:rsidRDefault="00D153DC" w:rsidP="00D153DC">
      <w:pPr>
        <w:spacing w:line="276" w:lineRule="auto"/>
        <w:ind w:firstLine="425"/>
        <w:jc w:val="center"/>
        <w:rPr>
          <w:b/>
          <w:sz w:val="22"/>
          <w:szCs w:val="22"/>
        </w:rPr>
      </w:pPr>
      <w:r w:rsidRPr="00E024B8">
        <w:rPr>
          <w:b/>
          <w:sz w:val="22"/>
          <w:szCs w:val="22"/>
        </w:rPr>
        <w:t>Члан 1</w:t>
      </w:r>
      <w:r>
        <w:rPr>
          <w:b/>
          <w:sz w:val="22"/>
          <w:szCs w:val="22"/>
        </w:rPr>
        <w:t>0</w:t>
      </w:r>
      <w:r w:rsidRPr="00E024B8">
        <w:rPr>
          <w:b/>
          <w:sz w:val="22"/>
          <w:szCs w:val="22"/>
        </w:rPr>
        <w:t>.</w:t>
      </w:r>
    </w:p>
    <w:p w:rsidR="00D153DC" w:rsidRPr="00E024B8" w:rsidRDefault="00D153DC" w:rsidP="00D153DC">
      <w:pPr>
        <w:spacing w:line="276" w:lineRule="auto"/>
        <w:ind w:firstLine="720"/>
        <w:jc w:val="both"/>
        <w:rPr>
          <w:sz w:val="22"/>
          <w:szCs w:val="22"/>
        </w:rPr>
      </w:pPr>
      <w:r w:rsidRPr="00E024B8">
        <w:rPr>
          <w:sz w:val="22"/>
          <w:szCs w:val="22"/>
        </w:rPr>
        <w:t>Уколико Добављач у складу са појединачним уговором о јавној набавци</w:t>
      </w:r>
      <w:r w:rsidRPr="00E024B8">
        <w:rPr>
          <w:sz w:val="22"/>
          <w:szCs w:val="22"/>
          <w:lang w:val="sr-Cyrl-CS"/>
        </w:rPr>
        <w:t xml:space="preserve"> који закључе Наручилац и Добављач</w:t>
      </w:r>
      <w:r w:rsidRPr="00E024B8">
        <w:rPr>
          <w:sz w:val="22"/>
          <w:szCs w:val="22"/>
        </w:rPr>
        <w:t>, не испоручи предмет набавке у уговореном року, обавезан је да за сваки дан закашњења плати Наручиоцу износ од 0,2‰ укупне цене конкретне испоруке, с тим да укупан износ уговорне казне не може прећи 10% укупне цене од конкретне испоруке.</w:t>
      </w:r>
    </w:p>
    <w:p w:rsidR="00D153DC" w:rsidRPr="00E024B8" w:rsidRDefault="00D153DC" w:rsidP="00D153DC">
      <w:pPr>
        <w:spacing w:line="276" w:lineRule="auto"/>
        <w:ind w:firstLine="720"/>
        <w:jc w:val="both"/>
        <w:rPr>
          <w:sz w:val="22"/>
          <w:szCs w:val="22"/>
        </w:rPr>
      </w:pPr>
      <w:r w:rsidRPr="00E024B8">
        <w:rPr>
          <w:sz w:val="22"/>
          <w:szCs w:val="22"/>
        </w:rPr>
        <w:t xml:space="preserve">Уколико Добављач не изврши испоруку или је изврши делимично, обавезан је да плати Наручиоцу уговорну казну у висини од 10% укупне цене конкретне испоруке. </w:t>
      </w:r>
    </w:p>
    <w:p w:rsidR="00D153DC" w:rsidRPr="00E024B8" w:rsidRDefault="00D153DC" w:rsidP="00D153DC">
      <w:pPr>
        <w:spacing w:line="276" w:lineRule="auto"/>
        <w:ind w:firstLine="720"/>
        <w:jc w:val="both"/>
        <w:rPr>
          <w:sz w:val="22"/>
          <w:szCs w:val="22"/>
        </w:rPr>
      </w:pPr>
      <w:r w:rsidRPr="00E024B8">
        <w:rPr>
          <w:sz w:val="22"/>
          <w:szCs w:val="22"/>
        </w:rPr>
        <w:t>Право Наручиоца на наплату уговорне казне не утиче на право Наручиоца да захтева накнаду штете.</w:t>
      </w:r>
    </w:p>
    <w:p w:rsidR="00D153DC" w:rsidRPr="00E024B8" w:rsidRDefault="00D153DC" w:rsidP="00D153DC">
      <w:pPr>
        <w:spacing w:line="276" w:lineRule="auto"/>
        <w:ind w:firstLine="425"/>
        <w:jc w:val="both"/>
        <w:rPr>
          <w:sz w:val="22"/>
          <w:szCs w:val="22"/>
        </w:rPr>
      </w:pPr>
    </w:p>
    <w:p w:rsidR="00F00888" w:rsidRDefault="00F00888" w:rsidP="00D153DC">
      <w:pPr>
        <w:autoSpaceDE w:val="0"/>
        <w:autoSpaceDN w:val="0"/>
        <w:adjustRightInd w:val="0"/>
        <w:spacing w:line="276" w:lineRule="auto"/>
        <w:jc w:val="both"/>
        <w:rPr>
          <w:b/>
          <w:sz w:val="22"/>
          <w:szCs w:val="22"/>
        </w:rPr>
      </w:pP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lastRenderedPageBreak/>
        <w:t>СРЕДСТВА ОБЕЗБЕЂЕЊА</w:t>
      </w:r>
    </w:p>
    <w:p w:rsidR="00D153DC" w:rsidRPr="00E024B8" w:rsidRDefault="00D153DC" w:rsidP="00D153DC">
      <w:pPr>
        <w:autoSpaceDE w:val="0"/>
        <w:autoSpaceDN w:val="0"/>
        <w:adjustRightInd w:val="0"/>
        <w:spacing w:line="276" w:lineRule="auto"/>
        <w:jc w:val="center"/>
        <w:rPr>
          <w:b/>
          <w:sz w:val="22"/>
          <w:szCs w:val="22"/>
        </w:rPr>
      </w:pPr>
    </w:p>
    <w:p w:rsidR="00D153DC" w:rsidRPr="00E024B8" w:rsidRDefault="00D153DC" w:rsidP="00D153DC">
      <w:pPr>
        <w:autoSpaceDE w:val="0"/>
        <w:autoSpaceDN w:val="0"/>
        <w:adjustRightInd w:val="0"/>
        <w:spacing w:line="276" w:lineRule="auto"/>
        <w:jc w:val="center"/>
        <w:rPr>
          <w:b/>
          <w:sz w:val="22"/>
          <w:szCs w:val="22"/>
        </w:rPr>
      </w:pPr>
      <w:r w:rsidRPr="00E024B8">
        <w:rPr>
          <w:b/>
          <w:sz w:val="22"/>
          <w:szCs w:val="22"/>
        </w:rPr>
        <w:t>Члан 1</w:t>
      </w:r>
      <w:r>
        <w:rPr>
          <w:b/>
          <w:sz w:val="22"/>
          <w:szCs w:val="22"/>
        </w:rPr>
        <w:t>1</w:t>
      </w:r>
      <w:r w:rsidRPr="00E024B8">
        <w:rPr>
          <w:b/>
          <w:sz w:val="22"/>
          <w:szCs w:val="22"/>
        </w:rPr>
        <w:t>.</w:t>
      </w:r>
    </w:p>
    <w:p w:rsidR="00D153DC" w:rsidRPr="00E024B8" w:rsidRDefault="00D153DC" w:rsidP="00D153DC">
      <w:pPr>
        <w:pStyle w:val="ListParagraph"/>
        <w:tabs>
          <w:tab w:val="left" w:pos="0"/>
        </w:tabs>
        <w:spacing w:line="276" w:lineRule="auto"/>
        <w:ind w:left="0"/>
        <w:jc w:val="both"/>
        <w:rPr>
          <w:rFonts w:eastAsia="TimesNewRomanPSMT"/>
          <w:bCs/>
          <w:iCs/>
          <w:sz w:val="22"/>
          <w:szCs w:val="22"/>
          <w:lang w:val="sr-Cyrl-CS"/>
        </w:rPr>
      </w:pPr>
      <w:r>
        <w:rPr>
          <w:rFonts w:eastAsia="TimesNewRomanPSMT"/>
          <w:b/>
          <w:bCs/>
          <w:iCs/>
          <w:sz w:val="22"/>
          <w:szCs w:val="22"/>
          <w:lang w:val="sr-Cyrl-CS"/>
        </w:rPr>
        <w:tab/>
      </w:r>
      <w:r w:rsidRPr="00E57D2D">
        <w:rPr>
          <w:rFonts w:eastAsia="TimesNewRomanPSMT"/>
          <w:bCs/>
          <w:iCs/>
          <w:sz w:val="22"/>
          <w:szCs w:val="22"/>
          <w:lang w:val="sr-Cyrl-CS"/>
        </w:rPr>
        <w:t xml:space="preserve">Добављач се обавезује да </w:t>
      </w:r>
      <w:r w:rsidR="00536146">
        <w:rPr>
          <w:rFonts w:eastAsia="TimesNewRomanPSMT"/>
          <w:bCs/>
          <w:iCs/>
          <w:sz w:val="22"/>
          <w:szCs w:val="22"/>
          <w:lang w:val="sr-Cyrl-CS"/>
        </w:rPr>
        <w:t xml:space="preserve">ће по закључењу </w:t>
      </w:r>
      <w:r w:rsidRPr="00E57D2D">
        <w:rPr>
          <w:rFonts w:eastAsia="TimesNewRomanPSMT"/>
          <w:bCs/>
          <w:iCs/>
          <w:sz w:val="22"/>
          <w:szCs w:val="22"/>
        </w:rPr>
        <w:t>овог оквирног споразума</w:t>
      </w:r>
      <w:r w:rsidRPr="00E024B8">
        <w:rPr>
          <w:rFonts w:eastAsia="TimesNewRomanPSMT"/>
          <w:bCs/>
          <w:iCs/>
          <w:sz w:val="22"/>
          <w:szCs w:val="22"/>
          <w:lang w:val="ru-RU"/>
        </w:rPr>
        <w:t>,</w:t>
      </w:r>
      <w:r w:rsidRPr="00E024B8">
        <w:rPr>
          <w:rFonts w:eastAsia="TimesNewRomanPSMT"/>
          <w:bCs/>
          <w:iCs/>
          <w:sz w:val="22"/>
          <w:szCs w:val="22"/>
        </w:rPr>
        <w:t xml:space="preserve"> преда Наручиоцу </w:t>
      </w:r>
      <w:r w:rsidRPr="00E024B8">
        <w:rPr>
          <w:rFonts w:eastAsia="TimesNewRomanPSMT"/>
          <w:bCs/>
          <w:iCs/>
          <w:sz w:val="22"/>
          <w:szCs w:val="22"/>
          <w:lang w:val="sr-Cyrl-CS"/>
        </w:rPr>
        <w:t>бланко сопствену меницу, као обезбеђење за</w:t>
      </w:r>
      <w:r w:rsidR="002D61CE">
        <w:rPr>
          <w:rFonts w:eastAsia="TimesNewRomanPSMT"/>
          <w:bCs/>
          <w:iCs/>
          <w:sz w:val="22"/>
          <w:szCs w:val="22"/>
          <w:lang w:val="sr-Cyrl-CS"/>
        </w:rPr>
        <w:t xml:space="preserve"> </w:t>
      </w:r>
      <w:r w:rsidR="00C83439">
        <w:rPr>
          <w:rFonts w:eastAsia="TimesNewRomanPSMT"/>
          <w:bCs/>
          <w:iCs/>
          <w:sz w:val="22"/>
          <w:szCs w:val="22"/>
          <w:lang w:val="sr-Cyrl-CS"/>
        </w:rPr>
        <w:t>озбиљност понуде</w:t>
      </w:r>
      <w:r w:rsidRPr="00E024B8">
        <w:rPr>
          <w:rFonts w:eastAsia="TimesNewRomanPSMT"/>
          <w:bCs/>
          <w:iCs/>
          <w:sz w:val="22"/>
          <w:szCs w:val="22"/>
          <w:lang w:val="sr-Cyrl-CS"/>
        </w:rPr>
        <w:t xml:space="preserve">, која мора бити евидентирана у Регистру меница и овлашћења Народне банке Србије. </w:t>
      </w:r>
    </w:p>
    <w:p w:rsidR="00D153DC" w:rsidRPr="00E024B8" w:rsidRDefault="00D153DC" w:rsidP="00D153DC">
      <w:pPr>
        <w:pStyle w:val="ListParagraph"/>
        <w:tabs>
          <w:tab w:val="left" w:pos="0"/>
        </w:tabs>
        <w:spacing w:line="276" w:lineRule="auto"/>
        <w:ind w:left="0"/>
        <w:jc w:val="both"/>
        <w:rPr>
          <w:rFonts w:eastAsia="TimesNewRomanPSMT"/>
          <w:bCs/>
          <w:iCs/>
          <w:sz w:val="22"/>
          <w:szCs w:val="22"/>
          <w:lang w:val="sr-Cyrl-CS"/>
        </w:rPr>
      </w:pPr>
      <w:r>
        <w:rPr>
          <w:rFonts w:eastAsia="TimesNewRomanPSMT"/>
          <w:bCs/>
          <w:iCs/>
          <w:sz w:val="22"/>
          <w:szCs w:val="22"/>
          <w:lang w:val="sr-Cyrl-CS"/>
        </w:rPr>
        <w:tab/>
      </w:r>
      <w:r w:rsidRPr="00E024B8">
        <w:rPr>
          <w:rFonts w:eastAsia="TimesNewRomanPSMT"/>
          <w:bCs/>
          <w:iCs/>
          <w:sz w:val="22"/>
          <w:szCs w:val="22"/>
          <w:lang w:val="sr-Cyrl-CS"/>
        </w:rPr>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оквирног споразума</w:t>
      </w:r>
      <w:r>
        <w:rPr>
          <w:rFonts w:eastAsia="TimesNewRomanPSMT"/>
          <w:bCs/>
          <w:iCs/>
          <w:sz w:val="22"/>
          <w:szCs w:val="22"/>
          <w:lang w:val="sr-Cyrl-CS"/>
        </w:rPr>
        <w:t>.</w:t>
      </w:r>
    </w:p>
    <w:p w:rsidR="00C83439" w:rsidRDefault="00D153DC" w:rsidP="00D153DC">
      <w:pPr>
        <w:pStyle w:val="ListParagraph"/>
        <w:tabs>
          <w:tab w:val="left" w:pos="0"/>
        </w:tabs>
        <w:spacing w:line="276" w:lineRule="auto"/>
        <w:ind w:left="0"/>
        <w:jc w:val="both"/>
        <w:rPr>
          <w:rFonts w:eastAsia="TimesNewRomanPSMT"/>
          <w:bCs/>
          <w:iCs/>
          <w:sz w:val="22"/>
          <w:szCs w:val="22"/>
        </w:rPr>
      </w:pPr>
      <w:r>
        <w:rPr>
          <w:rFonts w:eastAsia="TimesNewRomanPSMT"/>
          <w:bCs/>
          <w:iCs/>
          <w:sz w:val="22"/>
          <w:szCs w:val="22"/>
          <w:lang w:val="sr-Cyrl-CS"/>
        </w:rPr>
        <w:tab/>
      </w:r>
      <w:r w:rsidRPr="00E024B8">
        <w:rPr>
          <w:rFonts w:eastAsia="TimesNewRomanPSMT"/>
          <w:bCs/>
          <w:iCs/>
          <w:sz w:val="22"/>
          <w:szCs w:val="22"/>
          <w:lang w:val="sr-Cyrl-CS"/>
        </w:rPr>
        <w:t xml:space="preserve">Уз меницу мора бити достављена копија картона депонованих потписа који је издат од стране пословне банке коју Добављач наводи у меничном овлашћењу – писму. Рок важења менице је </w:t>
      </w:r>
      <w:r w:rsidRPr="001D6DED">
        <w:rPr>
          <w:rFonts w:eastAsia="TimesNewRomanPSMT"/>
          <w:bCs/>
          <w:iCs/>
          <w:sz w:val="22"/>
          <w:szCs w:val="22"/>
        </w:rPr>
        <w:t xml:space="preserve">30 </w:t>
      </w:r>
      <w:r w:rsidRPr="00E024B8">
        <w:rPr>
          <w:rFonts w:eastAsia="TimesNewRomanPSMT"/>
          <w:bCs/>
          <w:iCs/>
          <w:sz w:val="22"/>
          <w:szCs w:val="22"/>
        </w:rPr>
        <w:t>дана дужи од истека важења оквирног споразума</w:t>
      </w:r>
      <w:r w:rsidRPr="00E024B8">
        <w:rPr>
          <w:rFonts w:eastAsia="TimesNewRomanPSMT"/>
          <w:bCs/>
          <w:i/>
          <w:iCs/>
          <w:sz w:val="22"/>
          <w:szCs w:val="22"/>
        </w:rPr>
        <w:t>.</w:t>
      </w:r>
      <w:r w:rsidR="00C83439" w:rsidRPr="00C83439">
        <w:rPr>
          <w:rFonts w:eastAsia="TimesNewRomanPSMT"/>
          <w:bCs/>
          <w:iCs/>
          <w:sz w:val="22"/>
          <w:szCs w:val="22"/>
        </w:rPr>
        <w:t xml:space="preserve"> </w:t>
      </w:r>
    </w:p>
    <w:p w:rsidR="006947B9" w:rsidRDefault="006947B9" w:rsidP="00D153DC">
      <w:pPr>
        <w:pStyle w:val="ListParagraph"/>
        <w:tabs>
          <w:tab w:val="left" w:pos="0"/>
        </w:tabs>
        <w:spacing w:line="276" w:lineRule="auto"/>
        <w:ind w:left="0"/>
        <w:jc w:val="both"/>
        <w:rPr>
          <w:rFonts w:eastAsia="TimesNewRomanPSMT"/>
          <w:bCs/>
          <w:iCs/>
          <w:sz w:val="22"/>
          <w:szCs w:val="22"/>
        </w:rPr>
      </w:pPr>
      <w:r>
        <w:rPr>
          <w:rFonts w:eastAsia="TimesNewRomanPSMT"/>
          <w:bCs/>
          <w:iCs/>
          <w:sz w:val="22"/>
          <w:szCs w:val="22"/>
        </w:rPr>
        <w:tab/>
        <w:t>Наручилац задржава право да уновчи ову меницу у случају да одабрани понуђач по потписивању оквирног споразума одбије да закључи уговор о јавној набавци.</w:t>
      </w:r>
    </w:p>
    <w:p w:rsidR="00C83439" w:rsidRDefault="00C83439" w:rsidP="00D153DC">
      <w:pPr>
        <w:pStyle w:val="ListParagraph"/>
        <w:tabs>
          <w:tab w:val="left" w:pos="0"/>
        </w:tabs>
        <w:spacing w:line="276" w:lineRule="auto"/>
        <w:ind w:left="0"/>
        <w:jc w:val="both"/>
        <w:rPr>
          <w:rFonts w:eastAsia="TimesNewRomanPSMT"/>
          <w:bCs/>
          <w:iCs/>
          <w:sz w:val="22"/>
          <w:szCs w:val="22"/>
        </w:rPr>
      </w:pPr>
    </w:p>
    <w:p w:rsidR="006947B9" w:rsidRPr="00E024B8" w:rsidRDefault="006947B9" w:rsidP="006947B9">
      <w:pPr>
        <w:pStyle w:val="ListParagraph"/>
        <w:tabs>
          <w:tab w:val="left" w:pos="0"/>
        </w:tabs>
        <w:spacing w:line="276" w:lineRule="auto"/>
        <w:ind w:left="0"/>
        <w:jc w:val="both"/>
        <w:rPr>
          <w:rFonts w:eastAsia="TimesNewRomanPSMT"/>
          <w:bCs/>
          <w:iCs/>
          <w:sz w:val="22"/>
          <w:szCs w:val="22"/>
          <w:lang w:val="sr-Cyrl-CS"/>
        </w:rPr>
      </w:pPr>
      <w:r>
        <w:rPr>
          <w:rFonts w:eastAsia="TimesNewRomanPSMT"/>
          <w:bCs/>
          <w:iCs/>
          <w:sz w:val="22"/>
          <w:szCs w:val="22"/>
          <w:lang w:val="sr-Cyrl-CS"/>
        </w:rPr>
        <w:tab/>
      </w:r>
      <w:r w:rsidRPr="00E57D2D">
        <w:rPr>
          <w:rFonts w:eastAsia="TimesNewRomanPSMT"/>
          <w:bCs/>
          <w:iCs/>
          <w:sz w:val="22"/>
          <w:szCs w:val="22"/>
          <w:lang w:val="sr-Cyrl-CS"/>
        </w:rPr>
        <w:t xml:space="preserve">Добављач се обавезује да </w:t>
      </w:r>
      <w:r>
        <w:rPr>
          <w:rFonts w:eastAsia="TimesNewRomanPSMT"/>
          <w:bCs/>
          <w:iCs/>
          <w:sz w:val="22"/>
          <w:szCs w:val="22"/>
          <w:lang w:val="sr-Cyrl-CS"/>
        </w:rPr>
        <w:t xml:space="preserve">ће по закључењу </w:t>
      </w:r>
      <w:r w:rsidRPr="00E57D2D">
        <w:rPr>
          <w:rFonts w:eastAsia="TimesNewRomanPSMT"/>
          <w:bCs/>
          <w:iCs/>
          <w:sz w:val="22"/>
          <w:szCs w:val="22"/>
        </w:rPr>
        <w:t>овог оквирног споразума</w:t>
      </w:r>
      <w:r w:rsidRPr="00E024B8">
        <w:rPr>
          <w:rFonts w:eastAsia="TimesNewRomanPSMT"/>
          <w:bCs/>
          <w:iCs/>
          <w:sz w:val="22"/>
          <w:szCs w:val="22"/>
          <w:lang w:val="ru-RU"/>
        </w:rPr>
        <w:t>,</w:t>
      </w:r>
      <w:r w:rsidRPr="00E024B8">
        <w:rPr>
          <w:rFonts w:eastAsia="TimesNewRomanPSMT"/>
          <w:bCs/>
          <w:iCs/>
          <w:sz w:val="22"/>
          <w:szCs w:val="22"/>
        </w:rPr>
        <w:t xml:space="preserve"> </w:t>
      </w:r>
      <w:r>
        <w:rPr>
          <w:rFonts w:eastAsia="TimesNewRomanPSMT"/>
          <w:bCs/>
          <w:iCs/>
          <w:sz w:val="22"/>
          <w:szCs w:val="22"/>
        </w:rPr>
        <w:t xml:space="preserve">у тренутку закључења уговора о јавној набавци </w:t>
      </w:r>
      <w:r w:rsidRPr="00E024B8">
        <w:rPr>
          <w:rFonts w:eastAsia="TimesNewRomanPSMT"/>
          <w:bCs/>
          <w:iCs/>
          <w:sz w:val="22"/>
          <w:szCs w:val="22"/>
        </w:rPr>
        <w:t xml:space="preserve">преда Наручиоцу </w:t>
      </w:r>
      <w:r w:rsidRPr="00E024B8">
        <w:rPr>
          <w:rFonts w:eastAsia="TimesNewRomanPSMT"/>
          <w:bCs/>
          <w:iCs/>
          <w:sz w:val="22"/>
          <w:szCs w:val="22"/>
          <w:lang w:val="sr-Cyrl-CS"/>
        </w:rPr>
        <w:t xml:space="preserve">бланко сопствену меницу, као обезбеђење </w:t>
      </w:r>
      <w:r>
        <w:rPr>
          <w:rFonts w:eastAsia="TimesNewRomanPSMT"/>
          <w:bCs/>
          <w:iCs/>
          <w:sz w:val="22"/>
          <w:szCs w:val="22"/>
          <w:lang w:val="sr-Cyrl-CS"/>
        </w:rPr>
        <w:t>за добро извршење посла</w:t>
      </w:r>
      <w:r w:rsidRPr="00E024B8">
        <w:rPr>
          <w:rFonts w:eastAsia="TimesNewRomanPSMT"/>
          <w:bCs/>
          <w:iCs/>
          <w:sz w:val="22"/>
          <w:szCs w:val="22"/>
          <w:lang w:val="sr-Cyrl-CS"/>
        </w:rPr>
        <w:t xml:space="preserve">, која мора бити евидентирана у Регистру меница и овлашћења Народне банке Србије. </w:t>
      </w:r>
    </w:p>
    <w:p w:rsidR="006947B9" w:rsidRDefault="006947B9" w:rsidP="00D153DC">
      <w:pPr>
        <w:pStyle w:val="ListParagraph"/>
        <w:tabs>
          <w:tab w:val="left" w:pos="0"/>
        </w:tabs>
        <w:spacing w:line="276" w:lineRule="auto"/>
        <w:ind w:left="0"/>
        <w:jc w:val="both"/>
        <w:rPr>
          <w:rFonts w:eastAsia="TimesNewRomanPSMT"/>
          <w:bCs/>
          <w:iCs/>
          <w:sz w:val="22"/>
          <w:szCs w:val="22"/>
        </w:rPr>
      </w:pPr>
      <w:r>
        <w:rPr>
          <w:rFonts w:eastAsia="TimesNewRomanPSMT"/>
          <w:bCs/>
          <w:iCs/>
          <w:sz w:val="22"/>
          <w:szCs w:val="22"/>
          <w:lang w:val="sr-Cyrl-CS"/>
        </w:rPr>
        <w:tab/>
      </w:r>
      <w:r w:rsidRPr="00E024B8">
        <w:rPr>
          <w:rFonts w:eastAsia="TimesNewRomanPSMT"/>
          <w:bCs/>
          <w:iCs/>
          <w:sz w:val="22"/>
          <w:szCs w:val="22"/>
          <w:lang w:val="sr-Cyrl-CS"/>
        </w:rPr>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добара из појединачног уговора који закључе Наручилац, односно појединачни наручилац и Добављач</w:t>
      </w:r>
      <w:r w:rsidRPr="00E024B8">
        <w:rPr>
          <w:sz w:val="22"/>
          <w:szCs w:val="22"/>
          <w:lang w:val="ru-RU"/>
        </w:rPr>
        <w:t xml:space="preserve"> и са клаузулама "на први позив" и "без протеста"</w:t>
      </w:r>
      <w:r>
        <w:rPr>
          <w:sz w:val="22"/>
          <w:szCs w:val="22"/>
          <w:lang w:val="ru-RU"/>
        </w:rPr>
        <w:t xml:space="preserve"> са роком важности који је 30 дана дужи од истека важења појединачног уговора</w:t>
      </w:r>
      <w:r w:rsidRPr="00E024B8">
        <w:rPr>
          <w:rFonts w:eastAsia="TimesNewRomanPSMT"/>
          <w:bCs/>
          <w:iCs/>
          <w:sz w:val="22"/>
          <w:szCs w:val="22"/>
          <w:lang w:val="sr-Cyrl-CS"/>
        </w:rPr>
        <w:t>.</w:t>
      </w:r>
    </w:p>
    <w:p w:rsidR="00D153DC" w:rsidRPr="00E024B8" w:rsidRDefault="00D153DC" w:rsidP="002D61CE">
      <w:pPr>
        <w:autoSpaceDE w:val="0"/>
        <w:autoSpaceDN w:val="0"/>
        <w:adjustRightInd w:val="0"/>
        <w:jc w:val="both"/>
        <w:rPr>
          <w:rFonts w:eastAsia="TimesNewRomanPSMT"/>
          <w:bCs/>
          <w:iCs/>
          <w:sz w:val="22"/>
          <w:szCs w:val="22"/>
          <w:lang w:val="sr-Cyrl-CS"/>
        </w:rPr>
      </w:pPr>
      <w:r>
        <w:rPr>
          <w:rFonts w:eastAsia="TimesNewRomanPSMT"/>
          <w:b/>
          <w:bCs/>
          <w:iCs/>
          <w:sz w:val="22"/>
          <w:szCs w:val="22"/>
        </w:rPr>
        <w:tab/>
      </w:r>
      <w:r w:rsidRPr="00E024B8">
        <w:rPr>
          <w:rFonts w:eastAsia="TimesNewRomanPSMT"/>
          <w:bCs/>
          <w:iCs/>
          <w:sz w:val="22"/>
          <w:szCs w:val="22"/>
          <w:lang w:val="sr-Cyrl-CS"/>
        </w:rPr>
        <w:t>Уз меницу мора бити достављена копија картона депонованих потписа који је издат од стране пословне банке коју Добављач наводи у меничном овлашћењу – писму.</w:t>
      </w:r>
      <w:r w:rsidRPr="00E024B8">
        <w:rPr>
          <w:sz w:val="22"/>
          <w:szCs w:val="22"/>
          <w:lang w:val="ru-RU"/>
        </w:rPr>
        <w:t xml:space="preserve"> </w:t>
      </w:r>
    </w:p>
    <w:p w:rsidR="002D61CE" w:rsidRPr="00881EE5" w:rsidRDefault="002D61CE" w:rsidP="002D61CE">
      <w:pPr>
        <w:pStyle w:val="ListParagraph"/>
        <w:spacing w:line="276" w:lineRule="auto"/>
        <w:ind w:left="0" w:firstLine="720"/>
        <w:jc w:val="both"/>
        <w:rPr>
          <w:iCs/>
          <w:sz w:val="22"/>
          <w:szCs w:val="22"/>
        </w:rPr>
      </w:pPr>
      <w:r w:rsidRPr="00E024B8">
        <w:rPr>
          <w:rFonts w:eastAsia="TimesNewRomanPSMT"/>
          <w:bCs/>
          <w:iCs/>
          <w:sz w:val="22"/>
          <w:szCs w:val="22"/>
        </w:rPr>
        <w:t xml:space="preserve">Наручилац ће уновчити дату </w:t>
      </w:r>
      <w:r w:rsidRPr="00E024B8">
        <w:rPr>
          <w:rFonts w:eastAsia="TimesNewRomanPSMT"/>
          <w:bCs/>
          <w:iCs/>
          <w:sz w:val="22"/>
          <w:szCs w:val="22"/>
          <w:lang w:val="sr-Cyrl-CS"/>
        </w:rPr>
        <w:t>меницу</w:t>
      </w:r>
      <w:r w:rsidRPr="00E024B8">
        <w:rPr>
          <w:rFonts w:eastAsia="TimesNewRomanPSMT"/>
          <w:bCs/>
          <w:iCs/>
          <w:sz w:val="22"/>
          <w:szCs w:val="22"/>
        </w:rPr>
        <w:t xml:space="preserve"> уколико: </w:t>
      </w:r>
      <w:r w:rsidRPr="00E024B8">
        <w:rPr>
          <w:iCs/>
          <w:sz w:val="22"/>
          <w:szCs w:val="22"/>
        </w:rPr>
        <w:t>Добављач не буде извршавао своје обавезе у роковима и на начин</w:t>
      </w:r>
      <w:r>
        <w:rPr>
          <w:iCs/>
          <w:sz w:val="22"/>
          <w:szCs w:val="22"/>
        </w:rPr>
        <w:t xml:space="preserve"> предвиђен оквирним споразумом или на неки други начин онемогући извршавање својих уговорних обавеза.</w:t>
      </w:r>
    </w:p>
    <w:p w:rsidR="00D153DC" w:rsidRPr="00E024B8" w:rsidRDefault="00D153DC" w:rsidP="00D153DC">
      <w:pPr>
        <w:pStyle w:val="ListParagraph"/>
        <w:tabs>
          <w:tab w:val="left" w:pos="0"/>
        </w:tabs>
        <w:spacing w:line="276" w:lineRule="auto"/>
        <w:ind w:left="0"/>
        <w:jc w:val="both"/>
        <w:rPr>
          <w:rFonts w:eastAsia="TimesNewRomanPSMT"/>
          <w:bCs/>
          <w:iCs/>
          <w:color w:val="FF0000"/>
          <w:sz w:val="22"/>
          <w:szCs w:val="22"/>
        </w:rPr>
      </w:pP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t xml:space="preserve">ВИША СИЛА </w:t>
      </w:r>
    </w:p>
    <w:p w:rsidR="00D153DC" w:rsidRPr="00E024B8" w:rsidRDefault="00D153DC" w:rsidP="00D153DC">
      <w:pPr>
        <w:autoSpaceDE w:val="0"/>
        <w:autoSpaceDN w:val="0"/>
        <w:adjustRightInd w:val="0"/>
        <w:spacing w:line="276" w:lineRule="auto"/>
        <w:jc w:val="both"/>
        <w:rPr>
          <w:b/>
          <w:sz w:val="22"/>
          <w:szCs w:val="22"/>
        </w:rPr>
      </w:pPr>
    </w:p>
    <w:p w:rsidR="00D153DC" w:rsidRPr="00E024B8" w:rsidRDefault="00D153DC" w:rsidP="00D153DC">
      <w:pPr>
        <w:autoSpaceDE w:val="0"/>
        <w:autoSpaceDN w:val="0"/>
        <w:adjustRightInd w:val="0"/>
        <w:spacing w:line="276" w:lineRule="auto"/>
        <w:jc w:val="center"/>
        <w:rPr>
          <w:b/>
          <w:sz w:val="22"/>
          <w:szCs w:val="22"/>
        </w:rPr>
      </w:pPr>
      <w:r w:rsidRPr="00E024B8">
        <w:rPr>
          <w:b/>
          <w:sz w:val="22"/>
          <w:szCs w:val="22"/>
        </w:rPr>
        <w:t>Члан 1</w:t>
      </w:r>
      <w:r>
        <w:rPr>
          <w:b/>
          <w:sz w:val="22"/>
          <w:szCs w:val="22"/>
        </w:rPr>
        <w:t>2</w:t>
      </w:r>
      <w:r w:rsidRPr="00E024B8">
        <w:rPr>
          <w:b/>
          <w:sz w:val="22"/>
          <w:szCs w:val="22"/>
        </w:rPr>
        <w:t>.</w:t>
      </w:r>
    </w:p>
    <w:p w:rsidR="00D153DC" w:rsidRPr="00E024B8" w:rsidRDefault="00D153DC" w:rsidP="00D153DC">
      <w:pPr>
        <w:shd w:val="clear" w:color="auto" w:fill="FFFFFF"/>
        <w:spacing w:line="276" w:lineRule="auto"/>
        <w:ind w:firstLine="720"/>
        <w:jc w:val="both"/>
        <w:rPr>
          <w:bCs/>
          <w:sz w:val="22"/>
          <w:szCs w:val="22"/>
          <w:lang w:val="sr-Cyrl-CS"/>
        </w:rPr>
      </w:pPr>
      <w:r w:rsidRPr="00E024B8">
        <w:rPr>
          <w:bCs/>
          <w:sz w:val="22"/>
          <w:szCs w:val="22"/>
          <w:lang w:val="sr-Cyrl-CS"/>
        </w:rPr>
        <w:t xml:space="preserve">Уколико после закључења овог оквирног споразума наступе околности више силе које доведу до ометања или онемогућавања извршења обавеза дефинисаних оквирним споразумом, рокови извршења обавеза ће се продужити за време трајања више силе. </w:t>
      </w:r>
    </w:p>
    <w:p w:rsidR="00D153DC" w:rsidRPr="00E024B8" w:rsidRDefault="00D153DC" w:rsidP="00D153DC">
      <w:pPr>
        <w:shd w:val="clear" w:color="auto" w:fill="FFFFFF"/>
        <w:spacing w:line="276" w:lineRule="auto"/>
        <w:ind w:firstLine="720"/>
        <w:jc w:val="both"/>
        <w:rPr>
          <w:bCs/>
          <w:sz w:val="22"/>
          <w:szCs w:val="22"/>
          <w:lang w:val="sr-Cyrl-CS"/>
        </w:rPr>
      </w:pPr>
      <w:r w:rsidRPr="00E024B8">
        <w:rPr>
          <w:bCs/>
          <w:sz w:val="22"/>
          <w:szCs w:val="22"/>
          <w:lang w:val="sr-Cyrl-CS"/>
        </w:rPr>
        <w:t>Виша сила подразумева екстремне и ванредне догађаје који се не могу предвидети, који су се догодили без воље и утицаја страна у оквирном споразуму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w:t>
      </w:r>
    </w:p>
    <w:p w:rsidR="00D153DC" w:rsidRPr="00E024B8" w:rsidRDefault="00D153DC" w:rsidP="00D153DC">
      <w:pPr>
        <w:spacing w:line="276" w:lineRule="auto"/>
        <w:jc w:val="both"/>
        <w:rPr>
          <w:bCs/>
          <w:sz w:val="22"/>
          <w:szCs w:val="22"/>
          <w:lang w:val="sr-Cyrl-CS"/>
        </w:rPr>
      </w:pPr>
      <w:r w:rsidRPr="00E024B8">
        <w:rPr>
          <w:bCs/>
          <w:sz w:val="22"/>
          <w:szCs w:val="22"/>
          <w:lang w:val="sr-Cyrl-CS"/>
        </w:rPr>
        <w:tab/>
        <w:t>Страна у оквирном споразуму погођена вишом силом, одмах ће у писаној форми</w:t>
      </w:r>
      <w:r>
        <w:rPr>
          <w:bCs/>
          <w:sz w:val="22"/>
          <w:szCs w:val="22"/>
          <w:lang w:val="sr-Cyrl-CS"/>
        </w:rPr>
        <w:t xml:space="preserve"> </w:t>
      </w:r>
      <w:r w:rsidRPr="00E024B8">
        <w:rPr>
          <w:bCs/>
          <w:sz w:val="22"/>
          <w:szCs w:val="22"/>
          <w:lang w:val="sr-Cyrl-CS"/>
        </w:rPr>
        <w:t xml:space="preserve">обавестити другу страну о настанку непредвиђених околности и доставити одговарајуће доказе. </w:t>
      </w:r>
    </w:p>
    <w:p w:rsidR="00D153DC" w:rsidRDefault="00D153DC" w:rsidP="00D153DC">
      <w:pPr>
        <w:autoSpaceDE w:val="0"/>
        <w:autoSpaceDN w:val="0"/>
        <w:adjustRightInd w:val="0"/>
        <w:spacing w:line="276" w:lineRule="auto"/>
        <w:jc w:val="both"/>
        <w:rPr>
          <w:b/>
          <w:sz w:val="22"/>
          <w:szCs w:val="22"/>
        </w:rPr>
      </w:pPr>
    </w:p>
    <w:p w:rsidR="00F00888" w:rsidRDefault="00F00888" w:rsidP="00D153DC">
      <w:pPr>
        <w:autoSpaceDE w:val="0"/>
        <w:autoSpaceDN w:val="0"/>
        <w:adjustRightInd w:val="0"/>
        <w:spacing w:line="276" w:lineRule="auto"/>
        <w:jc w:val="both"/>
        <w:rPr>
          <w:b/>
          <w:sz w:val="22"/>
          <w:szCs w:val="22"/>
        </w:rPr>
      </w:pPr>
    </w:p>
    <w:p w:rsidR="00D153DC" w:rsidRPr="005F646E" w:rsidRDefault="00D153DC" w:rsidP="00D153DC">
      <w:pPr>
        <w:autoSpaceDE w:val="0"/>
        <w:autoSpaceDN w:val="0"/>
        <w:adjustRightInd w:val="0"/>
        <w:spacing w:line="276" w:lineRule="auto"/>
        <w:jc w:val="both"/>
        <w:rPr>
          <w:b/>
          <w:sz w:val="22"/>
          <w:szCs w:val="22"/>
        </w:rPr>
      </w:pPr>
      <w:r>
        <w:rPr>
          <w:b/>
          <w:sz w:val="22"/>
          <w:szCs w:val="22"/>
        </w:rPr>
        <w:lastRenderedPageBreak/>
        <w:t>РАСКИД ОКВИРНОГ СПОРАЗУМА</w:t>
      </w:r>
    </w:p>
    <w:p w:rsidR="00D153DC" w:rsidRPr="00E024B8" w:rsidRDefault="00D153DC" w:rsidP="00D153DC">
      <w:pPr>
        <w:autoSpaceDE w:val="0"/>
        <w:autoSpaceDN w:val="0"/>
        <w:adjustRightInd w:val="0"/>
        <w:spacing w:line="276" w:lineRule="auto"/>
        <w:jc w:val="both"/>
        <w:rPr>
          <w:b/>
          <w:sz w:val="22"/>
          <w:szCs w:val="22"/>
        </w:rPr>
      </w:pPr>
    </w:p>
    <w:p w:rsidR="00D153DC" w:rsidRPr="00E024B8" w:rsidRDefault="00D153DC" w:rsidP="00D153DC">
      <w:pPr>
        <w:spacing w:line="276" w:lineRule="auto"/>
        <w:ind w:firstLine="425"/>
        <w:jc w:val="center"/>
        <w:rPr>
          <w:b/>
          <w:sz w:val="22"/>
          <w:szCs w:val="22"/>
        </w:rPr>
      </w:pPr>
      <w:r w:rsidRPr="00E024B8">
        <w:rPr>
          <w:b/>
          <w:sz w:val="22"/>
          <w:szCs w:val="22"/>
        </w:rPr>
        <w:t>Члан 1</w:t>
      </w:r>
      <w:r>
        <w:rPr>
          <w:b/>
          <w:sz w:val="22"/>
          <w:szCs w:val="22"/>
        </w:rPr>
        <w:t>3</w:t>
      </w:r>
      <w:r w:rsidRPr="00E024B8">
        <w:rPr>
          <w:b/>
          <w:sz w:val="22"/>
          <w:szCs w:val="22"/>
        </w:rPr>
        <w:t>.</w:t>
      </w:r>
    </w:p>
    <w:p w:rsidR="00D153DC" w:rsidRDefault="00D153DC" w:rsidP="00D153DC">
      <w:pPr>
        <w:autoSpaceDE w:val="0"/>
        <w:autoSpaceDN w:val="0"/>
        <w:adjustRightInd w:val="0"/>
        <w:spacing w:line="276" w:lineRule="auto"/>
        <w:ind w:firstLine="425"/>
        <w:jc w:val="both"/>
        <w:rPr>
          <w:sz w:val="22"/>
          <w:szCs w:val="22"/>
        </w:rPr>
      </w:pPr>
      <w:r>
        <w:rPr>
          <w:sz w:val="22"/>
          <w:szCs w:val="22"/>
        </w:rPr>
        <w:t xml:space="preserve">Свака од страна у оквирном споразуму има право на раскид овог оквирног споразума, под условом да друга страна и по протеку рока од </w:t>
      </w:r>
      <w:r w:rsidR="00360F05">
        <w:rPr>
          <w:sz w:val="22"/>
          <w:szCs w:val="22"/>
        </w:rPr>
        <w:t>8 (</w:t>
      </w:r>
      <w:r>
        <w:rPr>
          <w:sz w:val="22"/>
          <w:szCs w:val="22"/>
        </w:rPr>
        <w:t>осам</w:t>
      </w:r>
      <w:r w:rsidR="00360F05">
        <w:rPr>
          <w:sz w:val="22"/>
          <w:szCs w:val="22"/>
        </w:rPr>
        <w:t>)</w:t>
      </w:r>
      <w:r>
        <w:rPr>
          <w:sz w:val="22"/>
          <w:szCs w:val="22"/>
        </w:rPr>
        <w:t xml:space="preserve"> дана од дана пријема писмене  опомене да не испуњава обавезе из овог оквирног споразума, не поступи по примедбама из исте опомне. </w:t>
      </w:r>
    </w:p>
    <w:p w:rsidR="00D153DC" w:rsidRDefault="00D153DC" w:rsidP="00D153DC">
      <w:pPr>
        <w:autoSpaceDE w:val="0"/>
        <w:autoSpaceDN w:val="0"/>
        <w:adjustRightInd w:val="0"/>
        <w:spacing w:line="276" w:lineRule="auto"/>
        <w:ind w:firstLine="425"/>
        <w:jc w:val="both"/>
        <w:rPr>
          <w:sz w:val="22"/>
          <w:szCs w:val="22"/>
        </w:rPr>
      </w:pPr>
      <w:r>
        <w:rPr>
          <w:sz w:val="22"/>
          <w:szCs w:val="22"/>
        </w:rPr>
        <w:t>У случају из предходног става, страна у оквирном споразуму која је доставила опомену писменим путем обавештава другу страну у оквирно</w:t>
      </w:r>
      <w:r w:rsidRPr="00E024B8">
        <w:rPr>
          <w:sz w:val="22"/>
          <w:szCs w:val="22"/>
        </w:rPr>
        <w:t>м споразум</w:t>
      </w:r>
      <w:r>
        <w:rPr>
          <w:sz w:val="22"/>
          <w:szCs w:val="22"/>
        </w:rPr>
        <w:t>у да су се стекли услови за раскид овог оквирног споразума, услед чега сматра овај оквирни споразум раскинутим.</w:t>
      </w:r>
    </w:p>
    <w:p w:rsidR="00D153DC" w:rsidRPr="005F646E" w:rsidRDefault="00D153DC" w:rsidP="00D153DC">
      <w:pPr>
        <w:autoSpaceDE w:val="0"/>
        <w:autoSpaceDN w:val="0"/>
        <w:adjustRightInd w:val="0"/>
        <w:spacing w:line="276" w:lineRule="auto"/>
        <w:jc w:val="both"/>
        <w:rPr>
          <w:b/>
          <w:sz w:val="22"/>
          <w:szCs w:val="22"/>
        </w:rPr>
      </w:pPr>
    </w:p>
    <w:p w:rsidR="00D153DC" w:rsidRPr="00E024B8" w:rsidRDefault="00D153DC" w:rsidP="00D153DC">
      <w:pPr>
        <w:autoSpaceDE w:val="0"/>
        <w:autoSpaceDN w:val="0"/>
        <w:adjustRightInd w:val="0"/>
        <w:spacing w:line="276" w:lineRule="auto"/>
        <w:jc w:val="both"/>
        <w:rPr>
          <w:b/>
          <w:sz w:val="22"/>
          <w:szCs w:val="22"/>
        </w:rPr>
      </w:pPr>
      <w:r w:rsidRPr="00E024B8">
        <w:rPr>
          <w:b/>
          <w:sz w:val="22"/>
          <w:szCs w:val="22"/>
        </w:rPr>
        <w:t>ПОСЕБНЕ И ЗАВРШНЕ ОДРЕДБЕ</w:t>
      </w:r>
    </w:p>
    <w:p w:rsidR="00D153DC" w:rsidRPr="00E024B8" w:rsidRDefault="00D153DC" w:rsidP="00D153DC">
      <w:pPr>
        <w:autoSpaceDE w:val="0"/>
        <w:autoSpaceDN w:val="0"/>
        <w:adjustRightInd w:val="0"/>
        <w:spacing w:line="276" w:lineRule="auto"/>
        <w:jc w:val="both"/>
        <w:rPr>
          <w:b/>
          <w:sz w:val="22"/>
          <w:szCs w:val="22"/>
        </w:rPr>
      </w:pPr>
    </w:p>
    <w:p w:rsidR="00D153DC" w:rsidRPr="00E024B8" w:rsidRDefault="00D153DC" w:rsidP="00D153DC">
      <w:pPr>
        <w:spacing w:line="276" w:lineRule="auto"/>
        <w:ind w:firstLine="425"/>
        <w:jc w:val="center"/>
        <w:rPr>
          <w:b/>
          <w:sz w:val="22"/>
          <w:szCs w:val="22"/>
        </w:rPr>
      </w:pPr>
      <w:r w:rsidRPr="00E024B8">
        <w:rPr>
          <w:b/>
          <w:sz w:val="22"/>
          <w:szCs w:val="22"/>
        </w:rPr>
        <w:t>Члан 1</w:t>
      </w:r>
      <w:r>
        <w:rPr>
          <w:b/>
          <w:sz w:val="22"/>
          <w:szCs w:val="22"/>
        </w:rPr>
        <w:t>4</w:t>
      </w:r>
      <w:r w:rsidRPr="00E024B8">
        <w:rPr>
          <w:b/>
          <w:sz w:val="22"/>
          <w:szCs w:val="22"/>
        </w:rPr>
        <w:t>.</w:t>
      </w:r>
    </w:p>
    <w:p w:rsidR="00D153DC" w:rsidRPr="00E024B8" w:rsidRDefault="00D153DC" w:rsidP="00D153DC">
      <w:pPr>
        <w:spacing w:line="276" w:lineRule="auto"/>
        <w:ind w:firstLine="425"/>
        <w:jc w:val="both"/>
        <w:rPr>
          <w:sz w:val="22"/>
          <w:szCs w:val="22"/>
        </w:rPr>
      </w:pPr>
      <w:r w:rsidRPr="00E024B8">
        <w:rPr>
          <w:sz w:val="22"/>
          <w:szCs w:val="22"/>
        </w:rPr>
        <w:t xml:space="preserve">За све што није регулисано овим оквирним споразумом примењиваће се одредбе закона који регулишу облигационе односе, као и други прописи који регулишу ову материју. </w:t>
      </w:r>
    </w:p>
    <w:p w:rsidR="00D153DC" w:rsidRPr="00E024B8" w:rsidRDefault="00D153DC" w:rsidP="00D153DC">
      <w:pPr>
        <w:spacing w:line="276" w:lineRule="auto"/>
        <w:ind w:firstLine="425"/>
        <w:jc w:val="both"/>
        <w:rPr>
          <w:sz w:val="22"/>
          <w:szCs w:val="22"/>
        </w:rPr>
      </w:pPr>
    </w:p>
    <w:p w:rsidR="00D153DC" w:rsidRPr="00E024B8" w:rsidRDefault="00D153DC" w:rsidP="00D153DC">
      <w:pPr>
        <w:spacing w:line="276" w:lineRule="auto"/>
        <w:ind w:firstLine="425"/>
        <w:jc w:val="center"/>
        <w:rPr>
          <w:b/>
          <w:sz w:val="22"/>
          <w:szCs w:val="22"/>
        </w:rPr>
      </w:pPr>
      <w:r w:rsidRPr="00E024B8">
        <w:rPr>
          <w:b/>
          <w:sz w:val="22"/>
          <w:szCs w:val="22"/>
        </w:rPr>
        <w:t>Члан 1</w:t>
      </w:r>
      <w:r>
        <w:rPr>
          <w:b/>
          <w:sz w:val="22"/>
          <w:szCs w:val="22"/>
        </w:rPr>
        <w:t>5</w:t>
      </w:r>
      <w:r w:rsidRPr="00E024B8">
        <w:rPr>
          <w:b/>
          <w:sz w:val="22"/>
          <w:szCs w:val="22"/>
        </w:rPr>
        <w:t>.</w:t>
      </w:r>
    </w:p>
    <w:p w:rsidR="00D153DC" w:rsidRPr="000E421F" w:rsidRDefault="00D153DC" w:rsidP="00D153DC">
      <w:pPr>
        <w:pStyle w:val="BodyTextIndent3"/>
        <w:spacing w:line="276" w:lineRule="auto"/>
        <w:ind w:left="0" w:firstLine="425"/>
        <w:jc w:val="both"/>
        <w:rPr>
          <w:sz w:val="22"/>
          <w:szCs w:val="22"/>
        </w:rPr>
      </w:pPr>
      <w:r w:rsidRPr="00E024B8">
        <w:rPr>
          <w:sz w:val="22"/>
          <w:szCs w:val="22"/>
        </w:rPr>
        <w:t>Све спорове који проистекну у реализацији овог оквирног споразума, стране у овом оквирном споразуму ће решавати споразумно. У случају да споразум није могућ</w:t>
      </w:r>
      <w:r w:rsidR="00433FBD">
        <w:rPr>
          <w:sz w:val="22"/>
          <w:szCs w:val="22"/>
        </w:rPr>
        <w:t xml:space="preserve">, спор ће решавати надлежни Привредни суд у </w:t>
      </w:r>
      <w:r w:rsidR="00433FBD" w:rsidRPr="00B37C7E">
        <w:rPr>
          <w:sz w:val="22"/>
          <w:szCs w:val="22"/>
        </w:rPr>
        <w:t>Нишу</w:t>
      </w:r>
      <w:r w:rsidRPr="00B37C7E">
        <w:rPr>
          <w:sz w:val="22"/>
          <w:szCs w:val="22"/>
        </w:rPr>
        <w:t>.</w:t>
      </w:r>
    </w:p>
    <w:p w:rsidR="00D153DC" w:rsidRPr="00E024B8" w:rsidRDefault="00D153DC" w:rsidP="00D153DC">
      <w:pPr>
        <w:spacing w:line="276" w:lineRule="auto"/>
        <w:jc w:val="both"/>
        <w:rPr>
          <w:sz w:val="22"/>
          <w:szCs w:val="22"/>
        </w:rPr>
      </w:pPr>
    </w:p>
    <w:p w:rsidR="00D153DC" w:rsidRPr="00E024B8" w:rsidRDefault="00D153DC" w:rsidP="00D153DC">
      <w:pPr>
        <w:spacing w:line="276" w:lineRule="auto"/>
        <w:ind w:firstLine="425"/>
        <w:jc w:val="center"/>
        <w:rPr>
          <w:b/>
          <w:sz w:val="22"/>
          <w:szCs w:val="22"/>
        </w:rPr>
      </w:pPr>
      <w:r w:rsidRPr="00E024B8">
        <w:rPr>
          <w:b/>
          <w:sz w:val="22"/>
          <w:szCs w:val="22"/>
        </w:rPr>
        <w:t>Члан 16.</w:t>
      </w:r>
    </w:p>
    <w:p w:rsidR="00D153DC" w:rsidRPr="00E024B8" w:rsidRDefault="00D153DC" w:rsidP="00D153DC">
      <w:pPr>
        <w:spacing w:line="276" w:lineRule="auto"/>
        <w:jc w:val="both"/>
        <w:rPr>
          <w:sz w:val="22"/>
          <w:szCs w:val="22"/>
        </w:rPr>
      </w:pPr>
      <w:r w:rsidRPr="00E024B8">
        <w:rPr>
          <w:sz w:val="22"/>
          <w:szCs w:val="22"/>
        </w:rPr>
        <w:t>Овај оквирни споразум је закључен у 6 (шест) истоветних примерака од којих по 3 (три) припада свакој страни у оквирном споразуму.</w:t>
      </w:r>
    </w:p>
    <w:p w:rsidR="00D153DC" w:rsidRDefault="00D153DC" w:rsidP="00D153DC">
      <w:pPr>
        <w:spacing w:line="276" w:lineRule="auto"/>
        <w:jc w:val="both"/>
        <w:rPr>
          <w:sz w:val="22"/>
          <w:szCs w:val="22"/>
        </w:rPr>
      </w:pPr>
    </w:p>
    <w:p w:rsidR="001A458D" w:rsidRDefault="001A458D" w:rsidP="00D153DC">
      <w:pPr>
        <w:spacing w:line="276" w:lineRule="auto"/>
        <w:jc w:val="both"/>
        <w:rPr>
          <w:sz w:val="22"/>
          <w:szCs w:val="22"/>
        </w:rPr>
      </w:pPr>
    </w:p>
    <w:p w:rsidR="00F00888" w:rsidRDefault="00F00888" w:rsidP="00D153DC">
      <w:pPr>
        <w:spacing w:line="276" w:lineRule="auto"/>
        <w:jc w:val="both"/>
        <w:rPr>
          <w:sz w:val="22"/>
          <w:szCs w:val="22"/>
        </w:rPr>
      </w:pPr>
    </w:p>
    <w:p w:rsidR="00F00888" w:rsidRDefault="00F00888" w:rsidP="00D153DC">
      <w:pPr>
        <w:spacing w:line="276" w:lineRule="auto"/>
        <w:jc w:val="both"/>
        <w:rPr>
          <w:sz w:val="22"/>
          <w:szCs w:val="22"/>
        </w:rPr>
      </w:pPr>
    </w:p>
    <w:p w:rsidR="00F00888" w:rsidRDefault="00F00888" w:rsidP="00D153DC">
      <w:pPr>
        <w:spacing w:line="276" w:lineRule="auto"/>
        <w:jc w:val="both"/>
        <w:rPr>
          <w:sz w:val="22"/>
          <w:szCs w:val="22"/>
        </w:rPr>
      </w:pPr>
    </w:p>
    <w:p w:rsidR="00F00888" w:rsidRDefault="00F00888" w:rsidP="00D153DC">
      <w:pPr>
        <w:spacing w:line="276" w:lineRule="auto"/>
        <w:jc w:val="both"/>
        <w:rPr>
          <w:sz w:val="22"/>
          <w:szCs w:val="22"/>
        </w:rPr>
      </w:pPr>
    </w:p>
    <w:p w:rsidR="001A458D" w:rsidRDefault="001A458D" w:rsidP="00D153DC">
      <w:pPr>
        <w:spacing w:line="276" w:lineRule="auto"/>
        <w:jc w:val="both"/>
        <w:rPr>
          <w:sz w:val="22"/>
          <w:szCs w:val="22"/>
        </w:rPr>
      </w:pPr>
    </w:p>
    <w:p w:rsidR="001A458D" w:rsidRPr="001A458D" w:rsidRDefault="001A458D" w:rsidP="00D153DC">
      <w:pPr>
        <w:spacing w:line="276" w:lineRule="auto"/>
        <w:jc w:val="both"/>
        <w:rPr>
          <w:sz w:val="22"/>
          <w:szCs w:val="22"/>
        </w:rPr>
      </w:pPr>
    </w:p>
    <w:tbl>
      <w:tblPr>
        <w:tblW w:w="0" w:type="auto"/>
        <w:tblLook w:val="04A0"/>
      </w:tblPr>
      <w:tblGrid>
        <w:gridCol w:w="3050"/>
        <w:gridCol w:w="2918"/>
        <w:gridCol w:w="3036"/>
      </w:tblGrid>
      <w:tr w:rsidR="00D153DC" w:rsidRPr="00E024B8" w:rsidTr="00C942F1">
        <w:tc>
          <w:tcPr>
            <w:tcW w:w="3050" w:type="dxa"/>
            <w:shd w:val="clear" w:color="auto" w:fill="auto"/>
            <w:vAlign w:val="center"/>
          </w:tcPr>
          <w:p w:rsidR="00D153DC" w:rsidRPr="00E024B8" w:rsidRDefault="00D153DC" w:rsidP="00D153DC">
            <w:pPr>
              <w:pStyle w:val="BodyText2"/>
              <w:spacing w:line="276" w:lineRule="auto"/>
              <w:jc w:val="center"/>
              <w:rPr>
                <w:b/>
              </w:rPr>
            </w:pPr>
            <w:r w:rsidRPr="00E024B8">
              <w:rPr>
                <w:b/>
                <w:sz w:val="22"/>
                <w:szCs w:val="22"/>
              </w:rPr>
              <w:t>НАРУЧИЛАЦ</w:t>
            </w:r>
          </w:p>
        </w:tc>
        <w:tc>
          <w:tcPr>
            <w:tcW w:w="2918" w:type="dxa"/>
            <w:shd w:val="clear" w:color="auto" w:fill="auto"/>
            <w:vAlign w:val="center"/>
          </w:tcPr>
          <w:p w:rsidR="00D153DC" w:rsidRPr="00E024B8" w:rsidRDefault="00D153DC" w:rsidP="00D153DC">
            <w:pPr>
              <w:pStyle w:val="BodyText2"/>
              <w:spacing w:line="276" w:lineRule="auto"/>
              <w:jc w:val="center"/>
              <w:rPr>
                <w:b/>
              </w:rPr>
            </w:pPr>
          </w:p>
        </w:tc>
        <w:tc>
          <w:tcPr>
            <w:tcW w:w="3036" w:type="dxa"/>
            <w:shd w:val="clear" w:color="auto" w:fill="auto"/>
            <w:vAlign w:val="center"/>
          </w:tcPr>
          <w:p w:rsidR="00D153DC" w:rsidRPr="00E024B8" w:rsidRDefault="00D153DC" w:rsidP="00D153DC">
            <w:pPr>
              <w:pStyle w:val="BodyText2"/>
              <w:spacing w:line="276" w:lineRule="auto"/>
              <w:jc w:val="center"/>
              <w:rPr>
                <w:b/>
              </w:rPr>
            </w:pPr>
            <w:r w:rsidRPr="00E024B8">
              <w:rPr>
                <w:b/>
                <w:sz w:val="22"/>
                <w:szCs w:val="22"/>
              </w:rPr>
              <w:t>ДОБАВЉАЧ</w:t>
            </w:r>
          </w:p>
        </w:tc>
      </w:tr>
      <w:tr w:rsidR="00D153DC" w:rsidRPr="00E024B8" w:rsidTr="00C942F1">
        <w:tc>
          <w:tcPr>
            <w:tcW w:w="3050" w:type="dxa"/>
            <w:tcBorders>
              <w:bottom w:val="dotted" w:sz="4" w:space="0" w:color="auto"/>
            </w:tcBorders>
            <w:shd w:val="clear" w:color="auto" w:fill="auto"/>
          </w:tcPr>
          <w:p w:rsidR="00D153DC" w:rsidRPr="00E024B8" w:rsidRDefault="00D153DC" w:rsidP="00D153DC">
            <w:pPr>
              <w:pStyle w:val="BodyText2"/>
              <w:spacing w:line="276" w:lineRule="auto"/>
              <w:jc w:val="both"/>
              <w:rPr>
                <w:b/>
              </w:rPr>
            </w:pPr>
          </w:p>
        </w:tc>
        <w:tc>
          <w:tcPr>
            <w:tcW w:w="2918" w:type="dxa"/>
            <w:shd w:val="clear" w:color="auto" w:fill="auto"/>
          </w:tcPr>
          <w:p w:rsidR="00D153DC" w:rsidRPr="00E024B8" w:rsidRDefault="00D153DC" w:rsidP="00D153DC">
            <w:pPr>
              <w:pStyle w:val="BodyText2"/>
              <w:spacing w:line="276" w:lineRule="auto"/>
              <w:jc w:val="both"/>
              <w:rPr>
                <w:b/>
              </w:rPr>
            </w:pPr>
          </w:p>
        </w:tc>
        <w:tc>
          <w:tcPr>
            <w:tcW w:w="3036" w:type="dxa"/>
            <w:tcBorders>
              <w:bottom w:val="dotted" w:sz="4" w:space="0" w:color="auto"/>
            </w:tcBorders>
            <w:shd w:val="clear" w:color="auto" w:fill="auto"/>
          </w:tcPr>
          <w:p w:rsidR="00D153DC" w:rsidRPr="00E024B8" w:rsidRDefault="00D153DC" w:rsidP="00D153DC">
            <w:pPr>
              <w:pStyle w:val="BodyText2"/>
              <w:spacing w:line="276" w:lineRule="auto"/>
              <w:jc w:val="both"/>
              <w:rPr>
                <w:b/>
              </w:rPr>
            </w:pPr>
          </w:p>
        </w:tc>
      </w:tr>
    </w:tbl>
    <w:p w:rsidR="00D153DC" w:rsidRDefault="00D153DC">
      <w:pPr>
        <w:rPr>
          <w:rFonts w:eastAsia="Arial Unicode MS" w:cs="font301"/>
          <w:b/>
          <w:bCs/>
          <w:kern w:val="1"/>
          <w:sz w:val="22"/>
          <w:szCs w:val="22"/>
          <w:lang w:eastAsia="ar-SA"/>
        </w:rPr>
      </w:pPr>
      <w:r>
        <w:rPr>
          <w:sz w:val="22"/>
          <w:szCs w:val="22"/>
        </w:rPr>
        <w:br w:type="page"/>
      </w:r>
    </w:p>
    <w:p w:rsidR="0086716E" w:rsidRPr="009E58A5" w:rsidRDefault="008E7678" w:rsidP="00122B84">
      <w:pPr>
        <w:pStyle w:val="Heading1"/>
        <w:rPr>
          <w:sz w:val="22"/>
          <w:szCs w:val="22"/>
        </w:rPr>
      </w:pPr>
      <w:bookmarkStart w:id="11" w:name="_Toc453912408"/>
      <w:r>
        <w:rPr>
          <w:sz w:val="22"/>
          <w:szCs w:val="22"/>
        </w:rPr>
        <w:lastRenderedPageBreak/>
        <w:t>IX</w:t>
      </w:r>
      <w:r w:rsidR="00AC5D4D" w:rsidRPr="009E58A5">
        <w:rPr>
          <w:sz w:val="22"/>
          <w:szCs w:val="22"/>
        </w:rPr>
        <w:t xml:space="preserve"> </w:t>
      </w:r>
      <w:r w:rsidR="0086716E" w:rsidRPr="009E58A5">
        <w:rPr>
          <w:sz w:val="22"/>
          <w:szCs w:val="22"/>
        </w:rPr>
        <w:t>МОДЕЛ УГОВОРА</w:t>
      </w:r>
      <w:bookmarkEnd w:id="11"/>
    </w:p>
    <w:p w:rsidR="0086716E" w:rsidRPr="009E58A5" w:rsidRDefault="0086716E" w:rsidP="00AE79F3">
      <w:pPr>
        <w:spacing w:line="276" w:lineRule="auto"/>
        <w:jc w:val="center"/>
        <w:rPr>
          <w:b/>
          <w:bCs/>
          <w:i/>
          <w:iCs/>
          <w:sz w:val="22"/>
          <w:szCs w:val="22"/>
        </w:rPr>
      </w:pPr>
    </w:p>
    <w:p w:rsidR="006118A2" w:rsidRPr="009E58A5" w:rsidRDefault="006118A2" w:rsidP="00AE79F3">
      <w:pPr>
        <w:spacing w:line="276" w:lineRule="auto"/>
        <w:jc w:val="center"/>
        <w:rPr>
          <w:b/>
          <w:bCs/>
          <w:i/>
          <w:iCs/>
          <w:sz w:val="22"/>
          <w:szCs w:val="22"/>
        </w:rPr>
      </w:pPr>
    </w:p>
    <w:p w:rsidR="001C5354" w:rsidRPr="004A1FC3" w:rsidRDefault="001C5354" w:rsidP="004A1FC3">
      <w:pPr>
        <w:pStyle w:val="BodyText"/>
        <w:spacing w:line="276" w:lineRule="auto"/>
        <w:jc w:val="center"/>
        <w:rPr>
          <w:sz w:val="22"/>
          <w:szCs w:val="22"/>
        </w:rPr>
      </w:pPr>
      <w:r w:rsidRPr="004A1FC3">
        <w:rPr>
          <w:sz w:val="22"/>
          <w:szCs w:val="22"/>
        </w:rPr>
        <w:t xml:space="preserve">о испоруци </w:t>
      </w:r>
      <w:r w:rsidR="00B236D1">
        <w:rPr>
          <w:sz w:val="22"/>
          <w:szCs w:val="22"/>
        </w:rPr>
        <w:t>к</w:t>
      </w:r>
      <w:r w:rsidR="00F00888">
        <w:rPr>
          <w:sz w:val="22"/>
          <w:szCs w:val="22"/>
        </w:rPr>
        <w:t>анцеларијск</w:t>
      </w:r>
      <w:r w:rsidR="00B236D1">
        <w:rPr>
          <w:sz w:val="22"/>
          <w:szCs w:val="22"/>
        </w:rPr>
        <w:t>ог</w:t>
      </w:r>
      <w:r w:rsidR="00F00888">
        <w:rPr>
          <w:sz w:val="22"/>
          <w:szCs w:val="22"/>
        </w:rPr>
        <w:t xml:space="preserve"> материјал</w:t>
      </w:r>
      <w:r w:rsidR="00B236D1">
        <w:rPr>
          <w:sz w:val="22"/>
          <w:szCs w:val="22"/>
        </w:rPr>
        <w:t>а</w:t>
      </w:r>
    </w:p>
    <w:p w:rsidR="001C5354" w:rsidRPr="004A1FC3" w:rsidRDefault="001C5354" w:rsidP="004A1FC3">
      <w:pPr>
        <w:spacing w:line="276" w:lineRule="auto"/>
        <w:rPr>
          <w:b/>
          <w:sz w:val="22"/>
          <w:szCs w:val="22"/>
        </w:rPr>
      </w:pPr>
    </w:p>
    <w:p w:rsidR="001C5354" w:rsidRPr="004A1FC3" w:rsidRDefault="001C5354" w:rsidP="004A1FC3">
      <w:pPr>
        <w:spacing w:line="276" w:lineRule="auto"/>
        <w:jc w:val="center"/>
        <w:rPr>
          <w:sz w:val="22"/>
          <w:szCs w:val="22"/>
          <w:lang w:val="sr-Cyrl-CS"/>
        </w:rPr>
      </w:pPr>
      <w:r w:rsidRPr="004A1FC3">
        <w:rPr>
          <w:sz w:val="22"/>
          <w:szCs w:val="22"/>
          <w:lang w:val="sr-Cyrl-CS"/>
        </w:rPr>
        <w:t>(обавезно попунити модел уговора, оверити печатом и потписати.</w:t>
      </w:r>
    </w:p>
    <w:p w:rsidR="001C5354" w:rsidRPr="004A1FC3" w:rsidRDefault="001C5354" w:rsidP="004A1FC3">
      <w:pPr>
        <w:spacing w:line="276" w:lineRule="auto"/>
        <w:jc w:val="center"/>
        <w:rPr>
          <w:sz w:val="22"/>
          <w:szCs w:val="22"/>
          <w:lang w:val="sr-Cyrl-CS"/>
        </w:rPr>
      </w:pPr>
      <w:r w:rsidRPr="004A1FC3">
        <w:rPr>
          <w:sz w:val="22"/>
          <w:szCs w:val="22"/>
          <w:lang w:val="sr-Cyrl-CS"/>
        </w:rPr>
        <w:t>Модел уговора се може копирати  у случају да један понуђач учествује у јавној набавци по више партија за сваку партију посебно)</w:t>
      </w:r>
    </w:p>
    <w:p w:rsidR="001C5354" w:rsidRPr="004A1FC3" w:rsidRDefault="001C5354" w:rsidP="004A1FC3">
      <w:pPr>
        <w:pStyle w:val="BodyText"/>
        <w:spacing w:line="276" w:lineRule="auto"/>
        <w:rPr>
          <w:b/>
          <w:bCs/>
          <w:sz w:val="22"/>
          <w:szCs w:val="22"/>
        </w:rPr>
      </w:pPr>
    </w:p>
    <w:p w:rsidR="001C5354" w:rsidRPr="004A1FC3" w:rsidRDefault="001C5354" w:rsidP="004A1FC3">
      <w:pPr>
        <w:pStyle w:val="BodyText"/>
        <w:spacing w:line="276" w:lineRule="auto"/>
        <w:rPr>
          <w:sz w:val="22"/>
          <w:szCs w:val="22"/>
        </w:rPr>
      </w:pPr>
      <w:r w:rsidRPr="004A1FC3">
        <w:rPr>
          <w:sz w:val="22"/>
          <w:szCs w:val="22"/>
        </w:rPr>
        <w:t>Закључен између:</w:t>
      </w:r>
    </w:p>
    <w:p w:rsidR="001C5354" w:rsidRPr="004A1FC3" w:rsidRDefault="001C5354" w:rsidP="004A1FC3">
      <w:pPr>
        <w:pStyle w:val="BodyText"/>
        <w:spacing w:line="276" w:lineRule="auto"/>
        <w:rPr>
          <w:sz w:val="22"/>
          <w:szCs w:val="22"/>
        </w:rPr>
      </w:pPr>
    </w:p>
    <w:p w:rsidR="001C5354" w:rsidRPr="004A1FC3" w:rsidRDefault="001C5354" w:rsidP="004A1FC3">
      <w:pPr>
        <w:pStyle w:val="ListParagraphCharChar"/>
        <w:spacing w:line="276" w:lineRule="auto"/>
        <w:ind w:left="0"/>
        <w:jc w:val="both"/>
        <w:rPr>
          <w:bCs/>
          <w:sz w:val="22"/>
          <w:szCs w:val="22"/>
          <w:lang w:val="sr-Cyrl-CS"/>
        </w:rPr>
      </w:pPr>
      <w:r w:rsidRPr="004A1FC3">
        <w:rPr>
          <w:bCs/>
          <w:sz w:val="22"/>
          <w:szCs w:val="22"/>
          <w:lang w:val="sr-Cyrl-CS"/>
        </w:rPr>
        <w:t xml:space="preserve">Студентски центар „Приштина“, Косовска Митровица, Џона кенедија бр.6,  </w:t>
      </w:r>
      <w:r w:rsidRPr="004A1FC3">
        <w:rPr>
          <w:sz w:val="22"/>
          <w:szCs w:val="22"/>
          <w:lang w:val="ru-RU"/>
        </w:rPr>
        <w:t xml:space="preserve">матични број 09019103, ПИБ 101465620, </w:t>
      </w:r>
      <w:r w:rsidRPr="004A1FC3">
        <w:rPr>
          <w:bCs/>
          <w:sz w:val="22"/>
          <w:szCs w:val="22"/>
          <w:lang w:val="sr-Cyrl-CS"/>
        </w:rPr>
        <w:t xml:space="preserve">кога заступа директор Јово Поповић, </w:t>
      </w:r>
      <w:r w:rsidRPr="004A1FC3">
        <w:rPr>
          <w:bCs/>
          <w:sz w:val="22"/>
          <w:szCs w:val="22"/>
          <w:lang w:val="ru-RU"/>
        </w:rPr>
        <w:t xml:space="preserve">у даљем тексту Наручилац  </w:t>
      </w:r>
    </w:p>
    <w:p w:rsidR="001C5354" w:rsidRPr="004A1FC3" w:rsidRDefault="001C5354" w:rsidP="004A1FC3">
      <w:pPr>
        <w:pStyle w:val="ListParagraphCharChar"/>
        <w:spacing w:line="276" w:lineRule="auto"/>
        <w:jc w:val="both"/>
        <w:rPr>
          <w:bCs/>
          <w:sz w:val="22"/>
          <w:szCs w:val="22"/>
          <w:lang w:val="sr-Cyrl-CS"/>
        </w:rPr>
      </w:pPr>
    </w:p>
    <w:p w:rsidR="001C5354" w:rsidRPr="004A1FC3" w:rsidRDefault="001C5354" w:rsidP="004A1FC3">
      <w:pPr>
        <w:pStyle w:val="ListParagraphCharChar"/>
        <w:spacing w:line="276" w:lineRule="auto"/>
        <w:ind w:left="0"/>
        <w:jc w:val="both"/>
        <w:rPr>
          <w:sz w:val="22"/>
          <w:szCs w:val="22"/>
          <w:lang w:val="sr-Cyrl-CS"/>
        </w:rPr>
      </w:pPr>
      <w:r w:rsidRPr="004A1FC3">
        <w:rPr>
          <w:b/>
          <w:sz w:val="22"/>
          <w:szCs w:val="22"/>
          <w:lang w:val="ru-RU"/>
        </w:rPr>
        <w:t>Пун назив понуђача _</w:t>
      </w:r>
      <w:r w:rsidRPr="004A1FC3">
        <w:rPr>
          <w:sz w:val="22"/>
          <w:szCs w:val="22"/>
          <w:lang w:val="sr-Cyrl-CS"/>
        </w:rPr>
        <w:t>______</w:t>
      </w:r>
      <w:r w:rsidRPr="004A1FC3">
        <w:rPr>
          <w:sz w:val="22"/>
          <w:szCs w:val="22"/>
          <w:lang w:val="ru-RU"/>
        </w:rPr>
        <w:t>______</w:t>
      </w:r>
      <w:r w:rsidRPr="004A1FC3">
        <w:rPr>
          <w:sz w:val="22"/>
          <w:szCs w:val="22"/>
          <w:lang w:val="sr-Cyrl-CS"/>
        </w:rPr>
        <w:t>_</w:t>
      </w:r>
      <w:r w:rsidRPr="004A1FC3">
        <w:rPr>
          <w:sz w:val="22"/>
          <w:szCs w:val="22"/>
        </w:rPr>
        <w:t>_______________________________________</w:t>
      </w:r>
      <w:r w:rsidRPr="004A1FC3">
        <w:rPr>
          <w:sz w:val="22"/>
          <w:szCs w:val="22"/>
          <w:lang w:val="sr-Cyrl-CS"/>
        </w:rPr>
        <w:t>______</w:t>
      </w:r>
      <w:r w:rsidRPr="004A1FC3">
        <w:rPr>
          <w:sz w:val="22"/>
          <w:szCs w:val="22"/>
          <w:lang w:val="ru-RU"/>
        </w:rPr>
        <w:t>_, из _______________________________, ул. _____</w:t>
      </w:r>
      <w:r w:rsidRPr="004A1FC3">
        <w:rPr>
          <w:sz w:val="22"/>
          <w:szCs w:val="22"/>
          <w:lang w:val="sr-Cyrl-CS"/>
        </w:rPr>
        <w:t>_________________________бр. _____</w:t>
      </w:r>
      <w:r w:rsidRPr="004A1FC3">
        <w:rPr>
          <w:sz w:val="22"/>
          <w:szCs w:val="22"/>
          <w:lang w:val="ru-RU"/>
        </w:rPr>
        <w:t>, матични број _____________, ПИБ ___</w:t>
      </w:r>
      <w:r w:rsidRPr="004A1FC3">
        <w:rPr>
          <w:sz w:val="22"/>
          <w:szCs w:val="22"/>
          <w:lang w:val="sr-Cyrl-CS"/>
        </w:rPr>
        <w:t>________</w:t>
      </w:r>
      <w:r w:rsidRPr="004A1FC3">
        <w:rPr>
          <w:sz w:val="22"/>
          <w:szCs w:val="22"/>
          <w:lang w:val="ru-RU"/>
        </w:rPr>
        <w:t>_____, рачун бр. ____</w:t>
      </w:r>
      <w:r w:rsidRPr="004A1FC3">
        <w:rPr>
          <w:sz w:val="22"/>
          <w:szCs w:val="22"/>
          <w:lang w:val="sr-Cyrl-CS"/>
        </w:rPr>
        <w:t>________</w:t>
      </w:r>
      <w:r w:rsidRPr="004A1FC3">
        <w:rPr>
          <w:sz w:val="22"/>
          <w:szCs w:val="22"/>
          <w:lang w:val="ru-RU"/>
        </w:rPr>
        <w:t>_____  код пословне банке ____</w:t>
      </w:r>
      <w:r w:rsidRPr="004A1FC3">
        <w:rPr>
          <w:sz w:val="22"/>
          <w:szCs w:val="22"/>
          <w:lang w:val="sr-Cyrl-CS"/>
        </w:rPr>
        <w:t>___________________</w:t>
      </w:r>
      <w:r w:rsidRPr="004A1FC3">
        <w:rPr>
          <w:sz w:val="22"/>
          <w:szCs w:val="22"/>
          <w:lang w:val="ru-RU"/>
        </w:rPr>
        <w:t>__, које заступа директор __</w:t>
      </w:r>
      <w:r w:rsidRPr="004A1FC3">
        <w:rPr>
          <w:sz w:val="22"/>
          <w:szCs w:val="22"/>
          <w:lang w:val="sr-Cyrl-CS"/>
        </w:rPr>
        <w:t>__________________</w:t>
      </w:r>
      <w:r w:rsidRPr="004A1FC3">
        <w:rPr>
          <w:sz w:val="22"/>
          <w:szCs w:val="22"/>
          <w:lang w:val="ru-RU"/>
        </w:rPr>
        <w:t>, у даљем тексту Испоручилац.</w:t>
      </w:r>
    </w:p>
    <w:p w:rsidR="001C5354" w:rsidRPr="004A1FC3" w:rsidRDefault="001C5354" w:rsidP="004A1FC3">
      <w:pPr>
        <w:pStyle w:val="BodyText"/>
        <w:spacing w:line="276" w:lineRule="auto"/>
        <w:jc w:val="center"/>
        <w:rPr>
          <w:sz w:val="22"/>
          <w:szCs w:val="22"/>
        </w:rPr>
      </w:pPr>
    </w:p>
    <w:p w:rsidR="001C5354" w:rsidRPr="004A1FC3" w:rsidRDefault="001C5354" w:rsidP="004A1FC3">
      <w:pPr>
        <w:autoSpaceDE w:val="0"/>
        <w:autoSpaceDN w:val="0"/>
        <w:adjustRightInd w:val="0"/>
        <w:spacing w:line="276" w:lineRule="auto"/>
        <w:rPr>
          <w:b/>
          <w:bCs/>
          <w:iCs/>
          <w:sz w:val="22"/>
          <w:szCs w:val="22"/>
        </w:rPr>
      </w:pPr>
      <w:r w:rsidRPr="004A1FC3">
        <w:rPr>
          <w:b/>
          <w:bCs/>
          <w:iCs/>
          <w:sz w:val="22"/>
          <w:szCs w:val="22"/>
        </w:rPr>
        <w:t>Предмет Уговора</w:t>
      </w:r>
    </w:p>
    <w:p w:rsidR="001C5354" w:rsidRPr="004A1FC3" w:rsidRDefault="001C5354" w:rsidP="004A1FC3">
      <w:pPr>
        <w:autoSpaceDE w:val="0"/>
        <w:autoSpaceDN w:val="0"/>
        <w:adjustRightInd w:val="0"/>
        <w:spacing w:line="276" w:lineRule="auto"/>
        <w:jc w:val="center"/>
        <w:rPr>
          <w:b/>
          <w:bCs/>
          <w:iCs/>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1.</w:t>
      </w:r>
    </w:p>
    <w:p w:rsidR="001C5354" w:rsidRPr="004A1FC3" w:rsidRDefault="001C5354" w:rsidP="004A1FC3">
      <w:pPr>
        <w:autoSpaceDE w:val="0"/>
        <w:autoSpaceDN w:val="0"/>
        <w:adjustRightInd w:val="0"/>
        <w:spacing w:line="276" w:lineRule="auto"/>
        <w:ind w:firstLine="720"/>
        <w:jc w:val="both"/>
        <w:rPr>
          <w:sz w:val="22"/>
          <w:szCs w:val="22"/>
        </w:rPr>
      </w:pPr>
      <w:r w:rsidRPr="004A1FC3">
        <w:rPr>
          <w:sz w:val="22"/>
          <w:szCs w:val="22"/>
          <w:lang w:val="sr-Cyrl-CS"/>
        </w:rPr>
        <w:t>Предмет овог уговора је испорука</w:t>
      </w:r>
      <w:r w:rsidR="00794116">
        <w:rPr>
          <w:sz w:val="22"/>
          <w:szCs w:val="22"/>
        </w:rPr>
        <w:t xml:space="preserve"> </w:t>
      </w:r>
      <w:r w:rsidR="00F25FF0">
        <w:rPr>
          <w:sz w:val="22"/>
          <w:szCs w:val="22"/>
        </w:rPr>
        <w:t xml:space="preserve">Канцеларијског материјала </w:t>
      </w:r>
      <w:r w:rsidRPr="004A1FC3">
        <w:rPr>
          <w:sz w:val="22"/>
          <w:szCs w:val="22"/>
          <w:lang w:val="sr-Cyrl-CS"/>
        </w:rPr>
        <w:t xml:space="preserve">из </w:t>
      </w:r>
      <w:r w:rsidR="00C942F1" w:rsidRPr="004A1FC3">
        <w:rPr>
          <w:b/>
          <w:sz w:val="22"/>
          <w:szCs w:val="22"/>
          <w:lang w:val="sr-Cyrl-CS"/>
        </w:rPr>
        <w:t>ПАРТИЈ</w:t>
      </w:r>
      <w:r w:rsidR="004A1FC3" w:rsidRPr="004A1FC3">
        <w:rPr>
          <w:b/>
          <w:sz w:val="22"/>
          <w:szCs w:val="22"/>
          <w:lang w:val="sr-Cyrl-CS"/>
        </w:rPr>
        <w:t>Е</w:t>
      </w:r>
      <w:r w:rsidR="00F25FF0">
        <w:rPr>
          <w:b/>
          <w:sz w:val="22"/>
          <w:szCs w:val="22"/>
          <w:lang w:val="sr-Cyrl-CS"/>
        </w:rPr>
        <w:t xml:space="preserve"> </w:t>
      </w:r>
      <w:r w:rsidRPr="004A1FC3">
        <w:rPr>
          <w:b/>
          <w:sz w:val="22"/>
          <w:szCs w:val="22"/>
          <w:lang w:val="sr-Cyrl-CS"/>
        </w:rPr>
        <w:t>_</w:t>
      </w:r>
      <w:r w:rsidRPr="004A1FC3">
        <w:rPr>
          <w:sz w:val="22"/>
          <w:szCs w:val="22"/>
          <w:lang w:val="sr-Cyrl-CS"/>
        </w:rPr>
        <w:t>____________________________________</w:t>
      </w:r>
      <w:r w:rsidRPr="004A1FC3">
        <w:rPr>
          <w:sz w:val="22"/>
          <w:szCs w:val="22"/>
        </w:rPr>
        <w:t>___</w:t>
      </w:r>
      <w:r w:rsidRPr="004A1FC3">
        <w:rPr>
          <w:sz w:val="22"/>
          <w:szCs w:val="22"/>
          <w:lang w:val="sr-Cyrl-CS"/>
        </w:rPr>
        <w:t>_______.</w:t>
      </w:r>
      <w:r w:rsidRPr="004A1FC3">
        <w:rPr>
          <w:b/>
          <w:bCs/>
          <w:sz w:val="22"/>
          <w:szCs w:val="22"/>
        </w:rPr>
        <w:t xml:space="preserve"> </w:t>
      </w:r>
      <w:r w:rsidRPr="004A1FC3">
        <w:rPr>
          <w:sz w:val="22"/>
          <w:szCs w:val="22"/>
        </w:rPr>
        <w:t>( у даљем тексту: добра) који су предмет јавне набавке Наручиоца</w:t>
      </w:r>
      <w:r w:rsidR="00A02E48" w:rsidRPr="004A1FC3">
        <w:rPr>
          <w:sz w:val="22"/>
          <w:szCs w:val="22"/>
        </w:rPr>
        <w:t xml:space="preserve"> из закљученог оквирног споразума</w:t>
      </w:r>
      <w:r w:rsidRPr="004A1FC3">
        <w:rPr>
          <w:sz w:val="22"/>
          <w:szCs w:val="22"/>
        </w:rPr>
        <w:t>. Понуда са сп</w:t>
      </w:r>
      <w:r w:rsidR="00A02E48" w:rsidRPr="004A1FC3">
        <w:rPr>
          <w:sz w:val="22"/>
          <w:szCs w:val="22"/>
        </w:rPr>
        <w:t>е</w:t>
      </w:r>
      <w:r w:rsidRPr="004A1FC3">
        <w:rPr>
          <w:sz w:val="22"/>
          <w:szCs w:val="22"/>
        </w:rPr>
        <w:t>цификацијом чини саставни део овог уговора.</w:t>
      </w:r>
    </w:p>
    <w:p w:rsidR="001C5354" w:rsidRPr="004A1FC3" w:rsidRDefault="001C5354" w:rsidP="004A1FC3">
      <w:pPr>
        <w:autoSpaceDE w:val="0"/>
        <w:autoSpaceDN w:val="0"/>
        <w:adjustRightInd w:val="0"/>
        <w:spacing w:line="276" w:lineRule="auto"/>
        <w:ind w:firstLine="720"/>
        <w:jc w:val="both"/>
        <w:rPr>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2.</w:t>
      </w:r>
    </w:p>
    <w:p w:rsidR="001C5354" w:rsidRPr="004A1FC3" w:rsidRDefault="001C5354" w:rsidP="004A1FC3">
      <w:pPr>
        <w:autoSpaceDE w:val="0"/>
        <w:autoSpaceDN w:val="0"/>
        <w:adjustRightInd w:val="0"/>
        <w:spacing w:line="276" w:lineRule="auto"/>
        <w:ind w:firstLine="720"/>
        <w:jc w:val="both"/>
        <w:rPr>
          <w:sz w:val="22"/>
          <w:szCs w:val="22"/>
        </w:rPr>
      </w:pPr>
      <w:r w:rsidRPr="004A1FC3">
        <w:rPr>
          <w:sz w:val="22"/>
          <w:szCs w:val="22"/>
        </w:rPr>
        <w:t>Добављач ће Наручиоцу испоручивати добра из члана 1. овог уговора у складу са потребама Наручиоца у погледу врсте, количине, динамике и места испоруке. Потребе Наручиоца, у смислу става 1. овог члана, су саставни део поруџбенице коју Наручилац упућује Добављачу путем факса или е маила. Добављач се обавезује да ће у року наведеном у понуди</w:t>
      </w:r>
      <w:r w:rsidR="008659E9">
        <w:rPr>
          <w:sz w:val="22"/>
          <w:szCs w:val="22"/>
        </w:rPr>
        <w:t xml:space="preserve"> прихваћеној у оквирном споразуму,</w:t>
      </w:r>
      <w:r w:rsidRPr="004A1FC3">
        <w:rPr>
          <w:sz w:val="22"/>
          <w:szCs w:val="22"/>
        </w:rPr>
        <w:t xml:space="preserve"> од дана издавања поруџбенице извршити испоруку добара.</w:t>
      </w:r>
    </w:p>
    <w:p w:rsidR="001C5354" w:rsidRPr="004A1FC3" w:rsidRDefault="001C5354" w:rsidP="004A1FC3">
      <w:pPr>
        <w:pStyle w:val="BodyText"/>
        <w:spacing w:line="276" w:lineRule="auto"/>
        <w:ind w:firstLine="720"/>
        <w:jc w:val="both"/>
        <w:rPr>
          <w:sz w:val="22"/>
          <w:szCs w:val="22"/>
          <w:lang w:val="sr-Cyrl-CS"/>
        </w:rPr>
      </w:pPr>
      <w:r w:rsidRPr="004A1FC3">
        <w:rPr>
          <w:sz w:val="22"/>
          <w:szCs w:val="22"/>
          <w:lang w:val="sr-Cyrl-CS"/>
        </w:rPr>
        <w:t>Испоручилац преузима обавезу обезбеђивања све потребне документације која омогућава несметану дистрибуцију предметних производа.</w:t>
      </w:r>
    </w:p>
    <w:p w:rsidR="008659E9" w:rsidRPr="008659E9" w:rsidRDefault="008659E9" w:rsidP="004A1FC3">
      <w:pPr>
        <w:autoSpaceDE w:val="0"/>
        <w:autoSpaceDN w:val="0"/>
        <w:adjustRightInd w:val="0"/>
        <w:spacing w:line="276" w:lineRule="auto"/>
        <w:jc w:val="center"/>
        <w:rPr>
          <w:b/>
          <w:bCs/>
          <w:iCs/>
          <w:sz w:val="22"/>
          <w:szCs w:val="22"/>
        </w:rPr>
      </w:pPr>
    </w:p>
    <w:p w:rsidR="00A20AF5" w:rsidRPr="00E024B8" w:rsidRDefault="00A20AF5" w:rsidP="00A20AF5">
      <w:pPr>
        <w:autoSpaceDE w:val="0"/>
        <w:autoSpaceDN w:val="0"/>
        <w:adjustRightInd w:val="0"/>
        <w:spacing w:line="276" w:lineRule="auto"/>
        <w:jc w:val="both"/>
        <w:rPr>
          <w:b/>
          <w:sz w:val="22"/>
          <w:szCs w:val="22"/>
        </w:rPr>
      </w:pPr>
      <w:r w:rsidRPr="00E024B8">
        <w:rPr>
          <w:b/>
          <w:sz w:val="22"/>
          <w:szCs w:val="22"/>
        </w:rPr>
        <w:t xml:space="preserve">ЦЕНЕ </w:t>
      </w:r>
    </w:p>
    <w:p w:rsidR="001C5354" w:rsidRPr="004A1FC3" w:rsidRDefault="001C5354" w:rsidP="004A1FC3">
      <w:pPr>
        <w:autoSpaceDE w:val="0"/>
        <w:autoSpaceDN w:val="0"/>
        <w:adjustRightInd w:val="0"/>
        <w:spacing w:line="276" w:lineRule="auto"/>
        <w:jc w:val="both"/>
        <w:rPr>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3.</w:t>
      </w:r>
    </w:p>
    <w:p w:rsidR="001C5354" w:rsidRDefault="001C5354" w:rsidP="004A1FC3">
      <w:pPr>
        <w:autoSpaceDE w:val="0"/>
        <w:autoSpaceDN w:val="0"/>
        <w:adjustRightInd w:val="0"/>
        <w:spacing w:line="276" w:lineRule="auto"/>
        <w:ind w:firstLine="720"/>
        <w:jc w:val="both"/>
        <w:rPr>
          <w:sz w:val="22"/>
          <w:szCs w:val="22"/>
        </w:rPr>
      </w:pPr>
      <w:r w:rsidRPr="004A1FC3">
        <w:rPr>
          <w:sz w:val="22"/>
          <w:szCs w:val="22"/>
        </w:rPr>
        <w:t>Уговорне стране прихватају</w:t>
      </w:r>
      <w:r w:rsidR="001B1CAE">
        <w:rPr>
          <w:sz w:val="22"/>
          <w:szCs w:val="22"/>
        </w:rPr>
        <w:t xml:space="preserve"> појединачне цене које</w:t>
      </w:r>
      <w:r w:rsidRPr="004A1FC3">
        <w:rPr>
          <w:sz w:val="22"/>
          <w:szCs w:val="22"/>
        </w:rPr>
        <w:t xml:space="preserve"> је Добављач дао у понуди </w:t>
      </w:r>
      <w:r w:rsidR="004D2E7E" w:rsidRPr="004A1FC3">
        <w:rPr>
          <w:sz w:val="22"/>
          <w:szCs w:val="22"/>
        </w:rPr>
        <w:t>бр.</w:t>
      </w:r>
      <w:r w:rsidRPr="004A1FC3">
        <w:rPr>
          <w:sz w:val="22"/>
          <w:szCs w:val="22"/>
        </w:rPr>
        <w:t>______________</w:t>
      </w:r>
      <w:r w:rsidR="00971C6A">
        <w:rPr>
          <w:sz w:val="22"/>
          <w:szCs w:val="22"/>
        </w:rPr>
        <w:t xml:space="preserve"> у</w:t>
      </w:r>
      <w:r w:rsidR="006016CE">
        <w:rPr>
          <w:sz w:val="22"/>
          <w:szCs w:val="22"/>
        </w:rPr>
        <w:t xml:space="preserve">својеној у оквирном споразуму. </w:t>
      </w:r>
    </w:p>
    <w:p w:rsidR="001B1CAE" w:rsidRPr="004A1FC3" w:rsidRDefault="001B1CAE" w:rsidP="004A1FC3">
      <w:pPr>
        <w:autoSpaceDE w:val="0"/>
        <w:autoSpaceDN w:val="0"/>
        <w:adjustRightInd w:val="0"/>
        <w:spacing w:line="276" w:lineRule="auto"/>
        <w:ind w:firstLine="720"/>
        <w:jc w:val="both"/>
        <w:rPr>
          <w:sz w:val="22"/>
          <w:szCs w:val="22"/>
        </w:rPr>
      </w:pPr>
    </w:p>
    <w:p w:rsidR="00F25FF0" w:rsidRDefault="00F25FF0" w:rsidP="00E55DDE">
      <w:pPr>
        <w:autoSpaceDE w:val="0"/>
        <w:autoSpaceDN w:val="0"/>
        <w:adjustRightInd w:val="0"/>
        <w:spacing w:line="276" w:lineRule="auto"/>
        <w:jc w:val="center"/>
        <w:rPr>
          <w:b/>
          <w:sz w:val="22"/>
          <w:szCs w:val="22"/>
        </w:rPr>
      </w:pPr>
    </w:p>
    <w:p w:rsidR="00E55DDE" w:rsidRPr="00E024B8" w:rsidRDefault="00E55DDE" w:rsidP="00E55DDE">
      <w:pPr>
        <w:autoSpaceDE w:val="0"/>
        <w:autoSpaceDN w:val="0"/>
        <w:adjustRightInd w:val="0"/>
        <w:spacing w:line="276" w:lineRule="auto"/>
        <w:jc w:val="center"/>
        <w:rPr>
          <w:b/>
          <w:sz w:val="22"/>
          <w:szCs w:val="22"/>
        </w:rPr>
      </w:pPr>
      <w:r w:rsidRPr="00E024B8">
        <w:rPr>
          <w:b/>
          <w:sz w:val="22"/>
          <w:szCs w:val="22"/>
        </w:rPr>
        <w:lastRenderedPageBreak/>
        <w:t>Члан 4.</w:t>
      </w:r>
    </w:p>
    <w:p w:rsidR="00E55DDE" w:rsidRPr="007A5654" w:rsidRDefault="00E55DDE" w:rsidP="00E55DDE">
      <w:pPr>
        <w:ind w:firstLine="720"/>
        <w:jc w:val="both"/>
        <w:rPr>
          <w:color w:val="000000"/>
          <w:sz w:val="22"/>
          <w:szCs w:val="22"/>
        </w:rPr>
      </w:pPr>
      <w:r w:rsidRPr="007A5654">
        <w:rPr>
          <w:sz w:val="22"/>
          <w:szCs w:val="22"/>
        </w:rPr>
        <w:t xml:space="preserve">До промене цене може доћи  у складу са месечним стопама раста потрошачких цена  а према индексима потрошачких цена Републичког Завода за Статистику </w:t>
      </w:r>
      <w:r w:rsidRPr="007A5654">
        <w:rPr>
          <w:color w:val="000000"/>
          <w:spacing w:val="4"/>
          <w:sz w:val="22"/>
          <w:szCs w:val="22"/>
        </w:rPr>
        <w:t>Ус</w:t>
      </w:r>
      <w:r w:rsidRPr="007A5654">
        <w:rPr>
          <w:color w:val="000000"/>
          <w:spacing w:val="1"/>
          <w:sz w:val="22"/>
          <w:szCs w:val="22"/>
        </w:rPr>
        <w:t>к</w:t>
      </w:r>
      <w:r w:rsidRPr="007A5654">
        <w:rPr>
          <w:color w:val="000000"/>
          <w:sz w:val="22"/>
          <w:szCs w:val="22"/>
        </w:rPr>
        <w:t>л</w:t>
      </w:r>
      <w:r w:rsidRPr="007A5654">
        <w:rPr>
          <w:color w:val="000000"/>
          <w:spacing w:val="-1"/>
          <w:sz w:val="22"/>
          <w:szCs w:val="22"/>
        </w:rPr>
        <w:t>а</w:t>
      </w:r>
      <w:r w:rsidRPr="007A5654">
        <w:rPr>
          <w:color w:val="000000"/>
          <w:sz w:val="22"/>
          <w:szCs w:val="22"/>
        </w:rPr>
        <w:t>ђив</w:t>
      </w:r>
      <w:r w:rsidRPr="007A5654">
        <w:rPr>
          <w:color w:val="000000"/>
          <w:spacing w:val="-1"/>
          <w:sz w:val="22"/>
          <w:szCs w:val="22"/>
        </w:rPr>
        <w:t>а</w:t>
      </w:r>
      <w:r w:rsidRPr="007A5654">
        <w:rPr>
          <w:color w:val="000000"/>
          <w:sz w:val="22"/>
          <w:szCs w:val="22"/>
        </w:rPr>
        <w:t xml:space="preserve">ње </w:t>
      </w:r>
      <w:r w:rsidRPr="007A5654">
        <w:rPr>
          <w:color w:val="000000"/>
          <w:spacing w:val="1"/>
          <w:sz w:val="22"/>
          <w:szCs w:val="22"/>
        </w:rPr>
        <w:t>ц</w:t>
      </w:r>
      <w:r w:rsidRPr="007A5654">
        <w:rPr>
          <w:color w:val="000000"/>
          <w:spacing w:val="-1"/>
          <w:sz w:val="22"/>
          <w:szCs w:val="22"/>
        </w:rPr>
        <w:t>е</w:t>
      </w:r>
      <w:r w:rsidRPr="007A5654">
        <w:rPr>
          <w:color w:val="000000"/>
          <w:spacing w:val="1"/>
          <w:sz w:val="22"/>
          <w:szCs w:val="22"/>
        </w:rPr>
        <w:t>н</w:t>
      </w:r>
      <w:r w:rsidRPr="007A5654">
        <w:rPr>
          <w:color w:val="000000"/>
          <w:sz w:val="22"/>
          <w:szCs w:val="22"/>
        </w:rPr>
        <w:t>а</w:t>
      </w:r>
      <w:r w:rsidRPr="007A5654">
        <w:rPr>
          <w:color w:val="000000"/>
          <w:spacing w:val="1"/>
          <w:sz w:val="22"/>
          <w:szCs w:val="22"/>
        </w:rPr>
        <w:t xml:space="preserve"> ће </w:t>
      </w:r>
      <w:r w:rsidRPr="007A5654">
        <w:rPr>
          <w:color w:val="000000"/>
          <w:spacing w:val="-1"/>
          <w:sz w:val="22"/>
          <w:szCs w:val="22"/>
        </w:rPr>
        <w:t>с</w:t>
      </w:r>
      <w:r w:rsidRPr="007A5654">
        <w:rPr>
          <w:color w:val="000000"/>
          <w:sz w:val="22"/>
          <w:szCs w:val="22"/>
        </w:rPr>
        <w:t>е вршити</w:t>
      </w:r>
      <w:r w:rsidRPr="007A5654">
        <w:rPr>
          <w:color w:val="000000"/>
          <w:spacing w:val="8"/>
          <w:sz w:val="22"/>
          <w:szCs w:val="22"/>
        </w:rPr>
        <w:t xml:space="preserve"> </w:t>
      </w:r>
      <w:r w:rsidRPr="007A5654">
        <w:rPr>
          <w:color w:val="000000"/>
          <w:spacing w:val="-5"/>
          <w:sz w:val="22"/>
          <w:szCs w:val="22"/>
        </w:rPr>
        <w:t>у</w:t>
      </w:r>
      <w:r w:rsidRPr="007A5654">
        <w:rPr>
          <w:color w:val="000000"/>
          <w:spacing w:val="1"/>
          <w:sz w:val="22"/>
          <w:szCs w:val="22"/>
        </w:rPr>
        <w:t>к</w:t>
      </w:r>
      <w:r w:rsidRPr="007A5654">
        <w:rPr>
          <w:color w:val="000000"/>
          <w:sz w:val="22"/>
          <w:szCs w:val="22"/>
        </w:rPr>
        <w:t>ол</w:t>
      </w:r>
      <w:r w:rsidRPr="007A5654">
        <w:rPr>
          <w:color w:val="000000"/>
          <w:spacing w:val="1"/>
          <w:sz w:val="22"/>
          <w:szCs w:val="22"/>
        </w:rPr>
        <w:t>ик</w:t>
      </w:r>
      <w:r w:rsidRPr="007A5654">
        <w:rPr>
          <w:color w:val="000000"/>
          <w:sz w:val="22"/>
          <w:szCs w:val="22"/>
        </w:rPr>
        <w:t>о</w:t>
      </w:r>
      <w:r w:rsidRPr="007A5654">
        <w:rPr>
          <w:color w:val="000000"/>
          <w:spacing w:val="5"/>
          <w:sz w:val="22"/>
          <w:szCs w:val="22"/>
        </w:rPr>
        <w:t xml:space="preserve"> </w:t>
      </w:r>
      <w:r w:rsidRPr="007A5654">
        <w:rPr>
          <w:color w:val="000000"/>
          <w:spacing w:val="1"/>
          <w:sz w:val="22"/>
          <w:szCs w:val="22"/>
        </w:rPr>
        <w:t>н</w:t>
      </w:r>
      <w:r w:rsidRPr="007A5654">
        <w:rPr>
          <w:color w:val="000000"/>
          <w:sz w:val="22"/>
          <w:szCs w:val="22"/>
        </w:rPr>
        <w:t>а</w:t>
      </w:r>
      <w:r w:rsidRPr="007A5654">
        <w:rPr>
          <w:color w:val="000000"/>
          <w:spacing w:val="4"/>
          <w:sz w:val="22"/>
          <w:szCs w:val="22"/>
        </w:rPr>
        <w:t xml:space="preserve"> </w:t>
      </w:r>
      <w:r w:rsidRPr="007A5654">
        <w:rPr>
          <w:color w:val="000000"/>
          <w:sz w:val="22"/>
          <w:szCs w:val="22"/>
        </w:rPr>
        <w:t>тр</w:t>
      </w:r>
      <w:r w:rsidRPr="007A5654">
        <w:rPr>
          <w:color w:val="000000"/>
          <w:spacing w:val="2"/>
          <w:sz w:val="22"/>
          <w:szCs w:val="22"/>
        </w:rPr>
        <w:t>ж</w:t>
      </w:r>
      <w:r w:rsidRPr="007A5654">
        <w:rPr>
          <w:color w:val="000000"/>
          <w:spacing w:val="1"/>
          <w:sz w:val="22"/>
          <w:szCs w:val="22"/>
        </w:rPr>
        <w:t>и</w:t>
      </w:r>
      <w:r w:rsidRPr="007A5654">
        <w:rPr>
          <w:color w:val="000000"/>
          <w:sz w:val="22"/>
          <w:szCs w:val="22"/>
        </w:rPr>
        <w:t>ш</w:t>
      </w:r>
      <w:r w:rsidRPr="007A5654">
        <w:rPr>
          <w:color w:val="000000"/>
          <w:spacing w:val="3"/>
          <w:sz w:val="22"/>
          <w:szCs w:val="22"/>
        </w:rPr>
        <w:t>т</w:t>
      </w:r>
      <w:r w:rsidRPr="007A5654">
        <w:rPr>
          <w:color w:val="000000"/>
          <w:sz w:val="22"/>
          <w:szCs w:val="22"/>
        </w:rPr>
        <w:t xml:space="preserve">у </w:t>
      </w:r>
      <w:r w:rsidRPr="007A5654">
        <w:rPr>
          <w:color w:val="000000"/>
          <w:spacing w:val="4"/>
          <w:sz w:val="22"/>
          <w:szCs w:val="22"/>
        </w:rPr>
        <w:t>д</w:t>
      </w:r>
      <w:r w:rsidRPr="007A5654">
        <w:rPr>
          <w:color w:val="000000"/>
          <w:sz w:val="22"/>
          <w:szCs w:val="22"/>
        </w:rPr>
        <w:t>о</w:t>
      </w:r>
      <w:r w:rsidRPr="007A5654">
        <w:rPr>
          <w:color w:val="000000"/>
          <w:spacing w:val="-1"/>
          <w:sz w:val="22"/>
          <w:szCs w:val="22"/>
        </w:rPr>
        <w:t>ђ</w:t>
      </w:r>
      <w:r w:rsidRPr="007A5654">
        <w:rPr>
          <w:color w:val="000000"/>
          <w:sz w:val="22"/>
          <w:szCs w:val="22"/>
        </w:rPr>
        <w:t>е</w:t>
      </w:r>
      <w:r w:rsidRPr="007A5654">
        <w:rPr>
          <w:color w:val="000000"/>
          <w:spacing w:val="6"/>
          <w:sz w:val="22"/>
          <w:szCs w:val="22"/>
        </w:rPr>
        <w:t xml:space="preserve"> </w:t>
      </w:r>
      <w:r w:rsidRPr="007A5654">
        <w:rPr>
          <w:color w:val="000000"/>
          <w:sz w:val="22"/>
          <w:szCs w:val="22"/>
        </w:rPr>
        <w:t>до</w:t>
      </w:r>
      <w:r w:rsidRPr="007A5654">
        <w:rPr>
          <w:color w:val="000000"/>
          <w:spacing w:val="5"/>
          <w:sz w:val="22"/>
          <w:szCs w:val="22"/>
        </w:rPr>
        <w:t xml:space="preserve"> </w:t>
      </w:r>
      <w:r w:rsidRPr="007A5654">
        <w:rPr>
          <w:color w:val="000000"/>
          <w:spacing w:val="1"/>
          <w:sz w:val="22"/>
          <w:szCs w:val="22"/>
        </w:rPr>
        <w:t>п</w:t>
      </w:r>
      <w:r w:rsidRPr="007A5654">
        <w:rPr>
          <w:color w:val="000000"/>
          <w:sz w:val="22"/>
          <w:szCs w:val="22"/>
        </w:rPr>
        <w:t>ов</w:t>
      </w:r>
      <w:r w:rsidRPr="007A5654">
        <w:rPr>
          <w:color w:val="000000"/>
          <w:spacing w:val="-1"/>
          <w:sz w:val="22"/>
          <w:szCs w:val="22"/>
        </w:rPr>
        <w:t>е</w:t>
      </w:r>
      <w:r w:rsidRPr="007A5654">
        <w:rPr>
          <w:color w:val="000000"/>
          <w:spacing w:val="2"/>
          <w:sz w:val="22"/>
          <w:szCs w:val="22"/>
        </w:rPr>
        <w:t>ћ</w:t>
      </w:r>
      <w:r w:rsidRPr="007A5654">
        <w:rPr>
          <w:color w:val="000000"/>
          <w:spacing w:val="-1"/>
          <w:sz w:val="22"/>
          <w:szCs w:val="22"/>
        </w:rPr>
        <w:t>а</w:t>
      </w:r>
      <w:r w:rsidRPr="007A5654">
        <w:rPr>
          <w:color w:val="000000"/>
          <w:spacing w:val="1"/>
          <w:sz w:val="22"/>
          <w:szCs w:val="22"/>
        </w:rPr>
        <w:t>њ</w:t>
      </w:r>
      <w:r w:rsidRPr="007A5654">
        <w:rPr>
          <w:color w:val="000000"/>
          <w:sz w:val="22"/>
          <w:szCs w:val="22"/>
        </w:rPr>
        <w:t>а</w:t>
      </w:r>
      <w:r w:rsidRPr="007A5654">
        <w:rPr>
          <w:color w:val="000000"/>
          <w:spacing w:val="4"/>
          <w:sz w:val="22"/>
          <w:szCs w:val="22"/>
        </w:rPr>
        <w:t xml:space="preserve"> </w:t>
      </w:r>
      <w:r w:rsidRPr="007A5654">
        <w:rPr>
          <w:color w:val="000000"/>
          <w:spacing w:val="1"/>
          <w:sz w:val="22"/>
          <w:szCs w:val="22"/>
        </w:rPr>
        <w:t>и</w:t>
      </w:r>
      <w:r w:rsidRPr="007A5654">
        <w:rPr>
          <w:color w:val="000000"/>
          <w:sz w:val="22"/>
          <w:szCs w:val="22"/>
        </w:rPr>
        <w:t>ли</w:t>
      </w:r>
      <w:r w:rsidRPr="007A5654">
        <w:rPr>
          <w:color w:val="000000"/>
          <w:spacing w:val="6"/>
          <w:sz w:val="22"/>
          <w:szCs w:val="22"/>
        </w:rPr>
        <w:t xml:space="preserve"> </w:t>
      </w:r>
      <w:r w:rsidRPr="007A5654">
        <w:rPr>
          <w:color w:val="000000"/>
          <w:spacing w:val="-1"/>
          <w:sz w:val="22"/>
          <w:szCs w:val="22"/>
        </w:rPr>
        <w:t>см</w:t>
      </w:r>
      <w:r w:rsidRPr="007A5654">
        <w:rPr>
          <w:color w:val="000000"/>
          <w:spacing w:val="1"/>
          <w:sz w:val="22"/>
          <w:szCs w:val="22"/>
        </w:rPr>
        <w:t>а</w:t>
      </w:r>
      <w:r w:rsidRPr="007A5654">
        <w:rPr>
          <w:color w:val="000000"/>
          <w:sz w:val="22"/>
          <w:szCs w:val="22"/>
        </w:rPr>
        <w:t>њ</w:t>
      </w:r>
      <w:r w:rsidRPr="007A5654">
        <w:rPr>
          <w:color w:val="000000"/>
          <w:spacing w:val="-2"/>
          <w:sz w:val="22"/>
          <w:szCs w:val="22"/>
        </w:rPr>
        <w:t>е</w:t>
      </w:r>
      <w:r w:rsidRPr="007A5654">
        <w:rPr>
          <w:color w:val="000000"/>
          <w:spacing w:val="1"/>
          <w:sz w:val="22"/>
          <w:szCs w:val="22"/>
        </w:rPr>
        <w:t>њ</w:t>
      </w:r>
      <w:r w:rsidRPr="007A5654">
        <w:rPr>
          <w:color w:val="000000"/>
          <w:sz w:val="22"/>
          <w:szCs w:val="22"/>
        </w:rPr>
        <w:t>а</w:t>
      </w:r>
      <w:r w:rsidRPr="007A5654">
        <w:rPr>
          <w:color w:val="000000"/>
          <w:spacing w:val="4"/>
          <w:sz w:val="22"/>
          <w:szCs w:val="22"/>
        </w:rPr>
        <w:t xml:space="preserve"> </w:t>
      </w:r>
      <w:r w:rsidRPr="007A5654">
        <w:rPr>
          <w:color w:val="000000"/>
          <w:spacing w:val="1"/>
          <w:sz w:val="22"/>
          <w:szCs w:val="22"/>
        </w:rPr>
        <w:t>ц</w:t>
      </w:r>
      <w:r w:rsidRPr="007A5654">
        <w:rPr>
          <w:color w:val="000000"/>
          <w:spacing w:val="-1"/>
          <w:sz w:val="22"/>
          <w:szCs w:val="22"/>
        </w:rPr>
        <w:t>е</w:t>
      </w:r>
      <w:r w:rsidRPr="007A5654">
        <w:rPr>
          <w:color w:val="000000"/>
          <w:spacing w:val="1"/>
          <w:sz w:val="22"/>
          <w:szCs w:val="22"/>
        </w:rPr>
        <w:t>н</w:t>
      </w:r>
      <w:r w:rsidRPr="007A5654">
        <w:rPr>
          <w:color w:val="000000"/>
          <w:sz w:val="22"/>
          <w:szCs w:val="22"/>
        </w:rPr>
        <w:t>а</w:t>
      </w:r>
      <w:r w:rsidRPr="007A5654">
        <w:rPr>
          <w:color w:val="000000"/>
          <w:spacing w:val="6"/>
          <w:sz w:val="22"/>
          <w:szCs w:val="22"/>
        </w:rPr>
        <w:t xml:space="preserve"> </w:t>
      </w:r>
      <w:r w:rsidRPr="007A5654">
        <w:rPr>
          <w:color w:val="000000"/>
          <w:spacing w:val="1"/>
          <w:sz w:val="22"/>
          <w:szCs w:val="22"/>
        </w:rPr>
        <w:t>п</w:t>
      </w:r>
      <w:r w:rsidRPr="007A5654">
        <w:rPr>
          <w:color w:val="000000"/>
          <w:sz w:val="22"/>
          <w:szCs w:val="22"/>
        </w:rPr>
        <w:t>ро</w:t>
      </w:r>
      <w:r w:rsidRPr="007A5654">
        <w:rPr>
          <w:color w:val="000000"/>
          <w:spacing w:val="1"/>
          <w:sz w:val="22"/>
          <w:szCs w:val="22"/>
        </w:rPr>
        <w:t>из</w:t>
      </w:r>
      <w:r w:rsidRPr="007A5654">
        <w:rPr>
          <w:color w:val="000000"/>
          <w:sz w:val="22"/>
          <w:szCs w:val="22"/>
        </w:rPr>
        <w:t>вода</w:t>
      </w:r>
      <w:r w:rsidRPr="007A5654">
        <w:rPr>
          <w:color w:val="000000"/>
          <w:spacing w:val="4"/>
          <w:sz w:val="22"/>
          <w:szCs w:val="22"/>
        </w:rPr>
        <w:t xml:space="preserve"> </w:t>
      </w:r>
      <w:r w:rsidRPr="007A5654">
        <w:rPr>
          <w:color w:val="000000"/>
          <w:spacing w:val="1"/>
          <w:sz w:val="22"/>
          <w:szCs w:val="22"/>
        </w:rPr>
        <w:t>и</w:t>
      </w:r>
      <w:r w:rsidRPr="007A5654">
        <w:rPr>
          <w:color w:val="000000"/>
          <w:sz w:val="22"/>
          <w:szCs w:val="22"/>
        </w:rPr>
        <w:t>з</w:t>
      </w:r>
      <w:r w:rsidRPr="007A5654">
        <w:rPr>
          <w:color w:val="000000"/>
          <w:spacing w:val="6"/>
          <w:sz w:val="22"/>
          <w:szCs w:val="22"/>
        </w:rPr>
        <w:t xml:space="preserve"> </w:t>
      </w:r>
      <w:r w:rsidRPr="007A5654">
        <w:rPr>
          <w:color w:val="000000"/>
          <w:sz w:val="22"/>
          <w:szCs w:val="22"/>
        </w:rPr>
        <w:t xml:space="preserve">овог </w:t>
      </w:r>
      <w:r w:rsidRPr="007A5654">
        <w:rPr>
          <w:color w:val="000000"/>
          <w:spacing w:val="-5"/>
          <w:sz w:val="22"/>
          <w:szCs w:val="22"/>
        </w:rPr>
        <w:t>у</w:t>
      </w:r>
      <w:r w:rsidRPr="007A5654">
        <w:rPr>
          <w:color w:val="000000"/>
          <w:spacing w:val="2"/>
          <w:sz w:val="22"/>
          <w:szCs w:val="22"/>
        </w:rPr>
        <w:t>г</w:t>
      </w:r>
      <w:r w:rsidRPr="007A5654">
        <w:rPr>
          <w:color w:val="000000"/>
          <w:sz w:val="22"/>
          <w:szCs w:val="22"/>
        </w:rPr>
        <w:t>ово</w:t>
      </w:r>
      <w:r w:rsidRPr="007A5654">
        <w:rPr>
          <w:color w:val="000000"/>
          <w:spacing w:val="2"/>
          <w:sz w:val="22"/>
          <w:szCs w:val="22"/>
        </w:rPr>
        <w:t>р</w:t>
      </w:r>
      <w:r w:rsidRPr="007A5654">
        <w:rPr>
          <w:color w:val="000000"/>
          <w:sz w:val="22"/>
          <w:szCs w:val="22"/>
        </w:rPr>
        <w:t>а</w:t>
      </w:r>
      <w:r w:rsidRPr="007A5654">
        <w:rPr>
          <w:color w:val="000000"/>
          <w:spacing w:val="-1"/>
          <w:sz w:val="22"/>
          <w:szCs w:val="22"/>
        </w:rPr>
        <w:t xml:space="preserve"> </w:t>
      </w:r>
      <w:r w:rsidRPr="007A5654">
        <w:rPr>
          <w:color w:val="000000"/>
          <w:sz w:val="22"/>
          <w:szCs w:val="22"/>
        </w:rPr>
        <w:t>и</w:t>
      </w:r>
      <w:r w:rsidRPr="007A5654">
        <w:rPr>
          <w:color w:val="000000"/>
          <w:spacing w:val="1"/>
          <w:sz w:val="22"/>
          <w:szCs w:val="22"/>
        </w:rPr>
        <w:t xml:space="preserve"> </w:t>
      </w:r>
      <w:r w:rsidRPr="007A5654">
        <w:rPr>
          <w:color w:val="000000"/>
          <w:sz w:val="22"/>
          <w:szCs w:val="22"/>
        </w:rPr>
        <w:t>то:</w:t>
      </w:r>
    </w:p>
    <w:p w:rsidR="00E55DDE" w:rsidRPr="007A5654" w:rsidRDefault="00E55DDE" w:rsidP="00E55DDE">
      <w:pPr>
        <w:jc w:val="both"/>
        <w:rPr>
          <w:color w:val="000000"/>
          <w:sz w:val="22"/>
          <w:szCs w:val="22"/>
        </w:rPr>
      </w:pPr>
      <w:r w:rsidRPr="007A5654">
        <w:rPr>
          <w:color w:val="000000"/>
          <w:sz w:val="22"/>
          <w:szCs w:val="22"/>
        </w:rPr>
        <w:t>-</w:t>
      </w:r>
      <w:r w:rsidRPr="007A5654">
        <w:rPr>
          <w:color w:val="000000"/>
          <w:spacing w:val="9"/>
          <w:sz w:val="22"/>
          <w:szCs w:val="22"/>
        </w:rPr>
        <w:t xml:space="preserve"> </w:t>
      </w:r>
      <w:r w:rsidRPr="007A5654">
        <w:rPr>
          <w:color w:val="000000"/>
          <w:sz w:val="22"/>
          <w:szCs w:val="22"/>
        </w:rPr>
        <w:t>у</w:t>
      </w:r>
      <w:r w:rsidRPr="007A5654">
        <w:rPr>
          <w:color w:val="000000"/>
          <w:spacing w:val="2"/>
          <w:sz w:val="22"/>
          <w:szCs w:val="22"/>
        </w:rPr>
        <w:t xml:space="preserve"> </w:t>
      </w:r>
      <w:r w:rsidRPr="007A5654">
        <w:rPr>
          <w:color w:val="000000"/>
          <w:sz w:val="22"/>
          <w:szCs w:val="22"/>
        </w:rPr>
        <w:t>ви</w:t>
      </w:r>
      <w:r w:rsidRPr="007A5654">
        <w:rPr>
          <w:color w:val="000000"/>
          <w:spacing w:val="-1"/>
          <w:sz w:val="22"/>
          <w:szCs w:val="22"/>
        </w:rPr>
        <w:t>с</w:t>
      </w:r>
      <w:r w:rsidRPr="007A5654">
        <w:rPr>
          <w:color w:val="000000"/>
          <w:spacing w:val="1"/>
          <w:sz w:val="22"/>
          <w:szCs w:val="22"/>
        </w:rPr>
        <w:t>ин</w:t>
      </w:r>
      <w:r w:rsidRPr="007A5654">
        <w:rPr>
          <w:color w:val="000000"/>
          <w:sz w:val="22"/>
          <w:szCs w:val="22"/>
        </w:rPr>
        <w:t>и</w:t>
      </w:r>
      <w:r w:rsidRPr="007A5654">
        <w:rPr>
          <w:color w:val="000000"/>
          <w:spacing w:val="8"/>
          <w:sz w:val="22"/>
          <w:szCs w:val="22"/>
        </w:rPr>
        <w:t xml:space="preserve"> </w:t>
      </w:r>
      <w:r w:rsidRPr="007A5654">
        <w:rPr>
          <w:color w:val="000000"/>
          <w:spacing w:val="1"/>
          <w:sz w:val="22"/>
          <w:szCs w:val="22"/>
        </w:rPr>
        <w:t>п</w:t>
      </w:r>
      <w:r w:rsidRPr="007A5654">
        <w:rPr>
          <w:color w:val="000000"/>
          <w:sz w:val="22"/>
          <w:szCs w:val="22"/>
        </w:rPr>
        <w:t>р</w:t>
      </w:r>
      <w:r w:rsidRPr="007A5654">
        <w:rPr>
          <w:color w:val="000000"/>
          <w:spacing w:val="-1"/>
          <w:sz w:val="22"/>
          <w:szCs w:val="22"/>
        </w:rPr>
        <w:t>е</w:t>
      </w:r>
      <w:r w:rsidRPr="007A5654">
        <w:rPr>
          <w:color w:val="000000"/>
          <w:spacing w:val="1"/>
          <w:sz w:val="22"/>
          <w:szCs w:val="22"/>
        </w:rPr>
        <w:t>к</w:t>
      </w:r>
      <w:r w:rsidRPr="007A5654">
        <w:rPr>
          <w:color w:val="000000"/>
          <w:sz w:val="22"/>
          <w:szCs w:val="22"/>
        </w:rPr>
        <w:t>о</w:t>
      </w:r>
      <w:r w:rsidRPr="007A5654">
        <w:rPr>
          <w:color w:val="000000"/>
          <w:spacing w:val="5"/>
          <w:sz w:val="22"/>
          <w:szCs w:val="22"/>
        </w:rPr>
        <w:t xml:space="preserve"> </w:t>
      </w:r>
      <w:r w:rsidRPr="007A5654">
        <w:rPr>
          <w:color w:val="000000"/>
          <w:sz w:val="22"/>
          <w:szCs w:val="22"/>
        </w:rPr>
        <w:t>5</w:t>
      </w:r>
      <w:r w:rsidRPr="007A5654">
        <w:rPr>
          <w:color w:val="000000"/>
          <w:spacing w:val="7"/>
          <w:sz w:val="22"/>
          <w:szCs w:val="22"/>
        </w:rPr>
        <w:t xml:space="preserve"> </w:t>
      </w:r>
      <w:r w:rsidRPr="007A5654">
        <w:rPr>
          <w:color w:val="000000"/>
          <w:sz w:val="22"/>
          <w:szCs w:val="22"/>
        </w:rPr>
        <w:t>%</w:t>
      </w:r>
      <w:r w:rsidRPr="007A5654">
        <w:rPr>
          <w:color w:val="000000"/>
          <w:spacing w:val="9"/>
          <w:sz w:val="22"/>
          <w:szCs w:val="22"/>
        </w:rPr>
        <w:t xml:space="preserve"> </w:t>
      </w:r>
      <w:r w:rsidRPr="007A5654">
        <w:rPr>
          <w:color w:val="000000"/>
          <w:sz w:val="22"/>
          <w:szCs w:val="22"/>
        </w:rPr>
        <w:t>у од</w:t>
      </w:r>
      <w:r w:rsidRPr="007A5654">
        <w:rPr>
          <w:color w:val="000000"/>
          <w:spacing w:val="1"/>
          <w:sz w:val="22"/>
          <w:szCs w:val="22"/>
        </w:rPr>
        <w:t>н</w:t>
      </w:r>
      <w:r w:rsidRPr="007A5654">
        <w:rPr>
          <w:color w:val="000000"/>
          <w:sz w:val="22"/>
          <w:szCs w:val="22"/>
        </w:rPr>
        <w:t>о</w:t>
      </w:r>
      <w:r w:rsidRPr="007A5654">
        <w:rPr>
          <w:color w:val="000000"/>
          <w:spacing w:val="4"/>
          <w:sz w:val="22"/>
          <w:szCs w:val="22"/>
        </w:rPr>
        <w:t>с</w:t>
      </w:r>
      <w:r w:rsidRPr="007A5654">
        <w:rPr>
          <w:color w:val="000000"/>
          <w:sz w:val="22"/>
          <w:szCs w:val="22"/>
        </w:rPr>
        <w:t>у</w:t>
      </w:r>
      <w:r w:rsidRPr="007A5654">
        <w:rPr>
          <w:color w:val="000000"/>
          <w:spacing w:val="2"/>
          <w:sz w:val="22"/>
          <w:szCs w:val="22"/>
        </w:rPr>
        <w:t xml:space="preserve"> </w:t>
      </w:r>
      <w:r w:rsidRPr="007A5654">
        <w:rPr>
          <w:color w:val="000000"/>
          <w:spacing w:val="1"/>
          <w:sz w:val="22"/>
          <w:szCs w:val="22"/>
        </w:rPr>
        <w:t>н</w:t>
      </w:r>
      <w:r w:rsidRPr="007A5654">
        <w:rPr>
          <w:color w:val="000000"/>
          <w:sz w:val="22"/>
          <w:szCs w:val="22"/>
        </w:rPr>
        <w:t>а</w:t>
      </w:r>
      <w:r w:rsidRPr="007A5654">
        <w:rPr>
          <w:color w:val="000000"/>
          <w:spacing w:val="6"/>
          <w:sz w:val="22"/>
          <w:szCs w:val="22"/>
        </w:rPr>
        <w:t xml:space="preserve"> </w:t>
      </w:r>
      <w:r w:rsidRPr="007A5654">
        <w:rPr>
          <w:color w:val="000000"/>
          <w:spacing w:val="1"/>
          <w:sz w:val="22"/>
          <w:szCs w:val="22"/>
        </w:rPr>
        <w:t>п</w:t>
      </w:r>
      <w:r w:rsidRPr="007A5654">
        <w:rPr>
          <w:color w:val="000000"/>
          <w:sz w:val="22"/>
          <w:szCs w:val="22"/>
        </w:rPr>
        <w:t>ро</w:t>
      </w:r>
      <w:r w:rsidRPr="007A5654">
        <w:rPr>
          <w:color w:val="000000"/>
          <w:spacing w:val="-1"/>
          <w:sz w:val="22"/>
          <w:szCs w:val="22"/>
        </w:rPr>
        <w:t>сеч</w:t>
      </w:r>
      <w:r w:rsidRPr="007A5654">
        <w:rPr>
          <w:color w:val="000000"/>
          <w:spacing w:val="3"/>
          <w:sz w:val="22"/>
          <w:szCs w:val="22"/>
        </w:rPr>
        <w:t>н</w:t>
      </w:r>
      <w:r w:rsidRPr="007A5654">
        <w:rPr>
          <w:color w:val="000000"/>
          <w:sz w:val="22"/>
          <w:szCs w:val="22"/>
        </w:rPr>
        <w:t>у</w:t>
      </w:r>
      <w:r w:rsidRPr="007A5654">
        <w:rPr>
          <w:color w:val="000000"/>
          <w:spacing w:val="2"/>
          <w:sz w:val="22"/>
          <w:szCs w:val="22"/>
        </w:rPr>
        <w:t xml:space="preserve"> </w:t>
      </w:r>
      <w:r w:rsidRPr="007A5654">
        <w:rPr>
          <w:color w:val="000000"/>
          <w:sz w:val="22"/>
          <w:szCs w:val="22"/>
        </w:rPr>
        <w:t>т</w:t>
      </w:r>
      <w:r w:rsidRPr="007A5654">
        <w:rPr>
          <w:color w:val="000000"/>
          <w:spacing w:val="2"/>
          <w:sz w:val="22"/>
          <w:szCs w:val="22"/>
        </w:rPr>
        <w:t>р</w:t>
      </w:r>
      <w:r w:rsidRPr="007A5654">
        <w:rPr>
          <w:color w:val="000000"/>
          <w:sz w:val="22"/>
          <w:szCs w:val="22"/>
        </w:rPr>
        <w:t>ж</w:t>
      </w:r>
      <w:r w:rsidRPr="007A5654">
        <w:rPr>
          <w:color w:val="000000"/>
          <w:spacing w:val="1"/>
          <w:sz w:val="22"/>
          <w:szCs w:val="22"/>
        </w:rPr>
        <w:t>и</w:t>
      </w:r>
      <w:r w:rsidRPr="007A5654">
        <w:rPr>
          <w:color w:val="000000"/>
          <w:sz w:val="22"/>
          <w:szCs w:val="22"/>
        </w:rPr>
        <w:t>ш</w:t>
      </w:r>
      <w:r w:rsidRPr="007A5654">
        <w:rPr>
          <w:color w:val="000000"/>
          <w:spacing w:val="3"/>
          <w:sz w:val="22"/>
          <w:szCs w:val="22"/>
        </w:rPr>
        <w:t>н</w:t>
      </w:r>
      <w:r w:rsidRPr="007A5654">
        <w:rPr>
          <w:color w:val="000000"/>
          <w:sz w:val="22"/>
          <w:szCs w:val="22"/>
        </w:rPr>
        <w:t xml:space="preserve">у </w:t>
      </w:r>
      <w:r w:rsidRPr="007A5654">
        <w:rPr>
          <w:color w:val="000000"/>
          <w:spacing w:val="1"/>
          <w:sz w:val="22"/>
          <w:szCs w:val="22"/>
        </w:rPr>
        <w:t>ц</w:t>
      </w:r>
      <w:r w:rsidRPr="007A5654">
        <w:rPr>
          <w:color w:val="000000"/>
          <w:spacing w:val="-1"/>
          <w:sz w:val="22"/>
          <w:szCs w:val="22"/>
        </w:rPr>
        <w:t>е</w:t>
      </w:r>
      <w:r w:rsidRPr="007A5654">
        <w:rPr>
          <w:color w:val="000000"/>
          <w:spacing w:val="6"/>
          <w:sz w:val="22"/>
          <w:szCs w:val="22"/>
        </w:rPr>
        <w:t>н</w:t>
      </w:r>
      <w:r w:rsidRPr="007A5654">
        <w:rPr>
          <w:color w:val="000000"/>
          <w:sz w:val="22"/>
          <w:szCs w:val="22"/>
        </w:rPr>
        <w:t>у</w:t>
      </w:r>
      <w:r w:rsidRPr="007A5654">
        <w:rPr>
          <w:color w:val="000000"/>
          <w:spacing w:val="7"/>
          <w:sz w:val="22"/>
          <w:szCs w:val="22"/>
        </w:rPr>
        <w:t xml:space="preserve"> </w:t>
      </w:r>
      <w:r w:rsidRPr="007A5654">
        <w:rPr>
          <w:color w:val="000000"/>
          <w:sz w:val="22"/>
          <w:szCs w:val="22"/>
        </w:rPr>
        <w:t>у тр</w:t>
      </w:r>
      <w:r w:rsidRPr="007A5654">
        <w:rPr>
          <w:color w:val="000000"/>
          <w:spacing w:val="1"/>
          <w:sz w:val="22"/>
          <w:szCs w:val="22"/>
        </w:rPr>
        <w:t>е</w:t>
      </w:r>
      <w:r w:rsidRPr="007A5654">
        <w:rPr>
          <w:color w:val="000000"/>
          <w:spacing w:val="3"/>
          <w:sz w:val="22"/>
          <w:szCs w:val="22"/>
        </w:rPr>
        <w:t>н</w:t>
      </w:r>
      <w:r w:rsidRPr="007A5654">
        <w:rPr>
          <w:color w:val="000000"/>
          <w:spacing w:val="-7"/>
          <w:sz w:val="22"/>
          <w:szCs w:val="22"/>
        </w:rPr>
        <w:t>у</w:t>
      </w:r>
      <w:r w:rsidRPr="007A5654">
        <w:rPr>
          <w:color w:val="000000"/>
          <w:sz w:val="22"/>
          <w:szCs w:val="22"/>
        </w:rPr>
        <w:t>т</w:t>
      </w:r>
      <w:r w:rsidRPr="007A5654">
        <w:rPr>
          <w:color w:val="000000"/>
          <w:spacing w:val="6"/>
          <w:sz w:val="22"/>
          <w:szCs w:val="22"/>
        </w:rPr>
        <w:t>к</w:t>
      </w:r>
      <w:r w:rsidRPr="007A5654">
        <w:rPr>
          <w:color w:val="000000"/>
          <w:sz w:val="22"/>
          <w:szCs w:val="22"/>
        </w:rPr>
        <w:t>у</w:t>
      </w:r>
      <w:r w:rsidRPr="007A5654">
        <w:rPr>
          <w:color w:val="000000"/>
          <w:spacing w:val="2"/>
          <w:sz w:val="22"/>
          <w:szCs w:val="22"/>
        </w:rPr>
        <w:t xml:space="preserve"> </w:t>
      </w:r>
      <w:r w:rsidRPr="007A5654">
        <w:rPr>
          <w:color w:val="000000"/>
          <w:spacing w:val="1"/>
          <w:sz w:val="22"/>
          <w:szCs w:val="22"/>
        </w:rPr>
        <w:t>п</w:t>
      </w:r>
      <w:r w:rsidRPr="007A5654">
        <w:rPr>
          <w:color w:val="000000"/>
          <w:sz w:val="22"/>
          <w:szCs w:val="22"/>
        </w:rPr>
        <w:t>од</w:t>
      </w:r>
      <w:r w:rsidRPr="007A5654">
        <w:rPr>
          <w:color w:val="000000"/>
          <w:spacing w:val="1"/>
          <w:sz w:val="22"/>
          <w:szCs w:val="22"/>
        </w:rPr>
        <w:t>н</w:t>
      </w:r>
      <w:r w:rsidRPr="007A5654">
        <w:rPr>
          <w:color w:val="000000"/>
          <w:sz w:val="22"/>
          <w:szCs w:val="22"/>
        </w:rPr>
        <w:t>ош</w:t>
      </w:r>
      <w:r w:rsidRPr="007A5654">
        <w:rPr>
          <w:color w:val="000000"/>
          <w:spacing w:val="-1"/>
          <w:sz w:val="22"/>
          <w:szCs w:val="22"/>
        </w:rPr>
        <w:t>е</w:t>
      </w:r>
      <w:r w:rsidRPr="007A5654">
        <w:rPr>
          <w:color w:val="000000"/>
          <w:sz w:val="22"/>
          <w:szCs w:val="22"/>
        </w:rPr>
        <w:t xml:space="preserve">ња </w:t>
      </w:r>
      <w:r w:rsidRPr="007A5654">
        <w:rPr>
          <w:color w:val="000000"/>
          <w:spacing w:val="1"/>
          <w:sz w:val="22"/>
          <w:szCs w:val="22"/>
        </w:rPr>
        <w:t>п</w:t>
      </w:r>
      <w:r w:rsidRPr="007A5654">
        <w:rPr>
          <w:color w:val="000000"/>
          <w:sz w:val="22"/>
          <w:szCs w:val="22"/>
        </w:rPr>
        <w:t>о</w:t>
      </w:r>
      <w:r w:rsidRPr="007A5654">
        <w:rPr>
          <w:color w:val="000000"/>
          <w:spacing w:val="3"/>
          <w:sz w:val="22"/>
          <w:szCs w:val="22"/>
        </w:rPr>
        <w:t>н</w:t>
      </w:r>
      <w:r w:rsidRPr="007A5654">
        <w:rPr>
          <w:color w:val="000000"/>
          <w:spacing w:val="-7"/>
          <w:sz w:val="22"/>
          <w:szCs w:val="22"/>
        </w:rPr>
        <w:t>у</w:t>
      </w:r>
      <w:r w:rsidRPr="007A5654">
        <w:rPr>
          <w:color w:val="000000"/>
          <w:sz w:val="22"/>
          <w:szCs w:val="22"/>
        </w:rPr>
        <w:t>де.</w:t>
      </w:r>
    </w:p>
    <w:p w:rsidR="00E55DDE" w:rsidRDefault="00E55DDE" w:rsidP="00E55DDE">
      <w:pPr>
        <w:spacing w:line="276" w:lineRule="auto"/>
        <w:jc w:val="both"/>
        <w:rPr>
          <w:color w:val="000000"/>
          <w:sz w:val="22"/>
          <w:szCs w:val="22"/>
        </w:rPr>
      </w:pPr>
      <w:r w:rsidRPr="007A5654">
        <w:rPr>
          <w:color w:val="000000"/>
          <w:sz w:val="22"/>
          <w:szCs w:val="22"/>
        </w:rPr>
        <w:t>- у ви</w:t>
      </w:r>
      <w:r w:rsidRPr="007A5654">
        <w:rPr>
          <w:color w:val="000000"/>
          <w:spacing w:val="-1"/>
          <w:sz w:val="22"/>
          <w:szCs w:val="22"/>
        </w:rPr>
        <w:t>с</w:t>
      </w:r>
      <w:r w:rsidRPr="007A5654">
        <w:rPr>
          <w:color w:val="000000"/>
          <w:spacing w:val="1"/>
          <w:sz w:val="22"/>
          <w:szCs w:val="22"/>
        </w:rPr>
        <w:t>ин</w:t>
      </w:r>
      <w:r w:rsidRPr="007A5654">
        <w:rPr>
          <w:color w:val="000000"/>
          <w:sz w:val="22"/>
          <w:szCs w:val="22"/>
        </w:rPr>
        <w:t xml:space="preserve">и </w:t>
      </w:r>
      <w:r w:rsidRPr="007A5654">
        <w:rPr>
          <w:color w:val="000000"/>
          <w:spacing w:val="6"/>
          <w:sz w:val="22"/>
          <w:szCs w:val="22"/>
        </w:rPr>
        <w:t xml:space="preserve"> </w:t>
      </w:r>
      <w:r w:rsidRPr="007A5654">
        <w:rPr>
          <w:color w:val="000000"/>
          <w:spacing w:val="1"/>
          <w:sz w:val="22"/>
          <w:szCs w:val="22"/>
        </w:rPr>
        <w:t>п</w:t>
      </w:r>
      <w:r w:rsidRPr="007A5654">
        <w:rPr>
          <w:color w:val="000000"/>
          <w:sz w:val="22"/>
          <w:szCs w:val="22"/>
        </w:rPr>
        <w:t>р</w:t>
      </w:r>
      <w:r w:rsidRPr="007A5654">
        <w:rPr>
          <w:color w:val="000000"/>
          <w:spacing w:val="-1"/>
          <w:sz w:val="22"/>
          <w:szCs w:val="22"/>
        </w:rPr>
        <w:t>е</w:t>
      </w:r>
      <w:r w:rsidRPr="007A5654">
        <w:rPr>
          <w:color w:val="000000"/>
          <w:spacing w:val="1"/>
          <w:sz w:val="22"/>
          <w:szCs w:val="22"/>
        </w:rPr>
        <w:t>к</w:t>
      </w:r>
      <w:r w:rsidRPr="007A5654">
        <w:rPr>
          <w:color w:val="000000"/>
          <w:sz w:val="22"/>
          <w:szCs w:val="22"/>
        </w:rPr>
        <w:t>о 5</w:t>
      </w:r>
      <w:r w:rsidRPr="007A5654">
        <w:rPr>
          <w:color w:val="000000"/>
          <w:spacing w:val="2"/>
          <w:sz w:val="22"/>
          <w:szCs w:val="22"/>
        </w:rPr>
        <w:t xml:space="preserve"> </w:t>
      </w:r>
      <w:r w:rsidRPr="007A5654">
        <w:rPr>
          <w:color w:val="000000"/>
          <w:sz w:val="22"/>
          <w:szCs w:val="22"/>
        </w:rPr>
        <w:t xml:space="preserve">% </w:t>
      </w:r>
      <w:r w:rsidRPr="007A5654">
        <w:rPr>
          <w:color w:val="000000"/>
          <w:spacing w:val="6"/>
          <w:sz w:val="22"/>
          <w:szCs w:val="22"/>
        </w:rPr>
        <w:t xml:space="preserve"> </w:t>
      </w:r>
      <w:r w:rsidRPr="007A5654">
        <w:rPr>
          <w:color w:val="000000"/>
          <w:sz w:val="22"/>
          <w:szCs w:val="22"/>
        </w:rPr>
        <w:t>у  од</w:t>
      </w:r>
      <w:r w:rsidRPr="007A5654">
        <w:rPr>
          <w:color w:val="000000"/>
          <w:spacing w:val="1"/>
          <w:sz w:val="22"/>
          <w:szCs w:val="22"/>
        </w:rPr>
        <w:t>н</w:t>
      </w:r>
      <w:r w:rsidRPr="007A5654">
        <w:rPr>
          <w:color w:val="000000"/>
          <w:sz w:val="22"/>
          <w:szCs w:val="22"/>
        </w:rPr>
        <w:t>о</w:t>
      </w:r>
      <w:r w:rsidRPr="007A5654">
        <w:rPr>
          <w:color w:val="000000"/>
          <w:spacing w:val="4"/>
          <w:sz w:val="22"/>
          <w:szCs w:val="22"/>
        </w:rPr>
        <w:t>с</w:t>
      </w:r>
      <w:r w:rsidRPr="007A5654">
        <w:rPr>
          <w:color w:val="000000"/>
          <w:sz w:val="22"/>
          <w:szCs w:val="22"/>
        </w:rPr>
        <w:t xml:space="preserve">у  </w:t>
      </w:r>
      <w:r w:rsidRPr="007A5654">
        <w:rPr>
          <w:color w:val="000000"/>
          <w:spacing w:val="1"/>
          <w:sz w:val="22"/>
          <w:szCs w:val="22"/>
        </w:rPr>
        <w:t>н</w:t>
      </w:r>
      <w:r w:rsidRPr="007A5654">
        <w:rPr>
          <w:color w:val="000000"/>
          <w:sz w:val="22"/>
          <w:szCs w:val="22"/>
        </w:rPr>
        <w:t xml:space="preserve">а </w:t>
      </w:r>
      <w:r w:rsidRPr="007A5654">
        <w:rPr>
          <w:color w:val="000000"/>
          <w:spacing w:val="4"/>
          <w:sz w:val="22"/>
          <w:szCs w:val="22"/>
        </w:rPr>
        <w:t xml:space="preserve"> </w:t>
      </w:r>
      <w:r w:rsidRPr="007A5654">
        <w:rPr>
          <w:color w:val="000000"/>
          <w:spacing w:val="1"/>
          <w:sz w:val="22"/>
          <w:szCs w:val="22"/>
        </w:rPr>
        <w:t>п</w:t>
      </w:r>
      <w:r w:rsidRPr="007A5654">
        <w:rPr>
          <w:color w:val="000000"/>
          <w:sz w:val="22"/>
          <w:szCs w:val="22"/>
        </w:rPr>
        <w:t>ро</w:t>
      </w:r>
      <w:r w:rsidRPr="007A5654">
        <w:rPr>
          <w:color w:val="000000"/>
          <w:spacing w:val="-1"/>
          <w:sz w:val="22"/>
          <w:szCs w:val="22"/>
        </w:rPr>
        <w:t>с</w:t>
      </w:r>
      <w:r w:rsidRPr="007A5654">
        <w:rPr>
          <w:color w:val="000000"/>
          <w:spacing w:val="1"/>
          <w:sz w:val="22"/>
          <w:szCs w:val="22"/>
        </w:rPr>
        <w:t>е</w:t>
      </w:r>
      <w:r w:rsidRPr="007A5654">
        <w:rPr>
          <w:color w:val="000000"/>
          <w:spacing w:val="-1"/>
          <w:sz w:val="22"/>
          <w:szCs w:val="22"/>
        </w:rPr>
        <w:t>ч</w:t>
      </w:r>
      <w:r w:rsidRPr="007A5654">
        <w:rPr>
          <w:color w:val="000000"/>
          <w:spacing w:val="3"/>
          <w:sz w:val="22"/>
          <w:szCs w:val="22"/>
        </w:rPr>
        <w:t>н</w:t>
      </w:r>
      <w:r w:rsidRPr="007A5654">
        <w:rPr>
          <w:color w:val="000000"/>
          <w:sz w:val="22"/>
          <w:szCs w:val="22"/>
        </w:rPr>
        <w:t>у  трж</w:t>
      </w:r>
      <w:r w:rsidRPr="007A5654">
        <w:rPr>
          <w:color w:val="000000"/>
          <w:spacing w:val="1"/>
          <w:sz w:val="22"/>
          <w:szCs w:val="22"/>
        </w:rPr>
        <w:t>и</w:t>
      </w:r>
      <w:r w:rsidRPr="007A5654">
        <w:rPr>
          <w:color w:val="000000"/>
          <w:sz w:val="22"/>
          <w:szCs w:val="22"/>
        </w:rPr>
        <w:t>ш</w:t>
      </w:r>
      <w:r w:rsidRPr="007A5654">
        <w:rPr>
          <w:color w:val="000000"/>
          <w:spacing w:val="3"/>
          <w:sz w:val="22"/>
          <w:szCs w:val="22"/>
        </w:rPr>
        <w:t>н</w:t>
      </w:r>
      <w:r w:rsidRPr="007A5654">
        <w:rPr>
          <w:color w:val="000000"/>
          <w:sz w:val="22"/>
          <w:szCs w:val="22"/>
        </w:rPr>
        <w:t>у</w:t>
      </w:r>
      <w:r w:rsidRPr="007A5654">
        <w:rPr>
          <w:color w:val="000000"/>
          <w:spacing w:val="57"/>
          <w:sz w:val="22"/>
          <w:szCs w:val="22"/>
        </w:rPr>
        <w:t xml:space="preserve"> </w:t>
      </w:r>
      <w:r w:rsidRPr="007A5654">
        <w:rPr>
          <w:color w:val="000000"/>
          <w:spacing w:val="1"/>
          <w:sz w:val="22"/>
          <w:szCs w:val="22"/>
        </w:rPr>
        <w:t>ц</w:t>
      </w:r>
      <w:r w:rsidRPr="007A5654">
        <w:rPr>
          <w:color w:val="000000"/>
          <w:spacing w:val="-1"/>
          <w:sz w:val="22"/>
          <w:szCs w:val="22"/>
        </w:rPr>
        <w:t>е</w:t>
      </w:r>
      <w:r w:rsidRPr="007A5654">
        <w:rPr>
          <w:color w:val="000000"/>
          <w:spacing w:val="6"/>
          <w:sz w:val="22"/>
          <w:szCs w:val="22"/>
        </w:rPr>
        <w:t>н</w:t>
      </w:r>
      <w:r w:rsidRPr="007A5654">
        <w:rPr>
          <w:color w:val="000000"/>
          <w:sz w:val="22"/>
          <w:szCs w:val="22"/>
        </w:rPr>
        <w:t xml:space="preserve">у </w:t>
      </w:r>
      <w:r w:rsidRPr="007A5654">
        <w:rPr>
          <w:color w:val="000000"/>
          <w:spacing w:val="5"/>
          <w:sz w:val="22"/>
          <w:szCs w:val="22"/>
        </w:rPr>
        <w:t xml:space="preserve"> </w:t>
      </w:r>
      <w:r w:rsidRPr="007A5654">
        <w:rPr>
          <w:color w:val="000000"/>
          <w:sz w:val="22"/>
          <w:szCs w:val="22"/>
        </w:rPr>
        <w:t xml:space="preserve">у </w:t>
      </w:r>
      <w:r w:rsidRPr="007A5654">
        <w:rPr>
          <w:color w:val="000000"/>
          <w:spacing w:val="2"/>
          <w:sz w:val="22"/>
          <w:szCs w:val="22"/>
        </w:rPr>
        <w:t xml:space="preserve"> </w:t>
      </w:r>
      <w:r w:rsidRPr="007A5654">
        <w:rPr>
          <w:color w:val="000000"/>
          <w:sz w:val="22"/>
          <w:szCs w:val="22"/>
        </w:rPr>
        <w:t>тр</w:t>
      </w:r>
      <w:r w:rsidRPr="007A5654">
        <w:rPr>
          <w:color w:val="000000"/>
          <w:spacing w:val="-1"/>
          <w:sz w:val="22"/>
          <w:szCs w:val="22"/>
        </w:rPr>
        <w:t>е</w:t>
      </w:r>
      <w:r w:rsidRPr="007A5654">
        <w:rPr>
          <w:color w:val="000000"/>
          <w:spacing w:val="3"/>
          <w:sz w:val="22"/>
          <w:szCs w:val="22"/>
        </w:rPr>
        <w:t>н</w:t>
      </w:r>
      <w:r w:rsidRPr="007A5654">
        <w:rPr>
          <w:color w:val="000000"/>
          <w:spacing w:val="-7"/>
          <w:sz w:val="22"/>
          <w:szCs w:val="22"/>
        </w:rPr>
        <w:t>у</w:t>
      </w:r>
      <w:r w:rsidRPr="007A5654">
        <w:rPr>
          <w:color w:val="000000"/>
          <w:sz w:val="22"/>
          <w:szCs w:val="22"/>
        </w:rPr>
        <w:t>т</w:t>
      </w:r>
      <w:r w:rsidRPr="007A5654">
        <w:rPr>
          <w:color w:val="000000"/>
          <w:spacing w:val="6"/>
          <w:sz w:val="22"/>
          <w:szCs w:val="22"/>
        </w:rPr>
        <w:t>к</w:t>
      </w:r>
      <w:r w:rsidRPr="007A5654">
        <w:rPr>
          <w:color w:val="000000"/>
          <w:sz w:val="22"/>
          <w:szCs w:val="22"/>
        </w:rPr>
        <w:t xml:space="preserve">у  </w:t>
      </w:r>
      <w:r w:rsidRPr="007A5654">
        <w:rPr>
          <w:color w:val="000000"/>
          <w:spacing w:val="1"/>
          <w:sz w:val="22"/>
          <w:szCs w:val="22"/>
        </w:rPr>
        <w:t>п</w:t>
      </w:r>
      <w:r w:rsidRPr="007A5654">
        <w:rPr>
          <w:color w:val="000000"/>
          <w:sz w:val="22"/>
          <w:szCs w:val="22"/>
        </w:rPr>
        <w:t>о</w:t>
      </w:r>
      <w:r w:rsidRPr="007A5654">
        <w:rPr>
          <w:color w:val="000000"/>
          <w:spacing w:val="-1"/>
          <w:sz w:val="22"/>
          <w:szCs w:val="22"/>
        </w:rPr>
        <w:t>с</w:t>
      </w:r>
      <w:r w:rsidRPr="007A5654">
        <w:rPr>
          <w:color w:val="000000"/>
          <w:sz w:val="22"/>
          <w:szCs w:val="22"/>
        </w:rPr>
        <w:t>л</w:t>
      </w:r>
      <w:r w:rsidRPr="007A5654">
        <w:rPr>
          <w:color w:val="000000"/>
          <w:spacing w:val="-1"/>
          <w:sz w:val="22"/>
          <w:szCs w:val="22"/>
        </w:rPr>
        <w:t>е</w:t>
      </w:r>
      <w:r w:rsidRPr="007A5654">
        <w:rPr>
          <w:color w:val="000000"/>
          <w:sz w:val="22"/>
          <w:szCs w:val="22"/>
        </w:rPr>
        <w:t>д</w:t>
      </w:r>
      <w:r w:rsidRPr="007A5654">
        <w:rPr>
          <w:color w:val="000000"/>
          <w:spacing w:val="2"/>
          <w:sz w:val="22"/>
          <w:szCs w:val="22"/>
        </w:rPr>
        <w:t>њ</w:t>
      </w:r>
      <w:r w:rsidRPr="007A5654">
        <w:rPr>
          <w:color w:val="000000"/>
          <w:sz w:val="22"/>
          <w:szCs w:val="22"/>
        </w:rPr>
        <w:t xml:space="preserve">е </w:t>
      </w:r>
      <w:r w:rsidRPr="007A5654">
        <w:rPr>
          <w:color w:val="000000"/>
          <w:spacing w:val="1"/>
          <w:sz w:val="22"/>
          <w:szCs w:val="22"/>
        </w:rPr>
        <w:t>п</w:t>
      </w:r>
      <w:r w:rsidRPr="007A5654">
        <w:rPr>
          <w:color w:val="000000"/>
          <w:sz w:val="22"/>
          <w:szCs w:val="22"/>
        </w:rPr>
        <w:t>р</w:t>
      </w:r>
      <w:r w:rsidRPr="007A5654">
        <w:rPr>
          <w:color w:val="000000"/>
          <w:spacing w:val="-1"/>
          <w:sz w:val="22"/>
          <w:szCs w:val="22"/>
        </w:rPr>
        <w:t>е</w:t>
      </w:r>
      <w:r w:rsidRPr="007A5654">
        <w:rPr>
          <w:color w:val="000000"/>
          <w:sz w:val="22"/>
          <w:szCs w:val="22"/>
        </w:rPr>
        <w:t>т</w:t>
      </w:r>
      <w:r w:rsidRPr="007A5654">
        <w:rPr>
          <w:color w:val="000000"/>
          <w:spacing w:val="2"/>
          <w:sz w:val="22"/>
          <w:szCs w:val="22"/>
        </w:rPr>
        <w:t>х</w:t>
      </w:r>
      <w:r w:rsidRPr="007A5654">
        <w:rPr>
          <w:color w:val="000000"/>
          <w:sz w:val="22"/>
          <w:szCs w:val="22"/>
        </w:rPr>
        <w:t>о</w:t>
      </w:r>
      <w:r w:rsidRPr="007A5654">
        <w:rPr>
          <w:color w:val="000000"/>
          <w:spacing w:val="-2"/>
          <w:sz w:val="22"/>
          <w:szCs w:val="22"/>
        </w:rPr>
        <w:t>д</w:t>
      </w:r>
      <w:r w:rsidRPr="007A5654">
        <w:rPr>
          <w:color w:val="000000"/>
          <w:spacing w:val="1"/>
          <w:sz w:val="22"/>
          <w:szCs w:val="22"/>
        </w:rPr>
        <w:t>н</w:t>
      </w:r>
      <w:r w:rsidRPr="007A5654">
        <w:rPr>
          <w:color w:val="000000"/>
          <w:sz w:val="22"/>
          <w:szCs w:val="22"/>
        </w:rPr>
        <w:t>е</w:t>
      </w:r>
      <w:r w:rsidRPr="007A5654">
        <w:rPr>
          <w:color w:val="000000"/>
          <w:spacing w:val="-1"/>
          <w:sz w:val="22"/>
          <w:szCs w:val="22"/>
        </w:rPr>
        <w:t xml:space="preserve"> </w:t>
      </w:r>
      <w:r w:rsidRPr="007A5654">
        <w:rPr>
          <w:color w:val="000000"/>
          <w:spacing w:val="1"/>
          <w:sz w:val="22"/>
          <w:szCs w:val="22"/>
        </w:rPr>
        <w:t>п</w:t>
      </w:r>
      <w:r w:rsidRPr="007A5654">
        <w:rPr>
          <w:color w:val="000000"/>
          <w:sz w:val="22"/>
          <w:szCs w:val="22"/>
        </w:rPr>
        <w:t>ро</w:t>
      </w:r>
      <w:r w:rsidRPr="007A5654">
        <w:rPr>
          <w:color w:val="000000"/>
          <w:spacing w:val="-1"/>
          <w:sz w:val="22"/>
          <w:szCs w:val="22"/>
        </w:rPr>
        <w:t>ме</w:t>
      </w:r>
      <w:r w:rsidRPr="007A5654">
        <w:rPr>
          <w:color w:val="000000"/>
          <w:spacing w:val="1"/>
          <w:sz w:val="22"/>
          <w:szCs w:val="22"/>
        </w:rPr>
        <w:t>н</w:t>
      </w:r>
      <w:r w:rsidRPr="007A5654">
        <w:rPr>
          <w:color w:val="000000"/>
          <w:sz w:val="22"/>
          <w:szCs w:val="22"/>
        </w:rPr>
        <w:t>е</w:t>
      </w:r>
      <w:r w:rsidRPr="007A5654">
        <w:rPr>
          <w:color w:val="000000"/>
          <w:spacing w:val="-1"/>
          <w:sz w:val="22"/>
          <w:szCs w:val="22"/>
        </w:rPr>
        <w:t xml:space="preserve"> </w:t>
      </w:r>
      <w:r w:rsidRPr="007A5654">
        <w:rPr>
          <w:color w:val="000000"/>
          <w:spacing w:val="1"/>
          <w:sz w:val="22"/>
          <w:szCs w:val="22"/>
        </w:rPr>
        <w:t>ц</w:t>
      </w:r>
      <w:r w:rsidRPr="007A5654">
        <w:rPr>
          <w:color w:val="000000"/>
          <w:spacing w:val="-1"/>
          <w:sz w:val="22"/>
          <w:szCs w:val="22"/>
        </w:rPr>
        <w:t>ен</w:t>
      </w:r>
      <w:r w:rsidRPr="007A5654">
        <w:rPr>
          <w:color w:val="000000"/>
          <w:sz w:val="22"/>
          <w:szCs w:val="22"/>
        </w:rPr>
        <w:t>е</w:t>
      </w:r>
      <w:r>
        <w:rPr>
          <w:color w:val="000000"/>
          <w:sz w:val="22"/>
          <w:szCs w:val="22"/>
        </w:rPr>
        <w:t>.</w:t>
      </w:r>
    </w:p>
    <w:p w:rsidR="00E55DDE" w:rsidRPr="00507DC0" w:rsidRDefault="00E55DDE" w:rsidP="00E55DDE">
      <w:pPr>
        <w:widowControl w:val="0"/>
        <w:autoSpaceDE w:val="0"/>
        <w:autoSpaceDN w:val="0"/>
        <w:adjustRightInd w:val="0"/>
        <w:spacing w:before="2" w:line="276" w:lineRule="auto"/>
        <w:ind w:right="-1" w:firstLine="720"/>
        <w:jc w:val="both"/>
        <w:rPr>
          <w:iCs/>
          <w:sz w:val="22"/>
          <w:szCs w:val="22"/>
        </w:rPr>
      </w:pPr>
      <w:r w:rsidRPr="00507DC0">
        <w:rPr>
          <w:sz w:val="22"/>
          <w:szCs w:val="22"/>
        </w:rPr>
        <w:t xml:space="preserve"> У случају да су се стекли услови за промену цене, Добављач је обавезан да поднесе Наручиоцу, у писменој форми, захтев за промену цена. Наручилац је обавезан да у року од 3 дана од дана пријема захтева обавести Добављача да ли прихвата промену цена односно да сагласност на промену цене. Нове цене се могу примењивати само на будуће испоруке тј. примењиваће се након давања писмене сагласности.</w:t>
      </w:r>
    </w:p>
    <w:p w:rsidR="00A12BBD" w:rsidRPr="004A1FC3" w:rsidRDefault="00A12BBD" w:rsidP="004A1FC3">
      <w:pPr>
        <w:autoSpaceDE w:val="0"/>
        <w:autoSpaceDN w:val="0"/>
        <w:adjustRightInd w:val="0"/>
        <w:spacing w:line="276" w:lineRule="auto"/>
        <w:jc w:val="center"/>
        <w:rPr>
          <w:sz w:val="22"/>
          <w:szCs w:val="22"/>
        </w:rPr>
      </w:pPr>
    </w:p>
    <w:p w:rsidR="001C5354" w:rsidRPr="004A1FC3" w:rsidRDefault="00A20AF5" w:rsidP="004A1FC3">
      <w:pPr>
        <w:autoSpaceDE w:val="0"/>
        <w:autoSpaceDN w:val="0"/>
        <w:adjustRightInd w:val="0"/>
        <w:spacing w:line="276" w:lineRule="auto"/>
        <w:rPr>
          <w:b/>
          <w:bCs/>
          <w:iCs/>
          <w:sz w:val="22"/>
          <w:szCs w:val="22"/>
        </w:rPr>
      </w:pPr>
      <w:r>
        <w:rPr>
          <w:b/>
          <w:bCs/>
          <w:iCs/>
          <w:sz w:val="22"/>
          <w:szCs w:val="22"/>
        </w:rPr>
        <w:t>Место испоруке,у</w:t>
      </w:r>
      <w:r w:rsidR="001C5354" w:rsidRPr="004A1FC3">
        <w:rPr>
          <w:b/>
          <w:bCs/>
          <w:iCs/>
          <w:sz w:val="22"/>
          <w:szCs w:val="22"/>
        </w:rPr>
        <w:t>тврђивање квалитета и количине</w:t>
      </w:r>
    </w:p>
    <w:p w:rsidR="001C5354" w:rsidRPr="004A1FC3" w:rsidRDefault="001C5354" w:rsidP="004A1FC3">
      <w:pPr>
        <w:autoSpaceDE w:val="0"/>
        <w:autoSpaceDN w:val="0"/>
        <w:adjustRightInd w:val="0"/>
        <w:spacing w:line="276" w:lineRule="auto"/>
        <w:jc w:val="center"/>
        <w:rPr>
          <w:sz w:val="22"/>
          <w:szCs w:val="22"/>
        </w:rPr>
      </w:pPr>
    </w:p>
    <w:p w:rsidR="001C5354" w:rsidRDefault="001C5354" w:rsidP="004A1FC3">
      <w:pPr>
        <w:autoSpaceDE w:val="0"/>
        <w:autoSpaceDN w:val="0"/>
        <w:adjustRightInd w:val="0"/>
        <w:spacing w:line="276" w:lineRule="auto"/>
        <w:jc w:val="center"/>
        <w:rPr>
          <w:b/>
          <w:sz w:val="22"/>
          <w:szCs w:val="22"/>
        </w:rPr>
      </w:pPr>
      <w:r w:rsidRPr="004A1FC3">
        <w:rPr>
          <w:b/>
          <w:sz w:val="22"/>
          <w:szCs w:val="22"/>
        </w:rPr>
        <w:t>Члан 5.</w:t>
      </w:r>
    </w:p>
    <w:p w:rsidR="00A20AF5" w:rsidRPr="00A20AF5" w:rsidRDefault="00A20AF5" w:rsidP="00A20AF5">
      <w:pPr>
        <w:autoSpaceDE w:val="0"/>
        <w:autoSpaceDN w:val="0"/>
        <w:adjustRightInd w:val="0"/>
        <w:spacing w:line="276" w:lineRule="auto"/>
        <w:jc w:val="both"/>
        <w:rPr>
          <w:sz w:val="22"/>
          <w:szCs w:val="22"/>
        </w:rPr>
      </w:pPr>
      <w:r>
        <w:rPr>
          <w:b/>
          <w:sz w:val="22"/>
          <w:szCs w:val="22"/>
        </w:rPr>
        <w:tab/>
      </w:r>
      <w:r w:rsidRPr="00A20AF5">
        <w:rPr>
          <w:sz w:val="22"/>
          <w:szCs w:val="22"/>
        </w:rPr>
        <w:t>За место споруке се утврђује магацин Наручиоца</w:t>
      </w:r>
    </w:p>
    <w:p w:rsidR="001C5354" w:rsidRPr="004A1FC3" w:rsidRDefault="001C5354" w:rsidP="004A1FC3">
      <w:pPr>
        <w:autoSpaceDE w:val="0"/>
        <w:autoSpaceDN w:val="0"/>
        <w:adjustRightInd w:val="0"/>
        <w:spacing w:line="276" w:lineRule="auto"/>
        <w:ind w:firstLine="720"/>
        <w:jc w:val="both"/>
        <w:rPr>
          <w:sz w:val="22"/>
          <w:szCs w:val="22"/>
        </w:rPr>
      </w:pPr>
      <w:r w:rsidRPr="004A1FC3">
        <w:rPr>
          <w:sz w:val="22"/>
          <w:szCs w:val="22"/>
        </w:rPr>
        <w:t xml:space="preserve">Квалитативну и квантитативну контролу и пријем добара приликом сваке појединачне испоруке вршиће Комисија именована од стране Наручиоца уз присуство представника Добављача, на месту истовара односно испоруке добара. </w:t>
      </w:r>
    </w:p>
    <w:p w:rsidR="001C5354" w:rsidRPr="004A1FC3" w:rsidRDefault="001C5354" w:rsidP="004A1FC3">
      <w:pPr>
        <w:autoSpaceDE w:val="0"/>
        <w:autoSpaceDN w:val="0"/>
        <w:adjustRightInd w:val="0"/>
        <w:spacing w:line="276" w:lineRule="auto"/>
        <w:ind w:firstLine="720"/>
        <w:jc w:val="both"/>
        <w:rPr>
          <w:sz w:val="22"/>
          <w:szCs w:val="22"/>
        </w:rPr>
      </w:pPr>
      <w:r w:rsidRPr="004A1FC3">
        <w:rPr>
          <w:sz w:val="22"/>
          <w:szCs w:val="22"/>
        </w:rPr>
        <w:t xml:space="preserve">Добављач прихвата обавезу отклањања свих недостатака које се односе на квалитет и количину добара, у наведеном року за испоруку добара усвојеног у понуди. </w:t>
      </w:r>
    </w:p>
    <w:p w:rsidR="001C5354" w:rsidRPr="004A1FC3" w:rsidRDefault="001C5354" w:rsidP="004A1FC3">
      <w:pPr>
        <w:autoSpaceDE w:val="0"/>
        <w:autoSpaceDN w:val="0"/>
        <w:adjustRightInd w:val="0"/>
        <w:spacing w:line="276" w:lineRule="auto"/>
        <w:jc w:val="center"/>
        <w:rPr>
          <w:sz w:val="22"/>
          <w:szCs w:val="22"/>
        </w:rPr>
      </w:pPr>
    </w:p>
    <w:p w:rsidR="007202DF" w:rsidRDefault="007202DF" w:rsidP="007202DF">
      <w:pPr>
        <w:autoSpaceDE w:val="0"/>
        <w:autoSpaceDN w:val="0"/>
        <w:adjustRightInd w:val="0"/>
        <w:spacing w:line="276" w:lineRule="auto"/>
        <w:jc w:val="both"/>
        <w:rPr>
          <w:b/>
          <w:sz w:val="22"/>
          <w:szCs w:val="22"/>
        </w:rPr>
      </w:pPr>
      <w:r>
        <w:rPr>
          <w:b/>
          <w:sz w:val="22"/>
          <w:szCs w:val="22"/>
        </w:rPr>
        <w:t>Финансијско обезбеђење</w:t>
      </w:r>
    </w:p>
    <w:p w:rsidR="007202DF" w:rsidRDefault="007202DF" w:rsidP="004A1FC3">
      <w:pPr>
        <w:autoSpaceDE w:val="0"/>
        <w:autoSpaceDN w:val="0"/>
        <w:adjustRightInd w:val="0"/>
        <w:spacing w:line="276" w:lineRule="auto"/>
        <w:jc w:val="center"/>
        <w:rPr>
          <w:b/>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6.</w:t>
      </w:r>
    </w:p>
    <w:p w:rsidR="007202DF" w:rsidRPr="004A1FC3" w:rsidRDefault="007202DF" w:rsidP="007202DF">
      <w:pPr>
        <w:autoSpaceDE w:val="0"/>
        <w:autoSpaceDN w:val="0"/>
        <w:adjustRightInd w:val="0"/>
        <w:spacing w:line="276" w:lineRule="auto"/>
        <w:ind w:firstLine="720"/>
        <w:jc w:val="both"/>
        <w:rPr>
          <w:sz w:val="22"/>
          <w:szCs w:val="22"/>
        </w:rPr>
      </w:pPr>
      <w:r w:rsidRPr="004A1FC3">
        <w:rPr>
          <w:sz w:val="22"/>
          <w:szCs w:val="22"/>
        </w:rPr>
        <w:t xml:space="preserve">Добављач предаје Наручиоцу у депозит, као гаранцију за добро извршење посла, безусловну, неопозиву, наплативу по првом позиву, регистровану, бланко соло меницу серијски број___________________ са меничним овлашћењем на износ од 10% од вредности уговора са роком важности који је 30 дана дужи </w:t>
      </w:r>
      <w:r w:rsidR="00052A05">
        <w:rPr>
          <w:sz w:val="22"/>
          <w:szCs w:val="22"/>
        </w:rPr>
        <w:t>од не мање од годину дана</w:t>
      </w:r>
      <w:r w:rsidRPr="004A1FC3">
        <w:rPr>
          <w:sz w:val="22"/>
          <w:szCs w:val="22"/>
        </w:rPr>
        <w:t>.</w:t>
      </w:r>
    </w:p>
    <w:p w:rsidR="007202DF" w:rsidRPr="004A1FC3" w:rsidRDefault="007202DF" w:rsidP="007202DF">
      <w:pPr>
        <w:autoSpaceDE w:val="0"/>
        <w:autoSpaceDN w:val="0"/>
        <w:adjustRightInd w:val="0"/>
        <w:spacing w:line="276" w:lineRule="auto"/>
        <w:ind w:firstLine="720"/>
        <w:jc w:val="both"/>
        <w:rPr>
          <w:sz w:val="22"/>
          <w:szCs w:val="22"/>
        </w:rPr>
      </w:pPr>
      <w:r w:rsidRPr="004A1FC3">
        <w:rPr>
          <w:sz w:val="22"/>
          <w:szCs w:val="22"/>
        </w:rPr>
        <w:t xml:space="preserve"> Потписом овог уговора Добављач даје своју безусловну сагласност Наручиоцу да може реализовати депоновану бланко соло меницу из става 1. овог члана у случају да не изврши своју обавезу из Уговора која се односи на уговорен рок испоруке, квантитет и квалитет. </w:t>
      </w:r>
    </w:p>
    <w:p w:rsidR="007202DF" w:rsidRPr="004A1FC3" w:rsidRDefault="007202DF" w:rsidP="007202DF">
      <w:pPr>
        <w:autoSpaceDE w:val="0"/>
        <w:autoSpaceDN w:val="0"/>
        <w:adjustRightInd w:val="0"/>
        <w:spacing w:line="276" w:lineRule="auto"/>
        <w:ind w:firstLine="720"/>
        <w:jc w:val="both"/>
        <w:rPr>
          <w:sz w:val="22"/>
          <w:szCs w:val="22"/>
        </w:rPr>
      </w:pPr>
      <w:r w:rsidRPr="004A1FC3">
        <w:rPr>
          <w:sz w:val="22"/>
          <w:szCs w:val="22"/>
        </w:rPr>
        <w:t xml:space="preserve"> У случају да  једнострано раскинутог  Уговор, Наручилац има право да реализује бланко соло меницу из става 1. овог члана, као и да захтева накнаду трошкова насталих због накнадне набавке добара од другог Добављача.</w:t>
      </w:r>
    </w:p>
    <w:p w:rsidR="007202DF" w:rsidRPr="004A1FC3" w:rsidRDefault="007202DF" w:rsidP="007202DF">
      <w:pPr>
        <w:autoSpaceDE w:val="0"/>
        <w:autoSpaceDN w:val="0"/>
        <w:adjustRightInd w:val="0"/>
        <w:spacing w:line="276" w:lineRule="auto"/>
        <w:ind w:firstLine="720"/>
        <w:jc w:val="both"/>
        <w:rPr>
          <w:bCs/>
          <w:i/>
          <w:iCs/>
          <w:sz w:val="22"/>
          <w:szCs w:val="22"/>
        </w:rPr>
      </w:pPr>
      <w:r w:rsidRPr="004A1FC3">
        <w:rPr>
          <w:sz w:val="22"/>
          <w:szCs w:val="22"/>
          <w:lang w:val="sr-Cyrl-CS"/>
        </w:rPr>
        <w:t>Испоручилац је сагласан да уколико дође до спорне ситуације у транспорту предметних производа на територји АКиМ, проузрокованим неисправном документацијом у вези са пореклом или нерегулисаним порезима и дажбинама, наручилац не сноси штету и безусловно ће наплатити достављен</w:t>
      </w:r>
      <w:r w:rsidRPr="004A1FC3">
        <w:rPr>
          <w:sz w:val="22"/>
          <w:szCs w:val="22"/>
        </w:rPr>
        <w:t>o</w:t>
      </w:r>
      <w:r w:rsidRPr="004A1FC3">
        <w:rPr>
          <w:bCs/>
          <w:iCs/>
          <w:color w:val="000000"/>
          <w:w w:val="102"/>
          <w:sz w:val="22"/>
          <w:szCs w:val="22"/>
        </w:rPr>
        <w:t xml:space="preserve"> средствo </w:t>
      </w:r>
      <w:r w:rsidRPr="004A1FC3">
        <w:rPr>
          <w:bCs/>
          <w:iCs/>
          <w:color w:val="000000"/>
          <w:sz w:val="22"/>
          <w:szCs w:val="22"/>
        </w:rPr>
        <w:t>финансисјког</w:t>
      </w:r>
      <w:r w:rsidRPr="004A1FC3">
        <w:rPr>
          <w:bCs/>
          <w:iCs/>
          <w:color w:val="000000"/>
          <w:spacing w:val="27"/>
          <w:sz w:val="22"/>
          <w:szCs w:val="22"/>
        </w:rPr>
        <w:t xml:space="preserve"> </w:t>
      </w:r>
      <w:r w:rsidRPr="004A1FC3">
        <w:rPr>
          <w:bCs/>
          <w:iCs/>
          <w:color w:val="000000"/>
          <w:sz w:val="22"/>
          <w:szCs w:val="22"/>
        </w:rPr>
        <w:t>обезбеђења ради намиривања евентуално насталих трошкова.</w:t>
      </w:r>
    </w:p>
    <w:p w:rsidR="001C5354" w:rsidRPr="004A1FC3" w:rsidRDefault="001C5354" w:rsidP="004A1FC3">
      <w:pPr>
        <w:autoSpaceDE w:val="0"/>
        <w:autoSpaceDN w:val="0"/>
        <w:adjustRightInd w:val="0"/>
        <w:spacing w:line="276" w:lineRule="auto"/>
        <w:jc w:val="both"/>
        <w:rPr>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7.</w:t>
      </w:r>
    </w:p>
    <w:p w:rsidR="007202DF" w:rsidRPr="004A1FC3" w:rsidRDefault="007202DF" w:rsidP="007202DF">
      <w:pPr>
        <w:autoSpaceDE w:val="0"/>
        <w:autoSpaceDN w:val="0"/>
        <w:adjustRightInd w:val="0"/>
        <w:spacing w:line="276" w:lineRule="auto"/>
        <w:ind w:firstLine="720"/>
        <w:jc w:val="both"/>
        <w:rPr>
          <w:sz w:val="22"/>
          <w:szCs w:val="22"/>
        </w:rPr>
      </w:pPr>
      <w:r w:rsidRPr="004A1FC3">
        <w:rPr>
          <w:sz w:val="22"/>
          <w:szCs w:val="22"/>
        </w:rPr>
        <w:t>Уколико Добављач не испоручи добра у уговореном року, поручену количину и добра уобичајеног квалитета Наручилац може једнострано раскинути овај уговор уз реализовање средстава финансијског обезбеђења.</w:t>
      </w:r>
    </w:p>
    <w:p w:rsidR="001C5354" w:rsidRPr="004A1FC3" w:rsidRDefault="001C5354" w:rsidP="004A1FC3">
      <w:pPr>
        <w:autoSpaceDE w:val="0"/>
        <w:autoSpaceDN w:val="0"/>
        <w:adjustRightInd w:val="0"/>
        <w:spacing w:line="276" w:lineRule="auto"/>
        <w:rPr>
          <w:b/>
          <w:bCs/>
          <w:sz w:val="22"/>
          <w:szCs w:val="22"/>
        </w:rPr>
      </w:pPr>
      <w:r w:rsidRPr="004A1FC3">
        <w:rPr>
          <w:b/>
          <w:bCs/>
          <w:sz w:val="22"/>
          <w:szCs w:val="22"/>
        </w:rPr>
        <w:lastRenderedPageBreak/>
        <w:t>Плаћање</w:t>
      </w:r>
    </w:p>
    <w:p w:rsidR="001C5354" w:rsidRPr="004A1FC3" w:rsidRDefault="001C5354" w:rsidP="004A1FC3">
      <w:pPr>
        <w:autoSpaceDE w:val="0"/>
        <w:autoSpaceDN w:val="0"/>
        <w:adjustRightInd w:val="0"/>
        <w:spacing w:line="276" w:lineRule="auto"/>
        <w:jc w:val="center"/>
        <w:rPr>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8.</w:t>
      </w:r>
    </w:p>
    <w:p w:rsidR="001C5354" w:rsidRPr="004A1FC3" w:rsidRDefault="001C5354" w:rsidP="004A1FC3">
      <w:pPr>
        <w:autoSpaceDE w:val="0"/>
        <w:autoSpaceDN w:val="0"/>
        <w:adjustRightInd w:val="0"/>
        <w:spacing w:line="276" w:lineRule="auto"/>
        <w:ind w:firstLine="720"/>
        <w:jc w:val="both"/>
        <w:rPr>
          <w:sz w:val="22"/>
          <w:szCs w:val="22"/>
        </w:rPr>
      </w:pPr>
      <w:r w:rsidRPr="004A1FC3">
        <w:rPr>
          <w:sz w:val="22"/>
          <w:szCs w:val="22"/>
        </w:rPr>
        <w:t xml:space="preserve">Наручилац се обавезује да Добављачу исплати вредност испоручених добара у </w:t>
      </w:r>
      <w:r w:rsidR="00856670">
        <w:rPr>
          <w:sz w:val="22"/>
          <w:szCs w:val="22"/>
        </w:rPr>
        <w:t xml:space="preserve">најдуже законском предвиђеном року </w:t>
      </w:r>
      <w:r w:rsidRPr="004A1FC3">
        <w:rPr>
          <w:sz w:val="22"/>
          <w:szCs w:val="22"/>
        </w:rPr>
        <w:t>од дана испоруке добара односно уредно испостављеног рачуна за испоручена добра.</w:t>
      </w:r>
    </w:p>
    <w:p w:rsidR="001C5354" w:rsidRPr="004A1FC3" w:rsidRDefault="001C5354" w:rsidP="004A1FC3">
      <w:pPr>
        <w:autoSpaceDE w:val="0"/>
        <w:autoSpaceDN w:val="0"/>
        <w:adjustRightInd w:val="0"/>
        <w:spacing w:line="276" w:lineRule="auto"/>
        <w:rPr>
          <w:b/>
          <w:bCs/>
          <w:sz w:val="22"/>
          <w:szCs w:val="22"/>
        </w:rPr>
      </w:pPr>
    </w:p>
    <w:p w:rsidR="001C5354" w:rsidRPr="004A1FC3" w:rsidRDefault="001C5354" w:rsidP="004A1FC3">
      <w:pPr>
        <w:autoSpaceDE w:val="0"/>
        <w:autoSpaceDN w:val="0"/>
        <w:adjustRightInd w:val="0"/>
        <w:spacing w:line="276" w:lineRule="auto"/>
        <w:rPr>
          <w:b/>
          <w:bCs/>
          <w:sz w:val="22"/>
          <w:szCs w:val="22"/>
        </w:rPr>
      </w:pPr>
      <w:r w:rsidRPr="004A1FC3">
        <w:rPr>
          <w:b/>
          <w:bCs/>
          <w:sz w:val="22"/>
          <w:szCs w:val="22"/>
        </w:rPr>
        <w:t>Рок важења уговора</w:t>
      </w:r>
    </w:p>
    <w:p w:rsidR="001C5354" w:rsidRPr="004A1FC3" w:rsidRDefault="001C5354" w:rsidP="004A1FC3">
      <w:pPr>
        <w:autoSpaceDE w:val="0"/>
        <w:autoSpaceDN w:val="0"/>
        <w:adjustRightInd w:val="0"/>
        <w:spacing w:line="276" w:lineRule="auto"/>
        <w:jc w:val="center"/>
        <w:rPr>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9.</w:t>
      </w:r>
    </w:p>
    <w:p w:rsidR="001C5354" w:rsidRPr="004A1FC3" w:rsidRDefault="001C5354" w:rsidP="004A1FC3">
      <w:pPr>
        <w:autoSpaceDE w:val="0"/>
        <w:autoSpaceDN w:val="0"/>
        <w:adjustRightInd w:val="0"/>
        <w:spacing w:line="276" w:lineRule="auto"/>
        <w:ind w:firstLine="720"/>
        <w:jc w:val="both"/>
        <w:rPr>
          <w:sz w:val="22"/>
          <w:szCs w:val="22"/>
        </w:rPr>
      </w:pPr>
      <w:r w:rsidRPr="004A1FC3">
        <w:rPr>
          <w:sz w:val="22"/>
          <w:szCs w:val="22"/>
        </w:rPr>
        <w:t>Овај уговор се закључује на одређено време</w:t>
      </w:r>
      <w:r w:rsidR="00FA373E" w:rsidRPr="004A1FC3">
        <w:rPr>
          <w:sz w:val="22"/>
          <w:szCs w:val="22"/>
        </w:rPr>
        <w:t xml:space="preserve"> не мање од годину дана</w:t>
      </w:r>
      <w:r w:rsidRPr="004A1FC3">
        <w:rPr>
          <w:sz w:val="22"/>
          <w:szCs w:val="22"/>
        </w:rPr>
        <w:t>, до окончања реализације уговора у складу са потребама наручиоца.</w:t>
      </w:r>
    </w:p>
    <w:p w:rsidR="001C5354" w:rsidRPr="004A1FC3" w:rsidRDefault="001C5354" w:rsidP="004A1FC3">
      <w:pPr>
        <w:autoSpaceDE w:val="0"/>
        <w:autoSpaceDN w:val="0"/>
        <w:adjustRightInd w:val="0"/>
        <w:spacing w:line="276" w:lineRule="auto"/>
        <w:jc w:val="both"/>
        <w:rPr>
          <w:sz w:val="22"/>
          <w:szCs w:val="22"/>
        </w:rPr>
      </w:pPr>
    </w:p>
    <w:p w:rsidR="001C5354" w:rsidRPr="004A1FC3" w:rsidRDefault="001C5354" w:rsidP="004A1FC3">
      <w:pPr>
        <w:autoSpaceDE w:val="0"/>
        <w:autoSpaceDN w:val="0"/>
        <w:adjustRightInd w:val="0"/>
        <w:spacing w:line="276" w:lineRule="auto"/>
        <w:rPr>
          <w:b/>
          <w:bCs/>
          <w:iCs/>
          <w:sz w:val="22"/>
          <w:szCs w:val="22"/>
        </w:rPr>
      </w:pPr>
      <w:r w:rsidRPr="004A1FC3">
        <w:rPr>
          <w:b/>
          <w:bCs/>
          <w:iCs/>
          <w:sz w:val="22"/>
          <w:szCs w:val="22"/>
        </w:rPr>
        <w:t>Завршне одредбе</w:t>
      </w:r>
    </w:p>
    <w:p w:rsidR="001C5354" w:rsidRPr="004A1FC3" w:rsidRDefault="001C5354" w:rsidP="004A1FC3">
      <w:pPr>
        <w:autoSpaceDE w:val="0"/>
        <w:autoSpaceDN w:val="0"/>
        <w:adjustRightInd w:val="0"/>
        <w:spacing w:line="276" w:lineRule="auto"/>
        <w:jc w:val="both"/>
        <w:rPr>
          <w:sz w:val="22"/>
          <w:szCs w:val="22"/>
        </w:rPr>
      </w:pPr>
    </w:p>
    <w:p w:rsidR="001C5354" w:rsidRPr="004A1FC3" w:rsidRDefault="001C5354" w:rsidP="004A1FC3">
      <w:pPr>
        <w:autoSpaceDE w:val="0"/>
        <w:autoSpaceDN w:val="0"/>
        <w:adjustRightInd w:val="0"/>
        <w:spacing w:line="276" w:lineRule="auto"/>
        <w:jc w:val="center"/>
        <w:rPr>
          <w:sz w:val="22"/>
          <w:szCs w:val="22"/>
        </w:rPr>
      </w:pPr>
      <w:r w:rsidRPr="004A1FC3">
        <w:rPr>
          <w:b/>
          <w:sz w:val="22"/>
          <w:szCs w:val="22"/>
        </w:rPr>
        <w:t>Члан 10.</w:t>
      </w:r>
    </w:p>
    <w:p w:rsidR="001C5354" w:rsidRPr="004A1FC3" w:rsidRDefault="001C5354" w:rsidP="004A1FC3">
      <w:pPr>
        <w:autoSpaceDE w:val="0"/>
        <w:autoSpaceDN w:val="0"/>
        <w:adjustRightInd w:val="0"/>
        <w:spacing w:line="276" w:lineRule="auto"/>
        <w:ind w:firstLine="720"/>
        <w:jc w:val="both"/>
        <w:rPr>
          <w:sz w:val="22"/>
          <w:szCs w:val="22"/>
        </w:rPr>
      </w:pPr>
      <w:r w:rsidRPr="004A1FC3">
        <w:rPr>
          <w:sz w:val="22"/>
          <w:szCs w:val="22"/>
        </w:rPr>
        <w:t>Уговорне стране су сагласне да се на све међусобне односе, који нису дефинисани овим уговором, непосредно примењују одредбе Закона о облигационим односима.</w:t>
      </w:r>
    </w:p>
    <w:p w:rsidR="001C5354" w:rsidRPr="004A1FC3" w:rsidRDefault="001C5354" w:rsidP="004A1FC3">
      <w:pPr>
        <w:autoSpaceDE w:val="0"/>
        <w:autoSpaceDN w:val="0"/>
        <w:adjustRightInd w:val="0"/>
        <w:spacing w:line="276" w:lineRule="auto"/>
        <w:jc w:val="both"/>
        <w:rPr>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11.</w:t>
      </w:r>
    </w:p>
    <w:p w:rsidR="001C5354" w:rsidRPr="004A1FC3" w:rsidRDefault="001C5354" w:rsidP="004A1FC3">
      <w:pPr>
        <w:autoSpaceDE w:val="0"/>
        <w:autoSpaceDN w:val="0"/>
        <w:adjustRightInd w:val="0"/>
        <w:spacing w:line="276" w:lineRule="auto"/>
        <w:ind w:firstLine="720"/>
        <w:jc w:val="both"/>
        <w:rPr>
          <w:sz w:val="22"/>
          <w:szCs w:val="22"/>
        </w:rPr>
      </w:pPr>
      <w:r w:rsidRPr="004A1FC3">
        <w:rPr>
          <w:sz w:val="22"/>
          <w:szCs w:val="22"/>
        </w:rPr>
        <w:t>Уговорне стране су сагласне да све евентуалне спорове решавају споразумно а у случају да споразум није могућ уговара се надлежност</w:t>
      </w:r>
      <w:r w:rsidR="008B622D" w:rsidRPr="004A1FC3">
        <w:rPr>
          <w:sz w:val="22"/>
          <w:szCs w:val="22"/>
        </w:rPr>
        <w:t xml:space="preserve"> </w:t>
      </w:r>
      <w:r w:rsidR="00CA4DFF" w:rsidRPr="00863B1A">
        <w:rPr>
          <w:sz w:val="22"/>
          <w:szCs w:val="22"/>
        </w:rPr>
        <w:t>Привредног</w:t>
      </w:r>
      <w:r w:rsidR="008B622D" w:rsidRPr="00863B1A">
        <w:rPr>
          <w:sz w:val="22"/>
          <w:szCs w:val="22"/>
        </w:rPr>
        <w:t xml:space="preserve"> суд</w:t>
      </w:r>
      <w:r w:rsidR="00CA4DFF" w:rsidRPr="00863B1A">
        <w:rPr>
          <w:sz w:val="22"/>
          <w:szCs w:val="22"/>
        </w:rPr>
        <w:t>а</w:t>
      </w:r>
      <w:r w:rsidR="008B622D" w:rsidRPr="00863B1A">
        <w:rPr>
          <w:sz w:val="22"/>
          <w:szCs w:val="22"/>
        </w:rPr>
        <w:t xml:space="preserve"> у Нишу</w:t>
      </w:r>
      <w:r w:rsidRPr="00863B1A">
        <w:rPr>
          <w:sz w:val="22"/>
          <w:szCs w:val="22"/>
        </w:rPr>
        <w:t>.</w:t>
      </w:r>
    </w:p>
    <w:p w:rsidR="001C5354" w:rsidRPr="004A1FC3" w:rsidRDefault="001C5354" w:rsidP="004A1FC3">
      <w:pPr>
        <w:autoSpaceDE w:val="0"/>
        <w:autoSpaceDN w:val="0"/>
        <w:adjustRightInd w:val="0"/>
        <w:spacing w:line="276" w:lineRule="auto"/>
        <w:jc w:val="center"/>
        <w:rPr>
          <w:sz w:val="22"/>
          <w:szCs w:val="22"/>
        </w:rPr>
      </w:pPr>
    </w:p>
    <w:p w:rsidR="001C5354" w:rsidRPr="004A1FC3" w:rsidRDefault="001C5354" w:rsidP="004A1FC3">
      <w:pPr>
        <w:autoSpaceDE w:val="0"/>
        <w:autoSpaceDN w:val="0"/>
        <w:adjustRightInd w:val="0"/>
        <w:spacing w:line="276" w:lineRule="auto"/>
        <w:jc w:val="center"/>
        <w:rPr>
          <w:b/>
          <w:sz w:val="22"/>
          <w:szCs w:val="22"/>
        </w:rPr>
      </w:pPr>
      <w:r w:rsidRPr="004A1FC3">
        <w:rPr>
          <w:b/>
          <w:sz w:val="22"/>
          <w:szCs w:val="22"/>
        </w:rPr>
        <w:t>Члан 12.</w:t>
      </w:r>
    </w:p>
    <w:p w:rsidR="00D41BA9" w:rsidRPr="004A1FC3" w:rsidRDefault="001C5354" w:rsidP="00A02EAD">
      <w:pPr>
        <w:pStyle w:val="BodyText"/>
        <w:spacing w:line="276" w:lineRule="auto"/>
        <w:ind w:firstLine="720"/>
        <w:rPr>
          <w:sz w:val="22"/>
          <w:szCs w:val="22"/>
          <w:lang w:val="sr-Cyrl-CS"/>
        </w:rPr>
      </w:pPr>
      <w:r w:rsidRPr="004A1FC3">
        <w:rPr>
          <w:sz w:val="22"/>
          <w:szCs w:val="22"/>
        </w:rPr>
        <w:t>Уговор је сачињен у 4 (четири) истоветних примерака од којих Наручилац задржава 2 (два) примерака а Добављач 2 (два) примерка.</w:t>
      </w:r>
    </w:p>
    <w:p w:rsidR="00D41BA9" w:rsidRPr="009E58A5" w:rsidRDefault="00D41BA9" w:rsidP="00D41BA9">
      <w:pPr>
        <w:pStyle w:val="BodyText"/>
        <w:spacing w:line="360" w:lineRule="auto"/>
        <w:rPr>
          <w:sz w:val="22"/>
          <w:szCs w:val="22"/>
          <w:lang w:val="sr-Cyrl-CS"/>
        </w:rPr>
      </w:pPr>
    </w:p>
    <w:p w:rsidR="00D41BA9" w:rsidRDefault="00D41BA9" w:rsidP="00D41BA9">
      <w:pPr>
        <w:spacing w:line="276" w:lineRule="auto"/>
        <w:jc w:val="both"/>
        <w:rPr>
          <w:bCs/>
          <w:sz w:val="22"/>
          <w:szCs w:val="22"/>
          <w:lang w:val="sr-Cyrl-CS"/>
        </w:rPr>
      </w:pPr>
    </w:p>
    <w:p w:rsidR="00B236D1" w:rsidRDefault="00B236D1" w:rsidP="00D41BA9">
      <w:pPr>
        <w:spacing w:line="276" w:lineRule="auto"/>
        <w:jc w:val="both"/>
        <w:rPr>
          <w:bCs/>
          <w:sz w:val="22"/>
          <w:szCs w:val="22"/>
          <w:lang w:val="sr-Cyrl-CS"/>
        </w:rPr>
      </w:pPr>
    </w:p>
    <w:p w:rsidR="00B236D1" w:rsidRDefault="00B236D1" w:rsidP="00D41BA9">
      <w:pPr>
        <w:spacing w:line="276" w:lineRule="auto"/>
        <w:jc w:val="both"/>
        <w:rPr>
          <w:bCs/>
          <w:sz w:val="22"/>
          <w:szCs w:val="22"/>
          <w:lang w:val="sr-Cyrl-CS"/>
        </w:rPr>
      </w:pPr>
    </w:p>
    <w:p w:rsidR="00C942F1" w:rsidRPr="009E58A5" w:rsidRDefault="00C942F1" w:rsidP="00D41BA9">
      <w:pPr>
        <w:spacing w:line="276" w:lineRule="auto"/>
        <w:jc w:val="both"/>
        <w:rPr>
          <w:bCs/>
          <w:sz w:val="22"/>
          <w:szCs w:val="22"/>
          <w:lang w:val="sr-Cyrl-CS"/>
        </w:rPr>
      </w:pPr>
    </w:p>
    <w:tbl>
      <w:tblPr>
        <w:tblW w:w="10106" w:type="dxa"/>
        <w:tblInd w:w="-650" w:type="dxa"/>
        <w:tblLook w:val="01E0"/>
      </w:tblPr>
      <w:tblGrid>
        <w:gridCol w:w="3618"/>
        <w:gridCol w:w="1587"/>
        <w:gridCol w:w="1273"/>
        <w:gridCol w:w="3628"/>
      </w:tblGrid>
      <w:tr w:rsidR="00D41BA9" w:rsidRPr="009E58A5" w:rsidTr="00165A4E">
        <w:tc>
          <w:tcPr>
            <w:tcW w:w="3618" w:type="dxa"/>
          </w:tcPr>
          <w:p w:rsidR="00D41BA9" w:rsidRPr="009E58A5" w:rsidRDefault="00553CBC" w:rsidP="007A1D93">
            <w:pPr>
              <w:spacing w:line="276" w:lineRule="auto"/>
              <w:jc w:val="center"/>
              <w:rPr>
                <w:sz w:val="22"/>
                <w:szCs w:val="22"/>
              </w:rPr>
            </w:pPr>
            <w:r w:rsidRPr="009E58A5">
              <w:rPr>
                <w:sz w:val="22"/>
                <w:szCs w:val="22"/>
              </w:rPr>
              <w:t>НАРУЧИЛАЦ</w:t>
            </w:r>
            <w:r w:rsidR="00D41BA9" w:rsidRPr="009E58A5">
              <w:rPr>
                <w:sz w:val="22"/>
                <w:szCs w:val="22"/>
              </w:rPr>
              <w:t>:</w:t>
            </w:r>
          </w:p>
        </w:tc>
        <w:tc>
          <w:tcPr>
            <w:tcW w:w="1587" w:type="dxa"/>
          </w:tcPr>
          <w:p w:rsidR="00D41BA9" w:rsidRPr="009E58A5" w:rsidRDefault="00D41BA9" w:rsidP="007A1D93">
            <w:pPr>
              <w:spacing w:line="276" w:lineRule="auto"/>
              <w:rPr>
                <w:sz w:val="22"/>
                <w:szCs w:val="22"/>
              </w:rPr>
            </w:pPr>
          </w:p>
        </w:tc>
        <w:tc>
          <w:tcPr>
            <w:tcW w:w="1273" w:type="dxa"/>
          </w:tcPr>
          <w:p w:rsidR="00D41BA9" w:rsidRPr="009E58A5" w:rsidRDefault="00D41BA9" w:rsidP="007A1D93">
            <w:pPr>
              <w:spacing w:line="276" w:lineRule="auto"/>
              <w:jc w:val="right"/>
              <w:rPr>
                <w:sz w:val="22"/>
                <w:szCs w:val="22"/>
              </w:rPr>
            </w:pPr>
          </w:p>
        </w:tc>
        <w:tc>
          <w:tcPr>
            <w:tcW w:w="3628" w:type="dxa"/>
          </w:tcPr>
          <w:p w:rsidR="00D41BA9" w:rsidRPr="009E58A5" w:rsidRDefault="00C942F1" w:rsidP="00C942F1">
            <w:pPr>
              <w:spacing w:line="276" w:lineRule="auto"/>
              <w:rPr>
                <w:sz w:val="22"/>
                <w:szCs w:val="22"/>
              </w:rPr>
            </w:pPr>
            <w:r>
              <w:rPr>
                <w:sz w:val="22"/>
                <w:szCs w:val="22"/>
              </w:rPr>
              <w:t xml:space="preserve">         </w:t>
            </w:r>
            <w:r w:rsidR="00553CBC" w:rsidRPr="009E58A5">
              <w:rPr>
                <w:sz w:val="22"/>
                <w:szCs w:val="22"/>
              </w:rPr>
              <w:t>ИСПОРУЧИЛАЦ</w:t>
            </w:r>
            <w:r w:rsidR="00D41BA9" w:rsidRPr="009E58A5">
              <w:rPr>
                <w:sz w:val="22"/>
                <w:szCs w:val="22"/>
              </w:rPr>
              <w:t>:</w:t>
            </w:r>
          </w:p>
        </w:tc>
      </w:tr>
      <w:tr w:rsidR="00D41BA9" w:rsidRPr="009E58A5" w:rsidTr="00165A4E">
        <w:tc>
          <w:tcPr>
            <w:tcW w:w="3618" w:type="dxa"/>
            <w:tcBorders>
              <w:bottom w:val="single" w:sz="4" w:space="0" w:color="auto"/>
            </w:tcBorders>
          </w:tcPr>
          <w:p w:rsidR="00D41BA9" w:rsidRPr="009E58A5" w:rsidRDefault="00D41BA9" w:rsidP="007A1D93">
            <w:pPr>
              <w:spacing w:line="276" w:lineRule="auto"/>
              <w:rPr>
                <w:sz w:val="22"/>
                <w:szCs w:val="22"/>
              </w:rPr>
            </w:pPr>
          </w:p>
        </w:tc>
        <w:tc>
          <w:tcPr>
            <w:tcW w:w="1587" w:type="dxa"/>
          </w:tcPr>
          <w:p w:rsidR="00D41BA9" w:rsidRPr="009E58A5" w:rsidRDefault="00D41BA9" w:rsidP="007A1D93">
            <w:pPr>
              <w:spacing w:line="276" w:lineRule="auto"/>
              <w:rPr>
                <w:sz w:val="22"/>
                <w:szCs w:val="22"/>
              </w:rPr>
            </w:pPr>
            <w:r w:rsidRPr="009E58A5">
              <w:rPr>
                <w:sz w:val="22"/>
                <w:szCs w:val="22"/>
              </w:rPr>
              <w:t>МП</w:t>
            </w:r>
          </w:p>
        </w:tc>
        <w:tc>
          <w:tcPr>
            <w:tcW w:w="1273" w:type="dxa"/>
          </w:tcPr>
          <w:p w:rsidR="00D41BA9" w:rsidRPr="009E58A5" w:rsidRDefault="00D41BA9" w:rsidP="00D41BA9">
            <w:pPr>
              <w:spacing w:line="276" w:lineRule="auto"/>
              <w:jc w:val="center"/>
              <w:rPr>
                <w:sz w:val="22"/>
                <w:szCs w:val="22"/>
              </w:rPr>
            </w:pPr>
            <w:r w:rsidRPr="009E58A5">
              <w:rPr>
                <w:sz w:val="22"/>
                <w:szCs w:val="22"/>
              </w:rPr>
              <w:t>МП</w:t>
            </w:r>
          </w:p>
        </w:tc>
        <w:tc>
          <w:tcPr>
            <w:tcW w:w="3628" w:type="dxa"/>
            <w:tcBorders>
              <w:bottom w:val="single" w:sz="4" w:space="0" w:color="auto"/>
            </w:tcBorders>
          </w:tcPr>
          <w:p w:rsidR="00D41BA9" w:rsidRPr="009E58A5" w:rsidRDefault="00D41BA9" w:rsidP="007A1D93">
            <w:pPr>
              <w:spacing w:line="276" w:lineRule="auto"/>
              <w:rPr>
                <w:sz w:val="22"/>
                <w:szCs w:val="22"/>
              </w:rPr>
            </w:pPr>
          </w:p>
        </w:tc>
      </w:tr>
      <w:tr w:rsidR="00D41BA9" w:rsidRPr="009E58A5" w:rsidTr="00165A4E">
        <w:tc>
          <w:tcPr>
            <w:tcW w:w="3618" w:type="dxa"/>
            <w:tcBorders>
              <w:top w:val="single" w:sz="4" w:space="0" w:color="auto"/>
            </w:tcBorders>
          </w:tcPr>
          <w:p w:rsidR="00D41BA9" w:rsidRPr="003E74B0" w:rsidRDefault="00D41BA9" w:rsidP="007A1D93">
            <w:pPr>
              <w:spacing w:line="276" w:lineRule="auto"/>
              <w:jc w:val="center"/>
              <w:rPr>
                <w:sz w:val="20"/>
                <w:szCs w:val="20"/>
              </w:rPr>
            </w:pPr>
            <w:r w:rsidRPr="003E74B0">
              <w:rPr>
                <w:sz w:val="20"/>
                <w:szCs w:val="20"/>
              </w:rPr>
              <w:t>Име и презиме овлашћеног лица</w:t>
            </w:r>
          </w:p>
        </w:tc>
        <w:tc>
          <w:tcPr>
            <w:tcW w:w="1587" w:type="dxa"/>
          </w:tcPr>
          <w:p w:rsidR="00D41BA9" w:rsidRPr="009E58A5" w:rsidRDefault="00D41BA9" w:rsidP="007A1D93">
            <w:pPr>
              <w:spacing w:line="276" w:lineRule="auto"/>
              <w:jc w:val="center"/>
              <w:rPr>
                <w:sz w:val="22"/>
                <w:szCs w:val="22"/>
              </w:rPr>
            </w:pPr>
          </w:p>
        </w:tc>
        <w:tc>
          <w:tcPr>
            <w:tcW w:w="1273" w:type="dxa"/>
          </w:tcPr>
          <w:p w:rsidR="00D41BA9" w:rsidRPr="009E58A5" w:rsidRDefault="00D41BA9" w:rsidP="007A1D93">
            <w:pPr>
              <w:spacing w:line="276" w:lineRule="auto"/>
              <w:jc w:val="center"/>
              <w:rPr>
                <w:sz w:val="22"/>
                <w:szCs w:val="22"/>
              </w:rPr>
            </w:pPr>
          </w:p>
        </w:tc>
        <w:tc>
          <w:tcPr>
            <w:tcW w:w="3628" w:type="dxa"/>
            <w:tcBorders>
              <w:top w:val="single" w:sz="4" w:space="0" w:color="auto"/>
            </w:tcBorders>
          </w:tcPr>
          <w:p w:rsidR="00D41BA9" w:rsidRPr="003E74B0" w:rsidRDefault="00D41BA9" w:rsidP="007A1D93">
            <w:pPr>
              <w:spacing w:line="276" w:lineRule="auto"/>
              <w:jc w:val="center"/>
              <w:rPr>
                <w:sz w:val="20"/>
                <w:szCs w:val="20"/>
              </w:rPr>
            </w:pPr>
            <w:r w:rsidRPr="003E74B0">
              <w:rPr>
                <w:sz w:val="20"/>
                <w:szCs w:val="20"/>
              </w:rPr>
              <w:t>Име и презиме овлашћеног лица</w:t>
            </w:r>
          </w:p>
        </w:tc>
      </w:tr>
    </w:tbl>
    <w:p w:rsidR="00D41BA9" w:rsidRPr="009E58A5" w:rsidRDefault="00D41BA9" w:rsidP="00D41BA9">
      <w:pPr>
        <w:jc w:val="center"/>
        <w:rPr>
          <w:b/>
          <w:sz w:val="22"/>
          <w:szCs w:val="22"/>
          <w:lang w:val="sr-Cyrl-CS"/>
        </w:rPr>
      </w:pPr>
    </w:p>
    <w:p w:rsidR="00D41BA9" w:rsidRPr="009E58A5" w:rsidRDefault="00D41BA9" w:rsidP="00D41BA9">
      <w:pPr>
        <w:jc w:val="center"/>
        <w:rPr>
          <w:b/>
          <w:sz w:val="22"/>
          <w:szCs w:val="22"/>
          <w:lang w:val="sr-Cyrl-CS"/>
        </w:rPr>
      </w:pPr>
    </w:p>
    <w:p w:rsidR="00D41BA9" w:rsidRPr="009E58A5" w:rsidRDefault="00D41BA9" w:rsidP="00D41BA9">
      <w:pPr>
        <w:spacing w:line="360" w:lineRule="auto"/>
        <w:jc w:val="both"/>
        <w:rPr>
          <w:b/>
          <w:sz w:val="22"/>
          <w:szCs w:val="22"/>
        </w:rPr>
      </w:pPr>
    </w:p>
    <w:p w:rsidR="00D41BA9" w:rsidRPr="009E58A5" w:rsidRDefault="00D41BA9" w:rsidP="00D41BA9">
      <w:pPr>
        <w:spacing w:line="360" w:lineRule="auto"/>
        <w:jc w:val="both"/>
        <w:rPr>
          <w:sz w:val="22"/>
          <w:szCs w:val="22"/>
          <w:lang w:val="sr-Cyrl-CS"/>
        </w:rPr>
      </w:pPr>
      <w:r w:rsidRPr="009E58A5">
        <w:rPr>
          <w:sz w:val="22"/>
          <w:szCs w:val="22"/>
          <w:lang w:val="sr-Cyrl-CS"/>
        </w:rPr>
        <w:t>Датум:</w:t>
      </w:r>
      <w:r w:rsidRPr="009E58A5">
        <w:rPr>
          <w:sz w:val="22"/>
          <w:szCs w:val="22"/>
          <w:lang w:val="sr-Cyrl-CS"/>
        </w:rPr>
        <w:tab/>
      </w:r>
      <w:r w:rsidRPr="009E58A5">
        <w:rPr>
          <w:sz w:val="22"/>
          <w:szCs w:val="22"/>
          <w:lang w:val="sr-Cyrl-CS"/>
        </w:rPr>
        <w:tab/>
      </w:r>
      <w:r w:rsidRPr="009E58A5">
        <w:rPr>
          <w:sz w:val="22"/>
          <w:szCs w:val="22"/>
          <w:lang w:val="sr-Cyrl-CS"/>
        </w:rPr>
        <w:tab/>
      </w:r>
      <w:r w:rsidRPr="009E58A5">
        <w:rPr>
          <w:sz w:val="22"/>
          <w:szCs w:val="22"/>
          <w:lang w:val="sr-Cyrl-CS"/>
        </w:rPr>
        <w:tab/>
      </w:r>
      <w:r w:rsidRPr="009E58A5">
        <w:rPr>
          <w:sz w:val="22"/>
          <w:szCs w:val="22"/>
          <w:lang w:val="sr-Cyrl-CS"/>
        </w:rPr>
        <w:tab/>
      </w:r>
      <w:r w:rsidRPr="009E58A5">
        <w:rPr>
          <w:sz w:val="22"/>
          <w:szCs w:val="22"/>
          <w:lang w:val="sr-Cyrl-CS"/>
        </w:rPr>
        <w:tab/>
        <w:t xml:space="preserve"> М.П.</w:t>
      </w:r>
      <w:r w:rsidRPr="009E58A5">
        <w:rPr>
          <w:sz w:val="22"/>
          <w:szCs w:val="22"/>
          <w:lang w:val="sr-Cyrl-CS"/>
        </w:rPr>
        <w:tab/>
      </w:r>
      <w:r w:rsidRPr="009E58A5">
        <w:rPr>
          <w:sz w:val="22"/>
          <w:szCs w:val="22"/>
          <w:lang w:val="sr-Cyrl-CS"/>
        </w:rPr>
        <w:tab/>
        <w:t xml:space="preserve"> Потпис овлашћеног лица</w:t>
      </w:r>
    </w:p>
    <w:p w:rsidR="00D41BA9" w:rsidRPr="009E58A5" w:rsidRDefault="00D41BA9" w:rsidP="00D41BA9">
      <w:pPr>
        <w:spacing w:line="360" w:lineRule="auto"/>
        <w:jc w:val="both"/>
        <w:rPr>
          <w:sz w:val="22"/>
          <w:szCs w:val="22"/>
          <w:u w:val="single"/>
          <w:lang w:val="sr-Cyrl-CS"/>
        </w:rPr>
      </w:pP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lang w:val="sr-Cyrl-CS"/>
        </w:rPr>
        <w:tab/>
      </w:r>
      <w:r w:rsidRPr="009E58A5">
        <w:rPr>
          <w:sz w:val="22"/>
          <w:szCs w:val="22"/>
          <w:lang w:val="sr-Cyrl-CS"/>
        </w:rPr>
        <w:tab/>
      </w:r>
      <w:r w:rsidRPr="009E58A5">
        <w:rPr>
          <w:sz w:val="22"/>
          <w:szCs w:val="22"/>
          <w:lang w:val="sr-Cyrl-CS"/>
        </w:rPr>
        <w:tab/>
      </w:r>
      <w:r w:rsidRPr="009E58A5">
        <w:rPr>
          <w:sz w:val="22"/>
          <w:szCs w:val="22"/>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r w:rsidRPr="009E58A5">
        <w:rPr>
          <w:sz w:val="22"/>
          <w:szCs w:val="22"/>
          <w:u w:val="single"/>
          <w:lang w:val="sr-Cyrl-CS"/>
        </w:rPr>
        <w:tab/>
      </w:r>
    </w:p>
    <w:p w:rsidR="00D41BA9" w:rsidRPr="009E58A5" w:rsidRDefault="00D41BA9" w:rsidP="00AE79F3">
      <w:pPr>
        <w:spacing w:line="276" w:lineRule="auto"/>
        <w:jc w:val="center"/>
        <w:rPr>
          <w:b/>
          <w:bCs/>
          <w:i/>
          <w:iCs/>
          <w:sz w:val="22"/>
          <w:szCs w:val="22"/>
        </w:rPr>
      </w:pPr>
    </w:p>
    <w:p w:rsidR="0086716E" w:rsidRPr="009E58A5" w:rsidRDefault="0086716E" w:rsidP="00AE79F3">
      <w:pPr>
        <w:spacing w:line="276" w:lineRule="auto"/>
        <w:jc w:val="center"/>
        <w:rPr>
          <w:b/>
          <w:bCs/>
          <w:i/>
          <w:iCs/>
          <w:sz w:val="22"/>
          <w:szCs w:val="22"/>
        </w:rPr>
      </w:pPr>
    </w:p>
    <w:p w:rsidR="00F4318E" w:rsidRPr="009E58A5" w:rsidRDefault="00F4318E">
      <w:pPr>
        <w:rPr>
          <w:b/>
          <w:bCs/>
          <w:i/>
          <w:iCs/>
          <w:sz w:val="22"/>
          <w:szCs w:val="22"/>
        </w:rPr>
      </w:pPr>
      <w:r w:rsidRPr="009E58A5">
        <w:rPr>
          <w:b/>
          <w:bCs/>
          <w:i/>
          <w:iCs/>
          <w:sz w:val="22"/>
          <w:szCs w:val="22"/>
        </w:rPr>
        <w:br w:type="page"/>
      </w:r>
    </w:p>
    <w:p w:rsidR="0086716E" w:rsidRPr="009E58A5" w:rsidRDefault="009A52FE" w:rsidP="009A52FE">
      <w:pPr>
        <w:pStyle w:val="Heading1"/>
        <w:rPr>
          <w:color w:val="FFFFFF" w:themeColor="background1"/>
          <w:sz w:val="22"/>
          <w:szCs w:val="22"/>
        </w:rPr>
      </w:pPr>
      <w:bookmarkStart w:id="12" w:name="_Toc453912409"/>
      <w:r w:rsidRPr="009E58A5">
        <w:rPr>
          <w:sz w:val="22"/>
          <w:szCs w:val="22"/>
        </w:rPr>
        <w:lastRenderedPageBreak/>
        <w:t xml:space="preserve">X </w:t>
      </w:r>
      <w:r w:rsidR="0086716E" w:rsidRPr="009E58A5">
        <w:rPr>
          <w:sz w:val="22"/>
          <w:szCs w:val="22"/>
        </w:rPr>
        <w:t xml:space="preserve"> ОБРАЗАЦ ТРОШКОВА ПРИПРЕМЕ ПОНУДЕ</w:t>
      </w:r>
      <w:bookmarkEnd w:id="12"/>
    </w:p>
    <w:p w:rsidR="0086716E" w:rsidRPr="009E58A5" w:rsidRDefault="0086716E" w:rsidP="00CD03C8">
      <w:pPr>
        <w:spacing w:line="276" w:lineRule="auto"/>
        <w:jc w:val="center"/>
        <w:rPr>
          <w:b/>
          <w:bCs/>
          <w:i/>
          <w:iCs/>
          <w:sz w:val="22"/>
          <w:szCs w:val="22"/>
        </w:rPr>
      </w:pPr>
    </w:p>
    <w:p w:rsidR="0086716E" w:rsidRPr="009E58A5" w:rsidRDefault="0086716E" w:rsidP="00AE79F3">
      <w:pPr>
        <w:spacing w:line="276" w:lineRule="auto"/>
        <w:rPr>
          <w:b/>
          <w:bCs/>
          <w:i/>
          <w:iCs/>
          <w:sz w:val="22"/>
          <w:szCs w:val="22"/>
        </w:rPr>
      </w:pPr>
    </w:p>
    <w:p w:rsidR="0086716E" w:rsidRDefault="0086716E" w:rsidP="00AE79F3">
      <w:pPr>
        <w:spacing w:after="120" w:line="276" w:lineRule="auto"/>
        <w:jc w:val="both"/>
        <w:rPr>
          <w:sz w:val="22"/>
          <w:szCs w:val="22"/>
        </w:rPr>
      </w:pPr>
      <w:r w:rsidRPr="009E58A5">
        <w:rPr>
          <w:sz w:val="22"/>
          <w:szCs w:val="22"/>
        </w:rPr>
        <w:t xml:space="preserve">У складу са чланом 88. </w:t>
      </w:r>
      <w:r w:rsidRPr="009E58A5">
        <w:rPr>
          <w:sz w:val="22"/>
          <w:szCs w:val="22"/>
          <w:lang w:val="sr-Cyrl-CS"/>
        </w:rPr>
        <w:t>став 1.</w:t>
      </w:r>
      <w:r w:rsidRPr="009E58A5">
        <w:rPr>
          <w:sz w:val="22"/>
          <w:szCs w:val="22"/>
        </w:rPr>
        <w:t xml:space="preserve"> Закона, понуђач _________</w:t>
      </w:r>
      <w:r w:rsidR="00CD03C8" w:rsidRPr="009E58A5">
        <w:rPr>
          <w:sz w:val="22"/>
          <w:szCs w:val="22"/>
        </w:rPr>
        <w:t>________</w:t>
      </w:r>
      <w:r w:rsidRPr="009E58A5">
        <w:rPr>
          <w:sz w:val="22"/>
          <w:szCs w:val="22"/>
        </w:rPr>
        <w:t>___________</w:t>
      </w:r>
      <w:r w:rsidRPr="009E58A5">
        <w:rPr>
          <w:i/>
          <w:iCs/>
          <w:sz w:val="22"/>
          <w:szCs w:val="22"/>
        </w:rPr>
        <w:t xml:space="preserve">, </w:t>
      </w:r>
      <w:r w:rsidRPr="009E58A5">
        <w:rPr>
          <w:sz w:val="22"/>
          <w:szCs w:val="22"/>
        </w:rPr>
        <w:t>достав</w:t>
      </w:r>
      <w:r w:rsidRPr="009E58A5">
        <w:rPr>
          <w:sz w:val="22"/>
          <w:szCs w:val="22"/>
          <w:lang w:val="sr-Cyrl-CS"/>
        </w:rPr>
        <w:t xml:space="preserve">ља </w:t>
      </w:r>
      <w:r w:rsidRPr="009E58A5">
        <w:rPr>
          <w:sz w:val="22"/>
          <w:szCs w:val="22"/>
        </w:rPr>
        <w:t xml:space="preserve">укупан износ и структуру трошкова припремања понуде, </w:t>
      </w:r>
      <w:r w:rsidRPr="009E58A5">
        <w:rPr>
          <w:sz w:val="22"/>
          <w:szCs w:val="22"/>
          <w:lang w:val="sr-Cyrl-CS"/>
        </w:rPr>
        <w:t xml:space="preserve">како следи у </w:t>
      </w:r>
      <w:r w:rsidRPr="009E58A5">
        <w:rPr>
          <w:sz w:val="22"/>
          <w:szCs w:val="22"/>
        </w:rPr>
        <w:t>табели:</w:t>
      </w:r>
    </w:p>
    <w:p w:rsidR="003E74B0" w:rsidRPr="009E58A5" w:rsidRDefault="003E74B0" w:rsidP="00AE79F3">
      <w:pPr>
        <w:spacing w:after="120" w:line="276" w:lineRule="auto"/>
        <w:jc w:val="both"/>
        <w:rPr>
          <w:b/>
          <w:i/>
          <w:sz w:val="22"/>
          <w:szCs w:val="22"/>
        </w:rPr>
      </w:pPr>
    </w:p>
    <w:tbl>
      <w:tblPr>
        <w:tblW w:w="0" w:type="auto"/>
        <w:tblInd w:w="153" w:type="dxa"/>
        <w:tblLayout w:type="fixed"/>
        <w:tblLook w:val="0000"/>
      </w:tblPr>
      <w:tblGrid>
        <w:gridCol w:w="5565"/>
        <w:gridCol w:w="3300"/>
      </w:tblGrid>
      <w:tr w:rsidR="0086716E" w:rsidRPr="009E58A5" w:rsidTr="00BE1E29">
        <w:tc>
          <w:tcPr>
            <w:tcW w:w="5565" w:type="dxa"/>
            <w:tcBorders>
              <w:top w:val="single" w:sz="4" w:space="0" w:color="000000"/>
              <w:left w:val="single" w:sz="4" w:space="0" w:color="000000"/>
              <w:bottom w:val="single" w:sz="4" w:space="0" w:color="000000"/>
            </w:tcBorders>
            <w:shd w:val="clear" w:color="auto" w:fill="auto"/>
          </w:tcPr>
          <w:p w:rsidR="0086716E" w:rsidRPr="009E58A5" w:rsidRDefault="00CD03C8" w:rsidP="00AE79F3">
            <w:pPr>
              <w:spacing w:line="276" w:lineRule="auto"/>
              <w:jc w:val="center"/>
              <w:rPr>
                <w:b/>
                <w:sz w:val="22"/>
                <w:szCs w:val="22"/>
              </w:rPr>
            </w:pPr>
            <w:r w:rsidRPr="009E58A5">
              <w:rPr>
                <w:b/>
                <w:sz w:val="22"/>
                <w:szCs w:val="22"/>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6716E" w:rsidRPr="009E58A5" w:rsidRDefault="00CD03C8" w:rsidP="00AE79F3">
            <w:pPr>
              <w:spacing w:line="276" w:lineRule="auto"/>
              <w:jc w:val="center"/>
              <w:rPr>
                <w:b/>
                <w:sz w:val="22"/>
                <w:szCs w:val="22"/>
              </w:rPr>
            </w:pPr>
            <w:r w:rsidRPr="009E58A5">
              <w:rPr>
                <w:b/>
                <w:sz w:val="22"/>
                <w:szCs w:val="22"/>
              </w:rPr>
              <w:t>Износ трошка у рсд</w:t>
            </w:r>
          </w:p>
        </w:tc>
      </w:tr>
      <w:tr w:rsidR="0086716E" w:rsidRPr="009E58A5" w:rsidTr="00BE1E29">
        <w:tc>
          <w:tcPr>
            <w:tcW w:w="5565" w:type="dxa"/>
            <w:tcBorders>
              <w:top w:val="single" w:sz="4" w:space="0" w:color="000000"/>
              <w:left w:val="single" w:sz="4" w:space="0" w:color="000000"/>
              <w:bottom w:val="single" w:sz="4" w:space="0" w:color="000000"/>
            </w:tcBorders>
            <w:shd w:val="clear" w:color="auto" w:fill="auto"/>
          </w:tcPr>
          <w:p w:rsidR="0086716E" w:rsidRPr="009E58A5" w:rsidRDefault="0086716E" w:rsidP="00AE79F3">
            <w:pPr>
              <w:snapToGrid w:val="0"/>
              <w:spacing w:line="276" w:lineRule="auto"/>
              <w:jc w:val="both"/>
              <w:rPr>
                <w:b/>
                <w:sz w:val="22"/>
                <w:szCs w:val="22"/>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6716E" w:rsidRPr="009E58A5" w:rsidRDefault="0086716E" w:rsidP="00AE79F3">
            <w:pPr>
              <w:snapToGrid w:val="0"/>
              <w:spacing w:line="276" w:lineRule="auto"/>
              <w:jc w:val="right"/>
              <w:rPr>
                <w:b/>
                <w:sz w:val="22"/>
                <w:szCs w:val="22"/>
              </w:rPr>
            </w:pPr>
          </w:p>
        </w:tc>
      </w:tr>
      <w:tr w:rsidR="0086716E" w:rsidRPr="009E58A5" w:rsidTr="00BE1E29">
        <w:tc>
          <w:tcPr>
            <w:tcW w:w="5565" w:type="dxa"/>
            <w:tcBorders>
              <w:top w:val="single" w:sz="4" w:space="0" w:color="000000"/>
              <w:left w:val="single" w:sz="4" w:space="0" w:color="000000"/>
              <w:bottom w:val="single" w:sz="4" w:space="0" w:color="000000"/>
            </w:tcBorders>
            <w:shd w:val="clear" w:color="auto" w:fill="auto"/>
          </w:tcPr>
          <w:p w:rsidR="0086716E" w:rsidRPr="009E58A5" w:rsidRDefault="0086716E" w:rsidP="00AE79F3">
            <w:pPr>
              <w:snapToGrid w:val="0"/>
              <w:spacing w:line="276" w:lineRule="auto"/>
              <w:jc w:val="both"/>
              <w:rPr>
                <w:b/>
                <w:sz w:val="22"/>
                <w:szCs w:val="22"/>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6716E" w:rsidRPr="009E58A5" w:rsidRDefault="0086716E" w:rsidP="00AE79F3">
            <w:pPr>
              <w:snapToGrid w:val="0"/>
              <w:spacing w:line="276" w:lineRule="auto"/>
              <w:jc w:val="right"/>
              <w:rPr>
                <w:b/>
                <w:sz w:val="22"/>
                <w:szCs w:val="22"/>
              </w:rPr>
            </w:pPr>
          </w:p>
        </w:tc>
      </w:tr>
      <w:tr w:rsidR="0086716E" w:rsidRPr="009E58A5" w:rsidTr="00BE1E29">
        <w:tc>
          <w:tcPr>
            <w:tcW w:w="5565" w:type="dxa"/>
            <w:tcBorders>
              <w:top w:val="single" w:sz="4" w:space="0" w:color="000000"/>
              <w:left w:val="single" w:sz="4" w:space="0" w:color="000000"/>
              <w:bottom w:val="single" w:sz="4" w:space="0" w:color="000000"/>
            </w:tcBorders>
            <w:shd w:val="clear" w:color="auto" w:fill="auto"/>
          </w:tcPr>
          <w:p w:rsidR="0086716E" w:rsidRPr="009E58A5" w:rsidRDefault="0086716E" w:rsidP="00AE79F3">
            <w:pPr>
              <w:snapToGrid w:val="0"/>
              <w:spacing w:line="276" w:lineRule="auto"/>
              <w:jc w:val="both"/>
              <w:rPr>
                <w:b/>
                <w:sz w:val="22"/>
                <w:szCs w:val="22"/>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6716E" w:rsidRPr="009E58A5" w:rsidRDefault="0086716E" w:rsidP="00AE79F3">
            <w:pPr>
              <w:snapToGrid w:val="0"/>
              <w:spacing w:line="276" w:lineRule="auto"/>
              <w:rPr>
                <w:b/>
                <w:sz w:val="22"/>
                <w:szCs w:val="22"/>
              </w:rPr>
            </w:pPr>
          </w:p>
        </w:tc>
      </w:tr>
      <w:tr w:rsidR="0086716E" w:rsidRPr="009E58A5" w:rsidTr="00BE1E29">
        <w:tc>
          <w:tcPr>
            <w:tcW w:w="5565" w:type="dxa"/>
            <w:tcBorders>
              <w:top w:val="single" w:sz="4" w:space="0" w:color="000000"/>
              <w:left w:val="single" w:sz="4" w:space="0" w:color="000000"/>
              <w:bottom w:val="single" w:sz="4" w:space="0" w:color="000000"/>
            </w:tcBorders>
            <w:shd w:val="clear" w:color="auto" w:fill="auto"/>
          </w:tcPr>
          <w:p w:rsidR="0086716E" w:rsidRPr="009E58A5" w:rsidRDefault="0086716E" w:rsidP="00AE79F3">
            <w:pPr>
              <w:snapToGrid w:val="0"/>
              <w:spacing w:line="276" w:lineRule="auto"/>
              <w:jc w:val="both"/>
              <w:rPr>
                <w:b/>
                <w:sz w:val="22"/>
                <w:szCs w:val="22"/>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6716E" w:rsidRPr="009E58A5" w:rsidRDefault="0086716E" w:rsidP="00AE79F3">
            <w:pPr>
              <w:snapToGrid w:val="0"/>
              <w:spacing w:line="276" w:lineRule="auto"/>
              <w:rPr>
                <w:b/>
                <w:sz w:val="22"/>
                <w:szCs w:val="22"/>
              </w:rPr>
            </w:pPr>
          </w:p>
        </w:tc>
      </w:tr>
      <w:tr w:rsidR="0086716E" w:rsidRPr="009E58A5" w:rsidTr="00BE1E29">
        <w:tc>
          <w:tcPr>
            <w:tcW w:w="5565" w:type="dxa"/>
            <w:tcBorders>
              <w:top w:val="single" w:sz="4" w:space="0" w:color="000000"/>
              <w:left w:val="single" w:sz="4" w:space="0" w:color="000000"/>
              <w:bottom w:val="single" w:sz="4" w:space="0" w:color="000000"/>
            </w:tcBorders>
            <w:shd w:val="clear" w:color="auto" w:fill="auto"/>
          </w:tcPr>
          <w:p w:rsidR="0086716E" w:rsidRPr="009E58A5" w:rsidRDefault="0086716E" w:rsidP="00AE79F3">
            <w:pPr>
              <w:snapToGrid w:val="0"/>
              <w:spacing w:line="276" w:lineRule="auto"/>
              <w:jc w:val="both"/>
              <w:rPr>
                <w:b/>
                <w:sz w:val="22"/>
                <w:szCs w:val="22"/>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6716E" w:rsidRPr="009E58A5" w:rsidRDefault="0086716E" w:rsidP="00AE79F3">
            <w:pPr>
              <w:snapToGrid w:val="0"/>
              <w:spacing w:line="276" w:lineRule="auto"/>
              <w:rPr>
                <w:b/>
                <w:sz w:val="22"/>
                <w:szCs w:val="22"/>
              </w:rPr>
            </w:pPr>
          </w:p>
        </w:tc>
      </w:tr>
      <w:tr w:rsidR="0086716E" w:rsidRPr="009E58A5" w:rsidTr="00BE1E29">
        <w:tc>
          <w:tcPr>
            <w:tcW w:w="5565" w:type="dxa"/>
            <w:tcBorders>
              <w:top w:val="single" w:sz="4" w:space="0" w:color="000000"/>
              <w:left w:val="single" w:sz="4" w:space="0" w:color="000000"/>
              <w:bottom w:val="single" w:sz="4" w:space="0" w:color="000000"/>
            </w:tcBorders>
            <w:shd w:val="clear" w:color="auto" w:fill="auto"/>
          </w:tcPr>
          <w:p w:rsidR="0086716E" w:rsidRPr="009E58A5" w:rsidRDefault="0086716E" w:rsidP="00AE79F3">
            <w:pPr>
              <w:snapToGrid w:val="0"/>
              <w:spacing w:line="276" w:lineRule="auto"/>
              <w:jc w:val="both"/>
              <w:rPr>
                <w:b/>
                <w:sz w:val="22"/>
                <w:szCs w:val="22"/>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6716E" w:rsidRPr="009E58A5" w:rsidRDefault="0086716E" w:rsidP="00AE79F3">
            <w:pPr>
              <w:snapToGrid w:val="0"/>
              <w:spacing w:line="276" w:lineRule="auto"/>
              <w:rPr>
                <w:b/>
                <w:sz w:val="22"/>
                <w:szCs w:val="22"/>
              </w:rPr>
            </w:pPr>
          </w:p>
        </w:tc>
      </w:tr>
      <w:tr w:rsidR="0086716E" w:rsidRPr="009E58A5" w:rsidTr="00BE1E29">
        <w:tc>
          <w:tcPr>
            <w:tcW w:w="5565" w:type="dxa"/>
            <w:tcBorders>
              <w:top w:val="single" w:sz="4" w:space="0" w:color="000000"/>
              <w:left w:val="single" w:sz="4" w:space="0" w:color="000000"/>
              <w:bottom w:val="single" w:sz="4" w:space="0" w:color="000000"/>
            </w:tcBorders>
            <w:shd w:val="clear" w:color="auto" w:fill="auto"/>
          </w:tcPr>
          <w:p w:rsidR="0086716E" w:rsidRPr="009E58A5" w:rsidRDefault="0086716E" w:rsidP="00AE79F3">
            <w:pPr>
              <w:snapToGrid w:val="0"/>
              <w:spacing w:line="276" w:lineRule="auto"/>
              <w:jc w:val="both"/>
              <w:rPr>
                <w:b/>
                <w:sz w:val="22"/>
                <w:szCs w:val="22"/>
              </w:rPr>
            </w:pPr>
          </w:p>
          <w:p w:rsidR="0086716E" w:rsidRPr="009E58A5" w:rsidRDefault="00CD03C8" w:rsidP="00AE79F3">
            <w:pPr>
              <w:spacing w:line="276" w:lineRule="auto"/>
              <w:jc w:val="both"/>
              <w:rPr>
                <w:b/>
                <w:sz w:val="22"/>
                <w:szCs w:val="22"/>
                <w:lang w:val="ru-RU"/>
              </w:rPr>
            </w:pPr>
            <w:r w:rsidRPr="009E58A5">
              <w:rPr>
                <w:b/>
                <w:sz w:val="22"/>
                <w:szCs w:val="22"/>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6716E" w:rsidRPr="009E58A5" w:rsidRDefault="0086716E" w:rsidP="00AE79F3">
            <w:pPr>
              <w:snapToGrid w:val="0"/>
              <w:spacing w:line="276" w:lineRule="auto"/>
              <w:rPr>
                <w:b/>
                <w:sz w:val="22"/>
                <w:szCs w:val="22"/>
                <w:lang w:val="ru-RU"/>
              </w:rPr>
            </w:pPr>
          </w:p>
        </w:tc>
      </w:tr>
    </w:tbl>
    <w:p w:rsidR="0086716E" w:rsidRPr="009E58A5" w:rsidRDefault="0086716E" w:rsidP="00AE79F3">
      <w:pPr>
        <w:spacing w:line="276" w:lineRule="auto"/>
        <w:jc w:val="both"/>
        <w:rPr>
          <w:sz w:val="22"/>
          <w:szCs w:val="22"/>
        </w:rPr>
      </w:pPr>
    </w:p>
    <w:p w:rsidR="0086716E" w:rsidRPr="009E58A5" w:rsidRDefault="0086716E" w:rsidP="00AE79F3">
      <w:pPr>
        <w:spacing w:line="276" w:lineRule="auto"/>
        <w:jc w:val="both"/>
        <w:rPr>
          <w:sz w:val="22"/>
          <w:szCs w:val="22"/>
        </w:rPr>
      </w:pPr>
      <w:r w:rsidRPr="009E58A5">
        <w:rPr>
          <w:sz w:val="22"/>
          <w:szCs w:val="22"/>
        </w:rPr>
        <w:t>Трошкове припреме и подношења понуде сноси искључиво понуђач и не може тражити од наручиоца накнаду трошкова.</w:t>
      </w:r>
    </w:p>
    <w:p w:rsidR="0086716E" w:rsidRPr="009E58A5" w:rsidRDefault="0086716E" w:rsidP="00AE79F3">
      <w:pPr>
        <w:spacing w:line="276" w:lineRule="auto"/>
        <w:jc w:val="both"/>
        <w:rPr>
          <w:sz w:val="22"/>
          <w:szCs w:val="22"/>
          <w:lang w:val="sr-Cyrl-CS"/>
        </w:rPr>
      </w:pPr>
      <w:r w:rsidRPr="009E58A5">
        <w:rPr>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6716E" w:rsidRPr="009E58A5" w:rsidRDefault="0086716E" w:rsidP="00AE79F3">
      <w:pPr>
        <w:spacing w:after="120" w:line="276" w:lineRule="auto"/>
        <w:ind w:firstLine="426"/>
        <w:jc w:val="both"/>
        <w:rPr>
          <w:b/>
          <w:bCs/>
          <w:i/>
          <w:sz w:val="22"/>
          <w:szCs w:val="22"/>
        </w:rPr>
      </w:pPr>
    </w:p>
    <w:p w:rsidR="0086716E" w:rsidRPr="009E58A5" w:rsidRDefault="0086716E" w:rsidP="00AE79F3">
      <w:pPr>
        <w:spacing w:after="120" w:line="276" w:lineRule="auto"/>
        <w:jc w:val="both"/>
        <w:rPr>
          <w:b/>
          <w:bCs/>
          <w:i/>
          <w:color w:val="FF0000"/>
          <w:sz w:val="22"/>
          <w:szCs w:val="22"/>
          <w:lang w:val="sr-Cyrl-CS"/>
        </w:rPr>
      </w:pPr>
      <w:r w:rsidRPr="009E58A5">
        <w:rPr>
          <w:b/>
          <w:bCs/>
          <w:i/>
          <w:sz w:val="22"/>
          <w:szCs w:val="22"/>
        </w:rPr>
        <w:t>Напомена: достављање овог обрасца није обавезно.</w:t>
      </w:r>
    </w:p>
    <w:p w:rsidR="0086716E" w:rsidRPr="009E58A5" w:rsidRDefault="0086716E" w:rsidP="00AE79F3">
      <w:pPr>
        <w:spacing w:after="120" w:line="276" w:lineRule="auto"/>
        <w:jc w:val="both"/>
        <w:rPr>
          <w:bCs/>
          <w:sz w:val="22"/>
          <w:szCs w:val="22"/>
        </w:rPr>
      </w:pPr>
    </w:p>
    <w:p w:rsidR="0086716E" w:rsidRPr="009E58A5" w:rsidRDefault="0086716E" w:rsidP="00AE79F3">
      <w:pPr>
        <w:spacing w:after="120" w:line="276" w:lineRule="auto"/>
        <w:ind w:firstLine="425"/>
        <w:jc w:val="both"/>
        <w:rPr>
          <w:bCs/>
          <w:sz w:val="22"/>
          <w:szCs w:val="22"/>
        </w:rPr>
      </w:pPr>
    </w:p>
    <w:tbl>
      <w:tblPr>
        <w:tblW w:w="0" w:type="auto"/>
        <w:tblLayout w:type="fixed"/>
        <w:tblLook w:val="0000"/>
      </w:tblPr>
      <w:tblGrid>
        <w:gridCol w:w="3080"/>
        <w:gridCol w:w="3068"/>
        <w:gridCol w:w="3094"/>
      </w:tblGrid>
      <w:tr w:rsidR="0086716E" w:rsidRPr="009E58A5" w:rsidTr="00BE1E29">
        <w:tc>
          <w:tcPr>
            <w:tcW w:w="3080" w:type="dxa"/>
            <w:shd w:val="clear" w:color="auto" w:fill="auto"/>
            <w:vAlign w:val="center"/>
          </w:tcPr>
          <w:p w:rsidR="0086716E" w:rsidRPr="009E58A5" w:rsidRDefault="0086716E" w:rsidP="00AE79F3">
            <w:pPr>
              <w:pStyle w:val="BodyText2"/>
              <w:spacing w:line="276" w:lineRule="auto"/>
              <w:jc w:val="center"/>
              <w:rPr>
                <w:sz w:val="22"/>
                <w:szCs w:val="22"/>
              </w:rPr>
            </w:pPr>
            <w:r w:rsidRPr="009E58A5">
              <w:rPr>
                <w:sz w:val="22"/>
                <w:szCs w:val="22"/>
              </w:rPr>
              <w:t>Датум:</w:t>
            </w:r>
          </w:p>
        </w:tc>
        <w:tc>
          <w:tcPr>
            <w:tcW w:w="3068" w:type="dxa"/>
            <w:shd w:val="clear" w:color="auto" w:fill="auto"/>
            <w:vAlign w:val="center"/>
          </w:tcPr>
          <w:p w:rsidR="0086716E" w:rsidRPr="009E58A5" w:rsidRDefault="0086716E" w:rsidP="00AE79F3">
            <w:pPr>
              <w:pStyle w:val="BodyText2"/>
              <w:spacing w:line="276" w:lineRule="auto"/>
              <w:jc w:val="center"/>
              <w:rPr>
                <w:sz w:val="22"/>
                <w:szCs w:val="22"/>
              </w:rPr>
            </w:pPr>
            <w:r w:rsidRPr="009E58A5">
              <w:rPr>
                <w:sz w:val="22"/>
                <w:szCs w:val="22"/>
              </w:rPr>
              <w:t>М.П.</w:t>
            </w:r>
          </w:p>
        </w:tc>
        <w:tc>
          <w:tcPr>
            <w:tcW w:w="3094" w:type="dxa"/>
            <w:shd w:val="clear" w:color="auto" w:fill="auto"/>
            <w:vAlign w:val="center"/>
          </w:tcPr>
          <w:p w:rsidR="0086716E" w:rsidRPr="009E58A5" w:rsidRDefault="0086716E" w:rsidP="00AE79F3">
            <w:pPr>
              <w:pStyle w:val="BodyText2"/>
              <w:spacing w:line="276" w:lineRule="auto"/>
              <w:jc w:val="center"/>
              <w:rPr>
                <w:sz w:val="22"/>
                <w:szCs w:val="22"/>
              </w:rPr>
            </w:pPr>
            <w:r w:rsidRPr="009E58A5">
              <w:rPr>
                <w:sz w:val="22"/>
                <w:szCs w:val="22"/>
              </w:rPr>
              <w:t>Потпис понуђача</w:t>
            </w:r>
          </w:p>
        </w:tc>
      </w:tr>
      <w:tr w:rsidR="0086716E" w:rsidRPr="009E58A5" w:rsidTr="00BE1E29">
        <w:tc>
          <w:tcPr>
            <w:tcW w:w="3080" w:type="dxa"/>
            <w:tcBorders>
              <w:bottom w:val="single" w:sz="4" w:space="0" w:color="000000"/>
            </w:tcBorders>
            <w:shd w:val="clear" w:color="auto" w:fill="auto"/>
          </w:tcPr>
          <w:p w:rsidR="0086716E" w:rsidRPr="009E58A5" w:rsidRDefault="0086716E" w:rsidP="00AE79F3">
            <w:pPr>
              <w:pStyle w:val="BodyText2"/>
              <w:snapToGrid w:val="0"/>
              <w:spacing w:line="276" w:lineRule="auto"/>
              <w:jc w:val="both"/>
              <w:rPr>
                <w:sz w:val="22"/>
                <w:szCs w:val="22"/>
              </w:rPr>
            </w:pPr>
          </w:p>
        </w:tc>
        <w:tc>
          <w:tcPr>
            <w:tcW w:w="3068" w:type="dxa"/>
            <w:shd w:val="clear" w:color="auto" w:fill="auto"/>
          </w:tcPr>
          <w:p w:rsidR="0086716E" w:rsidRPr="009E58A5" w:rsidRDefault="0086716E" w:rsidP="00AE79F3">
            <w:pPr>
              <w:pStyle w:val="BodyText2"/>
              <w:snapToGrid w:val="0"/>
              <w:spacing w:line="276" w:lineRule="auto"/>
              <w:jc w:val="both"/>
              <w:rPr>
                <w:sz w:val="22"/>
                <w:szCs w:val="22"/>
              </w:rPr>
            </w:pPr>
          </w:p>
        </w:tc>
        <w:tc>
          <w:tcPr>
            <w:tcW w:w="3094" w:type="dxa"/>
            <w:tcBorders>
              <w:bottom w:val="single" w:sz="4" w:space="0" w:color="000000"/>
            </w:tcBorders>
            <w:shd w:val="clear" w:color="auto" w:fill="auto"/>
          </w:tcPr>
          <w:p w:rsidR="0086716E" w:rsidRPr="009E58A5" w:rsidRDefault="0086716E" w:rsidP="00AE79F3">
            <w:pPr>
              <w:pStyle w:val="BodyText2"/>
              <w:snapToGrid w:val="0"/>
              <w:spacing w:line="276" w:lineRule="auto"/>
              <w:jc w:val="both"/>
              <w:rPr>
                <w:sz w:val="22"/>
                <w:szCs w:val="22"/>
              </w:rPr>
            </w:pPr>
          </w:p>
        </w:tc>
      </w:tr>
    </w:tbl>
    <w:p w:rsidR="0086716E" w:rsidRPr="009E58A5" w:rsidRDefault="0086716E" w:rsidP="00AE79F3">
      <w:pPr>
        <w:spacing w:line="276" w:lineRule="auto"/>
        <w:rPr>
          <w:sz w:val="22"/>
          <w:szCs w:val="22"/>
        </w:rPr>
      </w:pPr>
    </w:p>
    <w:p w:rsidR="0086716E" w:rsidRPr="009E58A5" w:rsidRDefault="0086716E" w:rsidP="00AE79F3">
      <w:pPr>
        <w:spacing w:line="276" w:lineRule="auto"/>
        <w:rPr>
          <w:b/>
          <w:bCs/>
          <w:i/>
          <w:iCs/>
          <w:sz w:val="22"/>
          <w:szCs w:val="22"/>
        </w:rPr>
      </w:pPr>
    </w:p>
    <w:p w:rsidR="0086716E" w:rsidRPr="009E58A5" w:rsidRDefault="0086716E" w:rsidP="00AE79F3">
      <w:pPr>
        <w:spacing w:line="276" w:lineRule="auto"/>
        <w:rPr>
          <w:b/>
          <w:bCs/>
          <w:i/>
          <w:iCs/>
          <w:sz w:val="22"/>
          <w:szCs w:val="22"/>
        </w:rPr>
      </w:pPr>
    </w:p>
    <w:p w:rsidR="0086716E" w:rsidRPr="009E58A5" w:rsidRDefault="0086716E" w:rsidP="00AE79F3">
      <w:pPr>
        <w:spacing w:line="276" w:lineRule="auto"/>
        <w:rPr>
          <w:b/>
          <w:bCs/>
          <w:i/>
          <w:iCs/>
          <w:sz w:val="22"/>
          <w:szCs w:val="22"/>
        </w:rPr>
      </w:pPr>
    </w:p>
    <w:p w:rsidR="0086716E" w:rsidRPr="009E58A5" w:rsidRDefault="0086716E" w:rsidP="00AE79F3">
      <w:pPr>
        <w:spacing w:line="276" w:lineRule="auto"/>
        <w:rPr>
          <w:b/>
          <w:bCs/>
          <w:i/>
          <w:iCs/>
          <w:sz w:val="22"/>
          <w:szCs w:val="22"/>
        </w:rPr>
      </w:pPr>
    </w:p>
    <w:p w:rsidR="0086716E" w:rsidRPr="009E58A5" w:rsidRDefault="0086716E" w:rsidP="00AE79F3">
      <w:pPr>
        <w:spacing w:line="276" w:lineRule="auto"/>
        <w:rPr>
          <w:b/>
          <w:bCs/>
          <w:i/>
          <w:iCs/>
          <w:sz w:val="22"/>
          <w:szCs w:val="22"/>
        </w:rPr>
      </w:pPr>
    </w:p>
    <w:p w:rsidR="0086716E" w:rsidRPr="009E58A5" w:rsidRDefault="0086716E" w:rsidP="00AE79F3">
      <w:pPr>
        <w:spacing w:line="276" w:lineRule="auto"/>
        <w:rPr>
          <w:b/>
          <w:bCs/>
          <w:i/>
          <w:iCs/>
          <w:sz w:val="22"/>
          <w:szCs w:val="22"/>
        </w:rPr>
      </w:pPr>
    </w:p>
    <w:p w:rsidR="0086716E" w:rsidRPr="009E58A5" w:rsidRDefault="0086716E" w:rsidP="00AE79F3">
      <w:pPr>
        <w:spacing w:line="276" w:lineRule="auto"/>
        <w:rPr>
          <w:b/>
          <w:bCs/>
          <w:i/>
          <w:iCs/>
          <w:sz w:val="22"/>
          <w:szCs w:val="22"/>
        </w:rPr>
      </w:pPr>
    </w:p>
    <w:p w:rsidR="0086716E" w:rsidRPr="009E58A5" w:rsidRDefault="0086716E" w:rsidP="00AE79F3">
      <w:pPr>
        <w:spacing w:line="276" w:lineRule="auto"/>
        <w:rPr>
          <w:b/>
          <w:bCs/>
          <w:i/>
          <w:iCs/>
          <w:sz w:val="22"/>
          <w:szCs w:val="22"/>
        </w:rPr>
      </w:pPr>
    </w:p>
    <w:p w:rsidR="0086716E" w:rsidRPr="009E58A5" w:rsidRDefault="0086716E" w:rsidP="00AE79F3">
      <w:pPr>
        <w:spacing w:line="276" w:lineRule="auto"/>
        <w:rPr>
          <w:b/>
          <w:bCs/>
          <w:i/>
          <w:iCs/>
          <w:sz w:val="22"/>
          <w:szCs w:val="22"/>
        </w:rPr>
      </w:pPr>
    </w:p>
    <w:p w:rsidR="00F4318E" w:rsidRPr="009E58A5" w:rsidRDefault="00F4318E">
      <w:pPr>
        <w:rPr>
          <w:b/>
          <w:bCs/>
          <w:i/>
          <w:iCs/>
          <w:sz w:val="22"/>
          <w:szCs w:val="22"/>
        </w:rPr>
      </w:pPr>
      <w:r w:rsidRPr="009E58A5">
        <w:rPr>
          <w:b/>
          <w:bCs/>
          <w:i/>
          <w:iCs/>
          <w:sz w:val="22"/>
          <w:szCs w:val="22"/>
        </w:rPr>
        <w:br w:type="page"/>
      </w:r>
    </w:p>
    <w:p w:rsidR="0086716E" w:rsidRPr="009E58A5" w:rsidRDefault="00AC5D4D" w:rsidP="009A52FE">
      <w:pPr>
        <w:pStyle w:val="Heading1"/>
        <w:rPr>
          <w:sz w:val="22"/>
          <w:szCs w:val="22"/>
        </w:rPr>
      </w:pPr>
      <w:bookmarkStart w:id="13" w:name="_Toc453912410"/>
      <w:r w:rsidRPr="009E58A5">
        <w:rPr>
          <w:sz w:val="22"/>
          <w:szCs w:val="22"/>
        </w:rPr>
        <w:lastRenderedPageBreak/>
        <w:t>X</w:t>
      </w:r>
      <w:r w:rsidR="008E7678">
        <w:rPr>
          <w:sz w:val="22"/>
          <w:szCs w:val="22"/>
        </w:rPr>
        <w:t>I</w:t>
      </w:r>
      <w:r w:rsidR="0086716E" w:rsidRPr="009E58A5">
        <w:rPr>
          <w:sz w:val="22"/>
          <w:szCs w:val="22"/>
          <w:lang w:val="ru-RU"/>
        </w:rPr>
        <w:t xml:space="preserve"> </w:t>
      </w:r>
      <w:r w:rsidR="0086716E" w:rsidRPr="009E58A5">
        <w:rPr>
          <w:sz w:val="22"/>
          <w:szCs w:val="22"/>
        </w:rPr>
        <w:t xml:space="preserve"> ОБРАЗАЦ ИЗЈАВЕ О НЕЗАВИСНОЈ ПОНУДИ</w:t>
      </w:r>
      <w:bookmarkEnd w:id="13"/>
    </w:p>
    <w:p w:rsidR="0086716E" w:rsidRPr="009E58A5" w:rsidRDefault="0086716E" w:rsidP="00CD03C8">
      <w:pPr>
        <w:pStyle w:val="BodyText3"/>
        <w:spacing w:after="0" w:line="276" w:lineRule="auto"/>
        <w:jc w:val="center"/>
        <w:rPr>
          <w:bCs/>
          <w:sz w:val="22"/>
          <w:szCs w:val="22"/>
        </w:rPr>
      </w:pPr>
    </w:p>
    <w:p w:rsidR="0086716E" w:rsidRPr="009E58A5" w:rsidRDefault="0086716E" w:rsidP="00CD03C8">
      <w:pPr>
        <w:pStyle w:val="BodyText3"/>
        <w:spacing w:after="0" w:line="276" w:lineRule="auto"/>
        <w:jc w:val="center"/>
        <w:rPr>
          <w:bCs/>
          <w:sz w:val="22"/>
          <w:szCs w:val="22"/>
        </w:rPr>
      </w:pPr>
    </w:p>
    <w:p w:rsidR="00CD03C8" w:rsidRPr="009E58A5" w:rsidRDefault="00CD03C8" w:rsidP="00CD03C8">
      <w:pPr>
        <w:pStyle w:val="BodyText3"/>
        <w:spacing w:after="0" w:line="276" w:lineRule="auto"/>
        <w:jc w:val="center"/>
        <w:rPr>
          <w:bCs/>
          <w:sz w:val="22"/>
          <w:szCs w:val="22"/>
        </w:rPr>
      </w:pPr>
    </w:p>
    <w:p w:rsidR="00CD03C8" w:rsidRPr="009E58A5" w:rsidRDefault="00CD03C8" w:rsidP="00CD03C8">
      <w:pPr>
        <w:pStyle w:val="BodyText3"/>
        <w:spacing w:after="0" w:line="276" w:lineRule="auto"/>
        <w:jc w:val="center"/>
        <w:rPr>
          <w:bCs/>
          <w:sz w:val="22"/>
          <w:szCs w:val="22"/>
        </w:rPr>
      </w:pPr>
    </w:p>
    <w:p w:rsidR="0086716E" w:rsidRPr="009E58A5" w:rsidRDefault="0086716E" w:rsidP="00AE79F3">
      <w:pPr>
        <w:pStyle w:val="BodyText3"/>
        <w:spacing w:after="0" w:line="276" w:lineRule="auto"/>
        <w:jc w:val="both"/>
        <w:rPr>
          <w:sz w:val="22"/>
          <w:szCs w:val="22"/>
        </w:rPr>
      </w:pPr>
      <w:r w:rsidRPr="009E58A5">
        <w:rPr>
          <w:sz w:val="22"/>
          <w:szCs w:val="22"/>
        </w:rPr>
        <w:t>У складу са чланом 26.</w:t>
      </w:r>
      <w:r w:rsidR="004A09A2" w:rsidRPr="004A09A2">
        <w:rPr>
          <w:rFonts w:eastAsia="TimesNewRomanPSMT"/>
          <w:sz w:val="22"/>
          <w:szCs w:val="22"/>
        </w:rPr>
        <w:t xml:space="preserve"> </w:t>
      </w:r>
      <w:r w:rsidR="004A09A2" w:rsidRPr="009E58A5">
        <w:rPr>
          <w:rFonts w:eastAsia="TimesNewRomanPSMT"/>
          <w:sz w:val="22"/>
          <w:szCs w:val="22"/>
        </w:rPr>
        <w:t>Закона о јавним набавкама („Сл. гласник РС” бр. 124/2012,</w:t>
      </w:r>
      <w:r w:rsidR="004A09A2">
        <w:rPr>
          <w:rFonts w:eastAsia="TimesNewRomanPSMT"/>
          <w:sz w:val="22"/>
          <w:szCs w:val="22"/>
        </w:rPr>
        <w:t xml:space="preserve"> 14/2015 и 68/2015)</w:t>
      </w:r>
      <w:r w:rsidRPr="009E58A5">
        <w:rPr>
          <w:sz w:val="22"/>
          <w:szCs w:val="22"/>
        </w:rPr>
        <w:t>, _____________________________</w:t>
      </w:r>
      <w:r w:rsidR="004A09A2">
        <w:rPr>
          <w:sz w:val="22"/>
          <w:szCs w:val="22"/>
        </w:rPr>
        <w:t>__________________________</w:t>
      </w:r>
      <w:r w:rsidRPr="009E58A5">
        <w:rPr>
          <w:sz w:val="22"/>
          <w:szCs w:val="22"/>
        </w:rPr>
        <w:t xml:space="preserve">___________, </w:t>
      </w:r>
    </w:p>
    <w:p w:rsidR="0086716E" w:rsidRPr="006A001B" w:rsidRDefault="0086716E" w:rsidP="00AE79F3">
      <w:pPr>
        <w:pStyle w:val="BodyText3"/>
        <w:spacing w:after="0" w:line="276" w:lineRule="auto"/>
        <w:jc w:val="both"/>
        <w:rPr>
          <w:sz w:val="20"/>
          <w:szCs w:val="20"/>
        </w:rPr>
      </w:pPr>
      <w:r w:rsidRPr="009E58A5">
        <w:rPr>
          <w:sz w:val="22"/>
          <w:szCs w:val="22"/>
        </w:rPr>
        <w:t xml:space="preserve">                                                                            </w:t>
      </w:r>
      <w:r w:rsidR="006A001B">
        <w:rPr>
          <w:sz w:val="20"/>
          <w:szCs w:val="20"/>
        </w:rPr>
        <w:t>(н</w:t>
      </w:r>
      <w:r w:rsidRPr="006A001B">
        <w:rPr>
          <w:sz w:val="20"/>
          <w:szCs w:val="20"/>
        </w:rPr>
        <w:t>азив понуђача)</w:t>
      </w:r>
    </w:p>
    <w:p w:rsidR="0086716E" w:rsidRPr="009E58A5" w:rsidRDefault="0086716E" w:rsidP="00AE79F3">
      <w:pPr>
        <w:pStyle w:val="BodyText3"/>
        <w:spacing w:after="0" w:line="276" w:lineRule="auto"/>
        <w:jc w:val="both"/>
        <w:rPr>
          <w:w w:val="200"/>
          <w:sz w:val="22"/>
          <w:szCs w:val="22"/>
        </w:rPr>
      </w:pPr>
      <w:r w:rsidRPr="009E58A5">
        <w:rPr>
          <w:sz w:val="22"/>
          <w:szCs w:val="22"/>
        </w:rPr>
        <w:t xml:space="preserve">даје: </w:t>
      </w:r>
    </w:p>
    <w:p w:rsidR="0086716E" w:rsidRPr="009E58A5" w:rsidRDefault="0086716E" w:rsidP="00AE79F3">
      <w:pPr>
        <w:pStyle w:val="BodyText3"/>
        <w:spacing w:before="360" w:after="360" w:line="276" w:lineRule="auto"/>
        <w:ind w:firstLine="227"/>
        <w:jc w:val="both"/>
        <w:rPr>
          <w:w w:val="200"/>
          <w:sz w:val="22"/>
          <w:szCs w:val="22"/>
        </w:rPr>
      </w:pPr>
    </w:p>
    <w:p w:rsidR="0086716E" w:rsidRPr="009E58A5" w:rsidRDefault="0086716E" w:rsidP="00AE79F3">
      <w:pPr>
        <w:pStyle w:val="BodyText3"/>
        <w:spacing w:before="360" w:after="360" w:line="276" w:lineRule="auto"/>
        <w:ind w:firstLine="227"/>
        <w:jc w:val="center"/>
        <w:rPr>
          <w:b/>
          <w:bCs/>
          <w:sz w:val="22"/>
          <w:szCs w:val="22"/>
          <w:lang w:val="sr-Cyrl-CS"/>
        </w:rPr>
      </w:pPr>
      <w:r w:rsidRPr="009E58A5">
        <w:rPr>
          <w:b/>
          <w:bCs/>
          <w:sz w:val="22"/>
          <w:szCs w:val="22"/>
          <w:lang w:val="sr-Cyrl-CS"/>
        </w:rPr>
        <w:t xml:space="preserve">ИЗЈАВУ </w:t>
      </w:r>
    </w:p>
    <w:p w:rsidR="0086716E" w:rsidRPr="009E58A5" w:rsidRDefault="0086716E" w:rsidP="00AE79F3">
      <w:pPr>
        <w:pStyle w:val="BodyText3"/>
        <w:spacing w:before="360" w:after="360" w:line="276" w:lineRule="auto"/>
        <w:ind w:firstLine="227"/>
        <w:jc w:val="center"/>
        <w:rPr>
          <w:bCs/>
          <w:sz w:val="22"/>
          <w:szCs w:val="22"/>
        </w:rPr>
      </w:pPr>
      <w:r w:rsidRPr="009E58A5">
        <w:rPr>
          <w:b/>
          <w:bCs/>
          <w:sz w:val="22"/>
          <w:szCs w:val="22"/>
          <w:lang w:val="sr-Cyrl-CS"/>
        </w:rPr>
        <w:t>О НЕЗАВИСНОЈ</w:t>
      </w:r>
      <w:r w:rsidRPr="009E58A5">
        <w:rPr>
          <w:b/>
          <w:bCs/>
          <w:sz w:val="22"/>
          <w:szCs w:val="22"/>
        </w:rPr>
        <w:t xml:space="preserve"> ПОНУДИ</w:t>
      </w:r>
    </w:p>
    <w:p w:rsidR="0086716E" w:rsidRPr="009E58A5" w:rsidRDefault="0086716E" w:rsidP="00AE79F3">
      <w:pPr>
        <w:pStyle w:val="BodyText3"/>
        <w:spacing w:after="0" w:line="276" w:lineRule="auto"/>
        <w:jc w:val="both"/>
        <w:rPr>
          <w:bCs/>
          <w:sz w:val="22"/>
          <w:szCs w:val="22"/>
        </w:rPr>
      </w:pPr>
    </w:p>
    <w:p w:rsidR="0086716E" w:rsidRPr="009E58A5" w:rsidRDefault="0086716E" w:rsidP="00AE79F3">
      <w:pPr>
        <w:pStyle w:val="BodyText3"/>
        <w:spacing w:after="0" w:line="276" w:lineRule="auto"/>
        <w:jc w:val="both"/>
        <w:rPr>
          <w:bCs/>
          <w:sz w:val="22"/>
          <w:szCs w:val="22"/>
        </w:rPr>
      </w:pPr>
    </w:p>
    <w:p w:rsidR="0086716E" w:rsidRPr="009E58A5" w:rsidRDefault="0086716E" w:rsidP="00AE79F3">
      <w:pPr>
        <w:spacing w:line="276" w:lineRule="auto"/>
        <w:jc w:val="both"/>
        <w:rPr>
          <w:sz w:val="22"/>
          <w:szCs w:val="22"/>
        </w:rPr>
      </w:pPr>
      <w:r w:rsidRPr="009E58A5">
        <w:rPr>
          <w:sz w:val="22"/>
          <w:szCs w:val="22"/>
        </w:rPr>
        <w:tab/>
      </w:r>
      <w:r w:rsidRPr="009E58A5">
        <w:rPr>
          <w:sz w:val="22"/>
          <w:szCs w:val="22"/>
        </w:rPr>
        <w:tab/>
      </w:r>
      <w:r w:rsidRPr="009E58A5">
        <w:rPr>
          <w:sz w:val="22"/>
          <w:szCs w:val="22"/>
        </w:rPr>
        <w:tab/>
      </w:r>
      <w:r w:rsidRPr="009E58A5">
        <w:rPr>
          <w:bCs/>
          <w:sz w:val="22"/>
          <w:szCs w:val="22"/>
        </w:rPr>
        <w:t xml:space="preserve"> </w:t>
      </w:r>
    </w:p>
    <w:p w:rsidR="0086716E" w:rsidRPr="009E58A5" w:rsidRDefault="0086716E" w:rsidP="00AE79F3">
      <w:pPr>
        <w:spacing w:line="276" w:lineRule="auto"/>
        <w:jc w:val="both"/>
        <w:rPr>
          <w:bCs/>
          <w:sz w:val="22"/>
          <w:szCs w:val="22"/>
        </w:rPr>
      </w:pPr>
      <w:r w:rsidRPr="009E58A5">
        <w:rPr>
          <w:sz w:val="22"/>
          <w:szCs w:val="22"/>
        </w:rPr>
        <w:t>Под пуном материјалном и кривичном одговорношћу п</w:t>
      </w:r>
      <w:r w:rsidRPr="009E58A5">
        <w:rPr>
          <w:bCs/>
          <w:sz w:val="22"/>
          <w:szCs w:val="22"/>
        </w:rPr>
        <w:t xml:space="preserve">отврђујем да сам понуду у </w:t>
      </w:r>
      <w:r w:rsidRPr="009E58A5">
        <w:rPr>
          <w:bCs/>
          <w:sz w:val="22"/>
          <w:szCs w:val="22"/>
          <w:lang w:val="sr-Cyrl-CS"/>
        </w:rPr>
        <w:t>поступку</w:t>
      </w:r>
      <w:r w:rsidRPr="009E58A5">
        <w:rPr>
          <w:bCs/>
          <w:sz w:val="22"/>
          <w:szCs w:val="22"/>
        </w:rPr>
        <w:t xml:space="preserve"> јавне набавке</w:t>
      </w:r>
      <w:r w:rsidR="00CD03C8" w:rsidRPr="009E58A5">
        <w:rPr>
          <w:bCs/>
          <w:sz w:val="22"/>
          <w:szCs w:val="22"/>
        </w:rPr>
        <w:t xml:space="preserve"> </w:t>
      </w:r>
      <w:r w:rsidR="00A8077D">
        <w:rPr>
          <w:sz w:val="22"/>
          <w:szCs w:val="22"/>
        </w:rPr>
        <w:t>–</w:t>
      </w:r>
      <w:r w:rsidR="0093596F">
        <w:rPr>
          <w:sz w:val="22"/>
          <w:szCs w:val="22"/>
        </w:rPr>
        <w:t>Канцеларијски материјал</w:t>
      </w:r>
      <w:r w:rsidRPr="009E58A5">
        <w:rPr>
          <w:i/>
          <w:iCs/>
          <w:sz w:val="22"/>
          <w:szCs w:val="22"/>
        </w:rPr>
        <w:t>,</w:t>
      </w:r>
      <w:r w:rsidRPr="009E58A5">
        <w:rPr>
          <w:sz w:val="22"/>
          <w:szCs w:val="22"/>
        </w:rPr>
        <w:t xml:space="preserve"> бр</w:t>
      </w:r>
      <w:r w:rsidR="00CD03C8" w:rsidRPr="009E58A5">
        <w:rPr>
          <w:sz w:val="22"/>
          <w:szCs w:val="22"/>
        </w:rPr>
        <w:t>ој</w:t>
      </w:r>
      <w:r w:rsidRPr="009E58A5">
        <w:rPr>
          <w:sz w:val="22"/>
          <w:szCs w:val="22"/>
        </w:rPr>
        <w:t xml:space="preserve"> </w:t>
      </w:r>
      <w:r w:rsidR="00DD66CC">
        <w:rPr>
          <w:sz w:val="22"/>
          <w:szCs w:val="22"/>
        </w:rPr>
        <w:t>1-КМ 05/2016</w:t>
      </w:r>
      <w:r w:rsidR="00664E66" w:rsidRPr="009E58A5">
        <w:rPr>
          <w:sz w:val="22"/>
          <w:szCs w:val="22"/>
        </w:rPr>
        <w:t xml:space="preserve"> </w:t>
      </w:r>
      <w:r w:rsidRPr="009E58A5">
        <w:rPr>
          <w:bCs/>
          <w:sz w:val="22"/>
          <w:szCs w:val="22"/>
        </w:rPr>
        <w:t>поднео независно, без договора са другим понуђачима или заинтересованим лицима.</w:t>
      </w:r>
    </w:p>
    <w:p w:rsidR="0086716E" w:rsidRDefault="0086716E" w:rsidP="00AE79F3">
      <w:pPr>
        <w:spacing w:line="276" w:lineRule="auto"/>
        <w:jc w:val="both"/>
        <w:rPr>
          <w:bCs/>
          <w:sz w:val="22"/>
          <w:szCs w:val="22"/>
        </w:rPr>
      </w:pPr>
    </w:p>
    <w:p w:rsidR="006A001B" w:rsidRDefault="006A001B" w:rsidP="00AE79F3">
      <w:pPr>
        <w:spacing w:line="276" w:lineRule="auto"/>
        <w:jc w:val="both"/>
        <w:rPr>
          <w:bCs/>
          <w:sz w:val="22"/>
          <w:szCs w:val="22"/>
        </w:rPr>
      </w:pPr>
    </w:p>
    <w:p w:rsidR="006A001B" w:rsidRPr="006A001B" w:rsidRDefault="006A001B" w:rsidP="00AE79F3">
      <w:pPr>
        <w:spacing w:line="276" w:lineRule="auto"/>
        <w:jc w:val="both"/>
        <w:rPr>
          <w:bCs/>
          <w:sz w:val="22"/>
          <w:szCs w:val="22"/>
        </w:rPr>
      </w:pPr>
    </w:p>
    <w:p w:rsidR="0086716E" w:rsidRPr="009E58A5" w:rsidRDefault="0086716E" w:rsidP="00AE79F3">
      <w:pPr>
        <w:spacing w:line="276" w:lineRule="auto"/>
        <w:jc w:val="both"/>
        <w:rPr>
          <w:bCs/>
          <w:sz w:val="22"/>
          <w:szCs w:val="22"/>
        </w:rPr>
      </w:pPr>
    </w:p>
    <w:p w:rsidR="0086716E" w:rsidRPr="009E58A5" w:rsidRDefault="0086716E" w:rsidP="00AE79F3">
      <w:pPr>
        <w:pStyle w:val="BodyText3"/>
        <w:spacing w:after="0" w:line="276" w:lineRule="auto"/>
        <w:ind w:firstLine="227"/>
        <w:jc w:val="both"/>
        <w:rPr>
          <w:sz w:val="22"/>
          <w:szCs w:val="22"/>
        </w:rPr>
      </w:pPr>
    </w:p>
    <w:tbl>
      <w:tblPr>
        <w:tblW w:w="0" w:type="auto"/>
        <w:tblLayout w:type="fixed"/>
        <w:tblLook w:val="0000"/>
      </w:tblPr>
      <w:tblGrid>
        <w:gridCol w:w="3080"/>
        <w:gridCol w:w="3065"/>
        <w:gridCol w:w="3097"/>
      </w:tblGrid>
      <w:tr w:rsidR="0086716E" w:rsidRPr="009E58A5" w:rsidTr="00BE1E29">
        <w:tc>
          <w:tcPr>
            <w:tcW w:w="3080" w:type="dxa"/>
            <w:shd w:val="clear" w:color="auto" w:fill="auto"/>
            <w:vAlign w:val="center"/>
          </w:tcPr>
          <w:p w:rsidR="0086716E" w:rsidRPr="009E58A5" w:rsidRDefault="0086716E" w:rsidP="00AE79F3">
            <w:pPr>
              <w:pStyle w:val="BodyText2"/>
              <w:spacing w:line="276" w:lineRule="auto"/>
              <w:jc w:val="center"/>
              <w:rPr>
                <w:sz w:val="22"/>
                <w:szCs w:val="22"/>
              </w:rPr>
            </w:pPr>
            <w:r w:rsidRPr="009E58A5">
              <w:rPr>
                <w:sz w:val="22"/>
                <w:szCs w:val="22"/>
              </w:rPr>
              <w:t>Датум:</w:t>
            </w:r>
          </w:p>
        </w:tc>
        <w:tc>
          <w:tcPr>
            <w:tcW w:w="3065" w:type="dxa"/>
            <w:shd w:val="clear" w:color="auto" w:fill="auto"/>
            <w:vAlign w:val="center"/>
          </w:tcPr>
          <w:p w:rsidR="0086716E" w:rsidRPr="009E58A5" w:rsidRDefault="0086716E" w:rsidP="00AE79F3">
            <w:pPr>
              <w:pStyle w:val="BodyText2"/>
              <w:spacing w:line="276" w:lineRule="auto"/>
              <w:jc w:val="center"/>
              <w:rPr>
                <w:sz w:val="22"/>
                <w:szCs w:val="22"/>
              </w:rPr>
            </w:pPr>
            <w:r w:rsidRPr="009E58A5">
              <w:rPr>
                <w:sz w:val="22"/>
                <w:szCs w:val="22"/>
              </w:rPr>
              <w:t>М.П.</w:t>
            </w:r>
          </w:p>
        </w:tc>
        <w:tc>
          <w:tcPr>
            <w:tcW w:w="3097" w:type="dxa"/>
            <w:shd w:val="clear" w:color="auto" w:fill="auto"/>
            <w:vAlign w:val="center"/>
          </w:tcPr>
          <w:p w:rsidR="0086716E" w:rsidRPr="009E58A5" w:rsidRDefault="0086716E" w:rsidP="00AE79F3">
            <w:pPr>
              <w:pStyle w:val="BodyText2"/>
              <w:spacing w:line="276" w:lineRule="auto"/>
              <w:jc w:val="center"/>
              <w:rPr>
                <w:sz w:val="22"/>
                <w:szCs w:val="22"/>
              </w:rPr>
            </w:pPr>
            <w:r w:rsidRPr="009E58A5">
              <w:rPr>
                <w:sz w:val="22"/>
                <w:szCs w:val="22"/>
              </w:rPr>
              <w:t>Потпис понуђача</w:t>
            </w:r>
          </w:p>
        </w:tc>
      </w:tr>
      <w:tr w:rsidR="0086716E" w:rsidRPr="009E58A5" w:rsidTr="00BE1E29">
        <w:tc>
          <w:tcPr>
            <w:tcW w:w="3080" w:type="dxa"/>
            <w:tcBorders>
              <w:bottom w:val="single" w:sz="4" w:space="0" w:color="000000"/>
            </w:tcBorders>
            <w:shd w:val="clear" w:color="auto" w:fill="auto"/>
          </w:tcPr>
          <w:p w:rsidR="0086716E" w:rsidRPr="009E58A5" w:rsidRDefault="0086716E" w:rsidP="00AE79F3">
            <w:pPr>
              <w:pStyle w:val="BodyText2"/>
              <w:snapToGrid w:val="0"/>
              <w:spacing w:line="276" w:lineRule="auto"/>
              <w:jc w:val="both"/>
              <w:rPr>
                <w:sz w:val="22"/>
                <w:szCs w:val="22"/>
              </w:rPr>
            </w:pPr>
          </w:p>
        </w:tc>
        <w:tc>
          <w:tcPr>
            <w:tcW w:w="3065" w:type="dxa"/>
            <w:shd w:val="clear" w:color="auto" w:fill="auto"/>
          </w:tcPr>
          <w:p w:rsidR="0086716E" w:rsidRPr="009E58A5" w:rsidRDefault="0086716E" w:rsidP="00AE79F3">
            <w:pPr>
              <w:pStyle w:val="BodyText2"/>
              <w:snapToGrid w:val="0"/>
              <w:spacing w:line="276" w:lineRule="auto"/>
              <w:jc w:val="both"/>
              <w:rPr>
                <w:sz w:val="22"/>
                <w:szCs w:val="22"/>
              </w:rPr>
            </w:pPr>
          </w:p>
        </w:tc>
        <w:tc>
          <w:tcPr>
            <w:tcW w:w="3097" w:type="dxa"/>
            <w:tcBorders>
              <w:bottom w:val="single" w:sz="4" w:space="0" w:color="000000"/>
            </w:tcBorders>
            <w:shd w:val="clear" w:color="auto" w:fill="auto"/>
          </w:tcPr>
          <w:p w:rsidR="0086716E" w:rsidRPr="009E58A5" w:rsidRDefault="0086716E" w:rsidP="00AE79F3">
            <w:pPr>
              <w:pStyle w:val="BodyText2"/>
              <w:snapToGrid w:val="0"/>
              <w:spacing w:line="276" w:lineRule="auto"/>
              <w:jc w:val="both"/>
              <w:rPr>
                <w:sz w:val="22"/>
                <w:szCs w:val="22"/>
              </w:rPr>
            </w:pPr>
          </w:p>
        </w:tc>
      </w:tr>
    </w:tbl>
    <w:p w:rsidR="0086716E" w:rsidRPr="009E58A5" w:rsidRDefault="0086716E" w:rsidP="00AE79F3">
      <w:pPr>
        <w:pStyle w:val="BodyText3"/>
        <w:spacing w:after="0" w:line="276" w:lineRule="auto"/>
        <w:ind w:firstLine="227"/>
        <w:jc w:val="both"/>
        <w:rPr>
          <w:sz w:val="22"/>
          <w:szCs w:val="22"/>
        </w:rPr>
      </w:pPr>
    </w:p>
    <w:p w:rsidR="0086716E" w:rsidRDefault="0086716E" w:rsidP="00AE79F3">
      <w:pPr>
        <w:tabs>
          <w:tab w:val="left" w:pos="6028"/>
        </w:tabs>
        <w:autoSpaceDE w:val="0"/>
        <w:spacing w:line="276" w:lineRule="auto"/>
        <w:rPr>
          <w:sz w:val="22"/>
          <w:szCs w:val="22"/>
        </w:rPr>
      </w:pPr>
    </w:p>
    <w:p w:rsidR="006A001B" w:rsidRDefault="006A001B" w:rsidP="00AE79F3">
      <w:pPr>
        <w:tabs>
          <w:tab w:val="left" w:pos="6028"/>
        </w:tabs>
        <w:autoSpaceDE w:val="0"/>
        <w:spacing w:line="276" w:lineRule="auto"/>
        <w:rPr>
          <w:sz w:val="22"/>
          <w:szCs w:val="22"/>
        </w:rPr>
      </w:pPr>
    </w:p>
    <w:p w:rsidR="006A001B" w:rsidRPr="006A001B" w:rsidRDefault="006A001B" w:rsidP="00AE79F3">
      <w:pPr>
        <w:tabs>
          <w:tab w:val="left" w:pos="6028"/>
        </w:tabs>
        <w:autoSpaceDE w:val="0"/>
        <w:spacing w:line="276" w:lineRule="auto"/>
        <w:rPr>
          <w:sz w:val="22"/>
          <w:szCs w:val="22"/>
        </w:rPr>
      </w:pPr>
    </w:p>
    <w:p w:rsidR="0086716E" w:rsidRPr="009E58A5" w:rsidRDefault="0086716E" w:rsidP="00AE79F3">
      <w:pPr>
        <w:tabs>
          <w:tab w:val="left" w:pos="6028"/>
        </w:tabs>
        <w:autoSpaceDE w:val="0"/>
        <w:spacing w:line="276" w:lineRule="auto"/>
        <w:jc w:val="both"/>
        <w:rPr>
          <w:bCs/>
          <w:i/>
          <w:iCs/>
          <w:sz w:val="22"/>
          <w:szCs w:val="22"/>
        </w:rPr>
      </w:pPr>
      <w:r w:rsidRPr="009E58A5">
        <w:rPr>
          <w:b/>
          <w:bCs/>
          <w:iCs/>
          <w:sz w:val="22"/>
          <w:szCs w:val="22"/>
        </w:rPr>
        <w:t>Уколико понуду подноси група понуђача</w:t>
      </w:r>
      <w:r w:rsidRPr="009E58A5">
        <w:rPr>
          <w:bCs/>
          <w:iCs/>
          <w:sz w:val="22"/>
          <w:szCs w:val="22"/>
        </w:rPr>
        <w:t>, Изјава мора бити потписана од стране овлашћеног лица сваког понуђача из групе понуђача и оверена печатом</w:t>
      </w:r>
      <w:r w:rsidRPr="009E58A5">
        <w:rPr>
          <w:bCs/>
          <w:i/>
          <w:iCs/>
          <w:sz w:val="22"/>
          <w:szCs w:val="22"/>
        </w:rPr>
        <w:t>.</w:t>
      </w:r>
    </w:p>
    <w:p w:rsidR="00EE07E3" w:rsidRDefault="00EE07E3">
      <w:pPr>
        <w:rPr>
          <w:bCs/>
          <w:i/>
          <w:iCs/>
          <w:sz w:val="22"/>
          <w:szCs w:val="22"/>
        </w:rPr>
      </w:pPr>
      <w:r>
        <w:rPr>
          <w:bCs/>
          <w:i/>
          <w:iCs/>
          <w:sz w:val="22"/>
          <w:szCs w:val="22"/>
        </w:rPr>
        <w:br w:type="page"/>
      </w:r>
    </w:p>
    <w:p w:rsidR="00926A12" w:rsidRPr="00DC3CF8" w:rsidRDefault="00926A12" w:rsidP="00DC3CF8">
      <w:pPr>
        <w:pStyle w:val="Heading1"/>
        <w:rPr>
          <w:sz w:val="22"/>
          <w:szCs w:val="22"/>
        </w:rPr>
      </w:pPr>
      <w:bookmarkStart w:id="14" w:name="_Toc453912411"/>
      <w:r w:rsidRPr="00DC3CF8">
        <w:rPr>
          <w:sz w:val="22"/>
          <w:szCs w:val="22"/>
        </w:rPr>
        <w:lastRenderedPageBreak/>
        <w:t>XI</w:t>
      </w:r>
      <w:r w:rsidR="004A09A2">
        <w:rPr>
          <w:sz w:val="22"/>
          <w:szCs w:val="22"/>
        </w:rPr>
        <w:t>I</w:t>
      </w:r>
      <w:r w:rsidRPr="00DC3CF8">
        <w:rPr>
          <w:sz w:val="22"/>
          <w:szCs w:val="22"/>
        </w:rPr>
        <w:t xml:space="preserve"> МЕНИЧНО ОВЛАШЋЕЊЕ</w:t>
      </w:r>
      <w:bookmarkEnd w:id="14"/>
    </w:p>
    <w:p w:rsidR="00926A12" w:rsidRDefault="00926A12" w:rsidP="00EE07E3">
      <w:pPr>
        <w:jc w:val="center"/>
        <w:rPr>
          <w:b/>
          <w:bCs/>
          <w:sz w:val="22"/>
          <w:szCs w:val="22"/>
        </w:rPr>
      </w:pPr>
    </w:p>
    <w:p w:rsidR="00EE07E3" w:rsidRPr="00CC15F0" w:rsidRDefault="00EE07E3" w:rsidP="00EE07E3">
      <w:pPr>
        <w:jc w:val="center"/>
        <w:rPr>
          <w:b/>
          <w:bCs/>
          <w:sz w:val="22"/>
          <w:szCs w:val="22"/>
        </w:rPr>
      </w:pPr>
      <w:r w:rsidRPr="00CC15F0">
        <w:rPr>
          <w:b/>
          <w:bCs/>
          <w:sz w:val="22"/>
          <w:szCs w:val="22"/>
        </w:rPr>
        <w:t>МЕНИЧНО ОВЛАШЋЕЊЕ</w:t>
      </w:r>
    </w:p>
    <w:p w:rsidR="00EE07E3" w:rsidRPr="00CC15F0" w:rsidRDefault="00EE07E3" w:rsidP="00EE07E3">
      <w:pPr>
        <w:rPr>
          <w:b/>
          <w:bCs/>
          <w:sz w:val="22"/>
          <w:szCs w:val="22"/>
        </w:rPr>
      </w:pPr>
    </w:p>
    <w:p w:rsidR="00EE07E3" w:rsidRPr="00CC15F0" w:rsidRDefault="00EE07E3" w:rsidP="00EE07E3">
      <w:pPr>
        <w:rPr>
          <w:b/>
          <w:bCs/>
          <w:sz w:val="22"/>
          <w:szCs w:val="22"/>
        </w:rPr>
      </w:pPr>
      <w:r w:rsidRPr="00CC15F0">
        <w:rPr>
          <w:b/>
          <w:bCs/>
          <w:sz w:val="22"/>
          <w:szCs w:val="22"/>
        </w:rPr>
        <w:t>ДУЖНИК</w:t>
      </w:r>
    </w:p>
    <w:p w:rsidR="00EE07E3" w:rsidRPr="00CC15F0" w:rsidRDefault="00EE07E3" w:rsidP="00EE07E3">
      <w:pPr>
        <w:rPr>
          <w:b/>
          <w:bCs/>
          <w:sz w:val="22"/>
          <w:szCs w:val="22"/>
        </w:rPr>
      </w:pPr>
      <w:r w:rsidRPr="00CC15F0">
        <w:rPr>
          <w:b/>
          <w:bCs/>
          <w:sz w:val="22"/>
          <w:szCs w:val="22"/>
        </w:rPr>
        <w:t xml:space="preserve">___________________________________________________________________________  </w:t>
      </w:r>
    </w:p>
    <w:p w:rsidR="00EE07E3" w:rsidRDefault="00EE07E3" w:rsidP="00EE07E3">
      <w:pPr>
        <w:jc w:val="center"/>
        <w:rPr>
          <w:bCs/>
          <w:sz w:val="18"/>
          <w:szCs w:val="18"/>
        </w:rPr>
      </w:pPr>
      <w:r w:rsidRPr="008D04C9">
        <w:rPr>
          <w:bCs/>
          <w:sz w:val="18"/>
          <w:szCs w:val="18"/>
        </w:rPr>
        <w:t>(пун назив из решења о упису у рег.органа надлеж.за рег.седиште)</w:t>
      </w:r>
    </w:p>
    <w:p w:rsidR="001F7804" w:rsidRPr="001F7804" w:rsidRDefault="001F7804" w:rsidP="00EE07E3">
      <w:pPr>
        <w:jc w:val="center"/>
        <w:rPr>
          <w:bCs/>
          <w:sz w:val="18"/>
          <w:szCs w:val="18"/>
        </w:rPr>
      </w:pPr>
    </w:p>
    <w:p w:rsidR="00EE07E3" w:rsidRPr="00CC15F0" w:rsidRDefault="00EE07E3" w:rsidP="00EE07E3">
      <w:pPr>
        <w:rPr>
          <w:b/>
          <w:bCs/>
          <w:sz w:val="22"/>
          <w:szCs w:val="22"/>
        </w:rPr>
      </w:pPr>
      <w:r w:rsidRPr="00CC15F0">
        <w:rPr>
          <w:b/>
          <w:bCs/>
          <w:sz w:val="22"/>
          <w:szCs w:val="22"/>
        </w:rPr>
        <w:t xml:space="preserve">___________________________________________________________________________ </w:t>
      </w:r>
    </w:p>
    <w:p w:rsidR="00EE07E3" w:rsidRPr="008D04C9" w:rsidRDefault="00EE07E3" w:rsidP="00EE07E3">
      <w:pPr>
        <w:jc w:val="center"/>
        <w:rPr>
          <w:bCs/>
          <w:sz w:val="18"/>
          <w:szCs w:val="18"/>
        </w:rPr>
      </w:pPr>
      <w:r w:rsidRPr="008D04C9">
        <w:rPr>
          <w:bCs/>
          <w:sz w:val="18"/>
          <w:szCs w:val="18"/>
        </w:rPr>
        <w:t>(матични број и број рачуна)</w:t>
      </w:r>
    </w:p>
    <w:p w:rsidR="00EE07E3" w:rsidRPr="00CC15F0" w:rsidRDefault="00EE07E3" w:rsidP="00EE07E3">
      <w:pPr>
        <w:jc w:val="center"/>
        <w:rPr>
          <w:b/>
          <w:bCs/>
          <w:sz w:val="22"/>
          <w:szCs w:val="22"/>
        </w:rPr>
      </w:pPr>
    </w:p>
    <w:p w:rsidR="00EE07E3" w:rsidRPr="00CC15F0" w:rsidRDefault="00EE07E3" w:rsidP="00EE07E3">
      <w:pPr>
        <w:rPr>
          <w:b/>
          <w:sz w:val="22"/>
          <w:szCs w:val="22"/>
          <w:lang w:bidi="he-IL"/>
        </w:rPr>
      </w:pPr>
      <w:r w:rsidRPr="00CC15F0">
        <w:rPr>
          <w:b/>
          <w:sz w:val="22"/>
          <w:szCs w:val="22"/>
          <w:lang w:bidi="he-IL"/>
        </w:rPr>
        <w:t>ИЗДАЈЕ:</w:t>
      </w:r>
    </w:p>
    <w:p w:rsidR="001F7804" w:rsidRDefault="001F7804" w:rsidP="00EE07E3">
      <w:pPr>
        <w:jc w:val="center"/>
        <w:rPr>
          <w:b/>
          <w:sz w:val="22"/>
          <w:szCs w:val="22"/>
          <w:lang w:bidi="he-IL"/>
        </w:rPr>
      </w:pPr>
    </w:p>
    <w:p w:rsidR="00EE07E3" w:rsidRPr="00CC15F0" w:rsidRDefault="00EE07E3" w:rsidP="00EE07E3">
      <w:pPr>
        <w:jc w:val="center"/>
        <w:rPr>
          <w:b/>
          <w:sz w:val="22"/>
          <w:szCs w:val="22"/>
          <w:lang w:bidi="he-IL"/>
        </w:rPr>
      </w:pPr>
      <w:r w:rsidRPr="00CC15F0">
        <w:rPr>
          <w:b/>
          <w:sz w:val="22"/>
          <w:szCs w:val="22"/>
          <w:lang w:bidi="he-IL"/>
        </w:rPr>
        <w:t>МЕНИЧНО ПИСМО – ОВЛАШЋЕЊЕ</w:t>
      </w:r>
    </w:p>
    <w:p w:rsidR="00EE07E3" w:rsidRPr="00CC15F0" w:rsidRDefault="00EE07E3" w:rsidP="00EE07E3">
      <w:pPr>
        <w:jc w:val="center"/>
        <w:rPr>
          <w:b/>
          <w:sz w:val="22"/>
          <w:szCs w:val="22"/>
          <w:lang w:bidi="he-IL"/>
        </w:rPr>
      </w:pPr>
      <w:r w:rsidRPr="00CC15F0">
        <w:rPr>
          <w:b/>
          <w:sz w:val="22"/>
          <w:szCs w:val="22"/>
          <w:lang w:bidi="he-IL"/>
        </w:rPr>
        <w:t>ЗА КОРИШЋЕЊЕ БЛАНКО СОПСТВЕНЕ МЕНИЦЕ</w:t>
      </w:r>
    </w:p>
    <w:p w:rsidR="00EE07E3" w:rsidRPr="00CC15F0" w:rsidRDefault="00EE07E3" w:rsidP="00EE07E3">
      <w:pPr>
        <w:rPr>
          <w:b/>
          <w:sz w:val="22"/>
          <w:szCs w:val="22"/>
          <w:lang w:bidi="he-IL"/>
        </w:rPr>
      </w:pPr>
    </w:p>
    <w:p w:rsidR="00EE07E3" w:rsidRPr="00CC15F0" w:rsidRDefault="00EE07E3" w:rsidP="00EE07E3">
      <w:pPr>
        <w:jc w:val="both"/>
        <w:rPr>
          <w:b/>
          <w:sz w:val="22"/>
          <w:szCs w:val="22"/>
          <w:lang w:bidi="he-IL"/>
        </w:rPr>
      </w:pPr>
      <w:r w:rsidRPr="00CC15F0">
        <w:rPr>
          <w:b/>
          <w:sz w:val="22"/>
          <w:szCs w:val="22"/>
          <w:lang w:bidi="he-IL"/>
        </w:rPr>
        <w:t xml:space="preserve">ПОВЕРИЛАЦ: </w:t>
      </w:r>
      <w:r>
        <w:rPr>
          <w:b/>
          <w:sz w:val="22"/>
          <w:szCs w:val="22"/>
          <w:lang w:bidi="he-IL"/>
        </w:rPr>
        <w:t xml:space="preserve">Студентски центар „Приштина“ – Косовска Митровица </w:t>
      </w:r>
      <w:r w:rsidRPr="00CC15F0">
        <w:rPr>
          <w:b/>
          <w:sz w:val="22"/>
          <w:szCs w:val="22"/>
          <w:lang w:bidi="he-IL"/>
        </w:rPr>
        <w:t>, текући рачун број: 840-</w:t>
      </w:r>
      <w:r>
        <w:rPr>
          <w:b/>
          <w:sz w:val="22"/>
          <w:szCs w:val="22"/>
          <w:lang w:bidi="he-IL"/>
        </w:rPr>
        <w:t>512661-8</w:t>
      </w:r>
      <w:r w:rsidRPr="00CC15F0">
        <w:rPr>
          <w:b/>
          <w:sz w:val="22"/>
          <w:szCs w:val="22"/>
          <w:lang w:bidi="he-IL"/>
        </w:rPr>
        <w:t xml:space="preserve">0 код Управе за трезор </w:t>
      </w:r>
      <w:r>
        <w:rPr>
          <w:b/>
          <w:sz w:val="22"/>
          <w:szCs w:val="22"/>
          <w:lang w:bidi="he-IL"/>
        </w:rPr>
        <w:t>Косовска Митровица</w:t>
      </w:r>
      <w:r w:rsidRPr="00CC15F0">
        <w:rPr>
          <w:b/>
          <w:sz w:val="22"/>
          <w:szCs w:val="22"/>
          <w:lang w:bidi="he-IL"/>
        </w:rPr>
        <w:t xml:space="preserve">, ПИБ </w:t>
      </w:r>
      <w:r w:rsidRPr="006F51A8">
        <w:rPr>
          <w:b/>
          <w:sz w:val="22"/>
          <w:szCs w:val="22"/>
          <w:lang w:val="ru-RU"/>
        </w:rPr>
        <w:t>101465620</w:t>
      </w:r>
      <w:r w:rsidRPr="006F51A8">
        <w:rPr>
          <w:b/>
          <w:sz w:val="22"/>
          <w:szCs w:val="22"/>
          <w:lang w:bidi="he-IL"/>
        </w:rPr>
        <w:t xml:space="preserve">, мат. бр. </w:t>
      </w:r>
      <w:r w:rsidRPr="006F51A8">
        <w:rPr>
          <w:b/>
          <w:sz w:val="22"/>
          <w:szCs w:val="22"/>
          <w:lang w:val="ru-RU"/>
        </w:rPr>
        <w:t>09019103</w:t>
      </w:r>
      <w:r w:rsidRPr="00CC15F0">
        <w:rPr>
          <w:b/>
          <w:sz w:val="22"/>
          <w:szCs w:val="22"/>
          <w:lang w:bidi="he-IL"/>
        </w:rPr>
        <w:t>.</w:t>
      </w:r>
    </w:p>
    <w:p w:rsidR="00EE07E3" w:rsidRDefault="00EE07E3" w:rsidP="00EE07E3">
      <w:pPr>
        <w:jc w:val="both"/>
        <w:rPr>
          <w:sz w:val="22"/>
          <w:szCs w:val="22"/>
          <w:lang w:bidi="he-IL"/>
        </w:rPr>
      </w:pPr>
    </w:p>
    <w:p w:rsidR="00EE07E3" w:rsidRDefault="00EE07E3" w:rsidP="00EE07E3">
      <w:pPr>
        <w:ind w:firstLine="720"/>
        <w:jc w:val="both"/>
        <w:rPr>
          <w:b/>
          <w:sz w:val="22"/>
          <w:szCs w:val="22"/>
          <w:lang w:bidi="he-IL"/>
        </w:rPr>
      </w:pPr>
      <w:r w:rsidRPr="00CC15F0">
        <w:rPr>
          <w:sz w:val="22"/>
          <w:szCs w:val="22"/>
          <w:lang w:bidi="he-IL"/>
        </w:rPr>
        <w:t>Предајемо Повериоцу бланко сопствену меницу и овлашћујемо Повериоца да предату меницу број _____</w:t>
      </w:r>
      <w:r w:rsidR="000F716A">
        <w:rPr>
          <w:sz w:val="22"/>
          <w:szCs w:val="22"/>
          <w:lang w:bidi="he-IL"/>
        </w:rPr>
        <w:t>_____</w:t>
      </w:r>
      <w:r w:rsidRPr="00CC15F0">
        <w:rPr>
          <w:sz w:val="22"/>
          <w:szCs w:val="22"/>
          <w:lang w:bidi="he-IL"/>
        </w:rPr>
        <w:t>_____________ може попунити на износ до:</w:t>
      </w:r>
      <w:r>
        <w:rPr>
          <w:sz w:val="22"/>
          <w:szCs w:val="22"/>
          <w:lang w:bidi="he-IL"/>
        </w:rPr>
        <w:t xml:space="preserve"> </w:t>
      </w:r>
      <w:r w:rsidRPr="00CC15F0">
        <w:rPr>
          <w:b/>
          <w:sz w:val="22"/>
          <w:szCs w:val="22"/>
          <w:lang w:bidi="he-IL"/>
        </w:rPr>
        <w:t>__</w:t>
      </w:r>
      <w:r>
        <w:rPr>
          <w:b/>
          <w:sz w:val="22"/>
          <w:szCs w:val="22"/>
          <w:lang w:bidi="he-IL"/>
        </w:rPr>
        <w:t>______________</w:t>
      </w:r>
      <w:r w:rsidRPr="00CC15F0">
        <w:rPr>
          <w:b/>
          <w:sz w:val="22"/>
          <w:szCs w:val="22"/>
          <w:lang w:bidi="he-IL"/>
        </w:rPr>
        <w:t>_______</w:t>
      </w:r>
      <w:r>
        <w:rPr>
          <w:b/>
          <w:sz w:val="22"/>
          <w:szCs w:val="22"/>
          <w:lang w:bidi="he-IL"/>
        </w:rPr>
        <w:t xml:space="preserve"> </w:t>
      </w:r>
      <w:r w:rsidRPr="007F64C3">
        <w:rPr>
          <w:sz w:val="22"/>
          <w:szCs w:val="22"/>
          <w:lang w:bidi="he-IL"/>
        </w:rPr>
        <w:t>динара.</w:t>
      </w:r>
    </w:p>
    <w:p w:rsidR="00EE07E3" w:rsidRPr="00C95120" w:rsidRDefault="00EE07E3" w:rsidP="00EE07E3">
      <w:pPr>
        <w:jc w:val="both"/>
        <w:rPr>
          <w:b/>
          <w:sz w:val="22"/>
          <w:szCs w:val="22"/>
          <w:lang w:bidi="he-IL"/>
        </w:rPr>
      </w:pPr>
    </w:p>
    <w:p w:rsidR="00EE07E3" w:rsidRPr="00CC15F0" w:rsidRDefault="00EE07E3" w:rsidP="00EE07E3">
      <w:pPr>
        <w:rPr>
          <w:b/>
          <w:sz w:val="22"/>
          <w:szCs w:val="22"/>
          <w:lang w:bidi="he-IL"/>
        </w:rPr>
      </w:pPr>
      <w:r>
        <w:rPr>
          <w:b/>
          <w:sz w:val="22"/>
          <w:szCs w:val="22"/>
          <w:lang w:bidi="he-IL"/>
        </w:rPr>
        <w:t>с</w:t>
      </w:r>
      <w:r w:rsidRPr="00CC15F0">
        <w:rPr>
          <w:b/>
          <w:sz w:val="22"/>
          <w:szCs w:val="22"/>
          <w:lang w:bidi="he-IL"/>
        </w:rPr>
        <w:t xml:space="preserve">ловима: ________________________________________________________________________ </w:t>
      </w:r>
    </w:p>
    <w:p w:rsidR="00EE07E3" w:rsidRPr="009E76E3" w:rsidRDefault="00EE07E3" w:rsidP="00EE07E3">
      <w:pPr>
        <w:jc w:val="center"/>
        <w:rPr>
          <w:sz w:val="18"/>
          <w:szCs w:val="18"/>
          <w:lang w:bidi="he-IL"/>
        </w:rPr>
      </w:pPr>
      <w:r>
        <w:rPr>
          <w:sz w:val="18"/>
          <w:szCs w:val="18"/>
          <w:lang w:bidi="he-IL"/>
        </w:rPr>
        <w:t xml:space="preserve">             </w:t>
      </w:r>
      <w:r w:rsidRPr="009E76E3">
        <w:rPr>
          <w:sz w:val="18"/>
          <w:szCs w:val="18"/>
          <w:lang w:bidi="he-IL"/>
        </w:rPr>
        <w:t>(Дужник уписује износ који представља 10% вредности укупне понуђене цене која је наведена у понуди).</w:t>
      </w:r>
    </w:p>
    <w:p w:rsidR="00EE07E3" w:rsidRPr="00CC15F0" w:rsidRDefault="00EE07E3" w:rsidP="00EE07E3">
      <w:pPr>
        <w:rPr>
          <w:b/>
          <w:sz w:val="22"/>
          <w:szCs w:val="22"/>
          <w:lang w:bidi="he-IL"/>
        </w:rPr>
      </w:pPr>
    </w:p>
    <w:p w:rsidR="00EE07E3" w:rsidRPr="00C21673" w:rsidRDefault="00EE07E3" w:rsidP="00EE07E3">
      <w:pPr>
        <w:ind w:firstLine="720"/>
        <w:jc w:val="both"/>
        <w:rPr>
          <w:b/>
          <w:sz w:val="22"/>
          <w:szCs w:val="22"/>
          <w:lang w:bidi="he-IL"/>
        </w:rPr>
      </w:pPr>
      <w:r w:rsidRPr="00C21673">
        <w:rPr>
          <w:b/>
          <w:sz w:val="22"/>
          <w:szCs w:val="22"/>
          <w:lang w:bidi="he-IL"/>
        </w:rPr>
        <w:t>ОВЛАШЋУЈЕМО ПОВЕРИОЦА да може реализовати достављену меницу на износ који представља максимално до 10% вредности од понуђене цене, уколико</w:t>
      </w:r>
      <w:r>
        <w:rPr>
          <w:b/>
          <w:sz w:val="22"/>
          <w:szCs w:val="22"/>
          <w:lang w:bidi="he-IL"/>
        </w:rPr>
        <w:t xml:space="preserve"> одустанемо од </w:t>
      </w:r>
      <w:r w:rsidRPr="00C21673">
        <w:rPr>
          <w:b/>
          <w:sz w:val="22"/>
          <w:szCs w:val="22"/>
          <w:lang w:bidi="he-IL"/>
        </w:rPr>
        <w:t xml:space="preserve">закључења </w:t>
      </w:r>
      <w:r w:rsidR="005527B4">
        <w:rPr>
          <w:b/>
          <w:sz w:val="22"/>
          <w:szCs w:val="22"/>
          <w:lang w:bidi="he-IL"/>
        </w:rPr>
        <w:t>оквирног споразума</w:t>
      </w:r>
      <w:r w:rsidRPr="00C21673">
        <w:rPr>
          <w:b/>
          <w:sz w:val="22"/>
          <w:szCs w:val="22"/>
          <w:lang w:bidi="he-IL"/>
        </w:rPr>
        <w:t xml:space="preserve"> или уколико не доставимо копије докумената којима се </w:t>
      </w:r>
      <w:r w:rsidRPr="00FA651E">
        <w:rPr>
          <w:b/>
          <w:sz w:val="22"/>
          <w:szCs w:val="22"/>
          <w:lang w:bidi="he-IL"/>
        </w:rPr>
        <w:t>доказује испињеност услова за учешће у поступку јавне набавке</w:t>
      </w:r>
      <w:r>
        <w:rPr>
          <w:b/>
          <w:color w:val="FF0000"/>
          <w:sz w:val="22"/>
          <w:szCs w:val="22"/>
          <w:lang w:bidi="he-IL"/>
        </w:rPr>
        <w:t xml:space="preserve"> </w:t>
      </w:r>
      <w:r>
        <w:rPr>
          <w:b/>
          <w:sz w:val="22"/>
          <w:szCs w:val="22"/>
          <w:lang w:bidi="he-IL"/>
        </w:rPr>
        <w:t xml:space="preserve">добара </w:t>
      </w:r>
      <w:r w:rsidR="00276F98">
        <w:rPr>
          <w:b/>
          <w:sz w:val="22"/>
          <w:szCs w:val="22"/>
          <w:lang w:bidi="he-IL"/>
        </w:rPr>
        <w:t xml:space="preserve">- </w:t>
      </w:r>
      <w:r w:rsidR="0093596F">
        <w:rPr>
          <w:rFonts w:eastAsia="TimesNewRomanPSMT"/>
          <w:b/>
          <w:sz w:val="22"/>
          <w:szCs w:val="22"/>
        </w:rPr>
        <w:t>Канцеларијски материјал</w:t>
      </w:r>
      <w:r w:rsidR="005E7001">
        <w:rPr>
          <w:rFonts w:eastAsia="TimesNewRomanPSMT"/>
          <w:b/>
          <w:sz w:val="22"/>
          <w:szCs w:val="22"/>
        </w:rPr>
        <w:t xml:space="preserve"> </w:t>
      </w:r>
      <w:r w:rsidRPr="0034349B">
        <w:rPr>
          <w:b/>
          <w:sz w:val="22"/>
          <w:szCs w:val="22"/>
        </w:rPr>
        <w:t xml:space="preserve">, </w:t>
      </w:r>
      <w:r w:rsidRPr="0034349B">
        <w:rPr>
          <w:b/>
          <w:sz w:val="22"/>
          <w:szCs w:val="22"/>
          <w:lang w:val="sr-Cyrl-CS"/>
        </w:rPr>
        <w:t>број</w:t>
      </w:r>
      <w:r w:rsidRPr="0034349B">
        <w:rPr>
          <w:b/>
          <w:i/>
          <w:sz w:val="22"/>
          <w:szCs w:val="22"/>
          <w:lang w:val="sr-Cyrl-CS"/>
        </w:rPr>
        <w:t xml:space="preserve"> </w:t>
      </w:r>
      <w:r w:rsidR="00DD66CC">
        <w:rPr>
          <w:b/>
          <w:sz w:val="22"/>
          <w:szCs w:val="22"/>
        </w:rPr>
        <w:t>1-КМ 05/2016</w:t>
      </w:r>
      <w:r w:rsidRPr="0034349B">
        <w:rPr>
          <w:b/>
          <w:sz w:val="22"/>
          <w:szCs w:val="22"/>
          <w:lang w:bidi="he-IL"/>
        </w:rPr>
        <w:t xml:space="preserve"> уз обаве</w:t>
      </w:r>
      <w:r w:rsidRPr="00FA651E">
        <w:rPr>
          <w:b/>
          <w:sz w:val="22"/>
          <w:szCs w:val="22"/>
          <w:lang w:bidi="he-IL"/>
        </w:rPr>
        <w:t>зу</w:t>
      </w:r>
      <w:r w:rsidRPr="00C21673">
        <w:rPr>
          <w:b/>
          <w:sz w:val="22"/>
          <w:szCs w:val="22"/>
          <w:lang w:bidi="he-IL"/>
        </w:rPr>
        <w:t xml:space="preserve"> достављања на увид оригинала или оверених копија тражених докумената у року који је одредио Поверилац. </w:t>
      </w:r>
      <w:r>
        <w:rPr>
          <w:b/>
          <w:sz w:val="22"/>
          <w:szCs w:val="22"/>
          <w:lang w:bidi="he-IL"/>
        </w:rPr>
        <w:t xml:space="preserve"> </w:t>
      </w:r>
    </w:p>
    <w:p w:rsidR="00EE07E3" w:rsidRDefault="00EE07E3" w:rsidP="00EE07E3">
      <w:pPr>
        <w:ind w:firstLine="720"/>
        <w:jc w:val="both"/>
        <w:rPr>
          <w:b/>
          <w:sz w:val="22"/>
          <w:szCs w:val="22"/>
          <w:lang w:bidi="he-IL"/>
        </w:rPr>
      </w:pPr>
      <w:r w:rsidRPr="00CE0CA4">
        <w:rPr>
          <w:b/>
          <w:sz w:val="22"/>
          <w:szCs w:val="22"/>
          <w:lang w:bidi="he-IL"/>
        </w:rPr>
        <w:t>Рок важењ</w:t>
      </w:r>
      <w:r>
        <w:rPr>
          <w:b/>
          <w:sz w:val="22"/>
          <w:szCs w:val="22"/>
          <w:lang w:bidi="he-IL"/>
        </w:rPr>
        <w:t>а</w:t>
      </w:r>
      <w:r w:rsidRPr="00CE0CA4">
        <w:rPr>
          <w:b/>
          <w:sz w:val="22"/>
          <w:szCs w:val="22"/>
          <w:lang w:bidi="he-IL"/>
        </w:rPr>
        <w:t xml:space="preserve"> ове менице је</w:t>
      </w:r>
      <w:r>
        <w:rPr>
          <w:b/>
          <w:color w:val="FF0000"/>
          <w:sz w:val="22"/>
          <w:szCs w:val="22"/>
          <w:lang w:bidi="he-IL"/>
        </w:rPr>
        <w:t xml:space="preserve"> </w:t>
      </w:r>
      <w:r w:rsidRPr="00022327">
        <w:rPr>
          <w:rFonts w:eastAsia="TimesNewRomanPSMT"/>
          <w:b/>
          <w:bCs/>
          <w:iCs/>
          <w:sz w:val="22"/>
          <w:szCs w:val="22"/>
        </w:rPr>
        <w:t>30</w:t>
      </w:r>
      <w:r w:rsidRPr="00022327">
        <w:rPr>
          <w:rFonts w:eastAsia="TimesNewRomanPSMT"/>
          <w:bCs/>
          <w:iCs/>
          <w:sz w:val="22"/>
          <w:szCs w:val="22"/>
        </w:rPr>
        <w:t xml:space="preserve"> </w:t>
      </w:r>
      <w:r w:rsidRPr="008E71F4">
        <w:rPr>
          <w:rFonts w:eastAsia="TimesNewRomanPSMT"/>
          <w:b/>
          <w:bCs/>
          <w:iCs/>
          <w:sz w:val="22"/>
          <w:szCs w:val="22"/>
        </w:rPr>
        <w:t>дана од дана отварања понуда</w:t>
      </w:r>
      <w:r w:rsidRPr="003634B4">
        <w:rPr>
          <w:b/>
          <w:sz w:val="22"/>
          <w:szCs w:val="22"/>
          <w:lang w:bidi="he-IL"/>
        </w:rPr>
        <w:t xml:space="preserve"> </w:t>
      </w:r>
      <w:r w:rsidRPr="00CE0CA4">
        <w:rPr>
          <w:b/>
          <w:sz w:val="22"/>
          <w:szCs w:val="22"/>
          <w:lang w:bidi="he-IL"/>
        </w:rPr>
        <w:t>и износи __________________ дана.</w:t>
      </w:r>
    </w:p>
    <w:p w:rsidR="00EE07E3" w:rsidRPr="00CC15F0" w:rsidRDefault="00EE07E3" w:rsidP="00EE07E3">
      <w:pPr>
        <w:ind w:firstLine="720"/>
        <w:jc w:val="both"/>
        <w:rPr>
          <w:sz w:val="22"/>
          <w:szCs w:val="22"/>
          <w:lang w:bidi="he-IL"/>
        </w:rPr>
      </w:pPr>
      <w:r w:rsidRPr="00CC15F0">
        <w:rPr>
          <w:sz w:val="22"/>
          <w:szCs w:val="22"/>
          <w:lang w:bidi="he-IL"/>
        </w:rPr>
        <w:t xml:space="preserve">Овим изричито и безусловно ОВЛАШЋУЈЕМО банке код којих имамо рачуне да наплату изврше на терет рачуна ДУЖНИКА код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 </w:t>
      </w:r>
    </w:p>
    <w:p w:rsidR="00EE07E3" w:rsidRPr="00CC15F0" w:rsidRDefault="00EE07E3" w:rsidP="00EE07E3">
      <w:pPr>
        <w:ind w:firstLine="720"/>
        <w:jc w:val="both"/>
        <w:rPr>
          <w:sz w:val="22"/>
          <w:szCs w:val="22"/>
          <w:lang w:bidi="he-IL"/>
        </w:rPr>
      </w:pPr>
      <w:r w:rsidRPr="00CC15F0">
        <w:rPr>
          <w:sz w:val="22"/>
          <w:szCs w:val="22"/>
          <w:lang w:bidi="he-IL"/>
        </w:rPr>
        <w:t>Меница је важећа и у случају да дође до: промене лица овлашћених за заступање предузећа, лица овлашћених за располагање средстава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E07E3" w:rsidRDefault="00EE07E3" w:rsidP="00EE07E3">
      <w:pPr>
        <w:rPr>
          <w:b/>
          <w:sz w:val="22"/>
          <w:szCs w:val="22"/>
          <w:lang w:bidi="he-IL"/>
        </w:rPr>
      </w:pPr>
    </w:p>
    <w:p w:rsidR="001F7804" w:rsidRDefault="00EE07E3" w:rsidP="00EE07E3">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p>
    <w:p w:rsidR="00EE07E3" w:rsidRPr="00E0268E" w:rsidRDefault="00EE07E3" w:rsidP="00EE07E3">
      <w:pPr>
        <w:rPr>
          <w:sz w:val="22"/>
          <w:szCs w:val="22"/>
          <w:lang w:bidi="he-IL"/>
        </w:rPr>
      </w:pPr>
      <w:r>
        <w:rPr>
          <w:b/>
          <w:sz w:val="22"/>
          <w:szCs w:val="22"/>
          <w:lang w:bidi="he-IL"/>
        </w:rPr>
        <w:t xml:space="preserve"> </w:t>
      </w:r>
      <w:r w:rsidR="001F7804">
        <w:rPr>
          <w:b/>
          <w:sz w:val="22"/>
          <w:szCs w:val="22"/>
          <w:lang w:bidi="he-IL"/>
        </w:rPr>
        <w:tab/>
      </w:r>
      <w:r w:rsidR="001F7804">
        <w:rPr>
          <w:b/>
          <w:sz w:val="22"/>
          <w:szCs w:val="22"/>
          <w:lang w:bidi="he-IL"/>
        </w:rPr>
        <w:tab/>
      </w:r>
      <w:r w:rsidR="001F7804">
        <w:rPr>
          <w:b/>
          <w:sz w:val="22"/>
          <w:szCs w:val="22"/>
          <w:lang w:bidi="he-IL"/>
        </w:rPr>
        <w:tab/>
      </w:r>
      <w:r w:rsidR="001F7804">
        <w:rPr>
          <w:b/>
          <w:sz w:val="22"/>
          <w:szCs w:val="22"/>
          <w:lang w:bidi="he-IL"/>
        </w:rPr>
        <w:tab/>
      </w:r>
      <w:r w:rsidR="001F7804">
        <w:rPr>
          <w:b/>
          <w:sz w:val="22"/>
          <w:szCs w:val="22"/>
          <w:lang w:bidi="he-IL"/>
        </w:rPr>
        <w:tab/>
      </w:r>
      <w:r w:rsidR="001F7804">
        <w:rPr>
          <w:b/>
          <w:sz w:val="22"/>
          <w:szCs w:val="22"/>
          <w:lang w:bidi="he-IL"/>
        </w:rPr>
        <w:tab/>
      </w:r>
      <w:r w:rsidR="001F7804">
        <w:rPr>
          <w:b/>
          <w:sz w:val="22"/>
          <w:szCs w:val="22"/>
          <w:lang w:bidi="he-IL"/>
        </w:rPr>
        <w:tab/>
      </w:r>
      <w:r w:rsidRPr="00CC15F0">
        <w:rPr>
          <w:b/>
          <w:sz w:val="22"/>
          <w:szCs w:val="22"/>
          <w:lang w:bidi="he-IL"/>
        </w:rPr>
        <w:t xml:space="preserve"> </w:t>
      </w:r>
      <w:r w:rsidRPr="00E0268E">
        <w:rPr>
          <w:sz w:val="22"/>
          <w:szCs w:val="22"/>
          <w:lang w:bidi="he-IL"/>
        </w:rPr>
        <w:t>ДУЖНИК-ИЗДАВАЛАЦ МЕНИЦЕ</w:t>
      </w:r>
    </w:p>
    <w:p w:rsidR="00EE07E3" w:rsidRPr="00CC15F0" w:rsidRDefault="00EE07E3" w:rsidP="00EE07E3">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t xml:space="preserve">    </w:t>
      </w:r>
    </w:p>
    <w:p w:rsidR="00EE07E3" w:rsidRPr="00CC15F0" w:rsidRDefault="00EE07E3" w:rsidP="00EE07E3">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001F7804">
        <w:rPr>
          <w:b/>
          <w:sz w:val="22"/>
          <w:szCs w:val="22"/>
          <w:lang w:bidi="he-IL"/>
        </w:rPr>
        <w:tab/>
      </w:r>
      <w:r w:rsidRPr="00CC15F0">
        <w:rPr>
          <w:b/>
          <w:sz w:val="22"/>
          <w:szCs w:val="22"/>
          <w:lang w:bidi="he-IL"/>
        </w:rPr>
        <w:t xml:space="preserve"> </w:t>
      </w:r>
      <w:r w:rsidRPr="00CC15F0">
        <w:rPr>
          <w:sz w:val="22"/>
          <w:szCs w:val="22"/>
          <w:lang w:bidi="he-IL"/>
        </w:rPr>
        <w:t>М.П.</w:t>
      </w:r>
      <w:r w:rsidRPr="00CC15F0">
        <w:rPr>
          <w:b/>
          <w:sz w:val="22"/>
          <w:szCs w:val="22"/>
          <w:lang w:bidi="he-IL"/>
        </w:rPr>
        <w:t xml:space="preserve">        _____________________________</w:t>
      </w:r>
    </w:p>
    <w:p w:rsidR="00281894" w:rsidRPr="006765C5" w:rsidRDefault="00EE07E3" w:rsidP="006765C5">
      <w:pPr>
        <w:rPr>
          <w:bCs/>
          <w:i/>
          <w:iCs/>
          <w:sz w:val="20"/>
          <w:szCs w:val="20"/>
        </w:rPr>
      </w:pPr>
      <w:r>
        <w:rPr>
          <w:sz w:val="22"/>
          <w:szCs w:val="22"/>
        </w:rPr>
        <w:t xml:space="preserve">   </w:t>
      </w:r>
      <w:r w:rsidR="001F7804">
        <w:rPr>
          <w:sz w:val="22"/>
          <w:szCs w:val="22"/>
        </w:rPr>
        <w:tab/>
      </w:r>
      <w:r w:rsidR="00211099">
        <w:rPr>
          <w:sz w:val="22"/>
          <w:szCs w:val="22"/>
        </w:rPr>
        <w:tab/>
      </w:r>
      <w:r w:rsidR="00211099">
        <w:rPr>
          <w:sz w:val="22"/>
          <w:szCs w:val="22"/>
        </w:rPr>
        <w:tab/>
      </w:r>
      <w:r w:rsidR="00211099">
        <w:rPr>
          <w:sz w:val="22"/>
          <w:szCs w:val="22"/>
        </w:rPr>
        <w:tab/>
      </w:r>
      <w:r w:rsidR="00211099">
        <w:rPr>
          <w:sz w:val="22"/>
          <w:szCs w:val="22"/>
        </w:rPr>
        <w:tab/>
      </w:r>
      <w:r w:rsidR="00211099">
        <w:rPr>
          <w:sz w:val="22"/>
          <w:szCs w:val="22"/>
        </w:rPr>
        <w:tab/>
      </w:r>
      <w:r w:rsidR="00211099">
        <w:rPr>
          <w:sz w:val="22"/>
          <w:szCs w:val="22"/>
        </w:rPr>
        <w:tab/>
      </w:r>
      <w:r w:rsidR="006765C5">
        <w:rPr>
          <w:sz w:val="22"/>
          <w:szCs w:val="22"/>
        </w:rPr>
        <w:t xml:space="preserve">                 </w:t>
      </w:r>
      <w:r w:rsidRPr="006765C5">
        <w:rPr>
          <w:sz w:val="20"/>
          <w:szCs w:val="20"/>
        </w:rPr>
        <w:t>(овлашћено лице)</w:t>
      </w:r>
    </w:p>
    <w:sectPr w:rsidR="00281894" w:rsidRPr="006765C5" w:rsidSect="0083514D">
      <w:headerReference w:type="first" r:id="rId18"/>
      <w:pgSz w:w="11907" w:h="16840" w:code="9"/>
      <w:pgMar w:top="1383" w:right="1134" w:bottom="720" w:left="1985" w:header="851" w:footer="45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977" w:rsidRDefault="00F36977">
      <w:r>
        <w:separator/>
      </w:r>
    </w:p>
  </w:endnote>
  <w:endnote w:type="continuationSeparator" w:id="1">
    <w:p w:rsidR="00F36977" w:rsidRDefault="00F369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01">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Times">
    <w:altName w:val="Times New Roman"/>
    <w:charset w:val="00"/>
    <w:family w:val="auto"/>
    <w:pitch w:val="variable"/>
    <w:sig w:usb0="00000001"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MiroslavCrn">
    <w:altName w:val="Times New Roman"/>
    <w:panose1 w:val="02000800080000020004"/>
    <w:charset w:val="00"/>
    <w:family w:val="auto"/>
    <w:pitch w:val="variable"/>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BookAntiqua-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B98" w:rsidRPr="00F963D9" w:rsidRDefault="00465B98" w:rsidP="000110DE">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B98" w:rsidRPr="00B605F5" w:rsidRDefault="00465B98" w:rsidP="00B605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B98" w:rsidRPr="00B605F5" w:rsidRDefault="00465B98" w:rsidP="00B605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977" w:rsidRDefault="00F36977">
      <w:r>
        <w:separator/>
      </w:r>
    </w:p>
  </w:footnote>
  <w:footnote w:type="continuationSeparator" w:id="1">
    <w:p w:rsidR="00F36977" w:rsidRDefault="00F369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465B98" w:rsidRPr="00BD486D" w:rsidTr="0094211F">
      <w:trPr>
        <w:cantSplit/>
        <w:trHeight w:val="1125"/>
        <w:jc w:val="center"/>
      </w:trPr>
      <w:tc>
        <w:tcPr>
          <w:tcW w:w="2361" w:type="dxa"/>
          <w:tcBorders>
            <w:bottom w:val="single" w:sz="4" w:space="0" w:color="A6A6A6"/>
          </w:tcBorders>
          <w:vAlign w:val="center"/>
        </w:tcPr>
        <w:p w:rsidR="00465B98" w:rsidRPr="00C82F0D" w:rsidRDefault="00465B98" w:rsidP="0094211F">
          <w:pPr>
            <w:pStyle w:val="Heading3"/>
            <w:tabs>
              <w:tab w:val="clear" w:pos="2160"/>
            </w:tabs>
            <w:spacing w:before="0"/>
            <w:ind w:left="0" w:firstLine="0"/>
            <w:jc w:val="center"/>
            <w:rPr>
              <w:sz w:val="20"/>
              <w:lang w:val="sr-Latn-CS"/>
            </w:rPr>
          </w:pPr>
          <w:r>
            <w:rPr>
              <w:rFonts w:cs="Arial"/>
              <w:b w:val="0"/>
              <w:noProof/>
              <w:lang w:eastAsia="en-US"/>
            </w:rPr>
            <w:drawing>
              <wp:inline distT="0" distB="0" distL="0" distR="0">
                <wp:extent cx="1400175" cy="685800"/>
                <wp:effectExtent l="0" t="0" r="9525" b="0"/>
                <wp:docPr id="1" name="Picture 1"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P-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465B98" w:rsidRPr="00560585" w:rsidRDefault="00465B98" w:rsidP="00DE63FC">
          <w:pPr>
            <w:pStyle w:val="NoSpacing"/>
            <w:jc w:val="center"/>
            <w:rPr>
              <w:rFonts w:ascii="Times New Roman" w:hAnsi="Times New Roman"/>
              <w:b/>
              <w:color w:val="808080" w:themeColor="background1" w:themeShade="80"/>
              <w:sz w:val="20"/>
              <w:szCs w:val="20"/>
            </w:rPr>
          </w:pPr>
          <w:r w:rsidRPr="00560585">
            <w:rPr>
              <w:rFonts w:ascii="Times New Roman" w:hAnsi="Times New Roman"/>
              <w:b/>
              <w:color w:val="808080" w:themeColor="background1" w:themeShade="80"/>
              <w:sz w:val="20"/>
              <w:szCs w:val="20"/>
            </w:rPr>
            <w:t>КОНКУРСНА ДОКУМЕНТАЦИЈА</w:t>
          </w:r>
        </w:p>
        <w:p w:rsidR="00465B98" w:rsidRPr="005A0FD9" w:rsidRDefault="00465B98" w:rsidP="00DE63FC">
          <w:pPr>
            <w:pStyle w:val="NoSpacing"/>
            <w:jc w:val="center"/>
            <w:rPr>
              <w:rFonts w:ascii="Times New Roman" w:hAnsi="Times New Roman"/>
              <w:b/>
              <w:color w:val="808080" w:themeColor="background1" w:themeShade="80"/>
              <w:sz w:val="20"/>
              <w:szCs w:val="20"/>
            </w:rPr>
          </w:pPr>
          <w:r w:rsidRPr="00560585">
            <w:rPr>
              <w:rFonts w:ascii="Times New Roman" w:hAnsi="Times New Roman"/>
              <w:b/>
              <w:color w:val="808080" w:themeColor="background1" w:themeShade="80"/>
              <w:sz w:val="20"/>
              <w:szCs w:val="20"/>
            </w:rPr>
            <w:t>ЗА ЈАВНУ НАБАВКУ</w:t>
          </w:r>
          <w:r>
            <w:rPr>
              <w:rFonts w:ascii="Times New Roman" w:hAnsi="Times New Roman"/>
              <w:b/>
              <w:color w:val="808080" w:themeColor="background1" w:themeShade="80"/>
              <w:sz w:val="20"/>
              <w:szCs w:val="20"/>
            </w:rPr>
            <w:t xml:space="preserve"> -</w:t>
          </w:r>
          <w:r w:rsidRPr="00560585">
            <w:rPr>
              <w:rFonts w:ascii="Times New Roman" w:hAnsi="Times New Roman"/>
              <w:b/>
              <w:color w:val="808080" w:themeColor="background1" w:themeShade="80"/>
              <w:sz w:val="20"/>
              <w:szCs w:val="20"/>
            </w:rPr>
            <w:t xml:space="preserve"> ДОБРА бр. </w:t>
          </w:r>
          <w:r>
            <w:rPr>
              <w:rFonts w:ascii="Times New Roman" w:hAnsi="Times New Roman"/>
              <w:b/>
              <w:color w:val="808080" w:themeColor="background1" w:themeShade="80"/>
              <w:sz w:val="20"/>
              <w:szCs w:val="20"/>
            </w:rPr>
            <w:t>1-КМ 05/2016</w:t>
          </w:r>
        </w:p>
        <w:p w:rsidR="00465B98" w:rsidRPr="002C29E4" w:rsidRDefault="00465B98" w:rsidP="00DE63FC">
          <w:pPr>
            <w:pStyle w:val="NoSpacing"/>
            <w:jc w:val="center"/>
            <w:rPr>
              <w:rFonts w:ascii="Times New Roman" w:hAnsi="Times New Roman"/>
              <w:b/>
              <w:color w:val="A6A6A6" w:themeColor="background1" w:themeShade="A6"/>
              <w:sz w:val="20"/>
              <w:szCs w:val="20"/>
            </w:rPr>
          </w:pPr>
          <w:r>
            <w:rPr>
              <w:rFonts w:ascii="Times New Roman" w:hAnsi="Times New Roman"/>
              <w:b/>
              <w:color w:val="808080" w:themeColor="background1" w:themeShade="80"/>
              <w:sz w:val="20"/>
              <w:szCs w:val="20"/>
            </w:rPr>
            <w:t>Канцеларијски материјал</w:t>
          </w:r>
        </w:p>
      </w:tc>
      <w:tc>
        <w:tcPr>
          <w:tcW w:w="1651" w:type="dxa"/>
          <w:tcBorders>
            <w:bottom w:val="single" w:sz="4" w:space="0" w:color="A6A6A6"/>
          </w:tcBorders>
          <w:vAlign w:val="center"/>
        </w:tcPr>
        <w:p w:rsidR="00465B98" w:rsidRDefault="00465B98" w:rsidP="0094211F">
          <w:pPr>
            <w:jc w:val="center"/>
            <w:rPr>
              <w:color w:val="A6A6A6"/>
              <w:sz w:val="20"/>
              <w:szCs w:val="20"/>
              <w:lang w:val="sr-Cyrl-BA"/>
            </w:rPr>
          </w:pPr>
        </w:p>
        <w:p w:rsidR="00465B98" w:rsidRDefault="00465B98" w:rsidP="0094211F">
          <w:pPr>
            <w:jc w:val="center"/>
            <w:rPr>
              <w:color w:val="A6A6A6"/>
              <w:sz w:val="20"/>
              <w:szCs w:val="20"/>
              <w:lang w:val="sr-Cyrl-BA"/>
            </w:rPr>
          </w:pPr>
        </w:p>
        <w:p w:rsidR="00465B98" w:rsidRDefault="00465B98" w:rsidP="0094211F">
          <w:pPr>
            <w:jc w:val="center"/>
            <w:rPr>
              <w:color w:val="A6A6A6"/>
              <w:sz w:val="20"/>
              <w:szCs w:val="20"/>
              <w:lang w:val="sr-Cyrl-BA"/>
            </w:rPr>
          </w:pPr>
        </w:p>
        <w:p w:rsidR="00465B98" w:rsidRPr="00D9011E" w:rsidRDefault="00465B98" w:rsidP="0094211F">
          <w:pPr>
            <w:jc w:val="center"/>
            <w:rPr>
              <w:color w:val="A6A6A6"/>
              <w:sz w:val="20"/>
              <w:szCs w:val="20"/>
            </w:rPr>
          </w:pPr>
          <w:r>
            <w:rPr>
              <w:color w:val="A6A6A6"/>
              <w:sz w:val="20"/>
              <w:szCs w:val="20"/>
            </w:rPr>
            <w:t>с</w:t>
          </w:r>
          <w:r w:rsidRPr="00D9011E">
            <w:rPr>
              <w:color w:val="A6A6A6"/>
              <w:sz w:val="20"/>
              <w:szCs w:val="20"/>
              <w:lang w:val="sr-Cyrl-BA"/>
            </w:rPr>
            <w:t>трана</w:t>
          </w:r>
          <w:r>
            <w:rPr>
              <w:color w:val="A6A6A6"/>
              <w:sz w:val="20"/>
              <w:szCs w:val="20"/>
            </w:rPr>
            <w:t xml:space="preserve"> </w:t>
          </w:r>
          <w:r w:rsidR="007E02FB" w:rsidRPr="00D9011E">
            <w:rPr>
              <w:color w:val="A6A6A6"/>
              <w:sz w:val="20"/>
              <w:szCs w:val="20"/>
              <w:lang w:val="pl-PL"/>
            </w:rPr>
            <w:fldChar w:fldCharType="begin"/>
          </w:r>
          <w:r w:rsidRPr="00D9011E">
            <w:rPr>
              <w:color w:val="A6A6A6"/>
              <w:sz w:val="20"/>
              <w:szCs w:val="20"/>
              <w:lang w:val="pl-PL"/>
            </w:rPr>
            <w:instrText xml:space="preserve"> PAGE </w:instrText>
          </w:r>
          <w:r w:rsidR="007E02FB" w:rsidRPr="00D9011E">
            <w:rPr>
              <w:color w:val="A6A6A6"/>
              <w:sz w:val="20"/>
              <w:szCs w:val="20"/>
              <w:lang w:val="pl-PL"/>
            </w:rPr>
            <w:fldChar w:fldCharType="separate"/>
          </w:r>
          <w:r w:rsidR="008C6479">
            <w:rPr>
              <w:noProof/>
              <w:color w:val="A6A6A6"/>
              <w:sz w:val="20"/>
              <w:szCs w:val="20"/>
              <w:lang w:val="pl-PL"/>
            </w:rPr>
            <w:t>2</w:t>
          </w:r>
          <w:r w:rsidR="007E02FB"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007E02FB" w:rsidRPr="00D9011E">
            <w:rPr>
              <w:color w:val="A6A6A6"/>
              <w:sz w:val="20"/>
              <w:szCs w:val="20"/>
              <w:lang w:val="pl-PL"/>
            </w:rPr>
            <w:fldChar w:fldCharType="begin"/>
          </w:r>
          <w:r w:rsidRPr="00D9011E">
            <w:rPr>
              <w:color w:val="A6A6A6"/>
              <w:sz w:val="20"/>
              <w:szCs w:val="20"/>
              <w:lang w:val="pl-PL"/>
            </w:rPr>
            <w:instrText xml:space="preserve"> NUMPAGES </w:instrText>
          </w:r>
          <w:r w:rsidR="007E02FB" w:rsidRPr="00D9011E">
            <w:rPr>
              <w:color w:val="A6A6A6"/>
              <w:sz w:val="20"/>
              <w:szCs w:val="20"/>
              <w:lang w:val="pl-PL"/>
            </w:rPr>
            <w:fldChar w:fldCharType="separate"/>
          </w:r>
          <w:r w:rsidR="008C6479">
            <w:rPr>
              <w:noProof/>
              <w:color w:val="A6A6A6"/>
              <w:sz w:val="20"/>
              <w:szCs w:val="20"/>
              <w:lang w:val="pl-PL"/>
            </w:rPr>
            <w:t>49</w:t>
          </w:r>
          <w:r w:rsidR="007E02FB" w:rsidRPr="00D9011E">
            <w:rPr>
              <w:color w:val="A6A6A6"/>
              <w:sz w:val="20"/>
              <w:szCs w:val="20"/>
              <w:lang w:val="pl-PL"/>
            </w:rPr>
            <w:fldChar w:fldCharType="end"/>
          </w:r>
        </w:p>
      </w:tc>
    </w:tr>
  </w:tbl>
  <w:p w:rsidR="00465B98" w:rsidRDefault="00465B98" w:rsidP="0094211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B98" w:rsidRDefault="00465B98" w:rsidP="006A56A5">
    <w:pPr>
      <w:ind w:firstLine="720"/>
      <w:jc w:val="center"/>
      <w:rPr>
        <w:rFonts w:ascii="Arial" w:hAnsi="Arial" w:cs="Arial"/>
        <w:b/>
      </w:rPr>
    </w:pPr>
  </w:p>
  <w:p w:rsidR="00465B98" w:rsidRDefault="00465B98" w:rsidP="006A56A5">
    <w:pPr>
      <w:ind w:firstLine="720"/>
      <w:jc w:val="center"/>
      <w:rPr>
        <w:rFonts w:ascii="Arial" w:hAnsi="Arial" w:cs="Arial"/>
        <w:b/>
      </w:rPr>
    </w:pPr>
    <w:r>
      <w:rPr>
        <w:rFonts w:ascii="Arial" w:hAnsi="Arial" w:cs="Arial"/>
        <w:b/>
        <w:noProof/>
      </w:rPr>
      <w:drawing>
        <wp:inline distT="0" distB="0" distL="0" distR="0">
          <wp:extent cx="1838325" cy="800100"/>
          <wp:effectExtent l="19050" t="0" r="9525" b="0"/>
          <wp:docPr id="4" name="Picture 7"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SCP-1"/>
                  <pic:cNvPicPr>
                    <a:picLocks noChangeAspect="1" noChangeArrowheads="1"/>
                  </pic:cNvPicPr>
                </pic:nvPicPr>
                <pic:blipFill>
                  <a:blip r:embed="rId1"/>
                  <a:srcRect/>
                  <a:stretch>
                    <a:fillRect/>
                  </a:stretch>
                </pic:blipFill>
                <pic:spPr bwMode="auto">
                  <a:xfrm>
                    <a:off x="0" y="0"/>
                    <a:ext cx="1838325" cy="800100"/>
                  </a:xfrm>
                  <a:prstGeom prst="rect">
                    <a:avLst/>
                  </a:prstGeom>
                  <a:noFill/>
                  <a:ln w="9525">
                    <a:noFill/>
                    <a:miter lim="800000"/>
                    <a:headEnd/>
                    <a:tailEnd/>
                  </a:ln>
                </pic:spPr>
              </pic:pic>
            </a:graphicData>
          </a:graphic>
        </wp:inline>
      </w:drawing>
    </w:r>
  </w:p>
  <w:p w:rsidR="00465B98" w:rsidRPr="0086716E" w:rsidRDefault="00465B98" w:rsidP="006A56A5">
    <w:pPr>
      <w:ind w:firstLine="720"/>
      <w:jc w:val="center"/>
      <w:rPr>
        <w:bCs/>
        <w:color w:val="000000"/>
        <w:sz w:val="22"/>
        <w:szCs w:val="22"/>
      </w:rPr>
    </w:pPr>
    <w:r w:rsidRPr="0086716E">
      <w:rPr>
        <w:bCs/>
        <w:color w:val="000000"/>
        <w:sz w:val="22"/>
        <w:szCs w:val="22"/>
      </w:rPr>
      <w:t>Џона Кенедија бр. 6, 38220 Косовска Митровица</w:t>
    </w:r>
  </w:p>
  <w:p w:rsidR="00465B98" w:rsidRPr="0086716E" w:rsidRDefault="00465B98" w:rsidP="006A56A5">
    <w:pPr>
      <w:ind w:firstLine="720"/>
      <w:jc w:val="center"/>
      <w:rPr>
        <w:bCs/>
        <w:color w:val="000000"/>
        <w:sz w:val="22"/>
        <w:szCs w:val="22"/>
      </w:rPr>
    </w:pPr>
    <w:r w:rsidRPr="0086716E">
      <w:rPr>
        <w:bCs/>
        <w:color w:val="000000"/>
        <w:sz w:val="22"/>
        <w:szCs w:val="22"/>
      </w:rPr>
      <w:t>Тел. 028 425 508; Фаx 028 425 511 e-mail scp.nabavke@gmail.com</w:t>
    </w:r>
  </w:p>
  <w:p w:rsidR="00465B98" w:rsidRPr="0086716E" w:rsidRDefault="00465B98" w:rsidP="006A56A5">
    <w:pPr>
      <w:ind w:firstLine="720"/>
      <w:jc w:val="center"/>
      <w:rPr>
        <w:bCs/>
        <w:color w:val="000000"/>
        <w:sz w:val="22"/>
        <w:szCs w:val="22"/>
      </w:rPr>
    </w:pPr>
    <w:r w:rsidRPr="0086716E">
      <w:rPr>
        <w:bCs/>
        <w:color w:val="000000"/>
        <w:sz w:val="22"/>
        <w:szCs w:val="22"/>
      </w:rPr>
      <w:t>ПИБ: 101465620;   Матични бр. 09019103;   Текући рачун  840-512667-62</w:t>
    </w:r>
  </w:p>
  <w:p w:rsidR="00465B98" w:rsidRDefault="007E02FB" w:rsidP="006A56A5">
    <w:pPr>
      <w:pStyle w:val="Header"/>
    </w:pPr>
    <w:r>
      <w:rPr>
        <w:noProof/>
      </w:rPr>
      <w:pict>
        <v:line id="_x0000_s79888" style="position:absolute;z-index:251657728;mso-position-horizontal-relative:page;mso-position-vertical-relative:page" from="95.5pt,142.9pt" to="537.8pt,142.9pt" strokecolor="#bfbfbf" strokeweight="4.5pt">
          <v:stroke linestyle="thinThick"/>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465B98" w:rsidRPr="00BD486D" w:rsidTr="00B605F5">
      <w:trPr>
        <w:cantSplit/>
        <w:trHeight w:val="1125"/>
        <w:jc w:val="center"/>
      </w:trPr>
      <w:tc>
        <w:tcPr>
          <w:tcW w:w="2361" w:type="dxa"/>
          <w:tcBorders>
            <w:bottom w:val="single" w:sz="4" w:space="0" w:color="A6A6A6"/>
          </w:tcBorders>
          <w:vAlign w:val="center"/>
        </w:tcPr>
        <w:p w:rsidR="00465B98" w:rsidRPr="00C82F0D" w:rsidRDefault="00465B98" w:rsidP="00B605F5">
          <w:pPr>
            <w:pStyle w:val="Heading3"/>
            <w:tabs>
              <w:tab w:val="clear" w:pos="2160"/>
            </w:tabs>
            <w:spacing w:before="0"/>
            <w:ind w:left="0" w:firstLine="0"/>
            <w:jc w:val="center"/>
            <w:rPr>
              <w:sz w:val="20"/>
              <w:lang w:val="sr-Latn-CS"/>
            </w:rPr>
          </w:pPr>
          <w:r>
            <w:rPr>
              <w:rFonts w:cs="Arial"/>
              <w:b w:val="0"/>
              <w:noProof/>
              <w:lang w:eastAsia="en-US"/>
            </w:rPr>
            <w:drawing>
              <wp:inline distT="0" distB="0" distL="0" distR="0">
                <wp:extent cx="1400175" cy="685800"/>
                <wp:effectExtent l="0" t="0" r="9525" b="0"/>
                <wp:docPr id="3" name="Picture 1"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P-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465B98" w:rsidRPr="00560585" w:rsidRDefault="00465B98" w:rsidP="00B605F5">
          <w:pPr>
            <w:pStyle w:val="NoSpacing"/>
            <w:jc w:val="center"/>
            <w:rPr>
              <w:rFonts w:ascii="Times New Roman" w:hAnsi="Times New Roman"/>
              <w:b/>
              <w:color w:val="808080" w:themeColor="background1" w:themeShade="80"/>
              <w:sz w:val="20"/>
              <w:szCs w:val="20"/>
            </w:rPr>
          </w:pPr>
          <w:r w:rsidRPr="00560585">
            <w:rPr>
              <w:rFonts w:ascii="Times New Roman" w:hAnsi="Times New Roman"/>
              <w:b/>
              <w:color w:val="808080" w:themeColor="background1" w:themeShade="80"/>
              <w:sz w:val="20"/>
              <w:szCs w:val="20"/>
            </w:rPr>
            <w:t>КОНКУРСНА ДОКУМЕНТАЦИЈА</w:t>
          </w:r>
        </w:p>
        <w:p w:rsidR="00465B98" w:rsidRPr="005A0FD9" w:rsidRDefault="00465B98" w:rsidP="00B605F5">
          <w:pPr>
            <w:pStyle w:val="NoSpacing"/>
            <w:jc w:val="center"/>
            <w:rPr>
              <w:rFonts w:ascii="Times New Roman" w:hAnsi="Times New Roman"/>
              <w:b/>
              <w:color w:val="808080" w:themeColor="background1" w:themeShade="80"/>
              <w:sz w:val="20"/>
              <w:szCs w:val="20"/>
            </w:rPr>
          </w:pPr>
          <w:r w:rsidRPr="00560585">
            <w:rPr>
              <w:rFonts w:ascii="Times New Roman" w:hAnsi="Times New Roman"/>
              <w:b/>
              <w:color w:val="808080" w:themeColor="background1" w:themeShade="80"/>
              <w:sz w:val="20"/>
              <w:szCs w:val="20"/>
            </w:rPr>
            <w:t>ЗА ЈАВНУ НАБАВКУ</w:t>
          </w:r>
          <w:r>
            <w:rPr>
              <w:rFonts w:ascii="Times New Roman" w:hAnsi="Times New Roman"/>
              <w:b/>
              <w:color w:val="808080" w:themeColor="background1" w:themeShade="80"/>
              <w:sz w:val="20"/>
              <w:szCs w:val="20"/>
            </w:rPr>
            <w:t xml:space="preserve"> -</w:t>
          </w:r>
          <w:r w:rsidRPr="00560585">
            <w:rPr>
              <w:rFonts w:ascii="Times New Roman" w:hAnsi="Times New Roman"/>
              <w:b/>
              <w:color w:val="808080" w:themeColor="background1" w:themeShade="80"/>
              <w:sz w:val="20"/>
              <w:szCs w:val="20"/>
            </w:rPr>
            <w:t xml:space="preserve"> ДОБРА бр. </w:t>
          </w:r>
          <w:r>
            <w:rPr>
              <w:rFonts w:ascii="Times New Roman" w:hAnsi="Times New Roman"/>
              <w:b/>
              <w:color w:val="808080" w:themeColor="background1" w:themeShade="80"/>
              <w:sz w:val="20"/>
              <w:szCs w:val="20"/>
            </w:rPr>
            <w:t>1-КМ 05/2016</w:t>
          </w:r>
        </w:p>
        <w:p w:rsidR="00465B98" w:rsidRPr="002C29E4" w:rsidRDefault="00465B98" w:rsidP="00B605F5">
          <w:pPr>
            <w:pStyle w:val="NoSpacing"/>
            <w:jc w:val="center"/>
            <w:rPr>
              <w:rFonts w:ascii="Times New Roman" w:hAnsi="Times New Roman"/>
              <w:b/>
              <w:color w:val="A6A6A6" w:themeColor="background1" w:themeShade="A6"/>
              <w:sz w:val="20"/>
              <w:szCs w:val="20"/>
            </w:rPr>
          </w:pPr>
          <w:r>
            <w:rPr>
              <w:rFonts w:ascii="Times New Roman" w:hAnsi="Times New Roman"/>
              <w:b/>
              <w:color w:val="808080" w:themeColor="background1" w:themeShade="80"/>
              <w:sz w:val="20"/>
              <w:szCs w:val="20"/>
            </w:rPr>
            <w:t>Канцеларијски материјал</w:t>
          </w:r>
        </w:p>
      </w:tc>
      <w:tc>
        <w:tcPr>
          <w:tcW w:w="1651" w:type="dxa"/>
          <w:tcBorders>
            <w:bottom w:val="single" w:sz="4" w:space="0" w:color="A6A6A6"/>
          </w:tcBorders>
          <w:vAlign w:val="center"/>
        </w:tcPr>
        <w:p w:rsidR="00465B98" w:rsidRDefault="00465B98" w:rsidP="00B605F5">
          <w:pPr>
            <w:jc w:val="center"/>
            <w:rPr>
              <w:color w:val="A6A6A6"/>
              <w:sz w:val="20"/>
              <w:szCs w:val="20"/>
              <w:lang w:val="sr-Cyrl-BA"/>
            </w:rPr>
          </w:pPr>
        </w:p>
        <w:p w:rsidR="00465B98" w:rsidRDefault="00465B98" w:rsidP="00B605F5">
          <w:pPr>
            <w:jc w:val="center"/>
            <w:rPr>
              <w:color w:val="A6A6A6"/>
              <w:sz w:val="20"/>
              <w:szCs w:val="20"/>
              <w:lang w:val="sr-Cyrl-BA"/>
            </w:rPr>
          </w:pPr>
        </w:p>
        <w:p w:rsidR="00465B98" w:rsidRDefault="00465B98" w:rsidP="00B605F5">
          <w:pPr>
            <w:jc w:val="center"/>
            <w:rPr>
              <w:color w:val="A6A6A6"/>
              <w:sz w:val="20"/>
              <w:szCs w:val="20"/>
              <w:lang w:val="sr-Cyrl-BA"/>
            </w:rPr>
          </w:pPr>
        </w:p>
        <w:p w:rsidR="00465B98" w:rsidRPr="00D9011E" w:rsidRDefault="00465B98" w:rsidP="00B605F5">
          <w:pPr>
            <w:jc w:val="center"/>
            <w:rPr>
              <w:color w:val="A6A6A6"/>
              <w:sz w:val="20"/>
              <w:szCs w:val="20"/>
            </w:rPr>
          </w:pPr>
          <w:r>
            <w:rPr>
              <w:color w:val="A6A6A6"/>
              <w:sz w:val="20"/>
              <w:szCs w:val="20"/>
            </w:rPr>
            <w:t>с</w:t>
          </w:r>
          <w:r w:rsidRPr="00D9011E">
            <w:rPr>
              <w:color w:val="A6A6A6"/>
              <w:sz w:val="20"/>
              <w:szCs w:val="20"/>
              <w:lang w:val="sr-Cyrl-BA"/>
            </w:rPr>
            <w:t>трана</w:t>
          </w:r>
          <w:r>
            <w:rPr>
              <w:color w:val="A6A6A6"/>
              <w:sz w:val="20"/>
              <w:szCs w:val="20"/>
            </w:rPr>
            <w:t xml:space="preserve"> </w:t>
          </w:r>
          <w:r w:rsidR="007E02FB" w:rsidRPr="00D9011E">
            <w:rPr>
              <w:color w:val="A6A6A6"/>
              <w:sz w:val="20"/>
              <w:szCs w:val="20"/>
              <w:lang w:val="pl-PL"/>
            </w:rPr>
            <w:fldChar w:fldCharType="begin"/>
          </w:r>
          <w:r w:rsidRPr="00D9011E">
            <w:rPr>
              <w:color w:val="A6A6A6"/>
              <w:sz w:val="20"/>
              <w:szCs w:val="20"/>
              <w:lang w:val="pl-PL"/>
            </w:rPr>
            <w:instrText xml:space="preserve"> PAGE </w:instrText>
          </w:r>
          <w:r w:rsidR="007E02FB" w:rsidRPr="00D9011E">
            <w:rPr>
              <w:color w:val="A6A6A6"/>
              <w:sz w:val="20"/>
              <w:szCs w:val="20"/>
              <w:lang w:val="pl-PL"/>
            </w:rPr>
            <w:fldChar w:fldCharType="separate"/>
          </w:r>
          <w:r w:rsidR="008C6479">
            <w:rPr>
              <w:noProof/>
              <w:color w:val="A6A6A6"/>
              <w:sz w:val="20"/>
              <w:szCs w:val="20"/>
              <w:lang w:val="pl-PL"/>
            </w:rPr>
            <w:t>49</w:t>
          </w:r>
          <w:r w:rsidR="007E02FB"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007E02FB" w:rsidRPr="00D9011E">
            <w:rPr>
              <w:color w:val="A6A6A6"/>
              <w:sz w:val="20"/>
              <w:szCs w:val="20"/>
              <w:lang w:val="pl-PL"/>
            </w:rPr>
            <w:fldChar w:fldCharType="begin"/>
          </w:r>
          <w:r w:rsidRPr="00D9011E">
            <w:rPr>
              <w:color w:val="A6A6A6"/>
              <w:sz w:val="20"/>
              <w:szCs w:val="20"/>
              <w:lang w:val="pl-PL"/>
            </w:rPr>
            <w:instrText xml:space="preserve"> NUMPAGES </w:instrText>
          </w:r>
          <w:r w:rsidR="007E02FB" w:rsidRPr="00D9011E">
            <w:rPr>
              <w:color w:val="A6A6A6"/>
              <w:sz w:val="20"/>
              <w:szCs w:val="20"/>
              <w:lang w:val="pl-PL"/>
            </w:rPr>
            <w:fldChar w:fldCharType="separate"/>
          </w:r>
          <w:r w:rsidR="008C6479">
            <w:rPr>
              <w:noProof/>
              <w:color w:val="A6A6A6"/>
              <w:sz w:val="20"/>
              <w:szCs w:val="20"/>
              <w:lang w:val="pl-PL"/>
            </w:rPr>
            <w:t>49</w:t>
          </w:r>
          <w:r w:rsidR="007E02FB" w:rsidRPr="00D9011E">
            <w:rPr>
              <w:color w:val="A6A6A6"/>
              <w:sz w:val="20"/>
              <w:szCs w:val="20"/>
              <w:lang w:val="pl-PL"/>
            </w:rPr>
            <w:fldChar w:fldCharType="end"/>
          </w:r>
        </w:p>
      </w:tc>
    </w:tr>
  </w:tbl>
  <w:p w:rsidR="00465B98" w:rsidRPr="00232EA0" w:rsidRDefault="00465B98" w:rsidP="00EB5065">
    <w:pPr>
      <w:pStyle w:val="Header"/>
      <w:jc w:val="center"/>
      <w:rPr>
        <w:lang w:val="sr-Latn-CS"/>
      </w:rPr>
    </w:pPr>
    <w:r>
      <w:rPr>
        <w:rFonts w:ascii="Arial" w:hAnsi="Arial" w:cs="Arial"/>
        <w:sz w:val="36"/>
        <w:szCs w:val="36"/>
        <w:lang w:val="sr-Cyrl-CS"/>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465B98" w:rsidRPr="00BD486D" w:rsidTr="00B605F5">
      <w:trPr>
        <w:cantSplit/>
        <w:trHeight w:val="1125"/>
        <w:jc w:val="center"/>
      </w:trPr>
      <w:tc>
        <w:tcPr>
          <w:tcW w:w="2361" w:type="dxa"/>
          <w:tcBorders>
            <w:bottom w:val="single" w:sz="4" w:space="0" w:color="A6A6A6"/>
          </w:tcBorders>
          <w:vAlign w:val="center"/>
        </w:tcPr>
        <w:p w:rsidR="00465B98" w:rsidRPr="00C82F0D" w:rsidRDefault="00465B98" w:rsidP="00B605F5">
          <w:pPr>
            <w:pStyle w:val="Heading3"/>
            <w:tabs>
              <w:tab w:val="clear" w:pos="2160"/>
            </w:tabs>
            <w:spacing w:before="0"/>
            <w:ind w:left="0" w:firstLine="0"/>
            <w:jc w:val="center"/>
            <w:rPr>
              <w:sz w:val="20"/>
              <w:lang w:val="sr-Latn-CS"/>
            </w:rPr>
          </w:pPr>
          <w:r>
            <w:rPr>
              <w:rFonts w:cs="Arial"/>
              <w:b w:val="0"/>
              <w:noProof/>
              <w:lang w:eastAsia="en-US"/>
            </w:rPr>
            <w:drawing>
              <wp:inline distT="0" distB="0" distL="0" distR="0">
                <wp:extent cx="1400175" cy="685800"/>
                <wp:effectExtent l="0" t="0" r="9525" b="0"/>
                <wp:docPr id="2" name="Picture 1"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P-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465B98" w:rsidRPr="00560585" w:rsidRDefault="00465B98" w:rsidP="00B605F5">
          <w:pPr>
            <w:pStyle w:val="NoSpacing"/>
            <w:jc w:val="center"/>
            <w:rPr>
              <w:rFonts w:ascii="Times New Roman" w:hAnsi="Times New Roman"/>
              <w:b/>
              <w:color w:val="808080" w:themeColor="background1" w:themeShade="80"/>
              <w:sz w:val="20"/>
              <w:szCs w:val="20"/>
            </w:rPr>
          </w:pPr>
          <w:r w:rsidRPr="00560585">
            <w:rPr>
              <w:rFonts w:ascii="Times New Roman" w:hAnsi="Times New Roman"/>
              <w:b/>
              <w:color w:val="808080" w:themeColor="background1" w:themeShade="80"/>
              <w:sz w:val="20"/>
              <w:szCs w:val="20"/>
            </w:rPr>
            <w:t>КОНКУРСНА ДОКУМЕНТАЦИЈА</w:t>
          </w:r>
        </w:p>
        <w:p w:rsidR="00465B98" w:rsidRPr="005A0FD9" w:rsidRDefault="00465B98" w:rsidP="00B605F5">
          <w:pPr>
            <w:pStyle w:val="NoSpacing"/>
            <w:jc w:val="center"/>
            <w:rPr>
              <w:rFonts w:ascii="Times New Roman" w:hAnsi="Times New Roman"/>
              <w:b/>
              <w:color w:val="808080" w:themeColor="background1" w:themeShade="80"/>
              <w:sz w:val="20"/>
              <w:szCs w:val="20"/>
            </w:rPr>
          </w:pPr>
          <w:r w:rsidRPr="00560585">
            <w:rPr>
              <w:rFonts w:ascii="Times New Roman" w:hAnsi="Times New Roman"/>
              <w:b/>
              <w:color w:val="808080" w:themeColor="background1" w:themeShade="80"/>
              <w:sz w:val="20"/>
              <w:szCs w:val="20"/>
            </w:rPr>
            <w:t>ЗА ЈАВНУ НАБАВКУ</w:t>
          </w:r>
          <w:r>
            <w:rPr>
              <w:rFonts w:ascii="Times New Roman" w:hAnsi="Times New Roman"/>
              <w:b/>
              <w:color w:val="808080" w:themeColor="background1" w:themeShade="80"/>
              <w:sz w:val="20"/>
              <w:szCs w:val="20"/>
            </w:rPr>
            <w:t xml:space="preserve"> -</w:t>
          </w:r>
          <w:r w:rsidRPr="00560585">
            <w:rPr>
              <w:rFonts w:ascii="Times New Roman" w:hAnsi="Times New Roman"/>
              <w:b/>
              <w:color w:val="808080" w:themeColor="background1" w:themeShade="80"/>
              <w:sz w:val="20"/>
              <w:szCs w:val="20"/>
            </w:rPr>
            <w:t xml:space="preserve"> ДОБРА бр. </w:t>
          </w:r>
          <w:r>
            <w:rPr>
              <w:rFonts w:ascii="Times New Roman" w:hAnsi="Times New Roman"/>
              <w:b/>
              <w:color w:val="808080" w:themeColor="background1" w:themeShade="80"/>
              <w:sz w:val="20"/>
              <w:szCs w:val="20"/>
            </w:rPr>
            <w:t>1-КМ 05/2016</w:t>
          </w:r>
        </w:p>
        <w:p w:rsidR="00465B98" w:rsidRPr="002C29E4" w:rsidRDefault="00465B98" w:rsidP="00B605F5">
          <w:pPr>
            <w:pStyle w:val="NoSpacing"/>
            <w:jc w:val="center"/>
            <w:rPr>
              <w:rFonts w:ascii="Times New Roman" w:hAnsi="Times New Roman"/>
              <w:b/>
              <w:color w:val="A6A6A6" w:themeColor="background1" w:themeShade="A6"/>
              <w:sz w:val="20"/>
              <w:szCs w:val="20"/>
            </w:rPr>
          </w:pPr>
          <w:r>
            <w:rPr>
              <w:rFonts w:ascii="Times New Roman" w:hAnsi="Times New Roman"/>
              <w:b/>
              <w:color w:val="808080" w:themeColor="background1" w:themeShade="80"/>
              <w:sz w:val="20"/>
              <w:szCs w:val="20"/>
            </w:rPr>
            <w:t>Канцеларијски материјал</w:t>
          </w:r>
        </w:p>
      </w:tc>
      <w:tc>
        <w:tcPr>
          <w:tcW w:w="1651" w:type="dxa"/>
          <w:tcBorders>
            <w:bottom w:val="single" w:sz="4" w:space="0" w:color="A6A6A6"/>
          </w:tcBorders>
          <w:vAlign w:val="center"/>
        </w:tcPr>
        <w:p w:rsidR="00465B98" w:rsidRDefault="00465B98" w:rsidP="00B605F5">
          <w:pPr>
            <w:jc w:val="center"/>
            <w:rPr>
              <w:color w:val="A6A6A6"/>
              <w:sz w:val="20"/>
              <w:szCs w:val="20"/>
              <w:lang w:val="sr-Cyrl-BA"/>
            </w:rPr>
          </w:pPr>
        </w:p>
        <w:p w:rsidR="00465B98" w:rsidRDefault="00465B98" w:rsidP="00B605F5">
          <w:pPr>
            <w:jc w:val="center"/>
            <w:rPr>
              <w:color w:val="A6A6A6"/>
              <w:sz w:val="20"/>
              <w:szCs w:val="20"/>
              <w:lang w:val="sr-Cyrl-BA"/>
            </w:rPr>
          </w:pPr>
        </w:p>
        <w:p w:rsidR="00465B98" w:rsidRDefault="00465B98" w:rsidP="00B605F5">
          <w:pPr>
            <w:jc w:val="center"/>
            <w:rPr>
              <w:color w:val="A6A6A6"/>
              <w:sz w:val="20"/>
              <w:szCs w:val="20"/>
              <w:lang w:val="sr-Cyrl-BA"/>
            </w:rPr>
          </w:pPr>
        </w:p>
        <w:p w:rsidR="00465B98" w:rsidRPr="00D9011E" w:rsidRDefault="00465B98" w:rsidP="00B605F5">
          <w:pPr>
            <w:jc w:val="center"/>
            <w:rPr>
              <w:color w:val="A6A6A6"/>
              <w:sz w:val="20"/>
              <w:szCs w:val="20"/>
            </w:rPr>
          </w:pPr>
          <w:r>
            <w:rPr>
              <w:color w:val="A6A6A6"/>
              <w:sz w:val="20"/>
              <w:szCs w:val="20"/>
            </w:rPr>
            <w:t>с</w:t>
          </w:r>
          <w:r w:rsidRPr="00D9011E">
            <w:rPr>
              <w:color w:val="A6A6A6"/>
              <w:sz w:val="20"/>
              <w:szCs w:val="20"/>
              <w:lang w:val="sr-Cyrl-BA"/>
            </w:rPr>
            <w:t>трана</w:t>
          </w:r>
          <w:r>
            <w:rPr>
              <w:color w:val="A6A6A6"/>
              <w:sz w:val="20"/>
              <w:szCs w:val="20"/>
            </w:rPr>
            <w:t xml:space="preserve"> </w:t>
          </w:r>
          <w:r w:rsidR="007E02FB" w:rsidRPr="00D9011E">
            <w:rPr>
              <w:color w:val="A6A6A6"/>
              <w:sz w:val="20"/>
              <w:szCs w:val="20"/>
              <w:lang w:val="pl-PL"/>
            </w:rPr>
            <w:fldChar w:fldCharType="begin"/>
          </w:r>
          <w:r w:rsidRPr="00D9011E">
            <w:rPr>
              <w:color w:val="A6A6A6"/>
              <w:sz w:val="20"/>
              <w:szCs w:val="20"/>
              <w:lang w:val="pl-PL"/>
            </w:rPr>
            <w:instrText xml:space="preserve"> PAGE </w:instrText>
          </w:r>
          <w:r w:rsidR="007E02FB" w:rsidRPr="00D9011E">
            <w:rPr>
              <w:color w:val="A6A6A6"/>
              <w:sz w:val="20"/>
              <w:szCs w:val="20"/>
              <w:lang w:val="pl-PL"/>
            </w:rPr>
            <w:fldChar w:fldCharType="separate"/>
          </w:r>
          <w:r w:rsidR="008C6479">
            <w:rPr>
              <w:noProof/>
              <w:color w:val="A6A6A6"/>
              <w:sz w:val="20"/>
              <w:szCs w:val="20"/>
              <w:lang w:val="pl-PL"/>
            </w:rPr>
            <w:t>19</w:t>
          </w:r>
          <w:r w:rsidR="007E02FB"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007E02FB" w:rsidRPr="00D9011E">
            <w:rPr>
              <w:color w:val="A6A6A6"/>
              <w:sz w:val="20"/>
              <w:szCs w:val="20"/>
              <w:lang w:val="pl-PL"/>
            </w:rPr>
            <w:fldChar w:fldCharType="begin"/>
          </w:r>
          <w:r w:rsidRPr="00D9011E">
            <w:rPr>
              <w:color w:val="A6A6A6"/>
              <w:sz w:val="20"/>
              <w:szCs w:val="20"/>
              <w:lang w:val="pl-PL"/>
            </w:rPr>
            <w:instrText xml:space="preserve"> NUMPAGES </w:instrText>
          </w:r>
          <w:r w:rsidR="007E02FB" w:rsidRPr="00D9011E">
            <w:rPr>
              <w:color w:val="A6A6A6"/>
              <w:sz w:val="20"/>
              <w:szCs w:val="20"/>
              <w:lang w:val="pl-PL"/>
            </w:rPr>
            <w:fldChar w:fldCharType="separate"/>
          </w:r>
          <w:r w:rsidR="008C6479">
            <w:rPr>
              <w:noProof/>
              <w:color w:val="A6A6A6"/>
              <w:sz w:val="20"/>
              <w:szCs w:val="20"/>
              <w:lang w:val="pl-PL"/>
            </w:rPr>
            <w:t>22</w:t>
          </w:r>
          <w:r w:rsidR="007E02FB" w:rsidRPr="00D9011E">
            <w:rPr>
              <w:color w:val="A6A6A6"/>
              <w:sz w:val="20"/>
              <w:szCs w:val="20"/>
              <w:lang w:val="pl-PL"/>
            </w:rPr>
            <w:fldChar w:fldCharType="end"/>
          </w:r>
        </w:p>
      </w:tc>
    </w:tr>
  </w:tbl>
  <w:p w:rsidR="00465B98" w:rsidRPr="00D5730A" w:rsidRDefault="00465B98" w:rsidP="00D5730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465B98" w:rsidRPr="00BD486D" w:rsidTr="0041178A">
      <w:trPr>
        <w:cantSplit/>
        <w:trHeight w:val="1125"/>
        <w:jc w:val="center"/>
      </w:trPr>
      <w:tc>
        <w:tcPr>
          <w:tcW w:w="2361" w:type="dxa"/>
          <w:tcBorders>
            <w:bottom w:val="single" w:sz="4" w:space="0" w:color="A6A6A6"/>
          </w:tcBorders>
          <w:vAlign w:val="center"/>
        </w:tcPr>
        <w:p w:rsidR="00465B98" w:rsidRPr="00C82F0D" w:rsidRDefault="00465B98" w:rsidP="0041178A">
          <w:pPr>
            <w:pStyle w:val="Heading3"/>
            <w:tabs>
              <w:tab w:val="clear" w:pos="2160"/>
            </w:tabs>
            <w:spacing w:before="0"/>
            <w:ind w:left="0" w:firstLine="0"/>
            <w:jc w:val="center"/>
            <w:rPr>
              <w:sz w:val="20"/>
              <w:lang w:val="sr-Latn-CS"/>
            </w:rPr>
          </w:pPr>
          <w:r>
            <w:rPr>
              <w:rFonts w:cs="Arial"/>
              <w:b w:val="0"/>
              <w:noProof/>
              <w:lang w:eastAsia="en-US"/>
            </w:rPr>
            <w:drawing>
              <wp:inline distT="0" distB="0" distL="0" distR="0">
                <wp:extent cx="1400175" cy="685800"/>
                <wp:effectExtent l="0" t="0" r="9525" b="0"/>
                <wp:docPr id="5" name="Picture 1"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P-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465B98" w:rsidRPr="00560585" w:rsidRDefault="00465B98" w:rsidP="0041178A">
          <w:pPr>
            <w:pStyle w:val="NoSpacing"/>
            <w:jc w:val="center"/>
            <w:rPr>
              <w:rFonts w:ascii="Times New Roman" w:hAnsi="Times New Roman"/>
              <w:b/>
              <w:color w:val="808080" w:themeColor="background1" w:themeShade="80"/>
              <w:sz w:val="20"/>
              <w:szCs w:val="20"/>
            </w:rPr>
          </w:pPr>
          <w:r w:rsidRPr="00560585">
            <w:rPr>
              <w:rFonts w:ascii="Times New Roman" w:hAnsi="Times New Roman"/>
              <w:b/>
              <w:color w:val="808080" w:themeColor="background1" w:themeShade="80"/>
              <w:sz w:val="20"/>
              <w:szCs w:val="20"/>
            </w:rPr>
            <w:t>КОНКУРСНА ДОКУМЕНТАЦИЈА</w:t>
          </w:r>
        </w:p>
        <w:p w:rsidR="00465B98" w:rsidRPr="005A0FD9" w:rsidRDefault="00465B98" w:rsidP="0041178A">
          <w:pPr>
            <w:pStyle w:val="NoSpacing"/>
            <w:jc w:val="center"/>
            <w:rPr>
              <w:rFonts w:ascii="Times New Roman" w:hAnsi="Times New Roman"/>
              <w:b/>
              <w:color w:val="808080" w:themeColor="background1" w:themeShade="80"/>
              <w:sz w:val="20"/>
              <w:szCs w:val="20"/>
            </w:rPr>
          </w:pPr>
          <w:r w:rsidRPr="00560585">
            <w:rPr>
              <w:rFonts w:ascii="Times New Roman" w:hAnsi="Times New Roman"/>
              <w:b/>
              <w:color w:val="808080" w:themeColor="background1" w:themeShade="80"/>
              <w:sz w:val="20"/>
              <w:szCs w:val="20"/>
            </w:rPr>
            <w:t>ЗА ЈАВНУ НАБАВКУ</w:t>
          </w:r>
          <w:r>
            <w:rPr>
              <w:rFonts w:ascii="Times New Roman" w:hAnsi="Times New Roman"/>
              <w:b/>
              <w:color w:val="808080" w:themeColor="background1" w:themeShade="80"/>
              <w:sz w:val="20"/>
              <w:szCs w:val="20"/>
            </w:rPr>
            <w:t xml:space="preserve"> -</w:t>
          </w:r>
          <w:r w:rsidRPr="00560585">
            <w:rPr>
              <w:rFonts w:ascii="Times New Roman" w:hAnsi="Times New Roman"/>
              <w:b/>
              <w:color w:val="808080" w:themeColor="background1" w:themeShade="80"/>
              <w:sz w:val="20"/>
              <w:szCs w:val="20"/>
            </w:rPr>
            <w:t xml:space="preserve"> ДОБРА бр. </w:t>
          </w:r>
          <w:r>
            <w:rPr>
              <w:rFonts w:ascii="Times New Roman" w:hAnsi="Times New Roman"/>
              <w:b/>
              <w:color w:val="808080" w:themeColor="background1" w:themeShade="80"/>
              <w:sz w:val="20"/>
              <w:szCs w:val="20"/>
            </w:rPr>
            <w:t>1-КМ 05/2016</w:t>
          </w:r>
        </w:p>
        <w:p w:rsidR="00465B98" w:rsidRPr="002C29E4" w:rsidRDefault="00465B98" w:rsidP="0041178A">
          <w:pPr>
            <w:pStyle w:val="NoSpacing"/>
            <w:jc w:val="center"/>
            <w:rPr>
              <w:rFonts w:ascii="Times New Roman" w:hAnsi="Times New Roman"/>
              <w:b/>
              <w:color w:val="A6A6A6" w:themeColor="background1" w:themeShade="A6"/>
              <w:sz w:val="20"/>
              <w:szCs w:val="20"/>
            </w:rPr>
          </w:pPr>
          <w:r>
            <w:rPr>
              <w:rFonts w:ascii="Times New Roman" w:hAnsi="Times New Roman"/>
              <w:b/>
              <w:color w:val="808080" w:themeColor="background1" w:themeShade="80"/>
              <w:sz w:val="20"/>
              <w:szCs w:val="20"/>
            </w:rPr>
            <w:t>Канцеларијски материјал</w:t>
          </w:r>
        </w:p>
      </w:tc>
      <w:tc>
        <w:tcPr>
          <w:tcW w:w="1651" w:type="dxa"/>
          <w:tcBorders>
            <w:bottom w:val="single" w:sz="4" w:space="0" w:color="A6A6A6"/>
          </w:tcBorders>
          <w:vAlign w:val="center"/>
        </w:tcPr>
        <w:p w:rsidR="00465B98" w:rsidRDefault="00465B98" w:rsidP="0041178A">
          <w:pPr>
            <w:jc w:val="center"/>
            <w:rPr>
              <w:color w:val="A6A6A6"/>
              <w:sz w:val="20"/>
              <w:szCs w:val="20"/>
              <w:lang w:val="sr-Cyrl-BA"/>
            </w:rPr>
          </w:pPr>
        </w:p>
        <w:p w:rsidR="00465B98" w:rsidRDefault="00465B98" w:rsidP="0041178A">
          <w:pPr>
            <w:jc w:val="center"/>
            <w:rPr>
              <w:color w:val="A6A6A6"/>
              <w:sz w:val="20"/>
              <w:szCs w:val="20"/>
              <w:lang w:val="sr-Cyrl-BA"/>
            </w:rPr>
          </w:pPr>
        </w:p>
        <w:p w:rsidR="00465B98" w:rsidRDefault="00465B98" w:rsidP="0041178A">
          <w:pPr>
            <w:jc w:val="center"/>
            <w:rPr>
              <w:color w:val="A6A6A6"/>
              <w:sz w:val="20"/>
              <w:szCs w:val="20"/>
              <w:lang w:val="sr-Cyrl-BA"/>
            </w:rPr>
          </w:pPr>
        </w:p>
        <w:p w:rsidR="00465B98" w:rsidRPr="00D9011E" w:rsidRDefault="00465B98" w:rsidP="0041178A">
          <w:pPr>
            <w:jc w:val="center"/>
            <w:rPr>
              <w:color w:val="A6A6A6"/>
              <w:sz w:val="20"/>
              <w:szCs w:val="20"/>
            </w:rPr>
          </w:pPr>
          <w:r>
            <w:rPr>
              <w:color w:val="A6A6A6"/>
              <w:sz w:val="20"/>
              <w:szCs w:val="20"/>
            </w:rPr>
            <w:t>с</w:t>
          </w:r>
          <w:r w:rsidRPr="00D9011E">
            <w:rPr>
              <w:color w:val="A6A6A6"/>
              <w:sz w:val="20"/>
              <w:szCs w:val="20"/>
              <w:lang w:val="sr-Cyrl-BA"/>
            </w:rPr>
            <w:t>трана</w:t>
          </w:r>
          <w:r>
            <w:rPr>
              <w:color w:val="A6A6A6"/>
              <w:sz w:val="20"/>
              <w:szCs w:val="20"/>
            </w:rPr>
            <w:t xml:space="preserve"> </w:t>
          </w:r>
          <w:r w:rsidR="007E02FB" w:rsidRPr="00D9011E">
            <w:rPr>
              <w:color w:val="A6A6A6"/>
              <w:sz w:val="20"/>
              <w:szCs w:val="20"/>
              <w:lang w:val="pl-PL"/>
            </w:rPr>
            <w:fldChar w:fldCharType="begin"/>
          </w:r>
          <w:r w:rsidRPr="00D9011E">
            <w:rPr>
              <w:color w:val="A6A6A6"/>
              <w:sz w:val="20"/>
              <w:szCs w:val="20"/>
              <w:lang w:val="pl-PL"/>
            </w:rPr>
            <w:instrText xml:space="preserve"> PAGE </w:instrText>
          </w:r>
          <w:r w:rsidR="007E02FB" w:rsidRPr="00D9011E">
            <w:rPr>
              <w:color w:val="A6A6A6"/>
              <w:sz w:val="20"/>
              <w:szCs w:val="20"/>
              <w:lang w:val="pl-PL"/>
            </w:rPr>
            <w:fldChar w:fldCharType="separate"/>
          </w:r>
          <w:r w:rsidR="008C6479">
            <w:rPr>
              <w:noProof/>
              <w:color w:val="A6A6A6"/>
              <w:sz w:val="20"/>
              <w:szCs w:val="20"/>
              <w:lang w:val="pl-PL"/>
            </w:rPr>
            <w:t>38</w:t>
          </w:r>
          <w:r w:rsidR="007E02FB"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007E02FB" w:rsidRPr="00D9011E">
            <w:rPr>
              <w:color w:val="A6A6A6"/>
              <w:sz w:val="20"/>
              <w:szCs w:val="20"/>
              <w:lang w:val="pl-PL"/>
            </w:rPr>
            <w:fldChar w:fldCharType="begin"/>
          </w:r>
          <w:r w:rsidRPr="00D9011E">
            <w:rPr>
              <w:color w:val="A6A6A6"/>
              <w:sz w:val="20"/>
              <w:szCs w:val="20"/>
              <w:lang w:val="pl-PL"/>
            </w:rPr>
            <w:instrText xml:space="preserve"> NUMPAGES </w:instrText>
          </w:r>
          <w:r w:rsidR="007E02FB" w:rsidRPr="00D9011E">
            <w:rPr>
              <w:color w:val="A6A6A6"/>
              <w:sz w:val="20"/>
              <w:szCs w:val="20"/>
              <w:lang w:val="pl-PL"/>
            </w:rPr>
            <w:fldChar w:fldCharType="separate"/>
          </w:r>
          <w:r w:rsidR="008C6479">
            <w:rPr>
              <w:noProof/>
              <w:color w:val="A6A6A6"/>
              <w:sz w:val="20"/>
              <w:szCs w:val="20"/>
              <w:lang w:val="pl-PL"/>
            </w:rPr>
            <w:t>38</w:t>
          </w:r>
          <w:r w:rsidR="007E02FB" w:rsidRPr="00D9011E">
            <w:rPr>
              <w:color w:val="A6A6A6"/>
              <w:sz w:val="20"/>
              <w:szCs w:val="20"/>
              <w:lang w:val="pl-PL"/>
            </w:rPr>
            <w:fldChar w:fldCharType="end"/>
          </w:r>
        </w:p>
      </w:tc>
    </w:tr>
  </w:tbl>
  <w:p w:rsidR="00465B98" w:rsidRPr="00A54362" w:rsidRDefault="00465B98" w:rsidP="00A543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B"/>
    <w:multiLevelType w:val="singleLevel"/>
    <w:tmpl w:val="5E3234D8"/>
    <w:name w:val="WW8Num11"/>
    <w:lvl w:ilvl="0">
      <w:start w:val="1"/>
      <w:numFmt w:val="decimal"/>
      <w:lvlText w:val="%1)"/>
      <w:lvlJc w:val="left"/>
      <w:pPr>
        <w:tabs>
          <w:tab w:val="num" w:pos="0"/>
        </w:tabs>
        <w:ind w:left="1710" w:hanging="360"/>
      </w:pPr>
      <w:rPr>
        <w:b w:val="0"/>
      </w:rPr>
    </w:lvl>
  </w:abstractNum>
  <w:abstractNum w:abstractNumId="11">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2">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3">
    <w:nsid w:val="01514044"/>
    <w:multiLevelType w:val="hybridMultilevel"/>
    <w:tmpl w:val="B41C1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C0C29"/>
    <w:multiLevelType w:val="hybridMultilevel"/>
    <w:tmpl w:val="93C8F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378A"/>
    <w:multiLevelType w:val="hybridMultilevel"/>
    <w:tmpl w:val="A496831C"/>
    <w:lvl w:ilvl="0" w:tplc="53487CA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802BE6"/>
    <w:multiLevelType w:val="hybridMultilevel"/>
    <w:tmpl w:val="673E1766"/>
    <w:lvl w:ilvl="0" w:tplc="C3307E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F33E20"/>
    <w:multiLevelType w:val="hybridMultilevel"/>
    <w:tmpl w:val="B7746C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C2D1B16"/>
    <w:multiLevelType w:val="hybridMultilevel"/>
    <w:tmpl w:val="78E21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E52322"/>
    <w:multiLevelType w:val="hybridMultilevel"/>
    <w:tmpl w:val="C606750E"/>
    <w:lvl w:ilvl="0" w:tplc="EA22989A">
      <w:start w:val="3"/>
      <w:numFmt w:val="bullet"/>
      <w:lvlText w:val="-"/>
      <w:lvlJc w:val="left"/>
      <w:pPr>
        <w:ind w:left="720" w:hanging="360"/>
      </w:pPr>
      <w:rPr>
        <w:rFonts w:ascii="Arial" w:eastAsia="Times New Roman" w:hAnsi="Arial" w:cs="Arial"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
    <w:nsid w:val="1FF65460"/>
    <w:multiLevelType w:val="hybridMultilevel"/>
    <w:tmpl w:val="E3945ED8"/>
    <w:lvl w:ilvl="0" w:tplc="C7602D9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1B4C62"/>
    <w:multiLevelType w:val="hybridMultilevel"/>
    <w:tmpl w:val="49DA8794"/>
    <w:lvl w:ilvl="0" w:tplc="53487CA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33047E"/>
    <w:multiLevelType w:val="hybridMultilevel"/>
    <w:tmpl w:val="FAE82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6707E5"/>
    <w:multiLevelType w:val="hybridMultilevel"/>
    <w:tmpl w:val="78E21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F90C0E"/>
    <w:multiLevelType w:val="hybridMultilevel"/>
    <w:tmpl w:val="10CA70EC"/>
    <w:lvl w:ilvl="0" w:tplc="626C5D62">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591D82"/>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05E3FF0"/>
    <w:multiLevelType w:val="singleLevel"/>
    <w:tmpl w:val="0409000F"/>
    <w:lvl w:ilvl="0">
      <w:start w:val="1"/>
      <w:numFmt w:val="decimal"/>
      <w:lvlText w:val="%1."/>
      <w:lvlJc w:val="left"/>
      <w:pPr>
        <w:tabs>
          <w:tab w:val="num" w:pos="360"/>
        </w:tabs>
        <w:ind w:left="360" w:hanging="360"/>
      </w:pPr>
    </w:lvl>
  </w:abstractNum>
  <w:abstractNum w:abstractNumId="27">
    <w:nsid w:val="319A283E"/>
    <w:multiLevelType w:val="hybridMultilevel"/>
    <w:tmpl w:val="673E1766"/>
    <w:lvl w:ilvl="0" w:tplc="8854733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AB1233"/>
    <w:multiLevelType w:val="hybridMultilevel"/>
    <w:tmpl w:val="78E21D0E"/>
    <w:lvl w:ilvl="0" w:tplc="C3307E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A923A1"/>
    <w:multiLevelType w:val="multilevel"/>
    <w:tmpl w:val="1944A42E"/>
    <w:lvl w:ilvl="0">
      <w:start w:val="1"/>
      <w:numFmt w:val="decimal"/>
      <w:lvlText w:val="%1."/>
      <w:lvlJc w:val="center"/>
      <w:pPr>
        <w:ind w:left="720" w:hanging="64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418D707B"/>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71A6621"/>
    <w:multiLevelType w:val="hybridMultilevel"/>
    <w:tmpl w:val="557274CC"/>
    <w:lvl w:ilvl="0" w:tplc="2C2877EC">
      <w:numFmt w:val="bullet"/>
      <w:lvlText w:val="-"/>
      <w:lvlJc w:val="left"/>
      <w:pPr>
        <w:ind w:left="720" w:hanging="360"/>
      </w:pPr>
      <w:rPr>
        <w:rFonts w:ascii="Times New Roman" w:eastAsia="Times New Roman" w:hAnsi="Times New Roman" w:cs="Times New Roman" w:hint="default"/>
        <w:b/>
      </w:rPr>
    </w:lvl>
    <w:lvl w:ilvl="1" w:tplc="15945680" w:tentative="1">
      <w:start w:val="1"/>
      <w:numFmt w:val="bullet"/>
      <w:lvlText w:val="o"/>
      <w:lvlJc w:val="left"/>
      <w:pPr>
        <w:ind w:left="1440" w:hanging="360"/>
      </w:pPr>
      <w:rPr>
        <w:rFonts w:ascii="Courier New" w:hAnsi="Courier New" w:cs="Courier New" w:hint="default"/>
      </w:rPr>
    </w:lvl>
    <w:lvl w:ilvl="2" w:tplc="038EE1EA" w:tentative="1">
      <w:start w:val="1"/>
      <w:numFmt w:val="bullet"/>
      <w:lvlText w:val=""/>
      <w:lvlJc w:val="left"/>
      <w:pPr>
        <w:ind w:left="2160" w:hanging="360"/>
      </w:pPr>
      <w:rPr>
        <w:rFonts w:ascii="Wingdings" w:hAnsi="Wingdings" w:hint="default"/>
      </w:rPr>
    </w:lvl>
    <w:lvl w:ilvl="3" w:tplc="6F686A7A" w:tentative="1">
      <w:start w:val="1"/>
      <w:numFmt w:val="bullet"/>
      <w:lvlText w:val=""/>
      <w:lvlJc w:val="left"/>
      <w:pPr>
        <w:ind w:left="2880" w:hanging="360"/>
      </w:pPr>
      <w:rPr>
        <w:rFonts w:ascii="Symbol" w:hAnsi="Symbol" w:hint="default"/>
      </w:rPr>
    </w:lvl>
    <w:lvl w:ilvl="4" w:tplc="5192AED8" w:tentative="1">
      <w:start w:val="1"/>
      <w:numFmt w:val="bullet"/>
      <w:lvlText w:val="o"/>
      <w:lvlJc w:val="left"/>
      <w:pPr>
        <w:ind w:left="3600" w:hanging="360"/>
      </w:pPr>
      <w:rPr>
        <w:rFonts w:ascii="Courier New" w:hAnsi="Courier New" w:cs="Courier New" w:hint="default"/>
      </w:rPr>
    </w:lvl>
    <w:lvl w:ilvl="5" w:tplc="0CD8F6D2" w:tentative="1">
      <w:start w:val="1"/>
      <w:numFmt w:val="bullet"/>
      <w:lvlText w:val=""/>
      <w:lvlJc w:val="left"/>
      <w:pPr>
        <w:ind w:left="4320" w:hanging="360"/>
      </w:pPr>
      <w:rPr>
        <w:rFonts w:ascii="Wingdings" w:hAnsi="Wingdings" w:hint="default"/>
      </w:rPr>
    </w:lvl>
    <w:lvl w:ilvl="6" w:tplc="9106092E" w:tentative="1">
      <w:start w:val="1"/>
      <w:numFmt w:val="bullet"/>
      <w:lvlText w:val=""/>
      <w:lvlJc w:val="left"/>
      <w:pPr>
        <w:ind w:left="5040" w:hanging="360"/>
      </w:pPr>
      <w:rPr>
        <w:rFonts w:ascii="Symbol" w:hAnsi="Symbol" w:hint="default"/>
      </w:rPr>
    </w:lvl>
    <w:lvl w:ilvl="7" w:tplc="8C309F82" w:tentative="1">
      <w:start w:val="1"/>
      <w:numFmt w:val="bullet"/>
      <w:lvlText w:val="o"/>
      <w:lvlJc w:val="left"/>
      <w:pPr>
        <w:ind w:left="5760" w:hanging="360"/>
      </w:pPr>
      <w:rPr>
        <w:rFonts w:ascii="Courier New" w:hAnsi="Courier New" w:cs="Courier New" w:hint="default"/>
      </w:rPr>
    </w:lvl>
    <w:lvl w:ilvl="8" w:tplc="C23AE316" w:tentative="1">
      <w:start w:val="1"/>
      <w:numFmt w:val="bullet"/>
      <w:lvlText w:val=""/>
      <w:lvlJc w:val="left"/>
      <w:pPr>
        <w:ind w:left="6480" w:hanging="360"/>
      </w:pPr>
      <w:rPr>
        <w:rFonts w:ascii="Wingdings" w:hAnsi="Wingdings" w:hint="default"/>
      </w:rPr>
    </w:lvl>
  </w:abstractNum>
  <w:abstractNum w:abstractNumId="32">
    <w:nsid w:val="47FA076A"/>
    <w:multiLevelType w:val="hybridMultilevel"/>
    <w:tmpl w:val="A56A4D06"/>
    <w:lvl w:ilvl="0" w:tplc="2FEE2E52">
      <w:start w:val="1"/>
      <w:numFmt w:val="decimal"/>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48215955"/>
    <w:multiLevelType w:val="hybridMultilevel"/>
    <w:tmpl w:val="EC30A344"/>
    <w:lvl w:ilvl="0" w:tplc="9244D62A">
      <w:numFmt w:val="bullet"/>
      <w:lvlText w:val="-"/>
      <w:lvlJc w:val="left"/>
      <w:pPr>
        <w:ind w:left="360" w:hanging="360"/>
      </w:pPr>
      <w:rPr>
        <w:rFonts w:ascii="Times New Roman" w:eastAsia="Calibri" w:hAnsi="Times New Roman" w:cs="Times New Roman"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9021F5D"/>
    <w:multiLevelType w:val="hybridMultilevel"/>
    <w:tmpl w:val="78E21D0E"/>
    <w:lvl w:ilvl="0" w:tplc="1AA21034">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4A777724"/>
    <w:multiLevelType w:val="hybridMultilevel"/>
    <w:tmpl w:val="445AA8C0"/>
    <w:lvl w:ilvl="0" w:tplc="04090003">
      <w:start w:val="1"/>
      <w:numFmt w:val="bullet"/>
      <w:lvlText w:val="o"/>
      <w:lvlJc w:val="left"/>
      <w:pPr>
        <w:tabs>
          <w:tab w:val="num" w:pos="780"/>
        </w:tabs>
        <w:ind w:left="780" w:hanging="360"/>
      </w:pPr>
      <w:rPr>
        <w:rFonts w:ascii="Courier New" w:hAnsi="Courier New" w:cs="Courier New"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nsid w:val="4BA7045E"/>
    <w:multiLevelType w:val="hybridMultilevel"/>
    <w:tmpl w:val="C3F4E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BC3F97"/>
    <w:multiLevelType w:val="singleLevel"/>
    <w:tmpl w:val="295AD9D8"/>
    <w:lvl w:ilvl="0">
      <w:start w:val="1"/>
      <w:numFmt w:val="decimal"/>
      <w:lvlText w:val="%1)"/>
      <w:lvlJc w:val="right"/>
      <w:pPr>
        <w:tabs>
          <w:tab w:val="num" w:pos="360"/>
        </w:tabs>
        <w:ind w:left="360" w:hanging="72"/>
      </w:pPr>
    </w:lvl>
  </w:abstractNum>
  <w:abstractNum w:abstractNumId="38">
    <w:nsid w:val="4CDF3B4F"/>
    <w:multiLevelType w:val="hybridMultilevel"/>
    <w:tmpl w:val="78E21D0E"/>
    <w:lvl w:ilvl="0" w:tplc="1E586E22">
      <w:start w:val="1"/>
      <w:numFmt w:val="decimal"/>
      <w:lvlText w:val="%1."/>
      <w:lvlJc w:val="left"/>
      <w:pPr>
        <w:ind w:left="720" w:hanging="360"/>
      </w:pPr>
      <w:rPr>
        <w:rFonts w:hint="default"/>
      </w:rPr>
    </w:lvl>
    <w:lvl w:ilvl="1" w:tplc="75744320" w:tentative="1">
      <w:start w:val="1"/>
      <w:numFmt w:val="lowerLetter"/>
      <w:lvlText w:val="%2."/>
      <w:lvlJc w:val="left"/>
      <w:pPr>
        <w:ind w:left="1440" w:hanging="360"/>
      </w:pPr>
    </w:lvl>
    <w:lvl w:ilvl="2" w:tplc="9092D420" w:tentative="1">
      <w:start w:val="1"/>
      <w:numFmt w:val="lowerRoman"/>
      <w:lvlText w:val="%3."/>
      <w:lvlJc w:val="right"/>
      <w:pPr>
        <w:ind w:left="2160" w:hanging="180"/>
      </w:pPr>
    </w:lvl>
    <w:lvl w:ilvl="3" w:tplc="522E3BC0" w:tentative="1">
      <w:start w:val="1"/>
      <w:numFmt w:val="decimal"/>
      <w:lvlText w:val="%4."/>
      <w:lvlJc w:val="left"/>
      <w:pPr>
        <w:ind w:left="2880" w:hanging="360"/>
      </w:pPr>
    </w:lvl>
    <w:lvl w:ilvl="4" w:tplc="BCB2A36E" w:tentative="1">
      <w:start w:val="1"/>
      <w:numFmt w:val="lowerLetter"/>
      <w:lvlText w:val="%5."/>
      <w:lvlJc w:val="left"/>
      <w:pPr>
        <w:ind w:left="3600" w:hanging="360"/>
      </w:pPr>
    </w:lvl>
    <w:lvl w:ilvl="5" w:tplc="4600D2D2" w:tentative="1">
      <w:start w:val="1"/>
      <w:numFmt w:val="lowerRoman"/>
      <w:lvlText w:val="%6."/>
      <w:lvlJc w:val="right"/>
      <w:pPr>
        <w:ind w:left="4320" w:hanging="180"/>
      </w:pPr>
    </w:lvl>
    <w:lvl w:ilvl="6" w:tplc="74CAC4E0" w:tentative="1">
      <w:start w:val="1"/>
      <w:numFmt w:val="decimal"/>
      <w:lvlText w:val="%7."/>
      <w:lvlJc w:val="left"/>
      <w:pPr>
        <w:ind w:left="5040" w:hanging="360"/>
      </w:pPr>
    </w:lvl>
    <w:lvl w:ilvl="7" w:tplc="480ECF86" w:tentative="1">
      <w:start w:val="1"/>
      <w:numFmt w:val="lowerLetter"/>
      <w:lvlText w:val="%8."/>
      <w:lvlJc w:val="left"/>
      <w:pPr>
        <w:ind w:left="5760" w:hanging="360"/>
      </w:pPr>
    </w:lvl>
    <w:lvl w:ilvl="8" w:tplc="EAAE94E2" w:tentative="1">
      <w:start w:val="1"/>
      <w:numFmt w:val="lowerRoman"/>
      <w:lvlText w:val="%9."/>
      <w:lvlJc w:val="right"/>
      <w:pPr>
        <w:ind w:left="6480" w:hanging="180"/>
      </w:pPr>
    </w:lvl>
  </w:abstractNum>
  <w:abstractNum w:abstractNumId="39">
    <w:nsid w:val="5004780D"/>
    <w:multiLevelType w:val="hybridMultilevel"/>
    <w:tmpl w:val="A56A4D06"/>
    <w:lvl w:ilvl="0" w:tplc="0409000F">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23364A"/>
    <w:multiLevelType w:val="hybridMultilevel"/>
    <w:tmpl w:val="A6FECA0E"/>
    <w:lvl w:ilvl="0" w:tplc="9244D6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4059F7"/>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8F32072"/>
    <w:multiLevelType w:val="hybridMultilevel"/>
    <w:tmpl w:val="78E21D0E"/>
    <w:lvl w:ilvl="0" w:tplc="556C6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F77162"/>
    <w:multiLevelType w:val="hybridMultilevel"/>
    <w:tmpl w:val="684C8184"/>
    <w:lvl w:ilvl="0" w:tplc="0409000F">
      <w:start w:val="1"/>
      <w:numFmt w:val="decimal"/>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CE2899"/>
    <w:multiLevelType w:val="hybridMultilevel"/>
    <w:tmpl w:val="AA42537C"/>
    <w:lvl w:ilvl="0" w:tplc="A830E71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4277B9"/>
    <w:multiLevelType w:val="hybridMultilevel"/>
    <w:tmpl w:val="008AFAD4"/>
    <w:lvl w:ilvl="0" w:tplc="BAAE3EC2">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D08288A"/>
    <w:multiLevelType w:val="hybridMultilevel"/>
    <w:tmpl w:val="4A807114"/>
    <w:lvl w:ilvl="0" w:tplc="F9DAD9D0">
      <w:start w:val="2"/>
      <w:numFmt w:val="bullet"/>
      <w:lvlText w:val="-"/>
      <w:lvlJc w:val="left"/>
      <w:pPr>
        <w:ind w:left="780" w:hanging="360"/>
      </w:pPr>
      <w:rPr>
        <w:rFonts w:ascii="Times New Roman" w:eastAsia="Times New Roman" w:hAnsi="Times New Roman" w:cs="Times New Roman" w:hint="default"/>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47">
    <w:nsid w:val="705F2CA1"/>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48">
    <w:nsid w:val="71A64CDE"/>
    <w:multiLevelType w:val="hybridMultilevel"/>
    <w:tmpl w:val="A496831C"/>
    <w:lvl w:ilvl="0" w:tplc="0409000F">
      <w:start w:val="1"/>
      <w:numFmt w:val="decimal"/>
      <w:lvlText w:val="%1."/>
      <w:lvlJc w:val="center"/>
      <w:pPr>
        <w:ind w:left="720" w:hanging="360"/>
      </w:pPr>
      <w:rPr>
        <w:rFonts w:hint="default"/>
      </w:rPr>
    </w:lvl>
    <w:lvl w:ilvl="1" w:tplc="0409000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C305AE"/>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50">
    <w:nsid w:val="7496651E"/>
    <w:multiLevelType w:val="hybridMultilevel"/>
    <w:tmpl w:val="78E21D0E"/>
    <w:lvl w:ilvl="0" w:tplc="0930E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44301F"/>
    <w:multiLevelType w:val="hybridMultilevel"/>
    <w:tmpl w:val="967A6FFC"/>
    <w:lvl w:ilvl="0" w:tplc="B1EE73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F12004"/>
    <w:multiLevelType w:val="hybridMultilevel"/>
    <w:tmpl w:val="646CF2A4"/>
    <w:lvl w:ilvl="0" w:tplc="53487CA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9C3975"/>
    <w:multiLevelType w:val="hybridMultilevel"/>
    <w:tmpl w:val="F2E62A00"/>
    <w:lvl w:ilvl="0" w:tplc="2CFAC90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D1422C"/>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num w:numId="1">
    <w:abstractNumId w:val="4"/>
  </w:num>
  <w:num w:numId="2">
    <w:abstractNumId w:val="17"/>
  </w:num>
  <w:num w:numId="3">
    <w:abstractNumId w:val="36"/>
  </w:num>
  <w:num w:numId="4">
    <w:abstractNumId w:val="46"/>
  </w:num>
  <w:num w:numId="5">
    <w:abstractNumId w:val="37"/>
  </w:num>
  <w:num w:numId="6">
    <w:abstractNumId w:val="14"/>
  </w:num>
  <w:num w:numId="7">
    <w:abstractNumId w:val="13"/>
  </w:num>
  <w:num w:numId="8">
    <w:abstractNumId w:val="23"/>
  </w:num>
  <w:num w:numId="9">
    <w:abstractNumId w:val="31"/>
  </w:num>
  <w:num w:numId="10">
    <w:abstractNumId w:val="18"/>
  </w:num>
  <w:num w:numId="11">
    <w:abstractNumId w:val="42"/>
  </w:num>
  <w:num w:numId="12">
    <w:abstractNumId w:val="34"/>
  </w:num>
  <w:num w:numId="13">
    <w:abstractNumId w:val="38"/>
  </w:num>
  <w:num w:numId="14">
    <w:abstractNumId w:val="50"/>
  </w:num>
  <w:num w:numId="15">
    <w:abstractNumId w:val="28"/>
  </w:num>
  <w:num w:numId="16">
    <w:abstractNumId w:val="19"/>
  </w:num>
  <w:num w:numId="17">
    <w:abstractNumId w:val="0"/>
  </w:num>
  <w:num w:numId="1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5"/>
  </w:num>
  <w:num w:numId="21">
    <w:abstractNumId w:val="32"/>
  </w:num>
  <w:num w:numId="22">
    <w:abstractNumId w:val="33"/>
  </w:num>
  <w:num w:numId="23">
    <w:abstractNumId w:val="48"/>
  </w:num>
  <w:num w:numId="24">
    <w:abstractNumId w:val="52"/>
  </w:num>
  <w:num w:numId="25">
    <w:abstractNumId w:val="20"/>
  </w:num>
  <w:num w:numId="26">
    <w:abstractNumId w:val="22"/>
  </w:num>
  <w:num w:numId="27">
    <w:abstractNumId w:val="39"/>
  </w:num>
  <w:num w:numId="28">
    <w:abstractNumId w:val="43"/>
  </w:num>
  <w:num w:numId="29">
    <w:abstractNumId w:val="27"/>
  </w:num>
  <w:num w:numId="30">
    <w:abstractNumId w:val="29"/>
  </w:num>
  <w:num w:numId="31">
    <w:abstractNumId w:val="40"/>
  </w:num>
  <w:num w:numId="32">
    <w:abstractNumId w:val="5"/>
  </w:num>
  <w:num w:numId="33">
    <w:abstractNumId w:val="25"/>
  </w:num>
  <w:num w:numId="34">
    <w:abstractNumId w:val="44"/>
  </w:num>
  <w:num w:numId="35">
    <w:abstractNumId w:val="35"/>
  </w:num>
  <w:num w:numId="36">
    <w:abstractNumId w:val="53"/>
  </w:num>
  <w:num w:numId="37">
    <w:abstractNumId w:val="26"/>
  </w:num>
  <w:num w:numId="38">
    <w:abstractNumId w:val="51"/>
  </w:num>
  <w:num w:numId="39">
    <w:abstractNumId w:val="16"/>
  </w:num>
  <w:num w:numId="40">
    <w:abstractNumId w:val="45"/>
  </w:num>
  <w:num w:numId="41">
    <w:abstractNumId w:val="54"/>
  </w:num>
  <w:num w:numId="42">
    <w:abstractNumId w:val="47"/>
  </w:num>
  <w:num w:numId="43">
    <w:abstractNumId w:val="49"/>
  </w:num>
  <w:num w:numId="44">
    <w:abstractNumId w:val="24"/>
  </w:num>
  <w:num w:numId="45">
    <w:abstractNumId w:val="41"/>
  </w:num>
  <w:num w:numId="46">
    <w:abstractNumId w:val="3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rawingGridHorizontalSpacing w:val="120"/>
  <w:displayHorizontalDrawingGridEvery w:val="2"/>
  <w:displayVerticalDrawingGridEvery w:val="2"/>
  <w:characterSpacingControl w:val="doNotCompress"/>
  <w:hdrShapeDefaults>
    <o:shapedefaults v:ext="edit" spidmax="90114"/>
    <o:shapelayout v:ext="edit">
      <o:idmap v:ext="edit" data="78"/>
    </o:shapelayout>
  </w:hdrShapeDefaults>
  <w:footnotePr>
    <w:footnote w:id="0"/>
    <w:footnote w:id="1"/>
  </w:footnotePr>
  <w:endnotePr>
    <w:endnote w:id="0"/>
    <w:endnote w:id="1"/>
  </w:endnotePr>
  <w:compat/>
  <w:rsids>
    <w:rsidRoot w:val="00082105"/>
    <w:rsid w:val="00001ADB"/>
    <w:rsid w:val="00001E33"/>
    <w:rsid w:val="00003018"/>
    <w:rsid w:val="0000317E"/>
    <w:rsid w:val="00003DD7"/>
    <w:rsid w:val="000040E9"/>
    <w:rsid w:val="000044C5"/>
    <w:rsid w:val="00005336"/>
    <w:rsid w:val="00005652"/>
    <w:rsid w:val="0000571F"/>
    <w:rsid w:val="00005CD7"/>
    <w:rsid w:val="000074FA"/>
    <w:rsid w:val="000077A3"/>
    <w:rsid w:val="00007ABC"/>
    <w:rsid w:val="00007EA8"/>
    <w:rsid w:val="000110DE"/>
    <w:rsid w:val="0001159B"/>
    <w:rsid w:val="00012318"/>
    <w:rsid w:val="000123D9"/>
    <w:rsid w:val="0001302D"/>
    <w:rsid w:val="00013895"/>
    <w:rsid w:val="00013FEA"/>
    <w:rsid w:val="00014486"/>
    <w:rsid w:val="00014FC6"/>
    <w:rsid w:val="0001520B"/>
    <w:rsid w:val="0001576B"/>
    <w:rsid w:val="00016E1C"/>
    <w:rsid w:val="000175CC"/>
    <w:rsid w:val="00021200"/>
    <w:rsid w:val="00021E97"/>
    <w:rsid w:val="0002206F"/>
    <w:rsid w:val="00022859"/>
    <w:rsid w:val="000228A4"/>
    <w:rsid w:val="000234EA"/>
    <w:rsid w:val="000235A1"/>
    <w:rsid w:val="00024036"/>
    <w:rsid w:val="00024F84"/>
    <w:rsid w:val="000255D8"/>
    <w:rsid w:val="00025A59"/>
    <w:rsid w:val="00025F47"/>
    <w:rsid w:val="00027BB2"/>
    <w:rsid w:val="00027EBD"/>
    <w:rsid w:val="000317C2"/>
    <w:rsid w:val="0003204A"/>
    <w:rsid w:val="00032515"/>
    <w:rsid w:val="00033D7C"/>
    <w:rsid w:val="00034EEF"/>
    <w:rsid w:val="00035531"/>
    <w:rsid w:val="00035E15"/>
    <w:rsid w:val="00036D5E"/>
    <w:rsid w:val="00036E26"/>
    <w:rsid w:val="00037F33"/>
    <w:rsid w:val="00040CCC"/>
    <w:rsid w:val="00040E2B"/>
    <w:rsid w:val="00041203"/>
    <w:rsid w:val="00041903"/>
    <w:rsid w:val="000435E9"/>
    <w:rsid w:val="00045613"/>
    <w:rsid w:val="00045819"/>
    <w:rsid w:val="00046FA0"/>
    <w:rsid w:val="00050546"/>
    <w:rsid w:val="0005143C"/>
    <w:rsid w:val="00051B52"/>
    <w:rsid w:val="00052950"/>
    <w:rsid w:val="00052A05"/>
    <w:rsid w:val="00053220"/>
    <w:rsid w:val="000541EC"/>
    <w:rsid w:val="00054352"/>
    <w:rsid w:val="0005453F"/>
    <w:rsid w:val="00054B85"/>
    <w:rsid w:val="00054CF8"/>
    <w:rsid w:val="000554BB"/>
    <w:rsid w:val="000555DF"/>
    <w:rsid w:val="000562D4"/>
    <w:rsid w:val="0005706A"/>
    <w:rsid w:val="00060866"/>
    <w:rsid w:val="000617EE"/>
    <w:rsid w:val="00061996"/>
    <w:rsid w:val="00063455"/>
    <w:rsid w:val="0006349D"/>
    <w:rsid w:val="00063A53"/>
    <w:rsid w:val="00063EA7"/>
    <w:rsid w:val="000643DD"/>
    <w:rsid w:val="000652D8"/>
    <w:rsid w:val="00065391"/>
    <w:rsid w:val="000655C6"/>
    <w:rsid w:val="00066E61"/>
    <w:rsid w:val="00066EBD"/>
    <w:rsid w:val="000671C2"/>
    <w:rsid w:val="000679E0"/>
    <w:rsid w:val="0007066D"/>
    <w:rsid w:val="00071055"/>
    <w:rsid w:val="00071AB3"/>
    <w:rsid w:val="00072134"/>
    <w:rsid w:val="0007329A"/>
    <w:rsid w:val="00073DA1"/>
    <w:rsid w:val="00074360"/>
    <w:rsid w:val="000745E3"/>
    <w:rsid w:val="000751CC"/>
    <w:rsid w:val="00077BAE"/>
    <w:rsid w:val="00077C99"/>
    <w:rsid w:val="0008059D"/>
    <w:rsid w:val="00081028"/>
    <w:rsid w:val="0008149E"/>
    <w:rsid w:val="0008172D"/>
    <w:rsid w:val="00081FB5"/>
    <w:rsid w:val="000820A9"/>
    <w:rsid w:val="00082105"/>
    <w:rsid w:val="00082504"/>
    <w:rsid w:val="00082810"/>
    <w:rsid w:val="000829BC"/>
    <w:rsid w:val="00082BE1"/>
    <w:rsid w:val="00082BF8"/>
    <w:rsid w:val="000842B9"/>
    <w:rsid w:val="000847B0"/>
    <w:rsid w:val="00085DE1"/>
    <w:rsid w:val="00087FCE"/>
    <w:rsid w:val="000908F2"/>
    <w:rsid w:val="00091776"/>
    <w:rsid w:val="00091829"/>
    <w:rsid w:val="00091F96"/>
    <w:rsid w:val="00092780"/>
    <w:rsid w:val="00092FDF"/>
    <w:rsid w:val="000939AF"/>
    <w:rsid w:val="00093CE1"/>
    <w:rsid w:val="00094292"/>
    <w:rsid w:val="00094481"/>
    <w:rsid w:val="000948A1"/>
    <w:rsid w:val="0009583F"/>
    <w:rsid w:val="00096C65"/>
    <w:rsid w:val="00096D8A"/>
    <w:rsid w:val="00096E99"/>
    <w:rsid w:val="00096FC4"/>
    <w:rsid w:val="00097CDD"/>
    <w:rsid w:val="000A2187"/>
    <w:rsid w:val="000A247B"/>
    <w:rsid w:val="000A282F"/>
    <w:rsid w:val="000A3E60"/>
    <w:rsid w:val="000A4F02"/>
    <w:rsid w:val="000A5AD9"/>
    <w:rsid w:val="000A600D"/>
    <w:rsid w:val="000A6C02"/>
    <w:rsid w:val="000A6FF9"/>
    <w:rsid w:val="000A7303"/>
    <w:rsid w:val="000A7663"/>
    <w:rsid w:val="000B16DB"/>
    <w:rsid w:val="000B2DAF"/>
    <w:rsid w:val="000B3613"/>
    <w:rsid w:val="000B44AA"/>
    <w:rsid w:val="000B451D"/>
    <w:rsid w:val="000B76CC"/>
    <w:rsid w:val="000B7730"/>
    <w:rsid w:val="000C01B2"/>
    <w:rsid w:val="000C114C"/>
    <w:rsid w:val="000C1541"/>
    <w:rsid w:val="000C1706"/>
    <w:rsid w:val="000C1D03"/>
    <w:rsid w:val="000C23DD"/>
    <w:rsid w:val="000C2425"/>
    <w:rsid w:val="000C2F73"/>
    <w:rsid w:val="000C3C87"/>
    <w:rsid w:val="000C45C1"/>
    <w:rsid w:val="000C5AF8"/>
    <w:rsid w:val="000C61B5"/>
    <w:rsid w:val="000C68CA"/>
    <w:rsid w:val="000C7403"/>
    <w:rsid w:val="000C77C1"/>
    <w:rsid w:val="000D0A52"/>
    <w:rsid w:val="000D1A78"/>
    <w:rsid w:val="000D2AB6"/>
    <w:rsid w:val="000D3DE1"/>
    <w:rsid w:val="000D5845"/>
    <w:rsid w:val="000D5E14"/>
    <w:rsid w:val="000D6FB0"/>
    <w:rsid w:val="000D76D5"/>
    <w:rsid w:val="000D7BB9"/>
    <w:rsid w:val="000E0855"/>
    <w:rsid w:val="000E1DE9"/>
    <w:rsid w:val="000E29B7"/>
    <w:rsid w:val="000E3095"/>
    <w:rsid w:val="000E331E"/>
    <w:rsid w:val="000E38C7"/>
    <w:rsid w:val="000E3E8B"/>
    <w:rsid w:val="000E4286"/>
    <w:rsid w:val="000E45D4"/>
    <w:rsid w:val="000E4AFA"/>
    <w:rsid w:val="000E57C8"/>
    <w:rsid w:val="000E6059"/>
    <w:rsid w:val="000E6BD2"/>
    <w:rsid w:val="000F14DB"/>
    <w:rsid w:val="000F150F"/>
    <w:rsid w:val="000F292A"/>
    <w:rsid w:val="000F2AEF"/>
    <w:rsid w:val="000F36F2"/>
    <w:rsid w:val="000F4DDB"/>
    <w:rsid w:val="000F645A"/>
    <w:rsid w:val="000F65F1"/>
    <w:rsid w:val="000F716A"/>
    <w:rsid w:val="001000DB"/>
    <w:rsid w:val="001009C3"/>
    <w:rsid w:val="00101769"/>
    <w:rsid w:val="00103BF9"/>
    <w:rsid w:val="00105349"/>
    <w:rsid w:val="00106670"/>
    <w:rsid w:val="001073AD"/>
    <w:rsid w:val="00107594"/>
    <w:rsid w:val="00110A87"/>
    <w:rsid w:val="00112349"/>
    <w:rsid w:val="001125DA"/>
    <w:rsid w:val="001132DA"/>
    <w:rsid w:val="001132E7"/>
    <w:rsid w:val="00113F66"/>
    <w:rsid w:val="00115A3E"/>
    <w:rsid w:val="0011726B"/>
    <w:rsid w:val="00117E33"/>
    <w:rsid w:val="001215C0"/>
    <w:rsid w:val="00122B84"/>
    <w:rsid w:val="00123502"/>
    <w:rsid w:val="001238F1"/>
    <w:rsid w:val="00124577"/>
    <w:rsid w:val="00124835"/>
    <w:rsid w:val="00124B88"/>
    <w:rsid w:val="00124C9E"/>
    <w:rsid w:val="00124F4B"/>
    <w:rsid w:val="00125211"/>
    <w:rsid w:val="00126EB7"/>
    <w:rsid w:val="00127048"/>
    <w:rsid w:val="00132DA1"/>
    <w:rsid w:val="0013357F"/>
    <w:rsid w:val="00133906"/>
    <w:rsid w:val="001345FB"/>
    <w:rsid w:val="001369C0"/>
    <w:rsid w:val="00136E67"/>
    <w:rsid w:val="00137086"/>
    <w:rsid w:val="00137319"/>
    <w:rsid w:val="00140B20"/>
    <w:rsid w:val="0014110C"/>
    <w:rsid w:val="00141443"/>
    <w:rsid w:val="0014189C"/>
    <w:rsid w:val="00143364"/>
    <w:rsid w:val="001438E4"/>
    <w:rsid w:val="00144795"/>
    <w:rsid w:val="00144F84"/>
    <w:rsid w:val="00145697"/>
    <w:rsid w:val="00145929"/>
    <w:rsid w:val="00145940"/>
    <w:rsid w:val="001466EC"/>
    <w:rsid w:val="0014696F"/>
    <w:rsid w:val="001469DD"/>
    <w:rsid w:val="001505D7"/>
    <w:rsid w:val="00151ACD"/>
    <w:rsid w:val="00152CC9"/>
    <w:rsid w:val="00153589"/>
    <w:rsid w:val="00155BC5"/>
    <w:rsid w:val="00156D30"/>
    <w:rsid w:val="00156F1F"/>
    <w:rsid w:val="00157343"/>
    <w:rsid w:val="00160571"/>
    <w:rsid w:val="00160A73"/>
    <w:rsid w:val="00160FE6"/>
    <w:rsid w:val="0016118A"/>
    <w:rsid w:val="00162320"/>
    <w:rsid w:val="00164575"/>
    <w:rsid w:val="00165A4E"/>
    <w:rsid w:val="00167685"/>
    <w:rsid w:val="00167DC6"/>
    <w:rsid w:val="00170C7D"/>
    <w:rsid w:val="00171341"/>
    <w:rsid w:val="00171772"/>
    <w:rsid w:val="00173900"/>
    <w:rsid w:val="00173C96"/>
    <w:rsid w:val="001756BC"/>
    <w:rsid w:val="00175DC3"/>
    <w:rsid w:val="00175DE9"/>
    <w:rsid w:val="00175FD6"/>
    <w:rsid w:val="00176506"/>
    <w:rsid w:val="00176B01"/>
    <w:rsid w:val="00177094"/>
    <w:rsid w:val="00177B5A"/>
    <w:rsid w:val="0018043A"/>
    <w:rsid w:val="00180AA4"/>
    <w:rsid w:val="00181265"/>
    <w:rsid w:val="00181939"/>
    <w:rsid w:val="00182F02"/>
    <w:rsid w:val="001847E2"/>
    <w:rsid w:val="0018589F"/>
    <w:rsid w:val="00185CD1"/>
    <w:rsid w:val="001862B9"/>
    <w:rsid w:val="0019022D"/>
    <w:rsid w:val="00190E64"/>
    <w:rsid w:val="00190F79"/>
    <w:rsid w:val="001921B9"/>
    <w:rsid w:val="001928DC"/>
    <w:rsid w:val="00192AAA"/>
    <w:rsid w:val="001930C2"/>
    <w:rsid w:val="00193BDD"/>
    <w:rsid w:val="00193C52"/>
    <w:rsid w:val="001943D6"/>
    <w:rsid w:val="00194750"/>
    <w:rsid w:val="00194E7B"/>
    <w:rsid w:val="00195042"/>
    <w:rsid w:val="00195127"/>
    <w:rsid w:val="00195F17"/>
    <w:rsid w:val="00196FD4"/>
    <w:rsid w:val="00197046"/>
    <w:rsid w:val="00197D56"/>
    <w:rsid w:val="001A03E0"/>
    <w:rsid w:val="001A091C"/>
    <w:rsid w:val="001A0CF3"/>
    <w:rsid w:val="001A39C6"/>
    <w:rsid w:val="001A41A8"/>
    <w:rsid w:val="001A458D"/>
    <w:rsid w:val="001A482E"/>
    <w:rsid w:val="001A65F2"/>
    <w:rsid w:val="001B0191"/>
    <w:rsid w:val="001B066B"/>
    <w:rsid w:val="001B1CAE"/>
    <w:rsid w:val="001B2E41"/>
    <w:rsid w:val="001B4864"/>
    <w:rsid w:val="001B5603"/>
    <w:rsid w:val="001C171A"/>
    <w:rsid w:val="001C17AD"/>
    <w:rsid w:val="001C380C"/>
    <w:rsid w:val="001C3D00"/>
    <w:rsid w:val="001C5354"/>
    <w:rsid w:val="001C5736"/>
    <w:rsid w:val="001D084D"/>
    <w:rsid w:val="001D0A23"/>
    <w:rsid w:val="001D1C17"/>
    <w:rsid w:val="001D1C1B"/>
    <w:rsid w:val="001D1D6F"/>
    <w:rsid w:val="001D1F60"/>
    <w:rsid w:val="001D31DF"/>
    <w:rsid w:val="001D3AE9"/>
    <w:rsid w:val="001D4CCA"/>
    <w:rsid w:val="001D4F67"/>
    <w:rsid w:val="001D50BA"/>
    <w:rsid w:val="001D5401"/>
    <w:rsid w:val="001D559F"/>
    <w:rsid w:val="001D6993"/>
    <w:rsid w:val="001D6A5A"/>
    <w:rsid w:val="001D7424"/>
    <w:rsid w:val="001D758A"/>
    <w:rsid w:val="001E0206"/>
    <w:rsid w:val="001E02BC"/>
    <w:rsid w:val="001E0586"/>
    <w:rsid w:val="001E0E53"/>
    <w:rsid w:val="001E0EBE"/>
    <w:rsid w:val="001E17E7"/>
    <w:rsid w:val="001E1A5C"/>
    <w:rsid w:val="001E2147"/>
    <w:rsid w:val="001E2488"/>
    <w:rsid w:val="001E3B2D"/>
    <w:rsid w:val="001E3FB9"/>
    <w:rsid w:val="001E429A"/>
    <w:rsid w:val="001E5335"/>
    <w:rsid w:val="001E5671"/>
    <w:rsid w:val="001E5EFD"/>
    <w:rsid w:val="001E6A2D"/>
    <w:rsid w:val="001E7425"/>
    <w:rsid w:val="001E797D"/>
    <w:rsid w:val="001E79C3"/>
    <w:rsid w:val="001E7D3A"/>
    <w:rsid w:val="001F3C37"/>
    <w:rsid w:val="001F3CAF"/>
    <w:rsid w:val="001F5101"/>
    <w:rsid w:val="001F56A7"/>
    <w:rsid w:val="001F5A47"/>
    <w:rsid w:val="001F7332"/>
    <w:rsid w:val="001F76E2"/>
    <w:rsid w:val="001F7804"/>
    <w:rsid w:val="002000C7"/>
    <w:rsid w:val="002004D1"/>
    <w:rsid w:val="002007BC"/>
    <w:rsid w:val="00201214"/>
    <w:rsid w:val="00201A9A"/>
    <w:rsid w:val="00202609"/>
    <w:rsid w:val="0020318B"/>
    <w:rsid w:val="002036A3"/>
    <w:rsid w:val="0020524E"/>
    <w:rsid w:val="002058EA"/>
    <w:rsid w:val="00206148"/>
    <w:rsid w:val="002065C1"/>
    <w:rsid w:val="00206CD3"/>
    <w:rsid w:val="002076FB"/>
    <w:rsid w:val="00211099"/>
    <w:rsid w:val="002111E3"/>
    <w:rsid w:val="002113BD"/>
    <w:rsid w:val="002119C4"/>
    <w:rsid w:val="00211A36"/>
    <w:rsid w:val="002134A4"/>
    <w:rsid w:val="002135A5"/>
    <w:rsid w:val="00214ADC"/>
    <w:rsid w:val="0021513E"/>
    <w:rsid w:val="002151EA"/>
    <w:rsid w:val="00215324"/>
    <w:rsid w:val="002154E0"/>
    <w:rsid w:val="0021574F"/>
    <w:rsid w:val="00217EF3"/>
    <w:rsid w:val="002211A0"/>
    <w:rsid w:val="002218C9"/>
    <w:rsid w:val="00223340"/>
    <w:rsid w:val="00223716"/>
    <w:rsid w:val="002238D9"/>
    <w:rsid w:val="00224680"/>
    <w:rsid w:val="0022612B"/>
    <w:rsid w:val="00226481"/>
    <w:rsid w:val="00226A42"/>
    <w:rsid w:val="00230CA2"/>
    <w:rsid w:val="00230E4B"/>
    <w:rsid w:val="00231782"/>
    <w:rsid w:val="00231FE4"/>
    <w:rsid w:val="00232EA0"/>
    <w:rsid w:val="00232EEE"/>
    <w:rsid w:val="0023627A"/>
    <w:rsid w:val="002406E4"/>
    <w:rsid w:val="002410C1"/>
    <w:rsid w:val="002417D3"/>
    <w:rsid w:val="002418E5"/>
    <w:rsid w:val="00242ADA"/>
    <w:rsid w:val="002430A1"/>
    <w:rsid w:val="00243CB2"/>
    <w:rsid w:val="00250DE0"/>
    <w:rsid w:val="002511E0"/>
    <w:rsid w:val="0025187D"/>
    <w:rsid w:val="00251E07"/>
    <w:rsid w:val="00252A16"/>
    <w:rsid w:val="002536BA"/>
    <w:rsid w:val="00253C73"/>
    <w:rsid w:val="002545AC"/>
    <w:rsid w:val="00254830"/>
    <w:rsid w:val="00254862"/>
    <w:rsid w:val="002557D3"/>
    <w:rsid w:val="00255F3A"/>
    <w:rsid w:val="00255FD1"/>
    <w:rsid w:val="002567CD"/>
    <w:rsid w:val="00257053"/>
    <w:rsid w:val="002578FE"/>
    <w:rsid w:val="00257E28"/>
    <w:rsid w:val="00260CB0"/>
    <w:rsid w:val="00262C06"/>
    <w:rsid w:val="002634AD"/>
    <w:rsid w:val="0026402A"/>
    <w:rsid w:val="002645F8"/>
    <w:rsid w:val="00264A5D"/>
    <w:rsid w:val="00265256"/>
    <w:rsid w:val="002652F4"/>
    <w:rsid w:val="0026638F"/>
    <w:rsid w:val="00266E2E"/>
    <w:rsid w:val="00267364"/>
    <w:rsid w:val="00267E5F"/>
    <w:rsid w:val="00270569"/>
    <w:rsid w:val="002707E1"/>
    <w:rsid w:val="00270D7D"/>
    <w:rsid w:val="0027101B"/>
    <w:rsid w:val="00271AFD"/>
    <w:rsid w:val="00271B4D"/>
    <w:rsid w:val="00273195"/>
    <w:rsid w:val="002739BD"/>
    <w:rsid w:val="00274188"/>
    <w:rsid w:val="002741B4"/>
    <w:rsid w:val="00274D15"/>
    <w:rsid w:val="00274DE6"/>
    <w:rsid w:val="00275495"/>
    <w:rsid w:val="002759A5"/>
    <w:rsid w:val="00275BF7"/>
    <w:rsid w:val="00276536"/>
    <w:rsid w:val="00276DFD"/>
    <w:rsid w:val="00276F98"/>
    <w:rsid w:val="002779B9"/>
    <w:rsid w:val="002802CA"/>
    <w:rsid w:val="0028047A"/>
    <w:rsid w:val="00280EB0"/>
    <w:rsid w:val="002813C0"/>
    <w:rsid w:val="002813FE"/>
    <w:rsid w:val="00281894"/>
    <w:rsid w:val="002822B6"/>
    <w:rsid w:val="00282FA7"/>
    <w:rsid w:val="002833C0"/>
    <w:rsid w:val="002837E1"/>
    <w:rsid w:val="0028665B"/>
    <w:rsid w:val="0028677A"/>
    <w:rsid w:val="00286D21"/>
    <w:rsid w:val="00287C6B"/>
    <w:rsid w:val="0029016B"/>
    <w:rsid w:val="0029028F"/>
    <w:rsid w:val="00290CA1"/>
    <w:rsid w:val="002918D9"/>
    <w:rsid w:val="00291B63"/>
    <w:rsid w:val="002924EB"/>
    <w:rsid w:val="002928F0"/>
    <w:rsid w:val="0029313E"/>
    <w:rsid w:val="0029387B"/>
    <w:rsid w:val="0029420A"/>
    <w:rsid w:val="002943EB"/>
    <w:rsid w:val="0029458F"/>
    <w:rsid w:val="00295110"/>
    <w:rsid w:val="00296329"/>
    <w:rsid w:val="002968CE"/>
    <w:rsid w:val="002968ED"/>
    <w:rsid w:val="002978B3"/>
    <w:rsid w:val="00297B12"/>
    <w:rsid w:val="00297C4C"/>
    <w:rsid w:val="00297DBE"/>
    <w:rsid w:val="002A042B"/>
    <w:rsid w:val="002A066F"/>
    <w:rsid w:val="002A1D9C"/>
    <w:rsid w:val="002A2C9B"/>
    <w:rsid w:val="002A3903"/>
    <w:rsid w:val="002A5082"/>
    <w:rsid w:val="002A5670"/>
    <w:rsid w:val="002A6031"/>
    <w:rsid w:val="002A6B24"/>
    <w:rsid w:val="002A6E18"/>
    <w:rsid w:val="002B031D"/>
    <w:rsid w:val="002B0A4B"/>
    <w:rsid w:val="002B0D57"/>
    <w:rsid w:val="002B3583"/>
    <w:rsid w:val="002B4676"/>
    <w:rsid w:val="002B4AA6"/>
    <w:rsid w:val="002B502D"/>
    <w:rsid w:val="002B51BF"/>
    <w:rsid w:val="002B5495"/>
    <w:rsid w:val="002B57CC"/>
    <w:rsid w:val="002B5D6B"/>
    <w:rsid w:val="002B61D6"/>
    <w:rsid w:val="002B6D1E"/>
    <w:rsid w:val="002B7741"/>
    <w:rsid w:val="002B7B19"/>
    <w:rsid w:val="002C0B1A"/>
    <w:rsid w:val="002C1017"/>
    <w:rsid w:val="002C2DE9"/>
    <w:rsid w:val="002C3C01"/>
    <w:rsid w:val="002C4590"/>
    <w:rsid w:val="002C48BC"/>
    <w:rsid w:val="002C4EF3"/>
    <w:rsid w:val="002C690F"/>
    <w:rsid w:val="002D014B"/>
    <w:rsid w:val="002D02EC"/>
    <w:rsid w:val="002D0970"/>
    <w:rsid w:val="002D1196"/>
    <w:rsid w:val="002D18C8"/>
    <w:rsid w:val="002D2A95"/>
    <w:rsid w:val="002D3BEE"/>
    <w:rsid w:val="002D41AF"/>
    <w:rsid w:val="002D48BB"/>
    <w:rsid w:val="002D61CE"/>
    <w:rsid w:val="002D71F2"/>
    <w:rsid w:val="002E022F"/>
    <w:rsid w:val="002E120B"/>
    <w:rsid w:val="002E121F"/>
    <w:rsid w:val="002E164F"/>
    <w:rsid w:val="002E1DD2"/>
    <w:rsid w:val="002E2798"/>
    <w:rsid w:val="002E48D5"/>
    <w:rsid w:val="002E51CD"/>
    <w:rsid w:val="002E5769"/>
    <w:rsid w:val="002E5784"/>
    <w:rsid w:val="002E6443"/>
    <w:rsid w:val="002E6BE5"/>
    <w:rsid w:val="002E6EF0"/>
    <w:rsid w:val="002F0D61"/>
    <w:rsid w:val="002F127C"/>
    <w:rsid w:val="002F2784"/>
    <w:rsid w:val="002F291E"/>
    <w:rsid w:val="002F2CA5"/>
    <w:rsid w:val="002F3B29"/>
    <w:rsid w:val="002F3F2C"/>
    <w:rsid w:val="002F412A"/>
    <w:rsid w:val="002F4DB2"/>
    <w:rsid w:val="002F5C64"/>
    <w:rsid w:val="002F655B"/>
    <w:rsid w:val="002F6E0A"/>
    <w:rsid w:val="002F7390"/>
    <w:rsid w:val="002F73A8"/>
    <w:rsid w:val="00300D21"/>
    <w:rsid w:val="0030159D"/>
    <w:rsid w:val="00301C90"/>
    <w:rsid w:val="00301CD3"/>
    <w:rsid w:val="00301CD5"/>
    <w:rsid w:val="00301ECD"/>
    <w:rsid w:val="00302B61"/>
    <w:rsid w:val="003035A7"/>
    <w:rsid w:val="0030406B"/>
    <w:rsid w:val="0030518A"/>
    <w:rsid w:val="00305310"/>
    <w:rsid w:val="0030576C"/>
    <w:rsid w:val="00306AC7"/>
    <w:rsid w:val="00306B84"/>
    <w:rsid w:val="00307876"/>
    <w:rsid w:val="003078E3"/>
    <w:rsid w:val="00310039"/>
    <w:rsid w:val="00310EE5"/>
    <w:rsid w:val="003111C3"/>
    <w:rsid w:val="00311521"/>
    <w:rsid w:val="00312B6C"/>
    <w:rsid w:val="00312C3A"/>
    <w:rsid w:val="003148C4"/>
    <w:rsid w:val="00315F3B"/>
    <w:rsid w:val="00316626"/>
    <w:rsid w:val="003172F5"/>
    <w:rsid w:val="003201A7"/>
    <w:rsid w:val="00320733"/>
    <w:rsid w:val="00320E89"/>
    <w:rsid w:val="003223DE"/>
    <w:rsid w:val="003235A4"/>
    <w:rsid w:val="0032528C"/>
    <w:rsid w:val="00325A3C"/>
    <w:rsid w:val="00325FF5"/>
    <w:rsid w:val="0033089B"/>
    <w:rsid w:val="00331A9F"/>
    <w:rsid w:val="00331F5E"/>
    <w:rsid w:val="00336705"/>
    <w:rsid w:val="00340425"/>
    <w:rsid w:val="003410A5"/>
    <w:rsid w:val="00343A2A"/>
    <w:rsid w:val="00343AD1"/>
    <w:rsid w:val="0034437B"/>
    <w:rsid w:val="003444DC"/>
    <w:rsid w:val="0034484F"/>
    <w:rsid w:val="00344D37"/>
    <w:rsid w:val="003450FC"/>
    <w:rsid w:val="0034593F"/>
    <w:rsid w:val="00345D17"/>
    <w:rsid w:val="003467A9"/>
    <w:rsid w:val="0034760D"/>
    <w:rsid w:val="0034787E"/>
    <w:rsid w:val="00350059"/>
    <w:rsid w:val="0035025D"/>
    <w:rsid w:val="00351310"/>
    <w:rsid w:val="00351B31"/>
    <w:rsid w:val="00351D7F"/>
    <w:rsid w:val="00351E8A"/>
    <w:rsid w:val="00352F30"/>
    <w:rsid w:val="0035493A"/>
    <w:rsid w:val="00354E14"/>
    <w:rsid w:val="00357A38"/>
    <w:rsid w:val="00360F05"/>
    <w:rsid w:val="00361627"/>
    <w:rsid w:val="00363B90"/>
    <w:rsid w:val="00364860"/>
    <w:rsid w:val="00365189"/>
    <w:rsid w:val="003654E5"/>
    <w:rsid w:val="00365632"/>
    <w:rsid w:val="00365CBD"/>
    <w:rsid w:val="00367436"/>
    <w:rsid w:val="00370076"/>
    <w:rsid w:val="00370364"/>
    <w:rsid w:val="00370822"/>
    <w:rsid w:val="00370B5C"/>
    <w:rsid w:val="00370BD0"/>
    <w:rsid w:val="00371A04"/>
    <w:rsid w:val="00371A38"/>
    <w:rsid w:val="003723C8"/>
    <w:rsid w:val="00372D45"/>
    <w:rsid w:val="00373101"/>
    <w:rsid w:val="00373678"/>
    <w:rsid w:val="00373D5C"/>
    <w:rsid w:val="00375181"/>
    <w:rsid w:val="00376411"/>
    <w:rsid w:val="00376934"/>
    <w:rsid w:val="00380347"/>
    <w:rsid w:val="00380ADF"/>
    <w:rsid w:val="00380AE2"/>
    <w:rsid w:val="00381C56"/>
    <w:rsid w:val="003822B4"/>
    <w:rsid w:val="00383303"/>
    <w:rsid w:val="00383325"/>
    <w:rsid w:val="00384E5E"/>
    <w:rsid w:val="00385BD4"/>
    <w:rsid w:val="003876BF"/>
    <w:rsid w:val="003877AD"/>
    <w:rsid w:val="00387B96"/>
    <w:rsid w:val="00387CAE"/>
    <w:rsid w:val="00390213"/>
    <w:rsid w:val="0039033D"/>
    <w:rsid w:val="00390DFA"/>
    <w:rsid w:val="0039100C"/>
    <w:rsid w:val="003930BE"/>
    <w:rsid w:val="003939BC"/>
    <w:rsid w:val="00395859"/>
    <w:rsid w:val="00395B9E"/>
    <w:rsid w:val="00397BC2"/>
    <w:rsid w:val="00397CC0"/>
    <w:rsid w:val="00397CD3"/>
    <w:rsid w:val="00397FA2"/>
    <w:rsid w:val="003A1D8F"/>
    <w:rsid w:val="003A1E37"/>
    <w:rsid w:val="003A231E"/>
    <w:rsid w:val="003A24FD"/>
    <w:rsid w:val="003A2753"/>
    <w:rsid w:val="003A27AE"/>
    <w:rsid w:val="003A392D"/>
    <w:rsid w:val="003A3A53"/>
    <w:rsid w:val="003A41C7"/>
    <w:rsid w:val="003A6C3A"/>
    <w:rsid w:val="003A7A80"/>
    <w:rsid w:val="003B0133"/>
    <w:rsid w:val="003B05D3"/>
    <w:rsid w:val="003B18FE"/>
    <w:rsid w:val="003B3A21"/>
    <w:rsid w:val="003B3E43"/>
    <w:rsid w:val="003B4065"/>
    <w:rsid w:val="003B5003"/>
    <w:rsid w:val="003B52EC"/>
    <w:rsid w:val="003B7B3B"/>
    <w:rsid w:val="003B7BAD"/>
    <w:rsid w:val="003C1C3B"/>
    <w:rsid w:val="003C3D0B"/>
    <w:rsid w:val="003C4483"/>
    <w:rsid w:val="003C460F"/>
    <w:rsid w:val="003C4CB3"/>
    <w:rsid w:val="003C54FF"/>
    <w:rsid w:val="003C60E8"/>
    <w:rsid w:val="003C66B6"/>
    <w:rsid w:val="003C78CA"/>
    <w:rsid w:val="003D0A9E"/>
    <w:rsid w:val="003D2813"/>
    <w:rsid w:val="003D31B3"/>
    <w:rsid w:val="003D3F31"/>
    <w:rsid w:val="003D4DCD"/>
    <w:rsid w:val="003D5929"/>
    <w:rsid w:val="003D6025"/>
    <w:rsid w:val="003D65EA"/>
    <w:rsid w:val="003D6699"/>
    <w:rsid w:val="003E0B24"/>
    <w:rsid w:val="003E102D"/>
    <w:rsid w:val="003E1310"/>
    <w:rsid w:val="003E228A"/>
    <w:rsid w:val="003E3382"/>
    <w:rsid w:val="003E3B57"/>
    <w:rsid w:val="003E3CD2"/>
    <w:rsid w:val="003E3D0B"/>
    <w:rsid w:val="003E4203"/>
    <w:rsid w:val="003E447C"/>
    <w:rsid w:val="003E535C"/>
    <w:rsid w:val="003E556E"/>
    <w:rsid w:val="003E5E51"/>
    <w:rsid w:val="003E600E"/>
    <w:rsid w:val="003E60A3"/>
    <w:rsid w:val="003E623B"/>
    <w:rsid w:val="003E666D"/>
    <w:rsid w:val="003E71B0"/>
    <w:rsid w:val="003E74B0"/>
    <w:rsid w:val="003F03ED"/>
    <w:rsid w:val="003F0D2A"/>
    <w:rsid w:val="003F1643"/>
    <w:rsid w:val="003F1B70"/>
    <w:rsid w:val="003F1B9C"/>
    <w:rsid w:val="003F1C85"/>
    <w:rsid w:val="003F1D2C"/>
    <w:rsid w:val="003F2853"/>
    <w:rsid w:val="003F3206"/>
    <w:rsid w:val="003F3900"/>
    <w:rsid w:val="003F3A6C"/>
    <w:rsid w:val="003F3F1A"/>
    <w:rsid w:val="003F62B1"/>
    <w:rsid w:val="003F6512"/>
    <w:rsid w:val="003F797C"/>
    <w:rsid w:val="004009F8"/>
    <w:rsid w:val="00403420"/>
    <w:rsid w:val="0040502C"/>
    <w:rsid w:val="00406704"/>
    <w:rsid w:val="00406A8D"/>
    <w:rsid w:val="00407139"/>
    <w:rsid w:val="0040725D"/>
    <w:rsid w:val="0041053B"/>
    <w:rsid w:val="00410981"/>
    <w:rsid w:val="0041178A"/>
    <w:rsid w:val="00411810"/>
    <w:rsid w:val="00412368"/>
    <w:rsid w:val="0041272F"/>
    <w:rsid w:val="00412FAC"/>
    <w:rsid w:val="00414A83"/>
    <w:rsid w:val="00414B30"/>
    <w:rsid w:val="00415FF0"/>
    <w:rsid w:val="004165D9"/>
    <w:rsid w:val="004202A3"/>
    <w:rsid w:val="00420CC0"/>
    <w:rsid w:val="0042104B"/>
    <w:rsid w:val="00422BAF"/>
    <w:rsid w:val="00423141"/>
    <w:rsid w:val="00424511"/>
    <w:rsid w:val="004246E1"/>
    <w:rsid w:val="00424D03"/>
    <w:rsid w:val="0042711D"/>
    <w:rsid w:val="00427D49"/>
    <w:rsid w:val="0043017B"/>
    <w:rsid w:val="00430B5E"/>
    <w:rsid w:val="004319DF"/>
    <w:rsid w:val="00432128"/>
    <w:rsid w:val="00432583"/>
    <w:rsid w:val="00432986"/>
    <w:rsid w:val="00432C29"/>
    <w:rsid w:val="004331A0"/>
    <w:rsid w:val="004332F6"/>
    <w:rsid w:val="00433A15"/>
    <w:rsid w:val="00433CBD"/>
    <w:rsid w:val="00433E6E"/>
    <w:rsid w:val="00433FBD"/>
    <w:rsid w:val="00434089"/>
    <w:rsid w:val="00434522"/>
    <w:rsid w:val="004379D9"/>
    <w:rsid w:val="0044072A"/>
    <w:rsid w:val="00441415"/>
    <w:rsid w:val="00441C06"/>
    <w:rsid w:val="0044233C"/>
    <w:rsid w:val="00443CCD"/>
    <w:rsid w:val="00443F7D"/>
    <w:rsid w:val="004446EE"/>
    <w:rsid w:val="00446149"/>
    <w:rsid w:val="004471D7"/>
    <w:rsid w:val="00447216"/>
    <w:rsid w:val="00447469"/>
    <w:rsid w:val="0044793C"/>
    <w:rsid w:val="00447E57"/>
    <w:rsid w:val="00450A58"/>
    <w:rsid w:val="00450BB7"/>
    <w:rsid w:val="0045116E"/>
    <w:rsid w:val="00451FC7"/>
    <w:rsid w:val="004521EC"/>
    <w:rsid w:val="00452E0E"/>
    <w:rsid w:val="004541D6"/>
    <w:rsid w:val="00454401"/>
    <w:rsid w:val="0045485D"/>
    <w:rsid w:val="00454A21"/>
    <w:rsid w:val="00455524"/>
    <w:rsid w:val="00455EB6"/>
    <w:rsid w:val="00456ACB"/>
    <w:rsid w:val="00460091"/>
    <w:rsid w:val="004604EE"/>
    <w:rsid w:val="00460528"/>
    <w:rsid w:val="00460596"/>
    <w:rsid w:val="00460935"/>
    <w:rsid w:val="00460D62"/>
    <w:rsid w:val="004613FB"/>
    <w:rsid w:val="00462B71"/>
    <w:rsid w:val="00464807"/>
    <w:rsid w:val="00465B98"/>
    <w:rsid w:val="00465C8A"/>
    <w:rsid w:val="0046685B"/>
    <w:rsid w:val="0046725E"/>
    <w:rsid w:val="00467631"/>
    <w:rsid w:val="00467A1A"/>
    <w:rsid w:val="004700CB"/>
    <w:rsid w:val="00470770"/>
    <w:rsid w:val="004726CC"/>
    <w:rsid w:val="004729DF"/>
    <w:rsid w:val="00473A4F"/>
    <w:rsid w:val="004746D2"/>
    <w:rsid w:val="004750D5"/>
    <w:rsid w:val="0047568A"/>
    <w:rsid w:val="004764DC"/>
    <w:rsid w:val="00476895"/>
    <w:rsid w:val="00476D34"/>
    <w:rsid w:val="00477215"/>
    <w:rsid w:val="00481827"/>
    <w:rsid w:val="00482BBF"/>
    <w:rsid w:val="004845AD"/>
    <w:rsid w:val="00484859"/>
    <w:rsid w:val="00484C7D"/>
    <w:rsid w:val="00485523"/>
    <w:rsid w:val="0048596E"/>
    <w:rsid w:val="004864A8"/>
    <w:rsid w:val="00487FBE"/>
    <w:rsid w:val="004900DE"/>
    <w:rsid w:val="0049021D"/>
    <w:rsid w:val="0049067D"/>
    <w:rsid w:val="004916AC"/>
    <w:rsid w:val="00491D4E"/>
    <w:rsid w:val="00493C8E"/>
    <w:rsid w:val="0049487C"/>
    <w:rsid w:val="00496802"/>
    <w:rsid w:val="004969DF"/>
    <w:rsid w:val="00496E7C"/>
    <w:rsid w:val="00497A28"/>
    <w:rsid w:val="004A0381"/>
    <w:rsid w:val="004A08FD"/>
    <w:rsid w:val="004A09A2"/>
    <w:rsid w:val="004A0F71"/>
    <w:rsid w:val="004A1308"/>
    <w:rsid w:val="004A1FC3"/>
    <w:rsid w:val="004A258C"/>
    <w:rsid w:val="004A260D"/>
    <w:rsid w:val="004A280C"/>
    <w:rsid w:val="004A2BA5"/>
    <w:rsid w:val="004A497F"/>
    <w:rsid w:val="004A65E0"/>
    <w:rsid w:val="004A703E"/>
    <w:rsid w:val="004A78E0"/>
    <w:rsid w:val="004A7E6B"/>
    <w:rsid w:val="004B02E3"/>
    <w:rsid w:val="004B02FB"/>
    <w:rsid w:val="004B04D0"/>
    <w:rsid w:val="004B11FB"/>
    <w:rsid w:val="004B22E0"/>
    <w:rsid w:val="004B257B"/>
    <w:rsid w:val="004B292F"/>
    <w:rsid w:val="004B4C5A"/>
    <w:rsid w:val="004B5F89"/>
    <w:rsid w:val="004B6C96"/>
    <w:rsid w:val="004B7F55"/>
    <w:rsid w:val="004C028D"/>
    <w:rsid w:val="004C1EE6"/>
    <w:rsid w:val="004C285C"/>
    <w:rsid w:val="004C296C"/>
    <w:rsid w:val="004C2995"/>
    <w:rsid w:val="004C357B"/>
    <w:rsid w:val="004C3B6C"/>
    <w:rsid w:val="004C3BB3"/>
    <w:rsid w:val="004C3D47"/>
    <w:rsid w:val="004C3FA9"/>
    <w:rsid w:val="004C4906"/>
    <w:rsid w:val="004C59C2"/>
    <w:rsid w:val="004C6550"/>
    <w:rsid w:val="004C66E4"/>
    <w:rsid w:val="004C6769"/>
    <w:rsid w:val="004C71B1"/>
    <w:rsid w:val="004D1065"/>
    <w:rsid w:val="004D2388"/>
    <w:rsid w:val="004D2D88"/>
    <w:rsid w:val="004D2E7E"/>
    <w:rsid w:val="004D3D16"/>
    <w:rsid w:val="004D45E2"/>
    <w:rsid w:val="004D4B52"/>
    <w:rsid w:val="004D4C57"/>
    <w:rsid w:val="004D5FC7"/>
    <w:rsid w:val="004D65A8"/>
    <w:rsid w:val="004D66F1"/>
    <w:rsid w:val="004D7737"/>
    <w:rsid w:val="004E0C85"/>
    <w:rsid w:val="004E225F"/>
    <w:rsid w:val="004E23BE"/>
    <w:rsid w:val="004E2C06"/>
    <w:rsid w:val="004E387C"/>
    <w:rsid w:val="004E5A2D"/>
    <w:rsid w:val="004E659B"/>
    <w:rsid w:val="004E7375"/>
    <w:rsid w:val="004E76D9"/>
    <w:rsid w:val="004F0391"/>
    <w:rsid w:val="004F075B"/>
    <w:rsid w:val="004F0A4D"/>
    <w:rsid w:val="004F1B35"/>
    <w:rsid w:val="004F1C46"/>
    <w:rsid w:val="004F43B6"/>
    <w:rsid w:val="004F5EF3"/>
    <w:rsid w:val="004F62CA"/>
    <w:rsid w:val="005005DE"/>
    <w:rsid w:val="00501B75"/>
    <w:rsid w:val="00502D95"/>
    <w:rsid w:val="00503540"/>
    <w:rsid w:val="005051BB"/>
    <w:rsid w:val="00505A89"/>
    <w:rsid w:val="00506439"/>
    <w:rsid w:val="00507DC0"/>
    <w:rsid w:val="005102F6"/>
    <w:rsid w:val="00510866"/>
    <w:rsid w:val="00514755"/>
    <w:rsid w:val="00514BFC"/>
    <w:rsid w:val="00514F3D"/>
    <w:rsid w:val="00515CB2"/>
    <w:rsid w:val="00516CF3"/>
    <w:rsid w:val="0051776A"/>
    <w:rsid w:val="005204BB"/>
    <w:rsid w:val="005205A5"/>
    <w:rsid w:val="0052107B"/>
    <w:rsid w:val="00521609"/>
    <w:rsid w:val="00521E4C"/>
    <w:rsid w:val="00522612"/>
    <w:rsid w:val="005229AD"/>
    <w:rsid w:val="00522B65"/>
    <w:rsid w:val="00522C06"/>
    <w:rsid w:val="00522C5F"/>
    <w:rsid w:val="005243B1"/>
    <w:rsid w:val="00524C47"/>
    <w:rsid w:val="00527296"/>
    <w:rsid w:val="00527554"/>
    <w:rsid w:val="00532072"/>
    <w:rsid w:val="005320F7"/>
    <w:rsid w:val="005323A5"/>
    <w:rsid w:val="0053425C"/>
    <w:rsid w:val="00534316"/>
    <w:rsid w:val="0053554F"/>
    <w:rsid w:val="00535738"/>
    <w:rsid w:val="00535AFD"/>
    <w:rsid w:val="00536146"/>
    <w:rsid w:val="00537FE0"/>
    <w:rsid w:val="0054020B"/>
    <w:rsid w:val="00542280"/>
    <w:rsid w:val="00542B0C"/>
    <w:rsid w:val="0054375D"/>
    <w:rsid w:val="005454E0"/>
    <w:rsid w:val="00550108"/>
    <w:rsid w:val="005501E3"/>
    <w:rsid w:val="005511CC"/>
    <w:rsid w:val="005527B4"/>
    <w:rsid w:val="005528EE"/>
    <w:rsid w:val="00552AAE"/>
    <w:rsid w:val="00552B83"/>
    <w:rsid w:val="00552C3D"/>
    <w:rsid w:val="005530F9"/>
    <w:rsid w:val="0055335E"/>
    <w:rsid w:val="00553407"/>
    <w:rsid w:val="00553CBC"/>
    <w:rsid w:val="00554925"/>
    <w:rsid w:val="005549DB"/>
    <w:rsid w:val="005563D0"/>
    <w:rsid w:val="005572EA"/>
    <w:rsid w:val="00560027"/>
    <w:rsid w:val="00560997"/>
    <w:rsid w:val="0056214D"/>
    <w:rsid w:val="005622A8"/>
    <w:rsid w:val="00563B22"/>
    <w:rsid w:val="0056507F"/>
    <w:rsid w:val="0056633B"/>
    <w:rsid w:val="00566417"/>
    <w:rsid w:val="0056700C"/>
    <w:rsid w:val="0056753D"/>
    <w:rsid w:val="0056764B"/>
    <w:rsid w:val="00572500"/>
    <w:rsid w:val="0057399C"/>
    <w:rsid w:val="00574394"/>
    <w:rsid w:val="0057466D"/>
    <w:rsid w:val="00575457"/>
    <w:rsid w:val="00575549"/>
    <w:rsid w:val="00575D9F"/>
    <w:rsid w:val="00576080"/>
    <w:rsid w:val="0057644C"/>
    <w:rsid w:val="005771A7"/>
    <w:rsid w:val="0057782C"/>
    <w:rsid w:val="00577AF7"/>
    <w:rsid w:val="00580B7F"/>
    <w:rsid w:val="00581378"/>
    <w:rsid w:val="00581A4E"/>
    <w:rsid w:val="00581BB4"/>
    <w:rsid w:val="00581D5A"/>
    <w:rsid w:val="00581E9F"/>
    <w:rsid w:val="00584EB8"/>
    <w:rsid w:val="00584FBF"/>
    <w:rsid w:val="005859F6"/>
    <w:rsid w:val="00586077"/>
    <w:rsid w:val="00587311"/>
    <w:rsid w:val="00587322"/>
    <w:rsid w:val="005903FD"/>
    <w:rsid w:val="00591478"/>
    <w:rsid w:val="005918BF"/>
    <w:rsid w:val="00593462"/>
    <w:rsid w:val="005938E7"/>
    <w:rsid w:val="005939B1"/>
    <w:rsid w:val="0059421E"/>
    <w:rsid w:val="00594260"/>
    <w:rsid w:val="0059442C"/>
    <w:rsid w:val="00594DFA"/>
    <w:rsid w:val="005960DD"/>
    <w:rsid w:val="00596DC6"/>
    <w:rsid w:val="00596F47"/>
    <w:rsid w:val="00597EF3"/>
    <w:rsid w:val="005A06D9"/>
    <w:rsid w:val="005A1002"/>
    <w:rsid w:val="005A1929"/>
    <w:rsid w:val="005A1E43"/>
    <w:rsid w:val="005A225C"/>
    <w:rsid w:val="005A522A"/>
    <w:rsid w:val="005A5966"/>
    <w:rsid w:val="005A6612"/>
    <w:rsid w:val="005A6CBC"/>
    <w:rsid w:val="005A6FFA"/>
    <w:rsid w:val="005A7607"/>
    <w:rsid w:val="005B0BB6"/>
    <w:rsid w:val="005B12B8"/>
    <w:rsid w:val="005B1B46"/>
    <w:rsid w:val="005B27C0"/>
    <w:rsid w:val="005B2B89"/>
    <w:rsid w:val="005B408F"/>
    <w:rsid w:val="005B422D"/>
    <w:rsid w:val="005B46ED"/>
    <w:rsid w:val="005B57AB"/>
    <w:rsid w:val="005B57C4"/>
    <w:rsid w:val="005B5C4D"/>
    <w:rsid w:val="005C2228"/>
    <w:rsid w:val="005C23F9"/>
    <w:rsid w:val="005C2A38"/>
    <w:rsid w:val="005C2DEF"/>
    <w:rsid w:val="005C33A4"/>
    <w:rsid w:val="005C49CA"/>
    <w:rsid w:val="005C4DD2"/>
    <w:rsid w:val="005C5594"/>
    <w:rsid w:val="005C65F0"/>
    <w:rsid w:val="005C685A"/>
    <w:rsid w:val="005C7260"/>
    <w:rsid w:val="005D0890"/>
    <w:rsid w:val="005D0C60"/>
    <w:rsid w:val="005D12E7"/>
    <w:rsid w:val="005D2878"/>
    <w:rsid w:val="005D333F"/>
    <w:rsid w:val="005D481F"/>
    <w:rsid w:val="005D48CE"/>
    <w:rsid w:val="005D4CB7"/>
    <w:rsid w:val="005D4F04"/>
    <w:rsid w:val="005D5173"/>
    <w:rsid w:val="005D65B5"/>
    <w:rsid w:val="005D6A6A"/>
    <w:rsid w:val="005D72D7"/>
    <w:rsid w:val="005D7858"/>
    <w:rsid w:val="005D7A12"/>
    <w:rsid w:val="005E1B26"/>
    <w:rsid w:val="005E2546"/>
    <w:rsid w:val="005E25CD"/>
    <w:rsid w:val="005E2C56"/>
    <w:rsid w:val="005E49F7"/>
    <w:rsid w:val="005E6777"/>
    <w:rsid w:val="005E7001"/>
    <w:rsid w:val="005E713C"/>
    <w:rsid w:val="005E71AA"/>
    <w:rsid w:val="005E7BEB"/>
    <w:rsid w:val="005E7EA3"/>
    <w:rsid w:val="005F0132"/>
    <w:rsid w:val="005F02E6"/>
    <w:rsid w:val="005F1F07"/>
    <w:rsid w:val="005F37CE"/>
    <w:rsid w:val="005F5EEE"/>
    <w:rsid w:val="005F73A7"/>
    <w:rsid w:val="005F767B"/>
    <w:rsid w:val="005F7892"/>
    <w:rsid w:val="005F79B5"/>
    <w:rsid w:val="006016CE"/>
    <w:rsid w:val="00602139"/>
    <w:rsid w:val="0060213B"/>
    <w:rsid w:val="00602C09"/>
    <w:rsid w:val="00603597"/>
    <w:rsid w:val="006046EF"/>
    <w:rsid w:val="00606209"/>
    <w:rsid w:val="00606892"/>
    <w:rsid w:val="00610290"/>
    <w:rsid w:val="00611574"/>
    <w:rsid w:val="006118A2"/>
    <w:rsid w:val="006124BE"/>
    <w:rsid w:val="00612568"/>
    <w:rsid w:val="006127E7"/>
    <w:rsid w:val="00613634"/>
    <w:rsid w:val="00613C68"/>
    <w:rsid w:val="00614EE6"/>
    <w:rsid w:val="00615148"/>
    <w:rsid w:val="00615BF7"/>
    <w:rsid w:val="00616589"/>
    <w:rsid w:val="006177F6"/>
    <w:rsid w:val="006178F7"/>
    <w:rsid w:val="00617B0F"/>
    <w:rsid w:val="006200F1"/>
    <w:rsid w:val="006206E4"/>
    <w:rsid w:val="00620C90"/>
    <w:rsid w:val="00621221"/>
    <w:rsid w:val="00621229"/>
    <w:rsid w:val="0062133A"/>
    <w:rsid w:val="00621BC3"/>
    <w:rsid w:val="0062397E"/>
    <w:rsid w:val="00623CC5"/>
    <w:rsid w:val="00624692"/>
    <w:rsid w:val="006249DE"/>
    <w:rsid w:val="006250D2"/>
    <w:rsid w:val="006278F6"/>
    <w:rsid w:val="00627A33"/>
    <w:rsid w:val="00630E69"/>
    <w:rsid w:val="00630F77"/>
    <w:rsid w:val="0063191E"/>
    <w:rsid w:val="00631ADE"/>
    <w:rsid w:val="00631B75"/>
    <w:rsid w:val="00632885"/>
    <w:rsid w:val="006328A4"/>
    <w:rsid w:val="006330CB"/>
    <w:rsid w:val="00633C4D"/>
    <w:rsid w:val="006342AC"/>
    <w:rsid w:val="00634A8C"/>
    <w:rsid w:val="006363E4"/>
    <w:rsid w:val="00640EDA"/>
    <w:rsid w:val="006410C8"/>
    <w:rsid w:val="006413F9"/>
    <w:rsid w:val="00641D2E"/>
    <w:rsid w:val="00641FB7"/>
    <w:rsid w:val="00643A18"/>
    <w:rsid w:val="006455D0"/>
    <w:rsid w:val="0064577D"/>
    <w:rsid w:val="00646ACF"/>
    <w:rsid w:val="00646D71"/>
    <w:rsid w:val="006470C1"/>
    <w:rsid w:val="006501D5"/>
    <w:rsid w:val="00651A98"/>
    <w:rsid w:val="00653148"/>
    <w:rsid w:val="00653A8A"/>
    <w:rsid w:val="00653F93"/>
    <w:rsid w:val="00654673"/>
    <w:rsid w:val="00657037"/>
    <w:rsid w:val="0066091C"/>
    <w:rsid w:val="00660CFA"/>
    <w:rsid w:val="00663248"/>
    <w:rsid w:val="006634DC"/>
    <w:rsid w:val="00663629"/>
    <w:rsid w:val="00663634"/>
    <w:rsid w:val="00663EE4"/>
    <w:rsid w:val="0066427A"/>
    <w:rsid w:val="00664B49"/>
    <w:rsid w:val="00664B58"/>
    <w:rsid w:val="00664D3D"/>
    <w:rsid w:val="00664E66"/>
    <w:rsid w:val="00665A69"/>
    <w:rsid w:val="00666796"/>
    <w:rsid w:val="00667379"/>
    <w:rsid w:val="0066787D"/>
    <w:rsid w:val="00667FE9"/>
    <w:rsid w:val="00670003"/>
    <w:rsid w:val="00671A6E"/>
    <w:rsid w:val="00673348"/>
    <w:rsid w:val="006735C2"/>
    <w:rsid w:val="00673E2D"/>
    <w:rsid w:val="00675605"/>
    <w:rsid w:val="006765C5"/>
    <w:rsid w:val="00676D61"/>
    <w:rsid w:val="00676E6F"/>
    <w:rsid w:val="00680CE1"/>
    <w:rsid w:val="00682E05"/>
    <w:rsid w:val="00683090"/>
    <w:rsid w:val="00683CCD"/>
    <w:rsid w:val="0068422A"/>
    <w:rsid w:val="00684D3F"/>
    <w:rsid w:val="00685F0A"/>
    <w:rsid w:val="006870A6"/>
    <w:rsid w:val="00687C4D"/>
    <w:rsid w:val="0069075D"/>
    <w:rsid w:val="00690A00"/>
    <w:rsid w:val="006910FC"/>
    <w:rsid w:val="00692CA8"/>
    <w:rsid w:val="006931F8"/>
    <w:rsid w:val="006947B9"/>
    <w:rsid w:val="00695AF6"/>
    <w:rsid w:val="00695F2E"/>
    <w:rsid w:val="00695FE2"/>
    <w:rsid w:val="0069672B"/>
    <w:rsid w:val="00696A06"/>
    <w:rsid w:val="00696F91"/>
    <w:rsid w:val="006978B6"/>
    <w:rsid w:val="006A001B"/>
    <w:rsid w:val="006A03FF"/>
    <w:rsid w:val="006A10D4"/>
    <w:rsid w:val="006A19B8"/>
    <w:rsid w:val="006A1A3D"/>
    <w:rsid w:val="006A2C6F"/>
    <w:rsid w:val="006A447A"/>
    <w:rsid w:val="006A56A5"/>
    <w:rsid w:val="006A5F7A"/>
    <w:rsid w:val="006A714F"/>
    <w:rsid w:val="006A7556"/>
    <w:rsid w:val="006A78EB"/>
    <w:rsid w:val="006A7C87"/>
    <w:rsid w:val="006B1673"/>
    <w:rsid w:val="006B1AD2"/>
    <w:rsid w:val="006B2C34"/>
    <w:rsid w:val="006B33ED"/>
    <w:rsid w:val="006B4323"/>
    <w:rsid w:val="006B4A55"/>
    <w:rsid w:val="006B4E83"/>
    <w:rsid w:val="006B5062"/>
    <w:rsid w:val="006B5215"/>
    <w:rsid w:val="006B5F79"/>
    <w:rsid w:val="006B799E"/>
    <w:rsid w:val="006C0384"/>
    <w:rsid w:val="006C14BB"/>
    <w:rsid w:val="006C1F4C"/>
    <w:rsid w:val="006C1F7C"/>
    <w:rsid w:val="006C43C1"/>
    <w:rsid w:val="006C4826"/>
    <w:rsid w:val="006C487D"/>
    <w:rsid w:val="006C48DD"/>
    <w:rsid w:val="006C4D10"/>
    <w:rsid w:val="006C4DE5"/>
    <w:rsid w:val="006C50C6"/>
    <w:rsid w:val="006C7A67"/>
    <w:rsid w:val="006C7D9C"/>
    <w:rsid w:val="006D0B83"/>
    <w:rsid w:val="006D0FF2"/>
    <w:rsid w:val="006D155D"/>
    <w:rsid w:val="006D19DB"/>
    <w:rsid w:val="006D1E1A"/>
    <w:rsid w:val="006D2C99"/>
    <w:rsid w:val="006D304B"/>
    <w:rsid w:val="006D34B3"/>
    <w:rsid w:val="006D4A97"/>
    <w:rsid w:val="006D5314"/>
    <w:rsid w:val="006D5543"/>
    <w:rsid w:val="006D5618"/>
    <w:rsid w:val="006D639B"/>
    <w:rsid w:val="006D67A6"/>
    <w:rsid w:val="006D7310"/>
    <w:rsid w:val="006D779E"/>
    <w:rsid w:val="006E05B2"/>
    <w:rsid w:val="006E05DA"/>
    <w:rsid w:val="006E19A6"/>
    <w:rsid w:val="006E19DE"/>
    <w:rsid w:val="006E1EA8"/>
    <w:rsid w:val="006E2A1A"/>
    <w:rsid w:val="006E2C4A"/>
    <w:rsid w:val="006E487D"/>
    <w:rsid w:val="006E4A6C"/>
    <w:rsid w:val="006E5404"/>
    <w:rsid w:val="006E59E0"/>
    <w:rsid w:val="006E6136"/>
    <w:rsid w:val="006E66CD"/>
    <w:rsid w:val="006E6AB5"/>
    <w:rsid w:val="006E7AC5"/>
    <w:rsid w:val="006F0038"/>
    <w:rsid w:val="006F0CE2"/>
    <w:rsid w:val="006F1F46"/>
    <w:rsid w:val="006F2636"/>
    <w:rsid w:val="006F2838"/>
    <w:rsid w:val="006F2D71"/>
    <w:rsid w:val="006F3A7C"/>
    <w:rsid w:val="006F3AA1"/>
    <w:rsid w:val="006F3C45"/>
    <w:rsid w:val="006F3DB1"/>
    <w:rsid w:val="006F40A0"/>
    <w:rsid w:val="006F42D3"/>
    <w:rsid w:val="006F46C5"/>
    <w:rsid w:val="006F511B"/>
    <w:rsid w:val="006F5125"/>
    <w:rsid w:val="006F567E"/>
    <w:rsid w:val="006F60C8"/>
    <w:rsid w:val="006F6B5C"/>
    <w:rsid w:val="007001E2"/>
    <w:rsid w:val="0070045B"/>
    <w:rsid w:val="0070099F"/>
    <w:rsid w:val="00700A01"/>
    <w:rsid w:val="00700CA1"/>
    <w:rsid w:val="00701D78"/>
    <w:rsid w:val="00703453"/>
    <w:rsid w:val="007037A5"/>
    <w:rsid w:val="007038EE"/>
    <w:rsid w:val="00704259"/>
    <w:rsid w:val="00705423"/>
    <w:rsid w:val="007060C7"/>
    <w:rsid w:val="007061B7"/>
    <w:rsid w:val="00707235"/>
    <w:rsid w:val="007073DD"/>
    <w:rsid w:val="00710073"/>
    <w:rsid w:val="007103A9"/>
    <w:rsid w:val="007106DB"/>
    <w:rsid w:val="007115BA"/>
    <w:rsid w:val="007125FC"/>
    <w:rsid w:val="00714C13"/>
    <w:rsid w:val="007202DF"/>
    <w:rsid w:val="007203E8"/>
    <w:rsid w:val="00720DCF"/>
    <w:rsid w:val="007211B7"/>
    <w:rsid w:val="00721470"/>
    <w:rsid w:val="00722507"/>
    <w:rsid w:val="007229D5"/>
    <w:rsid w:val="00723A7C"/>
    <w:rsid w:val="00724455"/>
    <w:rsid w:val="00725242"/>
    <w:rsid w:val="00725C9C"/>
    <w:rsid w:val="00725DE0"/>
    <w:rsid w:val="00725F1F"/>
    <w:rsid w:val="0072742F"/>
    <w:rsid w:val="007315E7"/>
    <w:rsid w:val="00731E9E"/>
    <w:rsid w:val="00732618"/>
    <w:rsid w:val="00732D58"/>
    <w:rsid w:val="00733C99"/>
    <w:rsid w:val="00733D88"/>
    <w:rsid w:val="00734192"/>
    <w:rsid w:val="00735B16"/>
    <w:rsid w:val="00736C89"/>
    <w:rsid w:val="00737668"/>
    <w:rsid w:val="00737E52"/>
    <w:rsid w:val="0074008A"/>
    <w:rsid w:val="007412B7"/>
    <w:rsid w:val="00743928"/>
    <w:rsid w:val="00743DF6"/>
    <w:rsid w:val="00744217"/>
    <w:rsid w:val="0074497B"/>
    <w:rsid w:val="00744B75"/>
    <w:rsid w:val="00745718"/>
    <w:rsid w:val="00747E6E"/>
    <w:rsid w:val="00750B98"/>
    <w:rsid w:val="00751719"/>
    <w:rsid w:val="00751D19"/>
    <w:rsid w:val="007532F9"/>
    <w:rsid w:val="0075348E"/>
    <w:rsid w:val="00754CD5"/>
    <w:rsid w:val="0075541C"/>
    <w:rsid w:val="0075549B"/>
    <w:rsid w:val="007557E9"/>
    <w:rsid w:val="00755CDF"/>
    <w:rsid w:val="00755F94"/>
    <w:rsid w:val="007561DE"/>
    <w:rsid w:val="007565C4"/>
    <w:rsid w:val="00756A3A"/>
    <w:rsid w:val="00757880"/>
    <w:rsid w:val="00757F9F"/>
    <w:rsid w:val="00760D8A"/>
    <w:rsid w:val="00761177"/>
    <w:rsid w:val="0076194F"/>
    <w:rsid w:val="00762857"/>
    <w:rsid w:val="00763B26"/>
    <w:rsid w:val="00764C83"/>
    <w:rsid w:val="0076542C"/>
    <w:rsid w:val="007659C5"/>
    <w:rsid w:val="0076685C"/>
    <w:rsid w:val="00766B62"/>
    <w:rsid w:val="00766BF8"/>
    <w:rsid w:val="00770813"/>
    <w:rsid w:val="007721B7"/>
    <w:rsid w:val="00772E65"/>
    <w:rsid w:val="00774D9E"/>
    <w:rsid w:val="00775167"/>
    <w:rsid w:val="007753F2"/>
    <w:rsid w:val="00775AD4"/>
    <w:rsid w:val="0077614E"/>
    <w:rsid w:val="00777157"/>
    <w:rsid w:val="00777297"/>
    <w:rsid w:val="00777981"/>
    <w:rsid w:val="00777DCC"/>
    <w:rsid w:val="00780681"/>
    <w:rsid w:val="007809C7"/>
    <w:rsid w:val="007816D7"/>
    <w:rsid w:val="007817F2"/>
    <w:rsid w:val="00782C3D"/>
    <w:rsid w:val="00783850"/>
    <w:rsid w:val="00783CD5"/>
    <w:rsid w:val="00784AC8"/>
    <w:rsid w:val="007866DF"/>
    <w:rsid w:val="00787C82"/>
    <w:rsid w:val="00787D32"/>
    <w:rsid w:val="00787EC1"/>
    <w:rsid w:val="007912DC"/>
    <w:rsid w:val="0079213D"/>
    <w:rsid w:val="00794116"/>
    <w:rsid w:val="007969B8"/>
    <w:rsid w:val="00796B36"/>
    <w:rsid w:val="00797287"/>
    <w:rsid w:val="007A17F3"/>
    <w:rsid w:val="007A1D93"/>
    <w:rsid w:val="007A234D"/>
    <w:rsid w:val="007A24ED"/>
    <w:rsid w:val="007A25C8"/>
    <w:rsid w:val="007A2AC4"/>
    <w:rsid w:val="007A2D8C"/>
    <w:rsid w:val="007A33AB"/>
    <w:rsid w:val="007A41AB"/>
    <w:rsid w:val="007A589B"/>
    <w:rsid w:val="007A5DC1"/>
    <w:rsid w:val="007A658A"/>
    <w:rsid w:val="007A6E9B"/>
    <w:rsid w:val="007A72B4"/>
    <w:rsid w:val="007A792D"/>
    <w:rsid w:val="007B1153"/>
    <w:rsid w:val="007B123B"/>
    <w:rsid w:val="007B2383"/>
    <w:rsid w:val="007B4DC2"/>
    <w:rsid w:val="007B5608"/>
    <w:rsid w:val="007B5891"/>
    <w:rsid w:val="007B6325"/>
    <w:rsid w:val="007B64EE"/>
    <w:rsid w:val="007B68DF"/>
    <w:rsid w:val="007B7B68"/>
    <w:rsid w:val="007C3B50"/>
    <w:rsid w:val="007C3E19"/>
    <w:rsid w:val="007C4053"/>
    <w:rsid w:val="007C5B75"/>
    <w:rsid w:val="007C7189"/>
    <w:rsid w:val="007C75EF"/>
    <w:rsid w:val="007D030C"/>
    <w:rsid w:val="007D149C"/>
    <w:rsid w:val="007D2135"/>
    <w:rsid w:val="007D21BD"/>
    <w:rsid w:val="007D2FCE"/>
    <w:rsid w:val="007D33E0"/>
    <w:rsid w:val="007D35BA"/>
    <w:rsid w:val="007D3617"/>
    <w:rsid w:val="007D4027"/>
    <w:rsid w:val="007D42B7"/>
    <w:rsid w:val="007D45BD"/>
    <w:rsid w:val="007D4F85"/>
    <w:rsid w:val="007D56BA"/>
    <w:rsid w:val="007D7569"/>
    <w:rsid w:val="007D7BD7"/>
    <w:rsid w:val="007D7D50"/>
    <w:rsid w:val="007E0242"/>
    <w:rsid w:val="007E02FB"/>
    <w:rsid w:val="007E08E5"/>
    <w:rsid w:val="007E0FE2"/>
    <w:rsid w:val="007E132E"/>
    <w:rsid w:val="007E1A37"/>
    <w:rsid w:val="007E375B"/>
    <w:rsid w:val="007E4205"/>
    <w:rsid w:val="007E4380"/>
    <w:rsid w:val="007E63A5"/>
    <w:rsid w:val="007E644C"/>
    <w:rsid w:val="007E6B6A"/>
    <w:rsid w:val="007F08B7"/>
    <w:rsid w:val="007F0C15"/>
    <w:rsid w:val="007F0DCD"/>
    <w:rsid w:val="007F34EF"/>
    <w:rsid w:val="007F39F7"/>
    <w:rsid w:val="007F3B38"/>
    <w:rsid w:val="007F4623"/>
    <w:rsid w:val="007F47B9"/>
    <w:rsid w:val="007F494D"/>
    <w:rsid w:val="007F4E50"/>
    <w:rsid w:val="007F4EFB"/>
    <w:rsid w:val="007F5B8B"/>
    <w:rsid w:val="007F63CD"/>
    <w:rsid w:val="007F6DAD"/>
    <w:rsid w:val="007F70E8"/>
    <w:rsid w:val="007F7575"/>
    <w:rsid w:val="007F7D7D"/>
    <w:rsid w:val="0080019D"/>
    <w:rsid w:val="008015B8"/>
    <w:rsid w:val="00802B95"/>
    <w:rsid w:val="008039D7"/>
    <w:rsid w:val="008043EE"/>
    <w:rsid w:val="00805534"/>
    <w:rsid w:val="00805A4F"/>
    <w:rsid w:val="0081084D"/>
    <w:rsid w:val="00811BDE"/>
    <w:rsid w:val="00812495"/>
    <w:rsid w:val="00812C28"/>
    <w:rsid w:val="0081330A"/>
    <w:rsid w:val="0081408D"/>
    <w:rsid w:val="00814350"/>
    <w:rsid w:val="008161E7"/>
    <w:rsid w:val="00816786"/>
    <w:rsid w:val="00816B03"/>
    <w:rsid w:val="00817AB3"/>
    <w:rsid w:val="0082063F"/>
    <w:rsid w:val="00821C38"/>
    <w:rsid w:val="00821E12"/>
    <w:rsid w:val="0082238E"/>
    <w:rsid w:val="00823D67"/>
    <w:rsid w:val="00823E45"/>
    <w:rsid w:val="0082427F"/>
    <w:rsid w:val="0082448F"/>
    <w:rsid w:val="00824649"/>
    <w:rsid w:val="00825855"/>
    <w:rsid w:val="00826749"/>
    <w:rsid w:val="0082686C"/>
    <w:rsid w:val="00831022"/>
    <w:rsid w:val="008313FB"/>
    <w:rsid w:val="00831944"/>
    <w:rsid w:val="00831C37"/>
    <w:rsid w:val="0083234D"/>
    <w:rsid w:val="008325C0"/>
    <w:rsid w:val="0083305D"/>
    <w:rsid w:val="008336C0"/>
    <w:rsid w:val="0083399F"/>
    <w:rsid w:val="00833D84"/>
    <w:rsid w:val="0083514D"/>
    <w:rsid w:val="00835883"/>
    <w:rsid w:val="00835E2D"/>
    <w:rsid w:val="00836215"/>
    <w:rsid w:val="00836341"/>
    <w:rsid w:val="00836525"/>
    <w:rsid w:val="008414B6"/>
    <w:rsid w:val="008416F7"/>
    <w:rsid w:val="00843CAD"/>
    <w:rsid w:val="00843E7A"/>
    <w:rsid w:val="00844CDB"/>
    <w:rsid w:val="00847004"/>
    <w:rsid w:val="008477E3"/>
    <w:rsid w:val="00847E5D"/>
    <w:rsid w:val="00851A9A"/>
    <w:rsid w:val="00852045"/>
    <w:rsid w:val="00852A74"/>
    <w:rsid w:val="00852CB7"/>
    <w:rsid w:val="00852DC1"/>
    <w:rsid w:val="00854F2E"/>
    <w:rsid w:val="00855543"/>
    <w:rsid w:val="00855BFB"/>
    <w:rsid w:val="00856670"/>
    <w:rsid w:val="00856A24"/>
    <w:rsid w:val="00856C50"/>
    <w:rsid w:val="008576ED"/>
    <w:rsid w:val="00860116"/>
    <w:rsid w:val="00860A9C"/>
    <w:rsid w:val="00863B1A"/>
    <w:rsid w:val="00863C7A"/>
    <w:rsid w:val="00863E09"/>
    <w:rsid w:val="00863E78"/>
    <w:rsid w:val="00864A58"/>
    <w:rsid w:val="008659E9"/>
    <w:rsid w:val="00865E02"/>
    <w:rsid w:val="00866F12"/>
    <w:rsid w:val="0086716E"/>
    <w:rsid w:val="00867725"/>
    <w:rsid w:val="00870164"/>
    <w:rsid w:val="00870A14"/>
    <w:rsid w:val="00870BEF"/>
    <w:rsid w:val="00870FB3"/>
    <w:rsid w:val="00871444"/>
    <w:rsid w:val="00871F41"/>
    <w:rsid w:val="0087251D"/>
    <w:rsid w:val="00872993"/>
    <w:rsid w:val="0087368D"/>
    <w:rsid w:val="00873A0D"/>
    <w:rsid w:val="00873D1F"/>
    <w:rsid w:val="008749EE"/>
    <w:rsid w:val="0087525F"/>
    <w:rsid w:val="008757F3"/>
    <w:rsid w:val="00875DBC"/>
    <w:rsid w:val="00877354"/>
    <w:rsid w:val="00880AB0"/>
    <w:rsid w:val="00881B50"/>
    <w:rsid w:val="00881EE5"/>
    <w:rsid w:val="00882A98"/>
    <w:rsid w:val="00883CCC"/>
    <w:rsid w:val="00883F1C"/>
    <w:rsid w:val="0088469A"/>
    <w:rsid w:val="008847C6"/>
    <w:rsid w:val="00886934"/>
    <w:rsid w:val="00887762"/>
    <w:rsid w:val="00890048"/>
    <w:rsid w:val="00891394"/>
    <w:rsid w:val="00891D04"/>
    <w:rsid w:val="008942BD"/>
    <w:rsid w:val="00894873"/>
    <w:rsid w:val="00894AF3"/>
    <w:rsid w:val="00894DD3"/>
    <w:rsid w:val="00894E53"/>
    <w:rsid w:val="00895165"/>
    <w:rsid w:val="008952E4"/>
    <w:rsid w:val="00895E21"/>
    <w:rsid w:val="008967F7"/>
    <w:rsid w:val="00896A87"/>
    <w:rsid w:val="0089749D"/>
    <w:rsid w:val="008A04AA"/>
    <w:rsid w:val="008A0EB8"/>
    <w:rsid w:val="008A1B0A"/>
    <w:rsid w:val="008A1DA4"/>
    <w:rsid w:val="008A24C3"/>
    <w:rsid w:val="008A2BA0"/>
    <w:rsid w:val="008A2EB0"/>
    <w:rsid w:val="008A3A64"/>
    <w:rsid w:val="008A3F96"/>
    <w:rsid w:val="008A44A6"/>
    <w:rsid w:val="008A669B"/>
    <w:rsid w:val="008A6B07"/>
    <w:rsid w:val="008A6BFD"/>
    <w:rsid w:val="008A6FD9"/>
    <w:rsid w:val="008A7143"/>
    <w:rsid w:val="008B0159"/>
    <w:rsid w:val="008B2B73"/>
    <w:rsid w:val="008B3191"/>
    <w:rsid w:val="008B3219"/>
    <w:rsid w:val="008B4846"/>
    <w:rsid w:val="008B4A3A"/>
    <w:rsid w:val="008B4FC7"/>
    <w:rsid w:val="008B5296"/>
    <w:rsid w:val="008B54BB"/>
    <w:rsid w:val="008B5694"/>
    <w:rsid w:val="008B622D"/>
    <w:rsid w:val="008B7043"/>
    <w:rsid w:val="008B7B7B"/>
    <w:rsid w:val="008C06F9"/>
    <w:rsid w:val="008C0DBF"/>
    <w:rsid w:val="008C1279"/>
    <w:rsid w:val="008C2B08"/>
    <w:rsid w:val="008C2C03"/>
    <w:rsid w:val="008C2C96"/>
    <w:rsid w:val="008C2E7C"/>
    <w:rsid w:val="008C4172"/>
    <w:rsid w:val="008C5CD8"/>
    <w:rsid w:val="008C5F05"/>
    <w:rsid w:val="008C617B"/>
    <w:rsid w:val="008C6479"/>
    <w:rsid w:val="008C70CA"/>
    <w:rsid w:val="008C783A"/>
    <w:rsid w:val="008D232B"/>
    <w:rsid w:val="008D2AE9"/>
    <w:rsid w:val="008D3586"/>
    <w:rsid w:val="008D3E7B"/>
    <w:rsid w:val="008D41D0"/>
    <w:rsid w:val="008D5079"/>
    <w:rsid w:val="008D569B"/>
    <w:rsid w:val="008D6F5A"/>
    <w:rsid w:val="008D73DE"/>
    <w:rsid w:val="008D7C27"/>
    <w:rsid w:val="008E01D4"/>
    <w:rsid w:val="008E0CA3"/>
    <w:rsid w:val="008E1231"/>
    <w:rsid w:val="008E1411"/>
    <w:rsid w:val="008E5912"/>
    <w:rsid w:val="008E5D4D"/>
    <w:rsid w:val="008E613F"/>
    <w:rsid w:val="008E62B6"/>
    <w:rsid w:val="008E64E5"/>
    <w:rsid w:val="008E6D05"/>
    <w:rsid w:val="008E7060"/>
    <w:rsid w:val="008E7674"/>
    <w:rsid w:val="008E7678"/>
    <w:rsid w:val="008F03C3"/>
    <w:rsid w:val="008F045C"/>
    <w:rsid w:val="008F1C55"/>
    <w:rsid w:val="008F34CD"/>
    <w:rsid w:val="008F48CF"/>
    <w:rsid w:val="008F5600"/>
    <w:rsid w:val="008F7485"/>
    <w:rsid w:val="008F7B50"/>
    <w:rsid w:val="009003E9"/>
    <w:rsid w:val="0090196E"/>
    <w:rsid w:val="0090241F"/>
    <w:rsid w:val="00903351"/>
    <w:rsid w:val="00903E71"/>
    <w:rsid w:val="0090507C"/>
    <w:rsid w:val="009059D5"/>
    <w:rsid w:val="009060E8"/>
    <w:rsid w:val="00906748"/>
    <w:rsid w:val="0090687F"/>
    <w:rsid w:val="0090780B"/>
    <w:rsid w:val="00907CDA"/>
    <w:rsid w:val="00907D11"/>
    <w:rsid w:val="00910420"/>
    <w:rsid w:val="00912F18"/>
    <w:rsid w:val="00913347"/>
    <w:rsid w:val="009133CC"/>
    <w:rsid w:val="00913E0D"/>
    <w:rsid w:val="00914377"/>
    <w:rsid w:val="009144DE"/>
    <w:rsid w:val="00915560"/>
    <w:rsid w:val="0091686D"/>
    <w:rsid w:val="00917269"/>
    <w:rsid w:val="00917879"/>
    <w:rsid w:val="0091796B"/>
    <w:rsid w:val="0092025B"/>
    <w:rsid w:val="00920569"/>
    <w:rsid w:val="0092160B"/>
    <w:rsid w:val="00921730"/>
    <w:rsid w:val="009222B2"/>
    <w:rsid w:val="009237C5"/>
    <w:rsid w:val="00923AB3"/>
    <w:rsid w:val="00923B5D"/>
    <w:rsid w:val="0092404A"/>
    <w:rsid w:val="009245DA"/>
    <w:rsid w:val="009248D3"/>
    <w:rsid w:val="009258C8"/>
    <w:rsid w:val="00926A12"/>
    <w:rsid w:val="009275FD"/>
    <w:rsid w:val="00927CE3"/>
    <w:rsid w:val="00931031"/>
    <w:rsid w:val="0093111D"/>
    <w:rsid w:val="00931769"/>
    <w:rsid w:val="00932934"/>
    <w:rsid w:val="00933222"/>
    <w:rsid w:val="00934B16"/>
    <w:rsid w:val="0093596F"/>
    <w:rsid w:val="009402CB"/>
    <w:rsid w:val="00940B28"/>
    <w:rsid w:val="00941265"/>
    <w:rsid w:val="00941C6E"/>
    <w:rsid w:val="009420DC"/>
    <w:rsid w:val="0094211F"/>
    <w:rsid w:val="00943073"/>
    <w:rsid w:val="00943FC2"/>
    <w:rsid w:val="009450A4"/>
    <w:rsid w:val="0094543C"/>
    <w:rsid w:val="0094569C"/>
    <w:rsid w:val="009467AA"/>
    <w:rsid w:val="0094741F"/>
    <w:rsid w:val="00947900"/>
    <w:rsid w:val="00950092"/>
    <w:rsid w:val="00950AC8"/>
    <w:rsid w:val="00950B77"/>
    <w:rsid w:val="00950CD0"/>
    <w:rsid w:val="00951191"/>
    <w:rsid w:val="009511B1"/>
    <w:rsid w:val="00951C98"/>
    <w:rsid w:val="00952781"/>
    <w:rsid w:val="00952A75"/>
    <w:rsid w:val="009544B5"/>
    <w:rsid w:val="0095645F"/>
    <w:rsid w:val="00957378"/>
    <w:rsid w:val="0095741F"/>
    <w:rsid w:val="0096029F"/>
    <w:rsid w:val="00960757"/>
    <w:rsid w:val="00961061"/>
    <w:rsid w:val="00961F30"/>
    <w:rsid w:val="0096225F"/>
    <w:rsid w:val="00962BDE"/>
    <w:rsid w:val="0096305F"/>
    <w:rsid w:val="00963289"/>
    <w:rsid w:val="00963989"/>
    <w:rsid w:val="00965BE9"/>
    <w:rsid w:val="00967255"/>
    <w:rsid w:val="009673B3"/>
    <w:rsid w:val="00967839"/>
    <w:rsid w:val="00970514"/>
    <w:rsid w:val="0097075B"/>
    <w:rsid w:val="009708F5"/>
    <w:rsid w:val="00971C6A"/>
    <w:rsid w:val="00973908"/>
    <w:rsid w:val="00973CD9"/>
    <w:rsid w:val="0097528E"/>
    <w:rsid w:val="00975CD2"/>
    <w:rsid w:val="0097761D"/>
    <w:rsid w:val="00980DAE"/>
    <w:rsid w:val="00981683"/>
    <w:rsid w:val="00981A40"/>
    <w:rsid w:val="0098206B"/>
    <w:rsid w:val="00982A67"/>
    <w:rsid w:val="00982BCE"/>
    <w:rsid w:val="0098492D"/>
    <w:rsid w:val="009852E1"/>
    <w:rsid w:val="0098534A"/>
    <w:rsid w:val="00985E41"/>
    <w:rsid w:val="009871E5"/>
    <w:rsid w:val="00987388"/>
    <w:rsid w:val="00987531"/>
    <w:rsid w:val="00990D7B"/>
    <w:rsid w:val="00990FFD"/>
    <w:rsid w:val="00991DB3"/>
    <w:rsid w:val="009928D9"/>
    <w:rsid w:val="00992E2F"/>
    <w:rsid w:val="00992ED5"/>
    <w:rsid w:val="00993EF7"/>
    <w:rsid w:val="00994656"/>
    <w:rsid w:val="009949A9"/>
    <w:rsid w:val="009951FF"/>
    <w:rsid w:val="00995201"/>
    <w:rsid w:val="009A0A53"/>
    <w:rsid w:val="009A15E5"/>
    <w:rsid w:val="009A1883"/>
    <w:rsid w:val="009A250A"/>
    <w:rsid w:val="009A36D1"/>
    <w:rsid w:val="009A3F55"/>
    <w:rsid w:val="009A52FE"/>
    <w:rsid w:val="009A5624"/>
    <w:rsid w:val="009A6EDE"/>
    <w:rsid w:val="009A70E9"/>
    <w:rsid w:val="009A759A"/>
    <w:rsid w:val="009A7CAC"/>
    <w:rsid w:val="009B11C1"/>
    <w:rsid w:val="009B2105"/>
    <w:rsid w:val="009B2ADB"/>
    <w:rsid w:val="009B363F"/>
    <w:rsid w:val="009B5BB9"/>
    <w:rsid w:val="009B5CF7"/>
    <w:rsid w:val="009B5E3A"/>
    <w:rsid w:val="009B640C"/>
    <w:rsid w:val="009B6802"/>
    <w:rsid w:val="009B6B71"/>
    <w:rsid w:val="009B718B"/>
    <w:rsid w:val="009B72CA"/>
    <w:rsid w:val="009B76C4"/>
    <w:rsid w:val="009C02E4"/>
    <w:rsid w:val="009C0C1E"/>
    <w:rsid w:val="009C1D37"/>
    <w:rsid w:val="009C2A9F"/>
    <w:rsid w:val="009C2B5A"/>
    <w:rsid w:val="009C37C6"/>
    <w:rsid w:val="009C3B80"/>
    <w:rsid w:val="009C43CA"/>
    <w:rsid w:val="009C6B0F"/>
    <w:rsid w:val="009C739C"/>
    <w:rsid w:val="009D01E8"/>
    <w:rsid w:val="009D09F0"/>
    <w:rsid w:val="009D1373"/>
    <w:rsid w:val="009D1D6B"/>
    <w:rsid w:val="009D2ED6"/>
    <w:rsid w:val="009D3470"/>
    <w:rsid w:val="009D3EDD"/>
    <w:rsid w:val="009D47E3"/>
    <w:rsid w:val="009D5429"/>
    <w:rsid w:val="009D569D"/>
    <w:rsid w:val="009D60B2"/>
    <w:rsid w:val="009D64C5"/>
    <w:rsid w:val="009D67A4"/>
    <w:rsid w:val="009D792E"/>
    <w:rsid w:val="009D7FFB"/>
    <w:rsid w:val="009E0177"/>
    <w:rsid w:val="009E02C5"/>
    <w:rsid w:val="009E0623"/>
    <w:rsid w:val="009E09F2"/>
    <w:rsid w:val="009E0E0B"/>
    <w:rsid w:val="009E0F04"/>
    <w:rsid w:val="009E1A75"/>
    <w:rsid w:val="009E240B"/>
    <w:rsid w:val="009E286F"/>
    <w:rsid w:val="009E2B6B"/>
    <w:rsid w:val="009E2C89"/>
    <w:rsid w:val="009E4A9A"/>
    <w:rsid w:val="009E5875"/>
    <w:rsid w:val="009E58A5"/>
    <w:rsid w:val="009E5D34"/>
    <w:rsid w:val="009E64E6"/>
    <w:rsid w:val="009E78DA"/>
    <w:rsid w:val="009E7D5A"/>
    <w:rsid w:val="009F02AA"/>
    <w:rsid w:val="009F0B76"/>
    <w:rsid w:val="009F1440"/>
    <w:rsid w:val="009F28D3"/>
    <w:rsid w:val="009F37BB"/>
    <w:rsid w:val="009F396D"/>
    <w:rsid w:val="009F60EC"/>
    <w:rsid w:val="009F61D3"/>
    <w:rsid w:val="009F62E9"/>
    <w:rsid w:val="009F6530"/>
    <w:rsid w:val="009F659C"/>
    <w:rsid w:val="009F65F8"/>
    <w:rsid w:val="009F69AF"/>
    <w:rsid w:val="009F6EFC"/>
    <w:rsid w:val="009F7DFB"/>
    <w:rsid w:val="00A00255"/>
    <w:rsid w:val="00A0071B"/>
    <w:rsid w:val="00A0177E"/>
    <w:rsid w:val="00A020F7"/>
    <w:rsid w:val="00A02473"/>
    <w:rsid w:val="00A02E48"/>
    <w:rsid w:val="00A02E84"/>
    <w:rsid w:val="00A02EAD"/>
    <w:rsid w:val="00A039BA"/>
    <w:rsid w:val="00A039FC"/>
    <w:rsid w:val="00A03AE5"/>
    <w:rsid w:val="00A04224"/>
    <w:rsid w:val="00A048C5"/>
    <w:rsid w:val="00A054E8"/>
    <w:rsid w:val="00A05876"/>
    <w:rsid w:val="00A05A9B"/>
    <w:rsid w:val="00A06445"/>
    <w:rsid w:val="00A0742A"/>
    <w:rsid w:val="00A07521"/>
    <w:rsid w:val="00A10B17"/>
    <w:rsid w:val="00A11700"/>
    <w:rsid w:val="00A126C1"/>
    <w:rsid w:val="00A12AF8"/>
    <w:rsid w:val="00A12BBD"/>
    <w:rsid w:val="00A14BA3"/>
    <w:rsid w:val="00A14E18"/>
    <w:rsid w:val="00A1529A"/>
    <w:rsid w:val="00A155AC"/>
    <w:rsid w:val="00A160A7"/>
    <w:rsid w:val="00A1617A"/>
    <w:rsid w:val="00A16EF1"/>
    <w:rsid w:val="00A178B6"/>
    <w:rsid w:val="00A206DC"/>
    <w:rsid w:val="00A20AF5"/>
    <w:rsid w:val="00A20B45"/>
    <w:rsid w:val="00A222EE"/>
    <w:rsid w:val="00A2248D"/>
    <w:rsid w:val="00A22AFE"/>
    <w:rsid w:val="00A2347B"/>
    <w:rsid w:val="00A23CCF"/>
    <w:rsid w:val="00A243A3"/>
    <w:rsid w:val="00A273E2"/>
    <w:rsid w:val="00A277C0"/>
    <w:rsid w:val="00A30180"/>
    <w:rsid w:val="00A3054E"/>
    <w:rsid w:val="00A319A2"/>
    <w:rsid w:val="00A31B21"/>
    <w:rsid w:val="00A31D29"/>
    <w:rsid w:val="00A31E28"/>
    <w:rsid w:val="00A325A4"/>
    <w:rsid w:val="00A32846"/>
    <w:rsid w:val="00A32A13"/>
    <w:rsid w:val="00A3424E"/>
    <w:rsid w:val="00A34ED1"/>
    <w:rsid w:val="00A3571C"/>
    <w:rsid w:val="00A35ECE"/>
    <w:rsid w:val="00A364D1"/>
    <w:rsid w:val="00A3693B"/>
    <w:rsid w:val="00A37381"/>
    <w:rsid w:val="00A40690"/>
    <w:rsid w:val="00A4105E"/>
    <w:rsid w:val="00A41C8A"/>
    <w:rsid w:val="00A41E5E"/>
    <w:rsid w:val="00A4217D"/>
    <w:rsid w:val="00A4240E"/>
    <w:rsid w:val="00A42584"/>
    <w:rsid w:val="00A431A4"/>
    <w:rsid w:val="00A43525"/>
    <w:rsid w:val="00A43926"/>
    <w:rsid w:val="00A439BE"/>
    <w:rsid w:val="00A454A1"/>
    <w:rsid w:val="00A46D9E"/>
    <w:rsid w:val="00A46F1D"/>
    <w:rsid w:val="00A47772"/>
    <w:rsid w:val="00A52907"/>
    <w:rsid w:val="00A538A7"/>
    <w:rsid w:val="00A539A1"/>
    <w:rsid w:val="00A54220"/>
    <w:rsid w:val="00A54362"/>
    <w:rsid w:val="00A55E13"/>
    <w:rsid w:val="00A55F47"/>
    <w:rsid w:val="00A56C43"/>
    <w:rsid w:val="00A5712D"/>
    <w:rsid w:val="00A60226"/>
    <w:rsid w:val="00A6047E"/>
    <w:rsid w:val="00A61BD9"/>
    <w:rsid w:val="00A629E1"/>
    <w:rsid w:val="00A635F5"/>
    <w:rsid w:val="00A6384E"/>
    <w:rsid w:val="00A63DD9"/>
    <w:rsid w:val="00A648A4"/>
    <w:rsid w:val="00A64E31"/>
    <w:rsid w:val="00A66365"/>
    <w:rsid w:val="00A66F11"/>
    <w:rsid w:val="00A678B2"/>
    <w:rsid w:val="00A70318"/>
    <w:rsid w:val="00A71247"/>
    <w:rsid w:val="00A72134"/>
    <w:rsid w:val="00A72FB5"/>
    <w:rsid w:val="00A74241"/>
    <w:rsid w:val="00A74795"/>
    <w:rsid w:val="00A74D45"/>
    <w:rsid w:val="00A75195"/>
    <w:rsid w:val="00A75839"/>
    <w:rsid w:val="00A758BC"/>
    <w:rsid w:val="00A76DDC"/>
    <w:rsid w:val="00A76E54"/>
    <w:rsid w:val="00A8077D"/>
    <w:rsid w:val="00A8105B"/>
    <w:rsid w:val="00A81730"/>
    <w:rsid w:val="00A818F5"/>
    <w:rsid w:val="00A828DA"/>
    <w:rsid w:val="00A82ABF"/>
    <w:rsid w:val="00A83039"/>
    <w:rsid w:val="00A8393C"/>
    <w:rsid w:val="00A847B5"/>
    <w:rsid w:val="00A84A9C"/>
    <w:rsid w:val="00A86C79"/>
    <w:rsid w:val="00A87256"/>
    <w:rsid w:val="00A876B0"/>
    <w:rsid w:val="00A87758"/>
    <w:rsid w:val="00A87A5D"/>
    <w:rsid w:val="00A87B95"/>
    <w:rsid w:val="00A87FD9"/>
    <w:rsid w:val="00A9095D"/>
    <w:rsid w:val="00A9139C"/>
    <w:rsid w:val="00A91E9C"/>
    <w:rsid w:val="00A936E7"/>
    <w:rsid w:val="00A93766"/>
    <w:rsid w:val="00A93985"/>
    <w:rsid w:val="00A93D6A"/>
    <w:rsid w:val="00A967E8"/>
    <w:rsid w:val="00A969D5"/>
    <w:rsid w:val="00A96BAA"/>
    <w:rsid w:val="00A96E96"/>
    <w:rsid w:val="00AA12E1"/>
    <w:rsid w:val="00AA2812"/>
    <w:rsid w:val="00AA28E4"/>
    <w:rsid w:val="00AA2BA4"/>
    <w:rsid w:val="00AA3393"/>
    <w:rsid w:val="00AA356B"/>
    <w:rsid w:val="00AA3710"/>
    <w:rsid w:val="00AA51E7"/>
    <w:rsid w:val="00AA67B4"/>
    <w:rsid w:val="00AA7397"/>
    <w:rsid w:val="00AA7A1A"/>
    <w:rsid w:val="00AA7FB3"/>
    <w:rsid w:val="00AB1764"/>
    <w:rsid w:val="00AB3F83"/>
    <w:rsid w:val="00AB463B"/>
    <w:rsid w:val="00AB4B6B"/>
    <w:rsid w:val="00AB584B"/>
    <w:rsid w:val="00AB5D2E"/>
    <w:rsid w:val="00AB68B9"/>
    <w:rsid w:val="00AB6DFF"/>
    <w:rsid w:val="00AB72BF"/>
    <w:rsid w:val="00AB7306"/>
    <w:rsid w:val="00AB7D6A"/>
    <w:rsid w:val="00AC0335"/>
    <w:rsid w:val="00AC0AF4"/>
    <w:rsid w:val="00AC1A40"/>
    <w:rsid w:val="00AC2030"/>
    <w:rsid w:val="00AC20EB"/>
    <w:rsid w:val="00AC2658"/>
    <w:rsid w:val="00AC26E2"/>
    <w:rsid w:val="00AC2A5D"/>
    <w:rsid w:val="00AC2E12"/>
    <w:rsid w:val="00AC2F12"/>
    <w:rsid w:val="00AC4400"/>
    <w:rsid w:val="00AC5948"/>
    <w:rsid w:val="00AC5D4D"/>
    <w:rsid w:val="00AC734A"/>
    <w:rsid w:val="00AC751B"/>
    <w:rsid w:val="00AC7986"/>
    <w:rsid w:val="00AD06E2"/>
    <w:rsid w:val="00AD3FF3"/>
    <w:rsid w:val="00AD5430"/>
    <w:rsid w:val="00AD5BF0"/>
    <w:rsid w:val="00AD6096"/>
    <w:rsid w:val="00AD663E"/>
    <w:rsid w:val="00AD722C"/>
    <w:rsid w:val="00AD7679"/>
    <w:rsid w:val="00AE0213"/>
    <w:rsid w:val="00AE059C"/>
    <w:rsid w:val="00AE19F5"/>
    <w:rsid w:val="00AE3D5A"/>
    <w:rsid w:val="00AE4E56"/>
    <w:rsid w:val="00AE6E7B"/>
    <w:rsid w:val="00AE79F3"/>
    <w:rsid w:val="00AF01D2"/>
    <w:rsid w:val="00AF0324"/>
    <w:rsid w:val="00AF0ACC"/>
    <w:rsid w:val="00AF0AEA"/>
    <w:rsid w:val="00AF0BB5"/>
    <w:rsid w:val="00AF0F7E"/>
    <w:rsid w:val="00AF140C"/>
    <w:rsid w:val="00AF17FF"/>
    <w:rsid w:val="00AF2219"/>
    <w:rsid w:val="00AF2341"/>
    <w:rsid w:val="00AF2B54"/>
    <w:rsid w:val="00AF411C"/>
    <w:rsid w:val="00AF4522"/>
    <w:rsid w:val="00AF49CE"/>
    <w:rsid w:val="00AF4AC2"/>
    <w:rsid w:val="00AF4FCF"/>
    <w:rsid w:val="00AF5778"/>
    <w:rsid w:val="00AF5FEA"/>
    <w:rsid w:val="00AF61DC"/>
    <w:rsid w:val="00AF63F3"/>
    <w:rsid w:val="00AF6783"/>
    <w:rsid w:val="00AF6825"/>
    <w:rsid w:val="00AF6A84"/>
    <w:rsid w:val="00AF6D80"/>
    <w:rsid w:val="00AF7101"/>
    <w:rsid w:val="00AF7A49"/>
    <w:rsid w:val="00AF7A8C"/>
    <w:rsid w:val="00B01DE1"/>
    <w:rsid w:val="00B02BBC"/>
    <w:rsid w:val="00B037C4"/>
    <w:rsid w:val="00B03C5C"/>
    <w:rsid w:val="00B04142"/>
    <w:rsid w:val="00B079E2"/>
    <w:rsid w:val="00B07C43"/>
    <w:rsid w:val="00B1000C"/>
    <w:rsid w:val="00B10211"/>
    <w:rsid w:val="00B10A7B"/>
    <w:rsid w:val="00B10D64"/>
    <w:rsid w:val="00B1117F"/>
    <w:rsid w:val="00B11180"/>
    <w:rsid w:val="00B13053"/>
    <w:rsid w:val="00B13DAA"/>
    <w:rsid w:val="00B13EFE"/>
    <w:rsid w:val="00B143A1"/>
    <w:rsid w:val="00B14A32"/>
    <w:rsid w:val="00B14BE3"/>
    <w:rsid w:val="00B1535B"/>
    <w:rsid w:val="00B16AC5"/>
    <w:rsid w:val="00B173DA"/>
    <w:rsid w:val="00B17765"/>
    <w:rsid w:val="00B22086"/>
    <w:rsid w:val="00B22327"/>
    <w:rsid w:val="00B22A7E"/>
    <w:rsid w:val="00B22BAA"/>
    <w:rsid w:val="00B236D1"/>
    <w:rsid w:val="00B23ADF"/>
    <w:rsid w:val="00B23CA4"/>
    <w:rsid w:val="00B24094"/>
    <w:rsid w:val="00B24FEF"/>
    <w:rsid w:val="00B256A7"/>
    <w:rsid w:val="00B26A97"/>
    <w:rsid w:val="00B26D33"/>
    <w:rsid w:val="00B26E37"/>
    <w:rsid w:val="00B278E7"/>
    <w:rsid w:val="00B27B6E"/>
    <w:rsid w:val="00B3045F"/>
    <w:rsid w:val="00B324CB"/>
    <w:rsid w:val="00B32DA5"/>
    <w:rsid w:val="00B334AC"/>
    <w:rsid w:val="00B340D8"/>
    <w:rsid w:val="00B34776"/>
    <w:rsid w:val="00B351A6"/>
    <w:rsid w:val="00B356AD"/>
    <w:rsid w:val="00B36711"/>
    <w:rsid w:val="00B37069"/>
    <w:rsid w:val="00B37C7E"/>
    <w:rsid w:val="00B37F97"/>
    <w:rsid w:val="00B4014C"/>
    <w:rsid w:val="00B408DC"/>
    <w:rsid w:val="00B40FB4"/>
    <w:rsid w:val="00B4174C"/>
    <w:rsid w:val="00B424CA"/>
    <w:rsid w:val="00B43302"/>
    <w:rsid w:val="00B43C6F"/>
    <w:rsid w:val="00B4552A"/>
    <w:rsid w:val="00B459FB"/>
    <w:rsid w:val="00B46423"/>
    <w:rsid w:val="00B472E9"/>
    <w:rsid w:val="00B478A2"/>
    <w:rsid w:val="00B47BB1"/>
    <w:rsid w:val="00B509FF"/>
    <w:rsid w:val="00B50CA9"/>
    <w:rsid w:val="00B50E81"/>
    <w:rsid w:val="00B525C0"/>
    <w:rsid w:val="00B5280F"/>
    <w:rsid w:val="00B52D81"/>
    <w:rsid w:val="00B539C7"/>
    <w:rsid w:val="00B53AEE"/>
    <w:rsid w:val="00B53B5C"/>
    <w:rsid w:val="00B53D6D"/>
    <w:rsid w:val="00B5503B"/>
    <w:rsid w:val="00B5589E"/>
    <w:rsid w:val="00B56633"/>
    <w:rsid w:val="00B56E2F"/>
    <w:rsid w:val="00B571E1"/>
    <w:rsid w:val="00B573D1"/>
    <w:rsid w:val="00B57544"/>
    <w:rsid w:val="00B605F5"/>
    <w:rsid w:val="00B60B18"/>
    <w:rsid w:val="00B616A2"/>
    <w:rsid w:val="00B61A66"/>
    <w:rsid w:val="00B632AE"/>
    <w:rsid w:val="00B63E3B"/>
    <w:rsid w:val="00B642AF"/>
    <w:rsid w:val="00B64CD2"/>
    <w:rsid w:val="00B65C8D"/>
    <w:rsid w:val="00B663EA"/>
    <w:rsid w:val="00B66926"/>
    <w:rsid w:val="00B66999"/>
    <w:rsid w:val="00B66B91"/>
    <w:rsid w:val="00B67806"/>
    <w:rsid w:val="00B67E3B"/>
    <w:rsid w:val="00B7016E"/>
    <w:rsid w:val="00B702E3"/>
    <w:rsid w:val="00B708E5"/>
    <w:rsid w:val="00B71D99"/>
    <w:rsid w:val="00B729C9"/>
    <w:rsid w:val="00B72F33"/>
    <w:rsid w:val="00B730B5"/>
    <w:rsid w:val="00B73876"/>
    <w:rsid w:val="00B744FD"/>
    <w:rsid w:val="00B74726"/>
    <w:rsid w:val="00B75A23"/>
    <w:rsid w:val="00B76497"/>
    <w:rsid w:val="00B77125"/>
    <w:rsid w:val="00B774DD"/>
    <w:rsid w:val="00B7764A"/>
    <w:rsid w:val="00B80CDB"/>
    <w:rsid w:val="00B8124D"/>
    <w:rsid w:val="00B81BD8"/>
    <w:rsid w:val="00B821C4"/>
    <w:rsid w:val="00B82A9E"/>
    <w:rsid w:val="00B8309D"/>
    <w:rsid w:val="00B841C7"/>
    <w:rsid w:val="00B84BDB"/>
    <w:rsid w:val="00B852B1"/>
    <w:rsid w:val="00B8537B"/>
    <w:rsid w:val="00B86E6D"/>
    <w:rsid w:val="00B8770F"/>
    <w:rsid w:val="00B8777A"/>
    <w:rsid w:val="00B87AFB"/>
    <w:rsid w:val="00B90063"/>
    <w:rsid w:val="00B902B4"/>
    <w:rsid w:val="00B909CD"/>
    <w:rsid w:val="00B90F48"/>
    <w:rsid w:val="00B91131"/>
    <w:rsid w:val="00B91833"/>
    <w:rsid w:val="00B92D3C"/>
    <w:rsid w:val="00B935A3"/>
    <w:rsid w:val="00B93992"/>
    <w:rsid w:val="00B94159"/>
    <w:rsid w:val="00B9498A"/>
    <w:rsid w:val="00B96242"/>
    <w:rsid w:val="00B96CDA"/>
    <w:rsid w:val="00B96ECF"/>
    <w:rsid w:val="00B972D9"/>
    <w:rsid w:val="00BA03C1"/>
    <w:rsid w:val="00BA0E6C"/>
    <w:rsid w:val="00BA0FE2"/>
    <w:rsid w:val="00BA2507"/>
    <w:rsid w:val="00BA2965"/>
    <w:rsid w:val="00BA3B78"/>
    <w:rsid w:val="00BA5E87"/>
    <w:rsid w:val="00BA74F4"/>
    <w:rsid w:val="00BA78A9"/>
    <w:rsid w:val="00BB08BF"/>
    <w:rsid w:val="00BB1A20"/>
    <w:rsid w:val="00BB1BE0"/>
    <w:rsid w:val="00BB277B"/>
    <w:rsid w:val="00BB29FC"/>
    <w:rsid w:val="00BB2F54"/>
    <w:rsid w:val="00BB4DB6"/>
    <w:rsid w:val="00BB58A8"/>
    <w:rsid w:val="00BB66AA"/>
    <w:rsid w:val="00BB6935"/>
    <w:rsid w:val="00BB6C67"/>
    <w:rsid w:val="00BB71C1"/>
    <w:rsid w:val="00BC044E"/>
    <w:rsid w:val="00BC2B32"/>
    <w:rsid w:val="00BC4540"/>
    <w:rsid w:val="00BC4B11"/>
    <w:rsid w:val="00BC5523"/>
    <w:rsid w:val="00BC553A"/>
    <w:rsid w:val="00BC6596"/>
    <w:rsid w:val="00BC6FAD"/>
    <w:rsid w:val="00BC74B9"/>
    <w:rsid w:val="00BD0D05"/>
    <w:rsid w:val="00BD1586"/>
    <w:rsid w:val="00BD37C2"/>
    <w:rsid w:val="00BD44BC"/>
    <w:rsid w:val="00BD5696"/>
    <w:rsid w:val="00BD6041"/>
    <w:rsid w:val="00BD60A2"/>
    <w:rsid w:val="00BD7D37"/>
    <w:rsid w:val="00BE029F"/>
    <w:rsid w:val="00BE0511"/>
    <w:rsid w:val="00BE05E2"/>
    <w:rsid w:val="00BE11E7"/>
    <w:rsid w:val="00BE138A"/>
    <w:rsid w:val="00BE1C88"/>
    <w:rsid w:val="00BE1E29"/>
    <w:rsid w:val="00BE25CC"/>
    <w:rsid w:val="00BE28C8"/>
    <w:rsid w:val="00BE317D"/>
    <w:rsid w:val="00BE3A99"/>
    <w:rsid w:val="00BE3B40"/>
    <w:rsid w:val="00BE4E95"/>
    <w:rsid w:val="00BE5C77"/>
    <w:rsid w:val="00BE60D9"/>
    <w:rsid w:val="00BE6AE9"/>
    <w:rsid w:val="00BF04F1"/>
    <w:rsid w:val="00BF0CDF"/>
    <w:rsid w:val="00BF2227"/>
    <w:rsid w:val="00BF2564"/>
    <w:rsid w:val="00BF3961"/>
    <w:rsid w:val="00BF3E78"/>
    <w:rsid w:val="00BF436E"/>
    <w:rsid w:val="00BF5067"/>
    <w:rsid w:val="00BF5B85"/>
    <w:rsid w:val="00BF60BE"/>
    <w:rsid w:val="00BF6605"/>
    <w:rsid w:val="00BF67CA"/>
    <w:rsid w:val="00BF6E56"/>
    <w:rsid w:val="00BF7E74"/>
    <w:rsid w:val="00C002FE"/>
    <w:rsid w:val="00C02C7D"/>
    <w:rsid w:val="00C04773"/>
    <w:rsid w:val="00C04F29"/>
    <w:rsid w:val="00C0550A"/>
    <w:rsid w:val="00C05764"/>
    <w:rsid w:val="00C05F9D"/>
    <w:rsid w:val="00C0651E"/>
    <w:rsid w:val="00C0669E"/>
    <w:rsid w:val="00C06AC4"/>
    <w:rsid w:val="00C07D27"/>
    <w:rsid w:val="00C11CA8"/>
    <w:rsid w:val="00C11F18"/>
    <w:rsid w:val="00C11F90"/>
    <w:rsid w:val="00C13C3D"/>
    <w:rsid w:val="00C1570B"/>
    <w:rsid w:val="00C16415"/>
    <w:rsid w:val="00C203D0"/>
    <w:rsid w:val="00C20FFC"/>
    <w:rsid w:val="00C210E0"/>
    <w:rsid w:val="00C212B1"/>
    <w:rsid w:val="00C21A06"/>
    <w:rsid w:val="00C22D0F"/>
    <w:rsid w:val="00C22EEE"/>
    <w:rsid w:val="00C23D4F"/>
    <w:rsid w:val="00C2421C"/>
    <w:rsid w:val="00C244C6"/>
    <w:rsid w:val="00C24A1B"/>
    <w:rsid w:val="00C24EB3"/>
    <w:rsid w:val="00C24EC7"/>
    <w:rsid w:val="00C279D0"/>
    <w:rsid w:val="00C31663"/>
    <w:rsid w:val="00C335CC"/>
    <w:rsid w:val="00C34BF5"/>
    <w:rsid w:val="00C37A8C"/>
    <w:rsid w:val="00C37BC9"/>
    <w:rsid w:val="00C40251"/>
    <w:rsid w:val="00C4376B"/>
    <w:rsid w:val="00C43B75"/>
    <w:rsid w:val="00C454CD"/>
    <w:rsid w:val="00C45767"/>
    <w:rsid w:val="00C46BE8"/>
    <w:rsid w:val="00C5115D"/>
    <w:rsid w:val="00C52110"/>
    <w:rsid w:val="00C52611"/>
    <w:rsid w:val="00C52D3D"/>
    <w:rsid w:val="00C5350E"/>
    <w:rsid w:val="00C53B1C"/>
    <w:rsid w:val="00C54001"/>
    <w:rsid w:val="00C54A56"/>
    <w:rsid w:val="00C54BCB"/>
    <w:rsid w:val="00C56672"/>
    <w:rsid w:val="00C601D6"/>
    <w:rsid w:val="00C60636"/>
    <w:rsid w:val="00C60727"/>
    <w:rsid w:val="00C60824"/>
    <w:rsid w:val="00C60F07"/>
    <w:rsid w:val="00C61993"/>
    <w:rsid w:val="00C621C6"/>
    <w:rsid w:val="00C6238B"/>
    <w:rsid w:val="00C6310B"/>
    <w:rsid w:val="00C64225"/>
    <w:rsid w:val="00C6577E"/>
    <w:rsid w:val="00C6674C"/>
    <w:rsid w:val="00C67D13"/>
    <w:rsid w:val="00C70064"/>
    <w:rsid w:val="00C7075C"/>
    <w:rsid w:val="00C71244"/>
    <w:rsid w:val="00C732C8"/>
    <w:rsid w:val="00C73A28"/>
    <w:rsid w:val="00C73C6D"/>
    <w:rsid w:val="00C746CE"/>
    <w:rsid w:val="00C756F3"/>
    <w:rsid w:val="00C75B24"/>
    <w:rsid w:val="00C75C69"/>
    <w:rsid w:val="00C76C3A"/>
    <w:rsid w:val="00C76E39"/>
    <w:rsid w:val="00C80C68"/>
    <w:rsid w:val="00C8196E"/>
    <w:rsid w:val="00C82B7C"/>
    <w:rsid w:val="00C83439"/>
    <w:rsid w:val="00C83758"/>
    <w:rsid w:val="00C84859"/>
    <w:rsid w:val="00C8530E"/>
    <w:rsid w:val="00C858B5"/>
    <w:rsid w:val="00C85FA2"/>
    <w:rsid w:val="00C8656E"/>
    <w:rsid w:val="00C9103F"/>
    <w:rsid w:val="00C91EE2"/>
    <w:rsid w:val="00C9206E"/>
    <w:rsid w:val="00C93254"/>
    <w:rsid w:val="00C93346"/>
    <w:rsid w:val="00C9364F"/>
    <w:rsid w:val="00C93ACC"/>
    <w:rsid w:val="00C942F1"/>
    <w:rsid w:val="00C94967"/>
    <w:rsid w:val="00C94E0E"/>
    <w:rsid w:val="00C9564B"/>
    <w:rsid w:val="00C95826"/>
    <w:rsid w:val="00CA0993"/>
    <w:rsid w:val="00CA1313"/>
    <w:rsid w:val="00CA14B8"/>
    <w:rsid w:val="00CA1E78"/>
    <w:rsid w:val="00CA27AF"/>
    <w:rsid w:val="00CA3BEB"/>
    <w:rsid w:val="00CA41C1"/>
    <w:rsid w:val="00CA4C09"/>
    <w:rsid w:val="00CA4DFF"/>
    <w:rsid w:val="00CA5661"/>
    <w:rsid w:val="00CA5F43"/>
    <w:rsid w:val="00CA66F1"/>
    <w:rsid w:val="00CB0281"/>
    <w:rsid w:val="00CB0D66"/>
    <w:rsid w:val="00CB105B"/>
    <w:rsid w:val="00CB11DA"/>
    <w:rsid w:val="00CB167F"/>
    <w:rsid w:val="00CB16FB"/>
    <w:rsid w:val="00CB1AE0"/>
    <w:rsid w:val="00CB1C70"/>
    <w:rsid w:val="00CB22A4"/>
    <w:rsid w:val="00CB259B"/>
    <w:rsid w:val="00CB3EF0"/>
    <w:rsid w:val="00CB4270"/>
    <w:rsid w:val="00CB4639"/>
    <w:rsid w:val="00CB49F9"/>
    <w:rsid w:val="00CB5EC1"/>
    <w:rsid w:val="00CB6A42"/>
    <w:rsid w:val="00CB6A95"/>
    <w:rsid w:val="00CB7122"/>
    <w:rsid w:val="00CC008E"/>
    <w:rsid w:val="00CC0872"/>
    <w:rsid w:val="00CC11D4"/>
    <w:rsid w:val="00CC1DA1"/>
    <w:rsid w:val="00CC3601"/>
    <w:rsid w:val="00CC705B"/>
    <w:rsid w:val="00CC7331"/>
    <w:rsid w:val="00CC75A9"/>
    <w:rsid w:val="00CC7F63"/>
    <w:rsid w:val="00CD03C8"/>
    <w:rsid w:val="00CD0E6D"/>
    <w:rsid w:val="00CD158A"/>
    <w:rsid w:val="00CD2766"/>
    <w:rsid w:val="00CD325C"/>
    <w:rsid w:val="00CD4C62"/>
    <w:rsid w:val="00CD4D8E"/>
    <w:rsid w:val="00CD50A9"/>
    <w:rsid w:val="00CD5462"/>
    <w:rsid w:val="00CD5748"/>
    <w:rsid w:val="00CD6008"/>
    <w:rsid w:val="00CD74DA"/>
    <w:rsid w:val="00CD7D54"/>
    <w:rsid w:val="00CE07BE"/>
    <w:rsid w:val="00CE0AF9"/>
    <w:rsid w:val="00CE1B74"/>
    <w:rsid w:val="00CE2B0C"/>
    <w:rsid w:val="00CE3715"/>
    <w:rsid w:val="00CE41D4"/>
    <w:rsid w:val="00CE4355"/>
    <w:rsid w:val="00CE4EF3"/>
    <w:rsid w:val="00CE7DBF"/>
    <w:rsid w:val="00CF0D4F"/>
    <w:rsid w:val="00CF139F"/>
    <w:rsid w:val="00CF3526"/>
    <w:rsid w:val="00CF38C5"/>
    <w:rsid w:val="00CF3D0C"/>
    <w:rsid w:val="00CF4E06"/>
    <w:rsid w:val="00CF56AA"/>
    <w:rsid w:val="00CF57BA"/>
    <w:rsid w:val="00CF5A87"/>
    <w:rsid w:val="00CF5B5E"/>
    <w:rsid w:val="00CF7506"/>
    <w:rsid w:val="00CF7728"/>
    <w:rsid w:val="00D009E1"/>
    <w:rsid w:val="00D0188B"/>
    <w:rsid w:val="00D02B34"/>
    <w:rsid w:val="00D0329F"/>
    <w:rsid w:val="00D03D57"/>
    <w:rsid w:val="00D0664A"/>
    <w:rsid w:val="00D066A1"/>
    <w:rsid w:val="00D07740"/>
    <w:rsid w:val="00D077FB"/>
    <w:rsid w:val="00D10AB6"/>
    <w:rsid w:val="00D112D7"/>
    <w:rsid w:val="00D133E7"/>
    <w:rsid w:val="00D13C86"/>
    <w:rsid w:val="00D14192"/>
    <w:rsid w:val="00D14541"/>
    <w:rsid w:val="00D14B47"/>
    <w:rsid w:val="00D153DC"/>
    <w:rsid w:val="00D15D24"/>
    <w:rsid w:val="00D168A7"/>
    <w:rsid w:val="00D1720B"/>
    <w:rsid w:val="00D1739A"/>
    <w:rsid w:val="00D20FA5"/>
    <w:rsid w:val="00D21599"/>
    <w:rsid w:val="00D22896"/>
    <w:rsid w:val="00D23117"/>
    <w:rsid w:val="00D23290"/>
    <w:rsid w:val="00D23CD0"/>
    <w:rsid w:val="00D306B0"/>
    <w:rsid w:val="00D30A4E"/>
    <w:rsid w:val="00D310DE"/>
    <w:rsid w:val="00D32AB8"/>
    <w:rsid w:val="00D33351"/>
    <w:rsid w:val="00D34048"/>
    <w:rsid w:val="00D34E66"/>
    <w:rsid w:val="00D34F8D"/>
    <w:rsid w:val="00D35698"/>
    <w:rsid w:val="00D360D0"/>
    <w:rsid w:val="00D37035"/>
    <w:rsid w:val="00D37504"/>
    <w:rsid w:val="00D41A04"/>
    <w:rsid w:val="00D41BA9"/>
    <w:rsid w:val="00D41E4E"/>
    <w:rsid w:val="00D42283"/>
    <w:rsid w:val="00D42AAA"/>
    <w:rsid w:val="00D42D87"/>
    <w:rsid w:val="00D42EDC"/>
    <w:rsid w:val="00D42F3E"/>
    <w:rsid w:val="00D43282"/>
    <w:rsid w:val="00D4403F"/>
    <w:rsid w:val="00D444C6"/>
    <w:rsid w:val="00D44772"/>
    <w:rsid w:val="00D449EF"/>
    <w:rsid w:val="00D45008"/>
    <w:rsid w:val="00D45ABD"/>
    <w:rsid w:val="00D47A9F"/>
    <w:rsid w:val="00D51528"/>
    <w:rsid w:val="00D51F1A"/>
    <w:rsid w:val="00D542A6"/>
    <w:rsid w:val="00D5660D"/>
    <w:rsid w:val="00D56BD2"/>
    <w:rsid w:val="00D56F36"/>
    <w:rsid w:val="00D572F4"/>
    <w:rsid w:val="00D5730A"/>
    <w:rsid w:val="00D5735F"/>
    <w:rsid w:val="00D57CE1"/>
    <w:rsid w:val="00D60269"/>
    <w:rsid w:val="00D602E0"/>
    <w:rsid w:val="00D63DB5"/>
    <w:rsid w:val="00D64181"/>
    <w:rsid w:val="00D646DD"/>
    <w:rsid w:val="00D65657"/>
    <w:rsid w:val="00D66712"/>
    <w:rsid w:val="00D70EE0"/>
    <w:rsid w:val="00D71451"/>
    <w:rsid w:val="00D71B39"/>
    <w:rsid w:val="00D726AB"/>
    <w:rsid w:val="00D728B0"/>
    <w:rsid w:val="00D72C21"/>
    <w:rsid w:val="00D72F4C"/>
    <w:rsid w:val="00D734EB"/>
    <w:rsid w:val="00D73829"/>
    <w:rsid w:val="00D74618"/>
    <w:rsid w:val="00D770CE"/>
    <w:rsid w:val="00D77754"/>
    <w:rsid w:val="00D77F74"/>
    <w:rsid w:val="00D800C1"/>
    <w:rsid w:val="00D81549"/>
    <w:rsid w:val="00D8232C"/>
    <w:rsid w:val="00D82862"/>
    <w:rsid w:val="00D83324"/>
    <w:rsid w:val="00D85A04"/>
    <w:rsid w:val="00D85AA1"/>
    <w:rsid w:val="00D85AFA"/>
    <w:rsid w:val="00D862EC"/>
    <w:rsid w:val="00D862FD"/>
    <w:rsid w:val="00D87590"/>
    <w:rsid w:val="00D87656"/>
    <w:rsid w:val="00D9196E"/>
    <w:rsid w:val="00D91DD9"/>
    <w:rsid w:val="00D93DA7"/>
    <w:rsid w:val="00D94D23"/>
    <w:rsid w:val="00D94F41"/>
    <w:rsid w:val="00D962A7"/>
    <w:rsid w:val="00D9632C"/>
    <w:rsid w:val="00D9633C"/>
    <w:rsid w:val="00D9667E"/>
    <w:rsid w:val="00D97F3F"/>
    <w:rsid w:val="00DA01BB"/>
    <w:rsid w:val="00DA1775"/>
    <w:rsid w:val="00DA2554"/>
    <w:rsid w:val="00DA25A2"/>
    <w:rsid w:val="00DA26D4"/>
    <w:rsid w:val="00DA2CB4"/>
    <w:rsid w:val="00DA2FAB"/>
    <w:rsid w:val="00DA30E7"/>
    <w:rsid w:val="00DA35DE"/>
    <w:rsid w:val="00DA3DAB"/>
    <w:rsid w:val="00DA4568"/>
    <w:rsid w:val="00DA5709"/>
    <w:rsid w:val="00DA57D2"/>
    <w:rsid w:val="00DA588E"/>
    <w:rsid w:val="00DB0A37"/>
    <w:rsid w:val="00DB1B33"/>
    <w:rsid w:val="00DB1EC1"/>
    <w:rsid w:val="00DB2FFA"/>
    <w:rsid w:val="00DB3247"/>
    <w:rsid w:val="00DB4360"/>
    <w:rsid w:val="00DB5299"/>
    <w:rsid w:val="00DB5D00"/>
    <w:rsid w:val="00DB5E25"/>
    <w:rsid w:val="00DC0790"/>
    <w:rsid w:val="00DC10AB"/>
    <w:rsid w:val="00DC1498"/>
    <w:rsid w:val="00DC1544"/>
    <w:rsid w:val="00DC22ED"/>
    <w:rsid w:val="00DC2612"/>
    <w:rsid w:val="00DC2A39"/>
    <w:rsid w:val="00DC3B5E"/>
    <w:rsid w:val="00DC3CF8"/>
    <w:rsid w:val="00DC3D98"/>
    <w:rsid w:val="00DC408B"/>
    <w:rsid w:val="00DC4EAA"/>
    <w:rsid w:val="00DC57A4"/>
    <w:rsid w:val="00DC62D4"/>
    <w:rsid w:val="00DC6371"/>
    <w:rsid w:val="00DC719D"/>
    <w:rsid w:val="00DD0647"/>
    <w:rsid w:val="00DD0E80"/>
    <w:rsid w:val="00DD1C43"/>
    <w:rsid w:val="00DD1E5F"/>
    <w:rsid w:val="00DD1FEE"/>
    <w:rsid w:val="00DD25E8"/>
    <w:rsid w:val="00DD31B7"/>
    <w:rsid w:val="00DD3B19"/>
    <w:rsid w:val="00DD41B4"/>
    <w:rsid w:val="00DD445F"/>
    <w:rsid w:val="00DD4834"/>
    <w:rsid w:val="00DD4B6F"/>
    <w:rsid w:val="00DD510F"/>
    <w:rsid w:val="00DD66CC"/>
    <w:rsid w:val="00DD71DB"/>
    <w:rsid w:val="00DD79C1"/>
    <w:rsid w:val="00DE02A2"/>
    <w:rsid w:val="00DE1843"/>
    <w:rsid w:val="00DE1B81"/>
    <w:rsid w:val="00DE2A03"/>
    <w:rsid w:val="00DE3095"/>
    <w:rsid w:val="00DE4E13"/>
    <w:rsid w:val="00DE591F"/>
    <w:rsid w:val="00DE63FC"/>
    <w:rsid w:val="00DF13D4"/>
    <w:rsid w:val="00DF162B"/>
    <w:rsid w:val="00DF3353"/>
    <w:rsid w:val="00DF3812"/>
    <w:rsid w:val="00DF466E"/>
    <w:rsid w:val="00DF4C3B"/>
    <w:rsid w:val="00DF59CF"/>
    <w:rsid w:val="00DF5D5C"/>
    <w:rsid w:val="00DF6BA9"/>
    <w:rsid w:val="00DF7743"/>
    <w:rsid w:val="00DF7B52"/>
    <w:rsid w:val="00E00321"/>
    <w:rsid w:val="00E00799"/>
    <w:rsid w:val="00E0080C"/>
    <w:rsid w:val="00E0189C"/>
    <w:rsid w:val="00E0189E"/>
    <w:rsid w:val="00E01BDD"/>
    <w:rsid w:val="00E03F50"/>
    <w:rsid w:val="00E0497E"/>
    <w:rsid w:val="00E055F1"/>
    <w:rsid w:val="00E0579B"/>
    <w:rsid w:val="00E0728E"/>
    <w:rsid w:val="00E075DC"/>
    <w:rsid w:val="00E10047"/>
    <w:rsid w:val="00E10B19"/>
    <w:rsid w:val="00E1103B"/>
    <w:rsid w:val="00E1135E"/>
    <w:rsid w:val="00E1246A"/>
    <w:rsid w:val="00E12913"/>
    <w:rsid w:val="00E132EB"/>
    <w:rsid w:val="00E14BAB"/>
    <w:rsid w:val="00E15F74"/>
    <w:rsid w:val="00E178DF"/>
    <w:rsid w:val="00E2010D"/>
    <w:rsid w:val="00E20600"/>
    <w:rsid w:val="00E2126A"/>
    <w:rsid w:val="00E22494"/>
    <w:rsid w:val="00E22594"/>
    <w:rsid w:val="00E22BBE"/>
    <w:rsid w:val="00E22EA4"/>
    <w:rsid w:val="00E23CC1"/>
    <w:rsid w:val="00E24569"/>
    <w:rsid w:val="00E2498F"/>
    <w:rsid w:val="00E25B28"/>
    <w:rsid w:val="00E25E28"/>
    <w:rsid w:val="00E266F4"/>
    <w:rsid w:val="00E26C8C"/>
    <w:rsid w:val="00E27310"/>
    <w:rsid w:val="00E27783"/>
    <w:rsid w:val="00E27C36"/>
    <w:rsid w:val="00E27EB9"/>
    <w:rsid w:val="00E30C10"/>
    <w:rsid w:val="00E31AF2"/>
    <w:rsid w:val="00E338CD"/>
    <w:rsid w:val="00E33E6B"/>
    <w:rsid w:val="00E34567"/>
    <w:rsid w:val="00E34AA8"/>
    <w:rsid w:val="00E34D63"/>
    <w:rsid w:val="00E35096"/>
    <w:rsid w:val="00E35C55"/>
    <w:rsid w:val="00E36561"/>
    <w:rsid w:val="00E36DEE"/>
    <w:rsid w:val="00E37962"/>
    <w:rsid w:val="00E3797A"/>
    <w:rsid w:val="00E403CE"/>
    <w:rsid w:val="00E40692"/>
    <w:rsid w:val="00E42240"/>
    <w:rsid w:val="00E425E2"/>
    <w:rsid w:val="00E434BF"/>
    <w:rsid w:val="00E440DF"/>
    <w:rsid w:val="00E44D23"/>
    <w:rsid w:val="00E4503A"/>
    <w:rsid w:val="00E451ED"/>
    <w:rsid w:val="00E4568B"/>
    <w:rsid w:val="00E46090"/>
    <w:rsid w:val="00E47DA9"/>
    <w:rsid w:val="00E47DE7"/>
    <w:rsid w:val="00E50832"/>
    <w:rsid w:val="00E51210"/>
    <w:rsid w:val="00E51EC6"/>
    <w:rsid w:val="00E51EDA"/>
    <w:rsid w:val="00E52B52"/>
    <w:rsid w:val="00E53D1F"/>
    <w:rsid w:val="00E54648"/>
    <w:rsid w:val="00E549A6"/>
    <w:rsid w:val="00E55277"/>
    <w:rsid w:val="00E55DDE"/>
    <w:rsid w:val="00E56B69"/>
    <w:rsid w:val="00E577BE"/>
    <w:rsid w:val="00E5788E"/>
    <w:rsid w:val="00E6051B"/>
    <w:rsid w:val="00E60623"/>
    <w:rsid w:val="00E62173"/>
    <w:rsid w:val="00E628A4"/>
    <w:rsid w:val="00E62C61"/>
    <w:rsid w:val="00E62D82"/>
    <w:rsid w:val="00E6384F"/>
    <w:rsid w:val="00E6396B"/>
    <w:rsid w:val="00E641DA"/>
    <w:rsid w:val="00E6521B"/>
    <w:rsid w:val="00E65C50"/>
    <w:rsid w:val="00E67D97"/>
    <w:rsid w:val="00E70E38"/>
    <w:rsid w:val="00E71C25"/>
    <w:rsid w:val="00E72FAF"/>
    <w:rsid w:val="00E73EFB"/>
    <w:rsid w:val="00E74062"/>
    <w:rsid w:val="00E75215"/>
    <w:rsid w:val="00E770FE"/>
    <w:rsid w:val="00E77132"/>
    <w:rsid w:val="00E77AA5"/>
    <w:rsid w:val="00E81D7F"/>
    <w:rsid w:val="00E81DA6"/>
    <w:rsid w:val="00E81DF6"/>
    <w:rsid w:val="00E82094"/>
    <w:rsid w:val="00E82FBE"/>
    <w:rsid w:val="00E83BF1"/>
    <w:rsid w:val="00E8479A"/>
    <w:rsid w:val="00E84ADA"/>
    <w:rsid w:val="00E85AFF"/>
    <w:rsid w:val="00E86541"/>
    <w:rsid w:val="00E87CCC"/>
    <w:rsid w:val="00E900B6"/>
    <w:rsid w:val="00E9238A"/>
    <w:rsid w:val="00E92B84"/>
    <w:rsid w:val="00E92BAE"/>
    <w:rsid w:val="00E92D8C"/>
    <w:rsid w:val="00E94885"/>
    <w:rsid w:val="00E957D3"/>
    <w:rsid w:val="00E95C70"/>
    <w:rsid w:val="00E965C0"/>
    <w:rsid w:val="00E97072"/>
    <w:rsid w:val="00E97079"/>
    <w:rsid w:val="00EA0337"/>
    <w:rsid w:val="00EA27F9"/>
    <w:rsid w:val="00EA2A71"/>
    <w:rsid w:val="00EA401F"/>
    <w:rsid w:val="00EA4477"/>
    <w:rsid w:val="00EA4A5B"/>
    <w:rsid w:val="00EA68CD"/>
    <w:rsid w:val="00EA6957"/>
    <w:rsid w:val="00EA71C1"/>
    <w:rsid w:val="00EB117F"/>
    <w:rsid w:val="00EB481E"/>
    <w:rsid w:val="00EB4A31"/>
    <w:rsid w:val="00EB4E41"/>
    <w:rsid w:val="00EB5065"/>
    <w:rsid w:val="00EB51E0"/>
    <w:rsid w:val="00EB6328"/>
    <w:rsid w:val="00EB7D7E"/>
    <w:rsid w:val="00EC0B20"/>
    <w:rsid w:val="00EC0BCB"/>
    <w:rsid w:val="00EC122D"/>
    <w:rsid w:val="00EC2235"/>
    <w:rsid w:val="00EC2323"/>
    <w:rsid w:val="00EC2A9A"/>
    <w:rsid w:val="00EC2B7B"/>
    <w:rsid w:val="00EC2EEA"/>
    <w:rsid w:val="00EC3224"/>
    <w:rsid w:val="00EC3F58"/>
    <w:rsid w:val="00EC5227"/>
    <w:rsid w:val="00EC5C56"/>
    <w:rsid w:val="00EC6D27"/>
    <w:rsid w:val="00EC70DE"/>
    <w:rsid w:val="00EC731B"/>
    <w:rsid w:val="00EC7906"/>
    <w:rsid w:val="00ED0285"/>
    <w:rsid w:val="00ED2EDA"/>
    <w:rsid w:val="00ED2F4E"/>
    <w:rsid w:val="00ED35A5"/>
    <w:rsid w:val="00ED3759"/>
    <w:rsid w:val="00ED4AAB"/>
    <w:rsid w:val="00ED5ACE"/>
    <w:rsid w:val="00ED6616"/>
    <w:rsid w:val="00ED6B55"/>
    <w:rsid w:val="00ED6C3B"/>
    <w:rsid w:val="00EE038C"/>
    <w:rsid w:val="00EE07E3"/>
    <w:rsid w:val="00EE14AB"/>
    <w:rsid w:val="00EE1B3B"/>
    <w:rsid w:val="00EE1BE3"/>
    <w:rsid w:val="00EE1D94"/>
    <w:rsid w:val="00EE2C9A"/>
    <w:rsid w:val="00EE402D"/>
    <w:rsid w:val="00EE4205"/>
    <w:rsid w:val="00EE4C34"/>
    <w:rsid w:val="00EE67DF"/>
    <w:rsid w:val="00EE68BC"/>
    <w:rsid w:val="00EE6BA3"/>
    <w:rsid w:val="00EF10DE"/>
    <w:rsid w:val="00EF1269"/>
    <w:rsid w:val="00EF147B"/>
    <w:rsid w:val="00EF18A2"/>
    <w:rsid w:val="00EF1E79"/>
    <w:rsid w:val="00EF250D"/>
    <w:rsid w:val="00EF2972"/>
    <w:rsid w:val="00EF32D3"/>
    <w:rsid w:val="00EF353A"/>
    <w:rsid w:val="00EF408C"/>
    <w:rsid w:val="00EF48D0"/>
    <w:rsid w:val="00EF50B4"/>
    <w:rsid w:val="00EF5399"/>
    <w:rsid w:val="00EF62AF"/>
    <w:rsid w:val="00EF6827"/>
    <w:rsid w:val="00EF6A91"/>
    <w:rsid w:val="00EF6EF2"/>
    <w:rsid w:val="00F00888"/>
    <w:rsid w:val="00F008E6"/>
    <w:rsid w:val="00F016D5"/>
    <w:rsid w:val="00F01949"/>
    <w:rsid w:val="00F0307D"/>
    <w:rsid w:val="00F03818"/>
    <w:rsid w:val="00F0417C"/>
    <w:rsid w:val="00F04AE0"/>
    <w:rsid w:val="00F05EFE"/>
    <w:rsid w:val="00F068C0"/>
    <w:rsid w:val="00F104F5"/>
    <w:rsid w:val="00F11CB0"/>
    <w:rsid w:val="00F1306C"/>
    <w:rsid w:val="00F13D1D"/>
    <w:rsid w:val="00F149E9"/>
    <w:rsid w:val="00F15E95"/>
    <w:rsid w:val="00F1647C"/>
    <w:rsid w:val="00F16602"/>
    <w:rsid w:val="00F16818"/>
    <w:rsid w:val="00F17538"/>
    <w:rsid w:val="00F17B4F"/>
    <w:rsid w:val="00F2100B"/>
    <w:rsid w:val="00F2191F"/>
    <w:rsid w:val="00F22202"/>
    <w:rsid w:val="00F22931"/>
    <w:rsid w:val="00F239D9"/>
    <w:rsid w:val="00F23D2C"/>
    <w:rsid w:val="00F24713"/>
    <w:rsid w:val="00F249A8"/>
    <w:rsid w:val="00F2599E"/>
    <w:rsid w:val="00F25FF0"/>
    <w:rsid w:val="00F2683E"/>
    <w:rsid w:val="00F27607"/>
    <w:rsid w:val="00F2773F"/>
    <w:rsid w:val="00F302A5"/>
    <w:rsid w:val="00F3042A"/>
    <w:rsid w:val="00F30EE7"/>
    <w:rsid w:val="00F31149"/>
    <w:rsid w:val="00F32E89"/>
    <w:rsid w:val="00F335A7"/>
    <w:rsid w:val="00F3390F"/>
    <w:rsid w:val="00F339D7"/>
    <w:rsid w:val="00F33AA3"/>
    <w:rsid w:val="00F33CD6"/>
    <w:rsid w:val="00F34DEE"/>
    <w:rsid w:val="00F350FF"/>
    <w:rsid w:val="00F35328"/>
    <w:rsid w:val="00F3607D"/>
    <w:rsid w:val="00F361D1"/>
    <w:rsid w:val="00F36977"/>
    <w:rsid w:val="00F37709"/>
    <w:rsid w:val="00F40C62"/>
    <w:rsid w:val="00F40C6B"/>
    <w:rsid w:val="00F413E3"/>
    <w:rsid w:val="00F42520"/>
    <w:rsid w:val="00F4318E"/>
    <w:rsid w:val="00F43263"/>
    <w:rsid w:val="00F43F57"/>
    <w:rsid w:val="00F43F76"/>
    <w:rsid w:val="00F44833"/>
    <w:rsid w:val="00F44B20"/>
    <w:rsid w:val="00F452FF"/>
    <w:rsid w:val="00F45C97"/>
    <w:rsid w:val="00F462DB"/>
    <w:rsid w:val="00F4686A"/>
    <w:rsid w:val="00F46D2F"/>
    <w:rsid w:val="00F47370"/>
    <w:rsid w:val="00F47E90"/>
    <w:rsid w:val="00F50209"/>
    <w:rsid w:val="00F505AE"/>
    <w:rsid w:val="00F515AA"/>
    <w:rsid w:val="00F51879"/>
    <w:rsid w:val="00F51A81"/>
    <w:rsid w:val="00F53CE2"/>
    <w:rsid w:val="00F53E0E"/>
    <w:rsid w:val="00F547E5"/>
    <w:rsid w:val="00F549C8"/>
    <w:rsid w:val="00F556A6"/>
    <w:rsid w:val="00F558F6"/>
    <w:rsid w:val="00F6022C"/>
    <w:rsid w:val="00F60817"/>
    <w:rsid w:val="00F60BEA"/>
    <w:rsid w:val="00F610A0"/>
    <w:rsid w:val="00F6211E"/>
    <w:rsid w:val="00F62171"/>
    <w:rsid w:val="00F629A2"/>
    <w:rsid w:val="00F633E4"/>
    <w:rsid w:val="00F6389E"/>
    <w:rsid w:val="00F640F9"/>
    <w:rsid w:val="00F64A7D"/>
    <w:rsid w:val="00F65746"/>
    <w:rsid w:val="00F658A1"/>
    <w:rsid w:val="00F65E8C"/>
    <w:rsid w:val="00F66178"/>
    <w:rsid w:val="00F6622E"/>
    <w:rsid w:val="00F67AFE"/>
    <w:rsid w:val="00F67C2C"/>
    <w:rsid w:val="00F67D81"/>
    <w:rsid w:val="00F70249"/>
    <w:rsid w:val="00F72174"/>
    <w:rsid w:val="00F72B16"/>
    <w:rsid w:val="00F72E1C"/>
    <w:rsid w:val="00F7613E"/>
    <w:rsid w:val="00F7637A"/>
    <w:rsid w:val="00F767B3"/>
    <w:rsid w:val="00F76E7F"/>
    <w:rsid w:val="00F76EA9"/>
    <w:rsid w:val="00F7724B"/>
    <w:rsid w:val="00F77392"/>
    <w:rsid w:val="00F77988"/>
    <w:rsid w:val="00F808E3"/>
    <w:rsid w:val="00F8203F"/>
    <w:rsid w:val="00F8283A"/>
    <w:rsid w:val="00F82FBD"/>
    <w:rsid w:val="00F84C33"/>
    <w:rsid w:val="00F85848"/>
    <w:rsid w:val="00F87671"/>
    <w:rsid w:val="00F879EF"/>
    <w:rsid w:val="00F87E0C"/>
    <w:rsid w:val="00F90695"/>
    <w:rsid w:val="00F91021"/>
    <w:rsid w:val="00F91EE9"/>
    <w:rsid w:val="00F928D8"/>
    <w:rsid w:val="00F92E4E"/>
    <w:rsid w:val="00F93144"/>
    <w:rsid w:val="00F9324D"/>
    <w:rsid w:val="00F9409D"/>
    <w:rsid w:val="00F949CB"/>
    <w:rsid w:val="00F95726"/>
    <w:rsid w:val="00F963D9"/>
    <w:rsid w:val="00F963E7"/>
    <w:rsid w:val="00F96B4D"/>
    <w:rsid w:val="00FA104E"/>
    <w:rsid w:val="00FA1FE7"/>
    <w:rsid w:val="00FA26D6"/>
    <w:rsid w:val="00FA290B"/>
    <w:rsid w:val="00FA2FC9"/>
    <w:rsid w:val="00FA35A0"/>
    <w:rsid w:val="00FA373E"/>
    <w:rsid w:val="00FA3BDB"/>
    <w:rsid w:val="00FA5040"/>
    <w:rsid w:val="00FA5DD0"/>
    <w:rsid w:val="00FA6173"/>
    <w:rsid w:val="00FA792D"/>
    <w:rsid w:val="00FA7C12"/>
    <w:rsid w:val="00FA7C3C"/>
    <w:rsid w:val="00FA7ED2"/>
    <w:rsid w:val="00FB0991"/>
    <w:rsid w:val="00FB125F"/>
    <w:rsid w:val="00FB221D"/>
    <w:rsid w:val="00FB228E"/>
    <w:rsid w:val="00FB268C"/>
    <w:rsid w:val="00FB3651"/>
    <w:rsid w:val="00FB4397"/>
    <w:rsid w:val="00FB53AA"/>
    <w:rsid w:val="00FB553D"/>
    <w:rsid w:val="00FB611B"/>
    <w:rsid w:val="00FB67E4"/>
    <w:rsid w:val="00FB74DA"/>
    <w:rsid w:val="00FC1E68"/>
    <w:rsid w:val="00FC2922"/>
    <w:rsid w:val="00FC3A68"/>
    <w:rsid w:val="00FC4833"/>
    <w:rsid w:val="00FC4BBD"/>
    <w:rsid w:val="00FC6034"/>
    <w:rsid w:val="00FC7B52"/>
    <w:rsid w:val="00FD0E45"/>
    <w:rsid w:val="00FD0F00"/>
    <w:rsid w:val="00FD1810"/>
    <w:rsid w:val="00FD1F0C"/>
    <w:rsid w:val="00FD2114"/>
    <w:rsid w:val="00FD394D"/>
    <w:rsid w:val="00FD4D61"/>
    <w:rsid w:val="00FD5FBB"/>
    <w:rsid w:val="00FD6670"/>
    <w:rsid w:val="00FE049B"/>
    <w:rsid w:val="00FE1907"/>
    <w:rsid w:val="00FE19BB"/>
    <w:rsid w:val="00FE2112"/>
    <w:rsid w:val="00FE2C2A"/>
    <w:rsid w:val="00FE33AE"/>
    <w:rsid w:val="00FE363F"/>
    <w:rsid w:val="00FE3F25"/>
    <w:rsid w:val="00FE4043"/>
    <w:rsid w:val="00FE4C08"/>
    <w:rsid w:val="00FE4DC7"/>
    <w:rsid w:val="00FE763A"/>
    <w:rsid w:val="00FF0368"/>
    <w:rsid w:val="00FF1056"/>
    <w:rsid w:val="00FF2985"/>
    <w:rsid w:val="00FF43BE"/>
    <w:rsid w:val="00FF4ACE"/>
    <w:rsid w:val="00FF7436"/>
    <w:rsid w:val="00FF7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5F0A"/>
    <w:rPr>
      <w:sz w:val="24"/>
      <w:szCs w:val="24"/>
    </w:rPr>
  </w:style>
  <w:style w:type="paragraph" w:styleId="Heading1">
    <w:name w:val="heading 1"/>
    <w:basedOn w:val="Normal"/>
    <w:next w:val="BodyText"/>
    <w:link w:val="Heading1Char"/>
    <w:qFormat/>
    <w:rsid w:val="00D34E66"/>
    <w:pPr>
      <w:keepNext/>
      <w:keepLines/>
      <w:suppressAutoHyphens/>
      <w:jc w:val="center"/>
      <w:outlineLvl w:val="0"/>
    </w:pPr>
    <w:rPr>
      <w:rFonts w:eastAsia="Arial Unicode MS" w:cs="font301"/>
      <w:b/>
      <w:bCs/>
      <w:kern w:val="1"/>
      <w:szCs w:val="28"/>
      <w:lang w:eastAsia="ar-SA"/>
    </w:rPr>
  </w:style>
  <w:style w:type="paragraph" w:styleId="Heading2">
    <w:name w:val="heading 2"/>
    <w:basedOn w:val="Normal"/>
    <w:qFormat/>
    <w:rsid w:val="009D67A4"/>
    <w:pPr>
      <w:spacing w:beforeAutospacing="1" w:afterAutospacing="1"/>
      <w:jc w:val="center"/>
      <w:outlineLvl w:val="1"/>
    </w:pPr>
    <w:rPr>
      <w:bCs/>
      <w:szCs w:val="36"/>
    </w:rPr>
  </w:style>
  <w:style w:type="paragraph" w:styleId="Heading3">
    <w:name w:val="heading 3"/>
    <w:aliases w:val="DRUGI"/>
    <w:basedOn w:val="Normal"/>
    <w:next w:val="BodyText"/>
    <w:link w:val="Heading3Char"/>
    <w:qFormat/>
    <w:rsid w:val="0086716E"/>
    <w:pPr>
      <w:keepNext/>
      <w:tabs>
        <w:tab w:val="num" w:pos="2160"/>
      </w:tabs>
      <w:suppressAutoHyphens/>
      <w:spacing w:before="240" w:after="60" w:line="100" w:lineRule="atLeast"/>
      <w:ind w:left="2160" w:hanging="36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6716E"/>
    <w:pPr>
      <w:keepNext/>
      <w:tabs>
        <w:tab w:val="num" w:pos="2880"/>
      </w:tabs>
      <w:suppressAutoHyphens/>
      <w:spacing w:line="100" w:lineRule="atLeast"/>
      <w:ind w:left="2880" w:hanging="360"/>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6716E"/>
    <w:pPr>
      <w:tabs>
        <w:tab w:val="num" w:pos="3600"/>
      </w:tabs>
      <w:suppressAutoHyphens/>
      <w:spacing w:before="240" w:after="60" w:line="100" w:lineRule="atLeast"/>
      <w:ind w:left="3600" w:hanging="360"/>
      <w:outlineLvl w:val="4"/>
    </w:pPr>
    <w:rPr>
      <w:b/>
      <w:bCs/>
      <w:i/>
      <w:iCs/>
      <w:color w:val="000000"/>
      <w:kern w:val="1"/>
      <w:sz w:val="26"/>
      <w:szCs w:val="26"/>
      <w:lang w:eastAsia="ar-SA"/>
    </w:rPr>
  </w:style>
  <w:style w:type="paragraph" w:styleId="Heading6">
    <w:name w:val="heading 6"/>
    <w:basedOn w:val="Normal"/>
    <w:next w:val="BodyText"/>
    <w:link w:val="Heading6Char"/>
    <w:qFormat/>
    <w:rsid w:val="0086716E"/>
    <w:pPr>
      <w:keepNext/>
      <w:tabs>
        <w:tab w:val="num" w:pos="4320"/>
      </w:tabs>
      <w:suppressAutoHyphens/>
      <w:spacing w:line="100" w:lineRule="atLeast"/>
      <w:ind w:left="4320" w:hanging="360"/>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6716E"/>
    <w:pPr>
      <w:keepNext/>
      <w:tabs>
        <w:tab w:val="num" w:pos="5040"/>
      </w:tabs>
      <w:suppressAutoHyphens/>
      <w:spacing w:line="100" w:lineRule="atLeast"/>
      <w:ind w:left="5040" w:hanging="360"/>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6716E"/>
    <w:pPr>
      <w:keepNext/>
      <w:tabs>
        <w:tab w:val="num" w:pos="5760"/>
      </w:tabs>
      <w:suppressAutoHyphens/>
      <w:spacing w:line="100" w:lineRule="atLeast"/>
      <w:ind w:left="5760" w:hanging="360"/>
      <w:jc w:val="both"/>
      <w:outlineLvl w:val="7"/>
    </w:pPr>
    <w:rPr>
      <w:b/>
      <w:color w:val="000000"/>
      <w:kern w:val="1"/>
      <w:lang w:eastAsia="ar-SA"/>
    </w:rPr>
  </w:style>
  <w:style w:type="paragraph" w:styleId="Heading9">
    <w:name w:val="heading 9"/>
    <w:basedOn w:val="Normal"/>
    <w:next w:val="BodyText"/>
    <w:link w:val="Heading9Char"/>
    <w:qFormat/>
    <w:rsid w:val="0086716E"/>
    <w:pPr>
      <w:tabs>
        <w:tab w:val="num" w:pos="6480"/>
      </w:tabs>
      <w:suppressAutoHyphens/>
      <w:spacing w:before="240" w:after="60" w:line="100" w:lineRule="atLeast"/>
      <w:ind w:left="6480" w:hanging="360"/>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Char Char Char, Char Char Char Char,Char Char,Char Char Char Char Char Char, Char Char Char Char Char Char,Body Text1"/>
    <w:basedOn w:val="Normal"/>
    <w:link w:val="BodyTextChar"/>
    <w:uiPriority w:val="99"/>
    <w:rsid w:val="0086716E"/>
    <w:pPr>
      <w:suppressAutoHyphens/>
      <w:spacing w:after="120" w:line="100" w:lineRule="atLeast"/>
    </w:pPr>
    <w:rPr>
      <w:rFonts w:eastAsia="Arial Unicode MS"/>
      <w:color w:val="000000"/>
      <w:kern w:val="1"/>
      <w:lang w:eastAsia="ar-SA"/>
    </w:rPr>
  </w:style>
  <w:style w:type="character" w:customStyle="1" w:styleId="BodyTextChar">
    <w:name w:val="Body Text Char"/>
    <w:aliases w:val=" Char Char Char Char4,Char Char Char Char1, Char Char Char Char Char1,Char Char Char4,Char Char Char Char Char Char Char1, Char Char Char Char Char Char Char1,Body Text1 Char1"/>
    <w:basedOn w:val="DefaultParagraphFont"/>
    <w:link w:val="BodyText"/>
    <w:uiPriority w:val="99"/>
    <w:rsid w:val="0086716E"/>
    <w:rPr>
      <w:rFonts w:eastAsia="Arial Unicode MS"/>
      <w:color w:val="000000"/>
      <w:kern w:val="1"/>
      <w:sz w:val="24"/>
      <w:szCs w:val="24"/>
      <w:lang w:eastAsia="ar-SA"/>
    </w:rPr>
  </w:style>
  <w:style w:type="character" w:customStyle="1" w:styleId="Heading1Char">
    <w:name w:val="Heading 1 Char"/>
    <w:basedOn w:val="DefaultParagraphFont"/>
    <w:link w:val="Heading1"/>
    <w:rsid w:val="00D34E66"/>
    <w:rPr>
      <w:rFonts w:eastAsia="Arial Unicode MS" w:cs="font301"/>
      <w:b/>
      <w:bCs/>
      <w:kern w:val="1"/>
      <w:sz w:val="24"/>
      <w:szCs w:val="28"/>
      <w:lang w:eastAsia="ar-SA"/>
    </w:rPr>
  </w:style>
  <w:style w:type="character" w:customStyle="1" w:styleId="Heading3Char">
    <w:name w:val="Heading 3 Char"/>
    <w:aliases w:val="DRUGI Char"/>
    <w:basedOn w:val="DefaultParagraphFont"/>
    <w:link w:val="Heading3"/>
    <w:rsid w:val="0086716E"/>
    <w:rPr>
      <w:rFonts w:ascii="Arial" w:hAnsi="Arial"/>
      <w:b/>
      <w:bCs/>
      <w:color w:val="000000"/>
      <w:kern w:val="1"/>
      <w:sz w:val="26"/>
      <w:szCs w:val="26"/>
      <w:lang w:eastAsia="ar-SA"/>
    </w:rPr>
  </w:style>
  <w:style w:type="character" w:customStyle="1" w:styleId="Heading4Char">
    <w:name w:val="Heading 4 Char"/>
    <w:basedOn w:val="DefaultParagraphFont"/>
    <w:link w:val="Heading4"/>
    <w:rsid w:val="0086716E"/>
    <w:rPr>
      <w:rFonts w:ascii="Book Antiqua" w:hAnsi="Book Antiqua"/>
      <w:b/>
      <w:bCs/>
      <w:color w:val="000000"/>
      <w:kern w:val="1"/>
      <w:sz w:val="28"/>
      <w:szCs w:val="24"/>
      <w:u w:val="single"/>
      <w:lang w:eastAsia="ar-SA"/>
    </w:rPr>
  </w:style>
  <w:style w:type="character" w:customStyle="1" w:styleId="Heading5Char">
    <w:name w:val="Heading 5 Char"/>
    <w:basedOn w:val="DefaultParagraphFont"/>
    <w:link w:val="Heading5"/>
    <w:rsid w:val="0086716E"/>
    <w:rPr>
      <w:b/>
      <w:bCs/>
      <w:i/>
      <w:iCs/>
      <w:color w:val="000000"/>
      <w:kern w:val="1"/>
      <w:sz w:val="26"/>
      <w:szCs w:val="26"/>
      <w:lang w:eastAsia="ar-SA"/>
    </w:rPr>
  </w:style>
  <w:style w:type="character" w:customStyle="1" w:styleId="Heading6Char">
    <w:name w:val="Heading 6 Char"/>
    <w:basedOn w:val="DefaultParagraphFont"/>
    <w:link w:val="Heading6"/>
    <w:rsid w:val="0086716E"/>
    <w:rPr>
      <w:rFonts w:ascii="Book Antiqua" w:hAnsi="Book Antiqua"/>
      <w:color w:val="000000"/>
      <w:kern w:val="1"/>
      <w:sz w:val="28"/>
      <w:szCs w:val="24"/>
      <w:lang w:eastAsia="ar-SA"/>
    </w:rPr>
  </w:style>
  <w:style w:type="character" w:customStyle="1" w:styleId="Heading7Char">
    <w:name w:val="Heading 7 Char"/>
    <w:basedOn w:val="DefaultParagraphFont"/>
    <w:link w:val="Heading7"/>
    <w:rsid w:val="0086716E"/>
    <w:rPr>
      <w:rFonts w:ascii="Book Antiqua" w:hAnsi="Book Antiqua" w:cs="Arial"/>
      <w:b/>
      <w:bCs/>
      <w:color w:val="000000"/>
      <w:kern w:val="1"/>
      <w:sz w:val="24"/>
      <w:szCs w:val="24"/>
      <w:lang w:eastAsia="ar-SA"/>
    </w:rPr>
  </w:style>
  <w:style w:type="character" w:customStyle="1" w:styleId="Heading8Char">
    <w:name w:val="Heading 8 Char"/>
    <w:basedOn w:val="DefaultParagraphFont"/>
    <w:link w:val="Heading8"/>
    <w:rsid w:val="0086716E"/>
    <w:rPr>
      <w:b/>
      <w:color w:val="000000"/>
      <w:kern w:val="1"/>
      <w:sz w:val="24"/>
      <w:szCs w:val="24"/>
      <w:lang w:eastAsia="ar-SA"/>
    </w:rPr>
  </w:style>
  <w:style w:type="character" w:customStyle="1" w:styleId="Heading9Char">
    <w:name w:val="Heading 9 Char"/>
    <w:basedOn w:val="DefaultParagraphFont"/>
    <w:link w:val="Heading9"/>
    <w:rsid w:val="0086716E"/>
    <w:rPr>
      <w:rFonts w:ascii="Arial" w:hAnsi="Arial" w:cs="Arial"/>
      <w:color w:val="000000"/>
      <w:kern w:val="1"/>
      <w:sz w:val="24"/>
      <w:szCs w:val="24"/>
      <w:lang w:eastAsia="ar-SA"/>
    </w:rPr>
  </w:style>
  <w:style w:type="paragraph" w:styleId="Header">
    <w:name w:val="header"/>
    <w:basedOn w:val="Normal"/>
    <w:uiPriority w:val="99"/>
    <w:rsid w:val="00E56B69"/>
    <w:pPr>
      <w:tabs>
        <w:tab w:val="center" w:pos="4320"/>
        <w:tab w:val="right" w:pos="8640"/>
      </w:tabs>
    </w:pPr>
  </w:style>
  <w:style w:type="paragraph" w:styleId="Footer">
    <w:name w:val="footer"/>
    <w:basedOn w:val="Normal"/>
    <w:uiPriority w:val="99"/>
    <w:rsid w:val="00E56B69"/>
    <w:pPr>
      <w:tabs>
        <w:tab w:val="center" w:pos="4320"/>
        <w:tab w:val="right" w:pos="8640"/>
      </w:tabs>
    </w:pPr>
  </w:style>
  <w:style w:type="character" w:styleId="Strong">
    <w:name w:val="Strong"/>
    <w:aliases w:val="naslovi"/>
    <w:basedOn w:val="DefaultParagraphFont"/>
    <w:qFormat/>
    <w:rsid w:val="00232EA0"/>
    <w:rPr>
      <w:b/>
      <w:bCs/>
    </w:rPr>
  </w:style>
  <w:style w:type="character" w:customStyle="1" w:styleId="WW8Num2z0">
    <w:name w:val="WW8Num2z0"/>
    <w:rsid w:val="0086716E"/>
    <w:rPr>
      <w:rFonts w:ascii="Symbol" w:hAnsi="Symbol" w:cs="Symbol"/>
    </w:rPr>
  </w:style>
  <w:style w:type="character" w:customStyle="1" w:styleId="WW8Num2z1">
    <w:name w:val="WW8Num2z1"/>
    <w:rsid w:val="0086716E"/>
    <w:rPr>
      <w:rFonts w:ascii="Courier New" w:hAnsi="Courier New" w:cs="Courier New"/>
    </w:rPr>
  </w:style>
  <w:style w:type="character" w:customStyle="1" w:styleId="WW8Num2z2">
    <w:name w:val="WW8Num2z2"/>
    <w:rsid w:val="0086716E"/>
    <w:rPr>
      <w:rFonts w:ascii="Wingdings" w:hAnsi="Wingdings" w:cs="Wingdings"/>
    </w:rPr>
  </w:style>
  <w:style w:type="character" w:customStyle="1" w:styleId="WW8Num3z1">
    <w:name w:val="WW8Num3z1"/>
    <w:rsid w:val="0086716E"/>
    <w:rPr>
      <w:b/>
      <w:i w:val="0"/>
      <w:sz w:val="24"/>
      <w:szCs w:val="24"/>
    </w:rPr>
  </w:style>
  <w:style w:type="character" w:customStyle="1" w:styleId="WW8Num4z0">
    <w:name w:val="WW8Num4z0"/>
    <w:rsid w:val="0086716E"/>
    <w:rPr>
      <w:rFonts w:cs="Arial"/>
      <w:i w:val="0"/>
      <w:sz w:val="24"/>
    </w:rPr>
  </w:style>
  <w:style w:type="character" w:customStyle="1" w:styleId="WW8Num4z1">
    <w:name w:val="WW8Num4z1"/>
    <w:rsid w:val="0086716E"/>
    <w:rPr>
      <w:rFonts w:ascii="Courier New" w:hAnsi="Courier New" w:cs="Courier New"/>
    </w:rPr>
  </w:style>
  <w:style w:type="character" w:customStyle="1" w:styleId="WW8Num4z2">
    <w:name w:val="WW8Num4z2"/>
    <w:rsid w:val="0086716E"/>
    <w:rPr>
      <w:rFonts w:ascii="Wingdings" w:hAnsi="Wingdings" w:cs="Wingdings"/>
    </w:rPr>
  </w:style>
  <w:style w:type="character" w:customStyle="1" w:styleId="WW8Num4z3">
    <w:name w:val="WW8Num4z3"/>
    <w:rsid w:val="0086716E"/>
    <w:rPr>
      <w:rFonts w:ascii="Symbol" w:hAnsi="Symbol" w:cs="Symbol"/>
    </w:rPr>
  </w:style>
  <w:style w:type="character" w:customStyle="1" w:styleId="WW8Num5z0">
    <w:name w:val="WW8Num5z0"/>
    <w:rsid w:val="0086716E"/>
    <w:rPr>
      <w:rFonts w:cs="Arial"/>
      <w:b w:val="0"/>
      <w:i w:val="0"/>
      <w:sz w:val="24"/>
    </w:rPr>
  </w:style>
  <w:style w:type="character" w:customStyle="1" w:styleId="WW8Num5z1">
    <w:name w:val="WW8Num5z1"/>
    <w:rsid w:val="0086716E"/>
    <w:rPr>
      <w:rFonts w:ascii="Courier New" w:hAnsi="Courier New" w:cs="Courier New"/>
    </w:rPr>
  </w:style>
  <w:style w:type="character" w:customStyle="1" w:styleId="WW8Num5z2">
    <w:name w:val="WW8Num5z2"/>
    <w:rsid w:val="0086716E"/>
    <w:rPr>
      <w:rFonts w:ascii="Wingdings" w:hAnsi="Wingdings" w:cs="Wingdings"/>
    </w:rPr>
  </w:style>
  <w:style w:type="character" w:customStyle="1" w:styleId="WW8Num6z0">
    <w:name w:val="WW8Num6z0"/>
    <w:rsid w:val="0086716E"/>
    <w:rPr>
      <w:rFonts w:ascii="Symbol" w:hAnsi="Symbol" w:cs="Symbol"/>
    </w:rPr>
  </w:style>
  <w:style w:type="character" w:customStyle="1" w:styleId="WW8Num6z1">
    <w:name w:val="WW8Num6z1"/>
    <w:rsid w:val="0086716E"/>
    <w:rPr>
      <w:rFonts w:ascii="Courier New" w:hAnsi="Courier New" w:cs="Courier New"/>
    </w:rPr>
  </w:style>
  <w:style w:type="character" w:customStyle="1" w:styleId="WW8Num6z2">
    <w:name w:val="WW8Num6z2"/>
    <w:rsid w:val="0086716E"/>
    <w:rPr>
      <w:rFonts w:ascii="Wingdings" w:hAnsi="Wingdings" w:cs="Wingdings"/>
    </w:rPr>
  </w:style>
  <w:style w:type="character" w:customStyle="1" w:styleId="WW8Num8z1">
    <w:name w:val="WW8Num8z1"/>
    <w:rsid w:val="0086716E"/>
    <w:rPr>
      <w:rFonts w:ascii="Courier New" w:hAnsi="Courier New" w:cs="Courier New"/>
    </w:rPr>
  </w:style>
  <w:style w:type="character" w:customStyle="1" w:styleId="WW8Num8z2">
    <w:name w:val="WW8Num8z2"/>
    <w:rsid w:val="0086716E"/>
    <w:rPr>
      <w:rFonts w:ascii="Wingdings" w:hAnsi="Wingdings" w:cs="Wingdings"/>
    </w:rPr>
  </w:style>
  <w:style w:type="character" w:customStyle="1" w:styleId="WW8Num8z3">
    <w:name w:val="WW8Num8z3"/>
    <w:rsid w:val="0086716E"/>
    <w:rPr>
      <w:rFonts w:ascii="Symbol" w:hAnsi="Symbol" w:cs="Symbol"/>
    </w:rPr>
  </w:style>
  <w:style w:type="character" w:customStyle="1" w:styleId="WW8Num9z0">
    <w:name w:val="WW8Num9z0"/>
    <w:rsid w:val="0086716E"/>
    <w:rPr>
      <w:i w:val="0"/>
    </w:rPr>
  </w:style>
  <w:style w:type="character" w:customStyle="1" w:styleId="WW8Num9z1">
    <w:name w:val="WW8Num9z1"/>
    <w:rsid w:val="0086716E"/>
    <w:rPr>
      <w:rFonts w:ascii="Courier New" w:hAnsi="Courier New" w:cs="Courier New"/>
    </w:rPr>
  </w:style>
  <w:style w:type="character" w:customStyle="1" w:styleId="WW8Num9z2">
    <w:name w:val="WW8Num9z2"/>
    <w:rsid w:val="0086716E"/>
    <w:rPr>
      <w:rFonts w:ascii="Wingdings" w:hAnsi="Wingdings" w:cs="Wingdings"/>
    </w:rPr>
  </w:style>
  <w:style w:type="character" w:customStyle="1" w:styleId="WW8Num9z3">
    <w:name w:val="WW8Num9z3"/>
    <w:rsid w:val="0086716E"/>
    <w:rPr>
      <w:rFonts w:ascii="Symbol" w:hAnsi="Symbol" w:cs="Symbol"/>
    </w:rPr>
  </w:style>
  <w:style w:type="character" w:customStyle="1" w:styleId="WW8Num10z1">
    <w:name w:val="WW8Num10z1"/>
    <w:rsid w:val="0086716E"/>
    <w:rPr>
      <w:rFonts w:ascii="Courier New" w:hAnsi="Courier New" w:cs="Courier New"/>
    </w:rPr>
  </w:style>
  <w:style w:type="character" w:customStyle="1" w:styleId="WW8Num10z2">
    <w:name w:val="WW8Num10z2"/>
    <w:rsid w:val="0086716E"/>
    <w:rPr>
      <w:rFonts w:ascii="Wingdings" w:hAnsi="Wingdings" w:cs="Wingdings"/>
    </w:rPr>
  </w:style>
  <w:style w:type="character" w:customStyle="1" w:styleId="WW8Num10z3">
    <w:name w:val="WW8Num10z3"/>
    <w:rsid w:val="0086716E"/>
    <w:rPr>
      <w:rFonts w:ascii="Symbol" w:hAnsi="Symbol" w:cs="Symbol"/>
    </w:rPr>
  </w:style>
  <w:style w:type="character" w:customStyle="1" w:styleId="WW8Num5z3">
    <w:name w:val="WW8Num5z3"/>
    <w:rsid w:val="0086716E"/>
    <w:rPr>
      <w:rFonts w:ascii="Symbol" w:hAnsi="Symbol" w:cs="Symbol"/>
    </w:rPr>
  </w:style>
  <w:style w:type="character" w:customStyle="1" w:styleId="WW8Num7z0">
    <w:name w:val="WW8Num7z0"/>
    <w:rsid w:val="0086716E"/>
    <w:rPr>
      <w:b w:val="0"/>
      <w:i w:val="0"/>
      <w:color w:val="00000A"/>
    </w:rPr>
  </w:style>
  <w:style w:type="character" w:customStyle="1" w:styleId="WW8Num8z0">
    <w:name w:val="WW8Num8z0"/>
    <w:rsid w:val="0086716E"/>
    <w:rPr>
      <w:rFonts w:ascii="Symbol" w:hAnsi="Symbol" w:cs="Symbol"/>
    </w:rPr>
  </w:style>
  <w:style w:type="character" w:customStyle="1" w:styleId="WW8Num11z0">
    <w:name w:val="WW8Num11z0"/>
    <w:rsid w:val="0086716E"/>
    <w:rPr>
      <w:rFonts w:ascii="Wingdings" w:hAnsi="Wingdings" w:cs="Wingdings"/>
      <w:b w:val="0"/>
      <w:i w:val="0"/>
      <w:color w:val="00000A"/>
    </w:rPr>
  </w:style>
  <w:style w:type="character" w:customStyle="1" w:styleId="WW8Num11z1">
    <w:name w:val="WW8Num11z1"/>
    <w:rsid w:val="0086716E"/>
    <w:rPr>
      <w:rFonts w:ascii="Courier New" w:hAnsi="Courier New" w:cs="Arial"/>
      <w:b w:val="0"/>
      <w:i w:val="0"/>
      <w:sz w:val="24"/>
    </w:rPr>
  </w:style>
  <w:style w:type="character" w:customStyle="1" w:styleId="WW8Num11z2">
    <w:name w:val="WW8Num11z2"/>
    <w:rsid w:val="0086716E"/>
    <w:rPr>
      <w:rFonts w:ascii="Wingdings" w:hAnsi="Wingdings" w:cs="Wingdings"/>
    </w:rPr>
  </w:style>
  <w:style w:type="character" w:customStyle="1" w:styleId="WW8Num11z3">
    <w:name w:val="WW8Num11z3"/>
    <w:rsid w:val="0086716E"/>
    <w:rPr>
      <w:rFonts w:ascii="Symbol" w:hAnsi="Symbol" w:cs="Symbol"/>
    </w:rPr>
  </w:style>
  <w:style w:type="character" w:customStyle="1" w:styleId="WW8Num12z0">
    <w:name w:val="WW8Num12z0"/>
    <w:rsid w:val="0086716E"/>
    <w:rPr>
      <w:b w:val="0"/>
    </w:rPr>
  </w:style>
  <w:style w:type="character" w:customStyle="1" w:styleId="WW8Num12z1">
    <w:name w:val="WW8Num12z1"/>
    <w:rsid w:val="0086716E"/>
    <w:rPr>
      <w:rFonts w:ascii="Courier New" w:hAnsi="Courier New" w:cs="Arial"/>
      <w:b w:val="0"/>
      <w:i w:val="0"/>
      <w:sz w:val="24"/>
    </w:rPr>
  </w:style>
  <w:style w:type="character" w:customStyle="1" w:styleId="WW8Num12z2">
    <w:name w:val="WW8Num12z2"/>
    <w:rsid w:val="0086716E"/>
    <w:rPr>
      <w:rFonts w:ascii="Wingdings" w:hAnsi="Wingdings" w:cs="Wingdings"/>
    </w:rPr>
  </w:style>
  <w:style w:type="character" w:customStyle="1" w:styleId="WW8Num12z3">
    <w:name w:val="WW8Num12z3"/>
    <w:rsid w:val="0086716E"/>
    <w:rPr>
      <w:rFonts w:ascii="Symbol" w:hAnsi="Symbol" w:cs="Symbol"/>
    </w:rPr>
  </w:style>
  <w:style w:type="character" w:customStyle="1" w:styleId="WW8Num14z0">
    <w:name w:val="WW8Num14z0"/>
    <w:rsid w:val="0086716E"/>
    <w:rPr>
      <w:rFonts w:ascii="Wingdings" w:hAnsi="Wingdings" w:cs="Wingdings"/>
    </w:rPr>
  </w:style>
  <w:style w:type="character" w:customStyle="1" w:styleId="WW8Num14z1">
    <w:name w:val="WW8Num14z1"/>
    <w:rsid w:val="0086716E"/>
    <w:rPr>
      <w:rFonts w:ascii="Courier New" w:hAnsi="Courier New" w:cs="Arial"/>
      <w:b w:val="0"/>
      <w:i w:val="0"/>
      <w:sz w:val="24"/>
    </w:rPr>
  </w:style>
  <w:style w:type="character" w:customStyle="1" w:styleId="WW8Num14z3">
    <w:name w:val="WW8Num14z3"/>
    <w:rsid w:val="0086716E"/>
    <w:rPr>
      <w:rFonts w:ascii="Symbol" w:hAnsi="Symbol" w:cs="Symbol"/>
    </w:rPr>
  </w:style>
  <w:style w:type="character" w:customStyle="1" w:styleId="WW8Num15z1">
    <w:name w:val="WW8Num15z1"/>
    <w:rsid w:val="0086716E"/>
    <w:rPr>
      <w:b/>
      <w:i w:val="0"/>
      <w:sz w:val="24"/>
      <w:szCs w:val="24"/>
    </w:rPr>
  </w:style>
  <w:style w:type="character" w:customStyle="1" w:styleId="WW8Num16z1">
    <w:name w:val="WW8Num16z1"/>
    <w:rsid w:val="0086716E"/>
    <w:rPr>
      <w:rFonts w:ascii="Courier New" w:hAnsi="Courier New" w:cs="Arial"/>
      <w:b w:val="0"/>
      <w:i w:val="0"/>
      <w:sz w:val="24"/>
    </w:rPr>
  </w:style>
  <w:style w:type="character" w:customStyle="1" w:styleId="WW8Num16z2">
    <w:name w:val="WW8Num16z2"/>
    <w:rsid w:val="0086716E"/>
    <w:rPr>
      <w:rFonts w:ascii="Wingdings" w:hAnsi="Wingdings" w:cs="Wingdings"/>
    </w:rPr>
  </w:style>
  <w:style w:type="character" w:customStyle="1" w:styleId="WW8Num16z3">
    <w:name w:val="WW8Num16z3"/>
    <w:rsid w:val="0086716E"/>
    <w:rPr>
      <w:rFonts w:ascii="Symbol" w:hAnsi="Symbol" w:cs="Symbol"/>
    </w:rPr>
  </w:style>
  <w:style w:type="character" w:customStyle="1" w:styleId="WW8Num7z1">
    <w:name w:val="WW8Num7z1"/>
    <w:rsid w:val="0086716E"/>
    <w:rPr>
      <w:rFonts w:ascii="Courier New" w:hAnsi="Courier New" w:cs="Courier New"/>
    </w:rPr>
  </w:style>
  <w:style w:type="character" w:customStyle="1" w:styleId="WW8Num7z2">
    <w:name w:val="WW8Num7z2"/>
    <w:rsid w:val="0086716E"/>
    <w:rPr>
      <w:rFonts w:ascii="Wingdings" w:hAnsi="Wingdings" w:cs="Wingdings"/>
    </w:rPr>
  </w:style>
  <w:style w:type="character" w:customStyle="1" w:styleId="WW8Num10z0">
    <w:name w:val="WW8Num10z0"/>
    <w:rsid w:val="0086716E"/>
    <w:rPr>
      <w:rFonts w:ascii="Symbol" w:hAnsi="Symbol" w:cs="Symbol"/>
    </w:rPr>
  </w:style>
  <w:style w:type="character" w:customStyle="1" w:styleId="WW-DefaultParagraphFont">
    <w:name w:val="WW-Default Paragraph Font"/>
    <w:rsid w:val="0086716E"/>
  </w:style>
  <w:style w:type="character" w:customStyle="1" w:styleId="WW-DefaultParagraphFont1">
    <w:name w:val="WW-Default Paragraph Font1"/>
    <w:rsid w:val="0086716E"/>
  </w:style>
  <w:style w:type="character" w:customStyle="1" w:styleId="ListParagraphChar">
    <w:name w:val="List Paragraph Char"/>
    <w:rsid w:val="0086716E"/>
  </w:style>
  <w:style w:type="character" w:customStyle="1" w:styleId="CommentReference1">
    <w:name w:val="Comment Reference1"/>
    <w:rsid w:val="0086716E"/>
    <w:rPr>
      <w:sz w:val="16"/>
      <w:szCs w:val="16"/>
    </w:rPr>
  </w:style>
  <w:style w:type="character" w:customStyle="1" w:styleId="CommentTextChar">
    <w:name w:val="Comment Text Char"/>
    <w:link w:val="CommentText"/>
    <w:rsid w:val="0086716E"/>
    <w:rPr>
      <w:sz w:val="20"/>
      <w:szCs w:val="20"/>
    </w:rPr>
  </w:style>
  <w:style w:type="paragraph" w:styleId="CommentText">
    <w:name w:val="annotation text"/>
    <w:basedOn w:val="Normal"/>
    <w:link w:val="CommentTextChar"/>
    <w:rsid w:val="00287C6B"/>
    <w:rPr>
      <w:sz w:val="20"/>
      <w:szCs w:val="20"/>
    </w:rPr>
  </w:style>
  <w:style w:type="character" w:customStyle="1" w:styleId="CommentSubjectChar">
    <w:name w:val="Comment Subject Char"/>
    <w:link w:val="CommentSubject"/>
    <w:rsid w:val="0086716E"/>
    <w:rPr>
      <w:b/>
      <w:bCs/>
      <w:sz w:val="20"/>
      <w:szCs w:val="20"/>
    </w:rPr>
  </w:style>
  <w:style w:type="paragraph" w:styleId="CommentSubject">
    <w:name w:val="annotation subject"/>
    <w:basedOn w:val="CommentText"/>
    <w:next w:val="CommentText"/>
    <w:link w:val="CommentSubjectChar"/>
    <w:rsid w:val="00287C6B"/>
    <w:rPr>
      <w:b/>
      <w:bCs/>
    </w:rPr>
  </w:style>
  <w:style w:type="character" w:customStyle="1" w:styleId="BalloonTextChar">
    <w:name w:val="Balloon Text Char"/>
    <w:rsid w:val="0086716E"/>
    <w:rPr>
      <w:rFonts w:ascii="Tahoma" w:hAnsi="Tahoma" w:cs="Tahoma"/>
      <w:sz w:val="16"/>
      <w:szCs w:val="16"/>
    </w:rPr>
  </w:style>
  <w:style w:type="character" w:customStyle="1" w:styleId="Heading2Char">
    <w:name w:val="Heading 2 Char"/>
    <w:rsid w:val="0086716E"/>
    <w:rPr>
      <w:rFonts w:ascii="Book Antiqua" w:eastAsia="Times New Roman" w:hAnsi="Book Antiqua" w:cs="Times New Roman"/>
      <w:b/>
      <w:bCs/>
      <w:sz w:val="28"/>
      <w:szCs w:val="24"/>
    </w:rPr>
  </w:style>
  <w:style w:type="character" w:customStyle="1" w:styleId="BodyText2Char">
    <w:name w:val="Body Text 2 Char"/>
    <w:aliases w:val=" Char Char,Char Char3"/>
    <w:rsid w:val="0086716E"/>
    <w:rPr>
      <w:sz w:val="24"/>
      <w:szCs w:val="24"/>
    </w:rPr>
  </w:style>
  <w:style w:type="character" w:customStyle="1" w:styleId="BodyText2Char1">
    <w:name w:val="Body Text 2 Char1"/>
    <w:basedOn w:val="WW-DefaultParagraphFont1"/>
    <w:rsid w:val="0086716E"/>
  </w:style>
  <w:style w:type="character" w:customStyle="1" w:styleId="BodyText3Char">
    <w:name w:val="Body Text 3 Char"/>
    <w:rsid w:val="0086716E"/>
    <w:rPr>
      <w:rFonts w:ascii="Times New Roman" w:eastAsia="Times New Roman" w:hAnsi="Times New Roman" w:cs="Times New Roman"/>
      <w:sz w:val="16"/>
      <w:szCs w:val="16"/>
    </w:rPr>
  </w:style>
  <w:style w:type="character" w:customStyle="1" w:styleId="NoSpacingChar">
    <w:name w:val="No Spacing Char"/>
    <w:uiPriority w:val="1"/>
    <w:rsid w:val="0086716E"/>
    <w:rPr>
      <w:rFonts w:cs="font301"/>
      <w:lang w:val="en-US"/>
    </w:rPr>
  </w:style>
  <w:style w:type="character" w:customStyle="1" w:styleId="HeaderChar">
    <w:name w:val="Header Char"/>
    <w:basedOn w:val="WW-DefaultParagraphFont1"/>
    <w:uiPriority w:val="99"/>
    <w:rsid w:val="0086716E"/>
  </w:style>
  <w:style w:type="character" w:customStyle="1" w:styleId="FooterChar">
    <w:name w:val="Footer Char"/>
    <w:basedOn w:val="WW-DefaultParagraphFont1"/>
    <w:uiPriority w:val="99"/>
    <w:rsid w:val="0086716E"/>
  </w:style>
  <w:style w:type="character" w:customStyle="1" w:styleId="ListLabel1">
    <w:name w:val="ListLabel 1"/>
    <w:rsid w:val="0086716E"/>
    <w:rPr>
      <w:rFonts w:cs="Courier New"/>
    </w:rPr>
  </w:style>
  <w:style w:type="character" w:customStyle="1" w:styleId="ListLabel2">
    <w:name w:val="ListLabel 2"/>
    <w:rsid w:val="0086716E"/>
    <w:rPr>
      <w:b/>
      <w:i w:val="0"/>
      <w:sz w:val="24"/>
      <w:szCs w:val="24"/>
    </w:rPr>
  </w:style>
  <w:style w:type="character" w:customStyle="1" w:styleId="ListLabel3">
    <w:name w:val="ListLabel 3"/>
    <w:rsid w:val="0086716E"/>
    <w:rPr>
      <w:rFonts w:cs="Arial"/>
      <w:i w:val="0"/>
      <w:sz w:val="24"/>
    </w:rPr>
  </w:style>
  <w:style w:type="character" w:customStyle="1" w:styleId="ListLabel4">
    <w:name w:val="ListLabel 4"/>
    <w:rsid w:val="0086716E"/>
    <w:rPr>
      <w:rFonts w:cs="Arial"/>
      <w:b w:val="0"/>
      <w:i w:val="0"/>
      <w:sz w:val="24"/>
    </w:rPr>
  </w:style>
  <w:style w:type="character" w:customStyle="1" w:styleId="ListLabel5">
    <w:name w:val="ListLabel 5"/>
    <w:rsid w:val="0086716E"/>
    <w:rPr>
      <w:rFonts w:cs="Calibri"/>
    </w:rPr>
  </w:style>
  <w:style w:type="character" w:customStyle="1" w:styleId="ListLabel6">
    <w:name w:val="ListLabel 6"/>
    <w:rsid w:val="0086716E"/>
    <w:rPr>
      <w:b w:val="0"/>
      <w:i w:val="0"/>
      <w:color w:val="00000A"/>
    </w:rPr>
  </w:style>
  <w:style w:type="character" w:customStyle="1" w:styleId="ListLabel7">
    <w:name w:val="ListLabel 7"/>
    <w:rsid w:val="0086716E"/>
    <w:rPr>
      <w:rFonts w:eastAsia="TimesNewRomanPSMT" w:cs="Times New Roman"/>
    </w:rPr>
  </w:style>
  <w:style w:type="character" w:customStyle="1" w:styleId="ListLabel8">
    <w:name w:val="ListLabel 8"/>
    <w:rsid w:val="0086716E"/>
    <w:rPr>
      <w:i w:val="0"/>
    </w:rPr>
  </w:style>
  <w:style w:type="character" w:customStyle="1" w:styleId="NumberingSymbols">
    <w:name w:val="Numbering Symbols"/>
    <w:rsid w:val="0086716E"/>
  </w:style>
  <w:style w:type="character" w:customStyle="1" w:styleId="FootnoteCharacters">
    <w:name w:val="Footnote Characters"/>
    <w:rsid w:val="0086716E"/>
    <w:rPr>
      <w:vertAlign w:val="superscript"/>
    </w:rPr>
  </w:style>
  <w:style w:type="paragraph" w:customStyle="1" w:styleId="Heading">
    <w:name w:val="Heading"/>
    <w:basedOn w:val="Normal"/>
    <w:next w:val="BodyText"/>
    <w:rsid w:val="0086716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List">
    <w:name w:val="List"/>
    <w:basedOn w:val="BodyText"/>
    <w:rsid w:val="0086716E"/>
    <w:rPr>
      <w:rFonts w:cs="Mangal"/>
    </w:rPr>
  </w:style>
  <w:style w:type="paragraph" w:styleId="Caption">
    <w:name w:val="caption"/>
    <w:basedOn w:val="Normal"/>
    <w:qFormat/>
    <w:rsid w:val="0086716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6716E"/>
    <w:pPr>
      <w:suppressLineNumbers/>
      <w:suppressAutoHyphens/>
      <w:spacing w:line="100" w:lineRule="atLeast"/>
    </w:pPr>
    <w:rPr>
      <w:rFonts w:eastAsia="Arial Unicode MS" w:cs="Mangal"/>
      <w:color w:val="000000"/>
      <w:kern w:val="1"/>
      <w:lang w:eastAsia="ar-SA"/>
    </w:rPr>
  </w:style>
  <w:style w:type="paragraph" w:styleId="ListParagraph">
    <w:name w:val="List Paragraph"/>
    <w:basedOn w:val="Normal"/>
    <w:qFormat/>
    <w:rsid w:val="0086716E"/>
    <w:pPr>
      <w:suppressAutoHyphens/>
      <w:spacing w:line="100" w:lineRule="atLeast"/>
      <w:ind w:left="720"/>
    </w:pPr>
    <w:rPr>
      <w:rFonts w:eastAsia="Arial Unicode MS"/>
      <w:color w:val="000000"/>
      <w:kern w:val="1"/>
      <w:lang w:eastAsia="ar-SA"/>
    </w:rPr>
  </w:style>
  <w:style w:type="paragraph" w:customStyle="1" w:styleId="CommentText1">
    <w:name w:val="Comment Text1"/>
    <w:basedOn w:val="Normal"/>
    <w:rsid w:val="0086716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6716E"/>
    <w:rPr>
      <w:b/>
      <w:bCs/>
    </w:rPr>
  </w:style>
  <w:style w:type="paragraph" w:styleId="BalloonText">
    <w:name w:val="Balloon Text"/>
    <w:basedOn w:val="Normal"/>
    <w:link w:val="BalloonTextChar1"/>
    <w:rsid w:val="0086716E"/>
    <w:pPr>
      <w:suppressAutoHyphens/>
      <w:spacing w:line="100" w:lineRule="atLeast"/>
    </w:pPr>
    <w:rPr>
      <w:rFonts w:ascii="Tahoma" w:eastAsia="Arial Unicode MS" w:hAnsi="Tahoma" w:cs="Tahoma"/>
      <w:color w:val="000000"/>
      <w:kern w:val="1"/>
      <w:sz w:val="16"/>
      <w:szCs w:val="16"/>
      <w:lang w:eastAsia="ar-SA"/>
    </w:rPr>
  </w:style>
  <w:style w:type="character" w:customStyle="1" w:styleId="BalloonTextChar1">
    <w:name w:val="Balloon Text Char1"/>
    <w:basedOn w:val="DefaultParagraphFont"/>
    <w:link w:val="BalloonText"/>
    <w:rsid w:val="0086716E"/>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86716E"/>
    <w:pPr>
      <w:suppressLineNumbers/>
    </w:pPr>
    <w:rPr>
      <w:sz w:val="32"/>
      <w:szCs w:val="32"/>
    </w:rPr>
  </w:style>
  <w:style w:type="paragraph" w:styleId="BodyText2">
    <w:name w:val="Body Text 2"/>
    <w:aliases w:val=" Char,Char"/>
    <w:basedOn w:val="Normal"/>
    <w:link w:val="BodyText2Char2"/>
    <w:rsid w:val="0086716E"/>
    <w:pPr>
      <w:suppressAutoHyphens/>
      <w:spacing w:after="120" w:line="480" w:lineRule="auto"/>
    </w:pPr>
    <w:rPr>
      <w:rFonts w:eastAsia="Arial Unicode MS"/>
      <w:color w:val="000000"/>
      <w:kern w:val="1"/>
      <w:lang w:eastAsia="ar-SA"/>
    </w:rPr>
  </w:style>
  <w:style w:type="character" w:customStyle="1" w:styleId="BodyText2Char2">
    <w:name w:val="Body Text 2 Char2"/>
    <w:aliases w:val=" Char Char1,Char Char4"/>
    <w:basedOn w:val="DefaultParagraphFont"/>
    <w:link w:val="BodyText2"/>
    <w:rsid w:val="0086716E"/>
    <w:rPr>
      <w:rFonts w:eastAsia="Arial Unicode MS"/>
      <w:color w:val="000000"/>
      <w:kern w:val="1"/>
      <w:sz w:val="24"/>
      <w:szCs w:val="24"/>
      <w:lang w:eastAsia="ar-SA"/>
    </w:rPr>
  </w:style>
  <w:style w:type="paragraph" w:styleId="BodyText3">
    <w:name w:val="Body Text 3"/>
    <w:basedOn w:val="Normal"/>
    <w:link w:val="BodyText3Char1"/>
    <w:rsid w:val="0086716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6716E"/>
    <w:rPr>
      <w:color w:val="000000"/>
      <w:kern w:val="1"/>
      <w:sz w:val="16"/>
      <w:szCs w:val="16"/>
      <w:lang w:eastAsia="ar-SA"/>
    </w:rPr>
  </w:style>
  <w:style w:type="paragraph" w:styleId="NoSpacing">
    <w:name w:val="No Spacing"/>
    <w:uiPriority w:val="1"/>
    <w:qFormat/>
    <w:rsid w:val="0086716E"/>
    <w:pPr>
      <w:suppressAutoHyphens/>
      <w:spacing w:line="100" w:lineRule="atLeast"/>
    </w:pPr>
    <w:rPr>
      <w:rFonts w:ascii="Calibri" w:eastAsia="Arial Unicode MS" w:hAnsi="Calibri" w:cs="Calibri"/>
      <w:kern w:val="1"/>
      <w:sz w:val="22"/>
      <w:szCs w:val="22"/>
      <w:lang w:eastAsia="ar-SA"/>
    </w:rPr>
  </w:style>
  <w:style w:type="paragraph" w:customStyle="1" w:styleId="TableContents">
    <w:name w:val="Table Contents"/>
    <w:basedOn w:val="Normal"/>
    <w:rsid w:val="0086716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6716E"/>
    <w:pPr>
      <w:jc w:val="center"/>
    </w:pPr>
    <w:rPr>
      <w:b/>
      <w:bCs/>
    </w:rPr>
  </w:style>
  <w:style w:type="table" w:styleId="TableGrid">
    <w:name w:val="Table Grid"/>
    <w:basedOn w:val="TableNormal"/>
    <w:uiPriority w:val="59"/>
    <w:rsid w:val="00867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E79F3"/>
    <w:rPr>
      <w:color w:val="0000FF"/>
      <w:u w:val="single"/>
    </w:rPr>
  </w:style>
  <w:style w:type="paragraph" w:customStyle="1" w:styleId="Default">
    <w:name w:val="Default"/>
    <w:rsid w:val="00D42AAA"/>
    <w:pPr>
      <w:autoSpaceDE w:val="0"/>
      <w:autoSpaceDN w:val="0"/>
      <w:adjustRightInd w:val="0"/>
    </w:pPr>
    <w:rPr>
      <w:color w:val="000000"/>
      <w:sz w:val="24"/>
      <w:szCs w:val="24"/>
    </w:rPr>
  </w:style>
  <w:style w:type="character" w:customStyle="1" w:styleId="BodytextGaramond105ptSpacing0pt">
    <w:name w:val="Body text + Garamond.10.5 pt.Spacing 0 pt"/>
    <w:basedOn w:val="DefaultParagraphFont"/>
    <w:rsid w:val="00F17B4F"/>
    <w:rPr>
      <w:rFonts w:ascii="Garamond" w:eastAsia="Times New Roman" w:hAnsi="Garamond" w:cs="Garamond"/>
      <w:color w:val="000000"/>
      <w:spacing w:val="1"/>
      <w:w w:val="100"/>
      <w:position w:val="0"/>
      <w:sz w:val="21"/>
      <w:szCs w:val="21"/>
      <w:u w:val="none"/>
      <w:lang w:bidi="ar-SA"/>
    </w:rPr>
  </w:style>
  <w:style w:type="paragraph" w:styleId="BodyTextIndent">
    <w:name w:val="Body Text Indent"/>
    <w:basedOn w:val="Normal"/>
    <w:link w:val="BodyTextIndentChar"/>
    <w:rsid w:val="00092780"/>
    <w:pPr>
      <w:spacing w:after="120"/>
      <w:ind w:left="360"/>
    </w:pPr>
  </w:style>
  <w:style w:type="character" w:customStyle="1" w:styleId="BodyTextIndentChar">
    <w:name w:val="Body Text Indent Char"/>
    <w:basedOn w:val="DefaultParagraphFont"/>
    <w:link w:val="BodyTextIndent"/>
    <w:rsid w:val="00092780"/>
    <w:rPr>
      <w:sz w:val="24"/>
      <w:szCs w:val="24"/>
    </w:rPr>
  </w:style>
  <w:style w:type="paragraph" w:customStyle="1" w:styleId="1tekst">
    <w:name w:val="1tekst"/>
    <w:basedOn w:val="Normal"/>
    <w:rsid w:val="00092780"/>
    <w:pPr>
      <w:ind w:left="333" w:right="333" w:firstLine="240"/>
      <w:jc w:val="both"/>
    </w:pPr>
    <w:rPr>
      <w:rFonts w:ascii="Arial" w:hAnsi="Arial" w:cs="Arial"/>
      <w:sz w:val="20"/>
      <w:szCs w:val="20"/>
    </w:rPr>
  </w:style>
  <w:style w:type="paragraph" w:customStyle="1" w:styleId="NasPrav">
    <w:name w:val="Nas_Prav"/>
    <w:basedOn w:val="Normal"/>
    <w:rsid w:val="00FA104E"/>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spacing w:before="187" w:after="57"/>
      <w:jc w:val="center"/>
    </w:pPr>
    <w:rPr>
      <w:rFonts w:ascii="YuTimes" w:hAnsi="YuTimes"/>
      <w:b/>
      <w:noProof/>
      <w:szCs w:val="20"/>
    </w:rPr>
  </w:style>
  <w:style w:type="paragraph" w:customStyle="1" w:styleId="Body-">
    <w:name w:val="Body-"/>
    <w:basedOn w:val="Normal"/>
    <w:rsid w:val="0096305F"/>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ind w:firstLine="564"/>
      <w:jc w:val="both"/>
    </w:pPr>
    <w:rPr>
      <w:rFonts w:ascii="YuTimes" w:hAnsi="YuTimes"/>
      <w:noProof/>
      <w:szCs w:val="20"/>
    </w:rPr>
  </w:style>
  <w:style w:type="table" w:styleId="TableWeb1">
    <w:name w:val="Table Web 1"/>
    <w:basedOn w:val="TableNormal"/>
    <w:rsid w:val="000D1A7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4326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v1">
    <w:name w:val="Uv1"/>
    <w:basedOn w:val="Normal"/>
    <w:rsid w:val="00A039BA"/>
    <w:pPr>
      <w:tabs>
        <w:tab w:val="num" w:pos="360"/>
      </w:tabs>
      <w:spacing w:after="14"/>
      <w:ind w:left="360" w:right="137" w:hanging="72"/>
    </w:pPr>
    <w:rPr>
      <w:noProof/>
      <w:sz w:val="20"/>
      <w:szCs w:val="20"/>
    </w:rPr>
  </w:style>
  <w:style w:type="character" w:customStyle="1" w:styleId="ListParagraphCharCharChar">
    <w:name w:val="List Paragraph Char Char Char"/>
    <w:basedOn w:val="DefaultParagraphFont"/>
    <w:link w:val="ListParagraphCharChar"/>
    <w:uiPriority w:val="34"/>
    <w:locked/>
    <w:rsid w:val="00D41BA9"/>
    <w:rPr>
      <w:sz w:val="24"/>
      <w:szCs w:val="24"/>
    </w:rPr>
  </w:style>
  <w:style w:type="paragraph" w:customStyle="1" w:styleId="ListParagraphCharChar">
    <w:name w:val="List Paragraph Char Char"/>
    <w:basedOn w:val="Normal"/>
    <w:link w:val="ListParagraphCharCharChar"/>
    <w:uiPriority w:val="34"/>
    <w:qFormat/>
    <w:rsid w:val="00D41BA9"/>
    <w:pPr>
      <w:ind w:left="720"/>
      <w:contextualSpacing/>
    </w:pPr>
  </w:style>
  <w:style w:type="paragraph" w:styleId="TOCHeading">
    <w:name w:val="TOC Heading"/>
    <w:basedOn w:val="Heading1"/>
    <w:next w:val="Normal"/>
    <w:uiPriority w:val="39"/>
    <w:unhideWhenUsed/>
    <w:qFormat/>
    <w:rsid w:val="002F7390"/>
    <w:pPr>
      <w:suppressAutoHyphens w:val="0"/>
      <w:spacing w:line="276" w:lineRule="auto"/>
      <w:outlineLvl w:val="9"/>
    </w:pPr>
    <w:rPr>
      <w:rFonts w:asciiTheme="majorHAnsi" w:eastAsiaTheme="majorEastAsia" w:hAnsiTheme="majorHAnsi" w:cstheme="majorBidi"/>
      <w:color w:val="365F91" w:themeColor="accent1" w:themeShade="BF"/>
      <w:kern w:val="0"/>
      <w:lang w:eastAsia="en-US"/>
    </w:rPr>
  </w:style>
  <w:style w:type="paragraph" w:styleId="TOC2">
    <w:name w:val="toc 2"/>
    <w:basedOn w:val="Normal"/>
    <w:next w:val="Normal"/>
    <w:autoRedefine/>
    <w:uiPriority w:val="39"/>
    <w:qFormat/>
    <w:rsid w:val="002F7390"/>
    <w:pPr>
      <w:spacing w:after="100"/>
      <w:ind w:left="240"/>
    </w:pPr>
  </w:style>
  <w:style w:type="paragraph" w:styleId="TOC1">
    <w:name w:val="toc 1"/>
    <w:basedOn w:val="Normal"/>
    <w:next w:val="Normal"/>
    <w:autoRedefine/>
    <w:uiPriority w:val="39"/>
    <w:unhideWhenUsed/>
    <w:qFormat/>
    <w:rsid w:val="002F7390"/>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2F7390"/>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2F739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F739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F739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F739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F739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F7390"/>
    <w:pPr>
      <w:spacing w:after="100" w:line="276" w:lineRule="auto"/>
      <w:ind w:left="1760"/>
    </w:pPr>
    <w:rPr>
      <w:rFonts w:asciiTheme="minorHAnsi" w:eastAsiaTheme="minorEastAsia" w:hAnsiTheme="minorHAnsi" w:cstheme="minorBidi"/>
      <w:sz w:val="22"/>
      <w:szCs w:val="22"/>
    </w:rPr>
  </w:style>
  <w:style w:type="table" w:styleId="TableTheme">
    <w:name w:val="Table Theme"/>
    <w:basedOn w:val="TableNormal"/>
    <w:rsid w:val="002406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0">
    <w:name w:val="xl80"/>
    <w:basedOn w:val="Normal"/>
    <w:rsid w:val="00A042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character" w:styleId="LineNumber">
    <w:name w:val="line number"/>
    <w:basedOn w:val="DefaultParagraphFont"/>
    <w:rsid w:val="0054375D"/>
  </w:style>
  <w:style w:type="paragraph" w:customStyle="1" w:styleId="CM9">
    <w:name w:val="CM9"/>
    <w:basedOn w:val="Default"/>
    <w:next w:val="Default"/>
    <w:uiPriority w:val="99"/>
    <w:rsid w:val="00167685"/>
    <w:pPr>
      <w:spacing w:line="316" w:lineRule="atLeast"/>
    </w:pPr>
    <w:rPr>
      <w:color w:val="auto"/>
    </w:rPr>
  </w:style>
  <w:style w:type="character" w:customStyle="1" w:styleId="apple-converted-space">
    <w:name w:val="apple-converted-space"/>
    <w:basedOn w:val="DefaultParagraphFont"/>
    <w:rsid w:val="00D5735F"/>
  </w:style>
  <w:style w:type="character" w:styleId="Emphasis">
    <w:name w:val="Emphasis"/>
    <w:basedOn w:val="DefaultParagraphFont"/>
    <w:qFormat/>
    <w:rsid w:val="00D5735F"/>
    <w:rPr>
      <w:i/>
      <w:iCs/>
    </w:rPr>
  </w:style>
  <w:style w:type="paragraph" w:styleId="Title">
    <w:name w:val="Title"/>
    <w:basedOn w:val="Normal"/>
    <w:next w:val="Normal"/>
    <w:link w:val="TitleChar"/>
    <w:uiPriority w:val="10"/>
    <w:qFormat/>
    <w:rsid w:val="0026736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7364"/>
    <w:rPr>
      <w:rFonts w:asciiTheme="majorHAnsi" w:eastAsiaTheme="majorEastAsia" w:hAnsiTheme="majorHAnsi" w:cstheme="majorBidi"/>
      <w:color w:val="17365D" w:themeColor="text2" w:themeShade="BF"/>
      <w:spacing w:val="5"/>
      <w:kern w:val="28"/>
      <w:sz w:val="52"/>
      <w:szCs w:val="52"/>
    </w:rPr>
  </w:style>
  <w:style w:type="character" w:customStyle="1" w:styleId="st">
    <w:name w:val="st"/>
    <w:basedOn w:val="DefaultParagraphFont"/>
    <w:rsid w:val="00310EE5"/>
  </w:style>
  <w:style w:type="paragraph" w:styleId="BodyTextIndent3">
    <w:name w:val="Body Text Indent 3"/>
    <w:basedOn w:val="Normal"/>
    <w:link w:val="BodyTextIndent3Char"/>
    <w:rsid w:val="00D153DC"/>
    <w:pPr>
      <w:spacing w:after="120"/>
      <w:ind w:left="360"/>
    </w:pPr>
    <w:rPr>
      <w:sz w:val="16"/>
      <w:szCs w:val="16"/>
    </w:rPr>
  </w:style>
  <w:style w:type="character" w:customStyle="1" w:styleId="BodyTextIndent3Char">
    <w:name w:val="Body Text Indent 3 Char"/>
    <w:basedOn w:val="DefaultParagraphFont"/>
    <w:link w:val="BodyTextIndent3"/>
    <w:rsid w:val="00D153DC"/>
    <w:rPr>
      <w:sz w:val="16"/>
      <w:szCs w:val="16"/>
    </w:rPr>
  </w:style>
  <w:style w:type="paragraph" w:customStyle="1" w:styleId="1">
    <w:name w:val="прилог 1"/>
    <w:basedOn w:val="Normal"/>
    <w:link w:val="1Char"/>
    <w:autoRedefine/>
    <w:qFormat/>
    <w:rsid w:val="00357A38"/>
    <w:pPr>
      <w:keepNext/>
      <w:spacing w:before="120" w:after="60"/>
      <w:jc w:val="right"/>
      <w:outlineLvl w:val="1"/>
    </w:pPr>
    <w:rPr>
      <w:b/>
      <w:i/>
      <w:caps/>
      <w:szCs w:val="20"/>
      <w:lang w:val="sl-SI"/>
    </w:rPr>
  </w:style>
  <w:style w:type="character" w:customStyle="1" w:styleId="1Char">
    <w:name w:val="прилог 1 Char"/>
    <w:basedOn w:val="DefaultParagraphFont"/>
    <w:link w:val="1"/>
    <w:rsid w:val="00357A38"/>
    <w:rPr>
      <w:b/>
      <w:i/>
      <w:caps/>
      <w:sz w:val="24"/>
      <w:lang w:val="sl-SI"/>
    </w:rPr>
  </w:style>
  <w:style w:type="character" w:customStyle="1" w:styleId="BodyTextChar1">
    <w:name w:val="Body Text Char1"/>
    <w:aliases w:val=" Char Char Char Char1,Char Char Char Char, Char Char Char Char Char,Char Char Char3,Char Char Char Char Char Char Char, Char Char Char Char Char Char Char,Body Text1 Char"/>
    <w:locked/>
    <w:rsid w:val="00287C6B"/>
    <w:rPr>
      <w:rFonts w:ascii="Book Antiqua" w:eastAsia="Times New Roman" w:hAnsi="Book Antiqua" w:cs="Times New Roman"/>
      <w:sz w:val="28"/>
      <w:szCs w:val="24"/>
      <w:lang w:val="sr-Cyrl-CS"/>
    </w:rPr>
  </w:style>
  <w:style w:type="character" w:styleId="PageNumber">
    <w:name w:val="page number"/>
    <w:basedOn w:val="DefaultParagraphFont"/>
    <w:rsid w:val="00287C6B"/>
  </w:style>
  <w:style w:type="paragraph" w:styleId="BodyTextIndent2">
    <w:name w:val="Body Text Indent 2"/>
    <w:basedOn w:val="Normal"/>
    <w:link w:val="BodyTextIndent2Char"/>
    <w:rsid w:val="00287C6B"/>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287C6B"/>
    <w:rPr>
      <w:rFonts w:ascii="Book Antiqua" w:hAnsi="Book Antiqua"/>
      <w:sz w:val="24"/>
      <w:szCs w:val="24"/>
    </w:rPr>
  </w:style>
  <w:style w:type="character" w:styleId="CommentReference">
    <w:name w:val="annotation reference"/>
    <w:rsid w:val="00287C6B"/>
    <w:rPr>
      <w:sz w:val="16"/>
      <w:szCs w:val="16"/>
    </w:rPr>
  </w:style>
  <w:style w:type="character" w:customStyle="1" w:styleId="CommentTextChar1">
    <w:name w:val="Comment Text Char1"/>
    <w:basedOn w:val="DefaultParagraphFont"/>
    <w:link w:val="CommentText"/>
    <w:rsid w:val="00287C6B"/>
  </w:style>
  <w:style w:type="character" w:customStyle="1" w:styleId="CommentSubjectChar1">
    <w:name w:val="Comment Subject Char1"/>
    <w:basedOn w:val="CommentTextChar1"/>
    <w:link w:val="CommentSubject"/>
    <w:rsid w:val="00287C6B"/>
    <w:rPr>
      <w:b/>
      <w:bCs/>
    </w:rPr>
  </w:style>
  <w:style w:type="paragraph" w:customStyle="1" w:styleId="nospacing0">
    <w:name w:val="nospacing"/>
    <w:basedOn w:val="Normal"/>
    <w:rsid w:val="00287C6B"/>
    <w:pPr>
      <w:spacing w:before="100" w:beforeAutospacing="1" w:after="100" w:afterAutospacing="1"/>
    </w:pPr>
    <w:rPr>
      <w:rFonts w:eastAsia="Calibri"/>
      <w:lang w:val="ru-RU" w:eastAsia="ru-RU"/>
    </w:rPr>
  </w:style>
  <w:style w:type="character" w:customStyle="1" w:styleId="small">
    <w:name w:val="small"/>
    <w:basedOn w:val="DefaultParagraphFont"/>
    <w:rsid w:val="00287C6B"/>
  </w:style>
  <w:style w:type="paragraph" w:styleId="DocumentMap">
    <w:name w:val="Document Map"/>
    <w:basedOn w:val="Normal"/>
    <w:link w:val="DocumentMapChar"/>
    <w:rsid w:val="00287C6B"/>
    <w:rPr>
      <w:rFonts w:ascii="Tahoma" w:hAnsi="Tahoma"/>
      <w:sz w:val="16"/>
      <w:szCs w:val="16"/>
    </w:rPr>
  </w:style>
  <w:style w:type="character" w:customStyle="1" w:styleId="DocumentMapChar">
    <w:name w:val="Document Map Char"/>
    <w:basedOn w:val="DefaultParagraphFont"/>
    <w:link w:val="DocumentMap"/>
    <w:rsid w:val="00287C6B"/>
    <w:rPr>
      <w:rFonts w:ascii="Tahoma" w:hAnsi="Tahoma"/>
      <w:sz w:val="16"/>
      <w:szCs w:val="16"/>
    </w:rPr>
  </w:style>
  <w:style w:type="character" w:customStyle="1" w:styleId="CharCharCharChar2">
    <w:name w:val="Char Char Char Char2"/>
    <w:aliases w:val=" Char Char Char Char3, Char Char Char Char2"/>
    <w:locked/>
    <w:rsid w:val="00287C6B"/>
    <w:rPr>
      <w:rFonts w:ascii="Book Antiqua" w:hAnsi="Book Antiqua"/>
      <w:sz w:val="28"/>
      <w:szCs w:val="24"/>
      <w:lang w:val="sr-Cyrl-CS" w:eastAsia="en-US" w:bidi="ar-SA"/>
    </w:rPr>
  </w:style>
  <w:style w:type="paragraph" w:customStyle="1" w:styleId="NormalBookAntiqua">
    <w:name w:val="Normal + Book Antiqua"/>
    <w:basedOn w:val="Normal"/>
    <w:rsid w:val="00287C6B"/>
    <w:pPr>
      <w:jc w:val="both"/>
    </w:pPr>
    <w:rPr>
      <w:rFonts w:ascii="Book Antiqua" w:hAnsi="Book Antiqua"/>
      <w:lang w:val="sr-Cyrl-CS"/>
    </w:rPr>
  </w:style>
  <w:style w:type="character" w:customStyle="1" w:styleId="CharChar1">
    <w:name w:val="Char Char1"/>
    <w:locked/>
    <w:rsid w:val="00287C6B"/>
    <w:rPr>
      <w:rFonts w:ascii="Book Antiqua" w:hAnsi="Book Antiqua"/>
      <w:sz w:val="28"/>
      <w:szCs w:val="24"/>
      <w:lang w:val="sr-Cyrl-CS" w:eastAsia="en-US" w:bidi="ar-SA"/>
    </w:rPr>
  </w:style>
  <w:style w:type="character" w:customStyle="1" w:styleId="CharChar2">
    <w:name w:val="Char Char2"/>
    <w:locked/>
    <w:rsid w:val="00287C6B"/>
    <w:rPr>
      <w:rFonts w:ascii="Book Antiqua" w:hAnsi="Book Antiqua"/>
      <w:sz w:val="28"/>
      <w:szCs w:val="24"/>
      <w:lang w:val="sr-Cyrl-CS" w:eastAsia="en-US" w:bidi="ar-SA"/>
    </w:rPr>
  </w:style>
  <w:style w:type="paragraph" w:customStyle="1" w:styleId="CM25">
    <w:name w:val="CM25"/>
    <w:basedOn w:val="Default"/>
    <w:next w:val="Default"/>
    <w:rsid w:val="00287C6B"/>
    <w:pPr>
      <w:widowControl w:val="0"/>
    </w:pPr>
    <w:rPr>
      <w:rFonts w:ascii="Book Antiqua" w:hAnsi="Book Antiqua" w:cs="Book Antiqua"/>
      <w:color w:val="auto"/>
    </w:rPr>
  </w:style>
  <w:style w:type="paragraph" w:customStyle="1" w:styleId="CM24">
    <w:name w:val="CM24"/>
    <w:basedOn w:val="Default"/>
    <w:next w:val="Default"/>
    <w:rsid w:val="00287C6B"/>
    <w:pPr>
      <w:widowControl w:val="0"/>
    </w:pPr>
    <w:rPr>
      <w:rFonts w:ascii="Book Antiqua" w:hAnsi="Book Antiqua" w:cs="Book Antiqua"/>
      <w:color w:val="auto"/>
    </w:rPr>
  </w:style>
  <w:style w:type="paragraph" w:customStyle="1" w:styleId="CM19">
    <w:name w:val="CM19"/>
    <w:basedOn w:val="Default"/>
    <w:next w:val="Default"/>
    <w:rsid w:val="00287C6B"/>
    <w:pPr>
      <w:widowControl w:val="0"/>
      <w:spacing w:line="276" w:lineRule="atLeast"/>
    </w:pPr>
    <w:rPr>
      <w:rFonts w:ascii="Book Antiqua" w:hAnsi="Book Antiqua" w:cs="Book Antiqua"/>
      <w:color w:val="auto"/>
    </w:rPr>
  </w:style>
  <w:style w:type="paragraph" w:customStyle="1" w:styleId="CM30">
    <w:name w:val="CM30"/>
    <w:basedOn w:val="Default"/>
    <w:next w:val="Default"/>
    <w:rsid w:val="00287C6B"/>
    <w:pPr>
      <w:widowControl w:val="0"/>
    </w:pPr>
    <w:rPr>
      <w:rFonts w:ascii="Book Antiqua" w:hAnsi="Book Antiqua" w:cs="Book Antiqua"/>
      <w:color w:val="auto"/>
    </w:rPr>
  </w:style>
  <w:style w:type="character" w:styleId="FollowedHyperlink">
    <w:name w:val="FollowedHyperlink"/>
    <w:uiPriority w:val="99"/>
    <w:rsid w:val="00287C6B"/>
    <w:rPr>
      <w:color w:val="800080"/>
      <w:u w:val="single"/>
    </w:rPr>
  </w:style>
  <w:style w:type="character" w:customStyle="1" w:styleId="CharCharChar1">
    <w:name w:val="Char Char Char1"/>
    <w:rsid w:val="00287C6B"/>
    <w:rPr>
      <w:sz w:val="24"/>
      <w:szCs w:val="24"/>
      <w:lang w:val="en-US" w:eastAsia="en-US" w:bidi="ar-SA"/>
    </w:rPr>
  </w:style>
  <w:style w:type="character" w:customStyle="1" w:styleId="TitleChar1">
    <w:name w:val="Title Char1"/>
    <w:rsid w:val="00287C6B"/>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287C6B"/>
    <w:pPr>
      <w:jc w:val="both"/>
    </w:pPr>
    <w:rPr>
      <w:rFonts w:ascii="Book Antiqua" w:hAnsi="Book Antiqua"/>
      <w:sz w:val="28"/>
      <w:lang w:val="sr-Cyrl-CS"/>
    </w:rPr>
  </w:style>
  <w:style w:type="paragraph" w:styleId="BodyTextFirstIndent2">
    <w:name w:val="Body Text First Indent 2"/>
    <w:basedOn w:val="BodyTextIndent"/>
    <w:link w:val="BodyTextFirstIndent2Char"/>
    <w:rsid w:val="00287C6B"/>
    <w:pPr>
      <w:ind w:left="283" w:firstLine="210"/>
    </w:pPr>
  </w:style>
  <w:style w:type="character" w:customStyle="1" w:styleId="BodyTextFirstIndent2Char">
    <w:name w:val="Body Text First Indent 2 Char"/>
    <w:basedOn w:val="BodyTextIndentChar"/>
    <w:link w:val="BodyTextFirstIndent2"/>
    <w:rsid w:val="00287C6B"/>
  </w:style>
  <w:style w:type="character" w:customStyle="1" w:styleId="CharCharCharCharChar1">
    <w:name w:val="Char Char Char Char Char1"/>
    <w:locked/>
    <w:rsid w:val="00287C6B"/>
    <w:rPr>
      <w:rFonts w:ascii="Book Antiqua" w:hAnsi="Book Antiqua"/>
      <w:sz w:val="28"/>
      <w:szCs w:val="24"/>
      <w:lang w:val="sr-Cyrl-CS" w:eastAsia="en-US" w:bidi="ar-SA"/>
    </w:rPr>
  </w:style>
  <w:style w:type="character" w:customStyle="1" w:styleId="CharCharChar2">
    <w:name w:val="Char Char Char2"/>
    <w:rsid w:val="00287C6B"/>
    <w:rPr>
      <w:sz w:val="24"/>
      <w:szCs w:val="24"/>
      <w:lang w:val="en-US" w:eastAsia="en-US" w:bidi="ar-SA"/>
    </w:rPr>
  </w:style>
  <w:style w:type="paragraph" w:customStyle="1" w:styleId="Article">
    <w:name w:val="Article"/>
    <w:basedOn w:val="Normal"/>
    <w:rsid w:val="00287C6B"/>
    <w:pPr>
      <w:keepNext/>
      <w:widowControl w:val="0"/>
      <w:snapToGrid w:val="0"/>
      <w:jc w:val="center"/>
    </w:pPr>
    <w:rPr>
      <w:rFonts w:ascii="Arial" w:hAnsi="Arial"/>
      <w:sz w:val="20"/>
      <w:szCs w:val="20"/>
    </w:rPr>
  </w:style>
  <w:style w:type="paragraph" w:customStyle="1" w:styleId="Numberedparagraph">
    <w:name w:val="Numbered paragraph"/>
    <w:basedOn w:val="Normal"/>
    <w:rsid w:val="00287C6B"/>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287C6B"/>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287C6B"/>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uiPriority w:val="99"/>
    <w:rsid w:val="00287C6B"/>
    <w:pPr>
      <w:spacing w:before="100" w:beforeAutospacing="1" w:after="100" w:afterAutospacing="1"/>
    </w:pPr>
  </w:style>
  <w:style w:type="paragraph" w:customStyle="1" w:styleId="xl65">
    <w:name w:val="xl65"/>
    <w:basedOn w:val="Normal"/>
    <w:rsid w:val="00287C6B"/>
    <w:pPr>
      <w:spacing w:before="100" w:beforeAutospacing="1" w:after="100" w:afterAutospacing="1"/>
    </w:pPr>
    <w:rPr>
      <w:rFonts w:ascii="Arial" w:hAnsi="Arial" w:cs="Arial"/>
      <w:b/>
      <w:bCs/>
      <w:sz w:val="20"/>
      <w:szCs w:val="20"/>
    </w:rPr>
  </w:style>
  <w:style w:type="paragraph" w:customStyle="1" w:styleId="xl66">
    <w:name w:val="xl66"/>
    <w:basedOn w:val="Normal"/>
    <w:rsid w:val="00287C6B"/>
    <w:pPr>
      <w:spacing w:before="100" w:beforeAutospacing="1" w:after="100" w:afterAutospacing="1"/>
    </w:pPr>
    <w:rPr>
      <w:rFonts w:ascii="Arial" w:hAnsi="Arial" w:cs="Arial"/>
      <w:b/>
      <w:bCs/>
      <w:sz w:val="20"/>
      <w:szCs w:val="20"/>
    </w:rPr>
  </w:style>
  <w:style w:type="paragraph" w:customStyle="1" w:styleId="xl67">
    <w:name w:val="xl67"/>
    <w:basedOn w:val="Normal"/>
    <w:rsid w:val="00287C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287C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287C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287C6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287C6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287C6B"/>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287C6B"/>
    <w:pPr>
      <w:spacing w:before="100" w:beforeAutospacing="1" w:after="100" w:afterAutospacing="1"/>
    </w:pPr>
    <w:rPr>
      <w:rFonts w:ascii="Arial" w:hAnsi="Arial" w:cs="Arial"/>
      <w:sz w:val="20"/>
      <w:szCs w:val="20"/>
    </w:rPr>
  </w:style>
  <w:style w:type="paragraph" w:customStyle="1" w:styleId="xl74">
    <w:name w:val="xl74"/>
    <w:basedOn w:val="Normal"/>
    <w:rsid w:val="00287C6B"/>
    <w:pPr>
      <w:spacing w:before="100" w:beforeAutospacing="1" w:after="100" w:afterAutospacing="1"/>
    </w:pPr>
    <w:rPr>
      <w:rFonts w:ascii="Calibri" w:hAnsi="Calibri" w:cs="Calibri"/>
      <w:b/>
      <w:bCs/>
    </w:rPr>
  </w:style>
  <w:style w:type="paragraph" w:customStyle="1" w:styleId="xl75">
    <w:name w:val="xl75"/>
    <w:basedOn w:val="Normal"/>
    <w:rsid w:val="00287C6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287C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287C6B"/>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287C6B"/>
    <w:pPr>
      <w:spacing w:before="100" w:beforeAutospacing="1" w:after="100" w:afterAutospacing="1"/>
    </w:pPr>
    <w:rPr>
      <w:rFonts w:ascii="Calibri" w:hAnsi="Calibri" w:cs="Calibri"/>
      <w:b/>
      <w:bCs/>
    </w:rPr>
  </w:style>
  <w:style w:type="paragraph" w:customStyle="1" w:styleId="xl79">
    <w:name w:val="xl79"/>
    <w:basedOn w:val="Normal"/>
    <w:rsid w:val="00287C6B"/>
    <w:pPr>
      <w:spacing w:before="100" w:beforeAutospacing="1" w:after="100" w:afterAutospacing="1"/>
      <w:jc w:val="right"/>
    </w:pPr>
    <w:rPr>
      <w:rFonts w:ascii="Calibri" w:hAnsi="Calibri" w:cs="Calibri"/>
      <w:b/>
      <w:bCs/>
    </w:rPr>
  </w:style>
  <w:style w:type="paragraph" w:customStyle="1" w:styleId="xl81">
    <w:name w:val="xl81"/>
    <w:basedOn w:val="Normal"/>
    <w:rsid w:val="00287C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287C6B"/>
    <w:pPr>
      <w:spacing w:before="100" w:beforeAutospacing="1" w:after="100" w:afterAutospacing="1"/>
    </w:pPr>
    <w:rPr>
      <w:rFonts w:ascii="Arial" w:hAnsi="Arial" w:cs="Arial"/>
      <w:b/>
      <w:bCs/>
      <w:i/>
      <w:iCs/>
      <w:sz w:val="20"/>
      <w:szCs w:val="20"/>
    </w:rPr>
  </w:style>
  <w:style w:type="paragraph" w:customStyle="1" w:styleId="font6">
    <w:name w:val="font6"/>
    <w:basedOn w:val="Normal"/>
    <w:rsid w:val="00287C6B"/>
    <w:pPr>
      <w:spacing w:before="100" w:beforeAutospacing="1" w:after="100" w:afterAutospacing="1"/>
    </w:pPr>
    <w:rPr>
      <w:rFonts w:ascii="Arial" w:hAnsi="Arial" w:cs="Arial"/>
      <w:b/>
      <w:bCs/>
      <w:i/>
      <w:iCs/>
      <w:sz w:val="20"/>
      <w:szCs w:val="20"/>
    </w:rPr>
  </w:style>
  <w:style w:type="paragraph" w:customStyle="1" w:styleId="font7">
    <w:name w:val="font7"/>
    <w:basedOn w:val="Normal"/>
    <w:rsid w:val="00287C6B"/>
    <w:pPr>
      <w:spacing w:before="100" w:beforeAutospacing="1" w:after="100" w:afterAutospacing="1"/>
    </w:pPr>
    <w:rPr>
      <w:rFonts w:ascii="Arial" w:hAnsi="Arial" w:cs="Arial"/>
      <w:b/>
      <w:bCs/>
      <w:i/>
      <w:iCs/>
      <w:sz w:val="20"/>
      <w:szCs w:val="20"/>
    </w:rPr>
  </w:style>
  <w:style w:type="character" w:customStyle="1" w:styleId="Bodytext0">
    <w:name w:val="Body text_"/>
    <w:basedOn w:val="DefaultParagraphFont"/>
    <w:link w:val="Bodytext1"/>
    <w:locked/>
    <w:rsid w:val="00287C6B"/>
    <w:rPr>
      <w:sz w:val="23"/>
      <w:szCs w:val="23"/>
      <w:shd w:val="clear" w:color="auto" w:fill="FFFFFF"/>
    </w:rPr>
  </w:style>
  <w:style w:type="paragraph" w:customStyle="1" w:styleId="Bodytext1">
    <w:name w:val="Body text1"/>
    <w:basedOn w:val="Normal"/>
    <w:link w:val="Bodytext0"/>
    <w:rsid w:val="00287C6B"/>
    <w:pPr>
      <w:widowControl w:val="0"/>
      <w:shd w:val="clear" w:color="auto" w:fill="FFFFFF"/>
      <w:spacing w:before="1620" w:line="240" w:lineRule="atLeast"/>
      <w:ind w:hanging="780"/>
      <w:jc w:val="center"/>
    </w:pPr>
    <w:rPr>
      <w:sz w:val="23"/>
      <w:szCs w:val="23"/>
    </w:rPr>
  </w:style>
</w:styles>
</file>

<file path=word/webSettings.xml><?xml version="1.0" encoding="utf-8"?>
<w:webSettings xmlns:r="http://schemas.openxmlformats.org/officeDocument/2006/relationships" xmlns:w="http://schemas.openxmlformats.org/wordprocessingml/2006/main">
  <w:divs>
    <w:div w:id="287011409">
      <w:bodyDiv w:val="1"/>
      <w:marLeft w:val="0"/>
      <w:marRight w:val="0"/>
      <w:marTop w:val="0"/>
      <w:marBottom w:val="0"/>
      <w:divBdr>
        <w:top w:val="none" w:sz="0" w:space="0" w:color="auto"/>
        <w:left w:val="none" w:sz="0" w:space="0" w:color="auto"/>
        <w:bottom w:val="none" w:sz="0" w:space="0" w:color="auto"/>
        <w:right w:val="none" w:sz="0" w:space="0" w:color="auto"/>
      </w:divBdr>
    </w:div>
    <w:div w:id="324170391">
      <w:bodyDiv w:val="1"/>
      <w:marLeft w:val="0"/>
      <w:marRight w:val="0"/>
      <w:marTop w:val="0"/>
      <w:marBottom w:val="0"/>
      <w:divBdr>
        <w:top w:val="none" w:sz="0" w:space="0" w:color="auto"/>
        <w:left w:val="none" w:sz="0" w:space="0" w:color="auto"/>
        <w:bottom w:val="none" w:sz="0" w:space="0" w:color="auto"/>
        <w:right w:val="none" w:sz="0" w:space="0" w:color="auto"/>
      </w:divBdr>
    </w:div>
    <w:div w:id="370807191">
      <w:bodyDiv w:val="1"/>
      <w:marLeft w:val="0"/>
      <w:marRight w:val="0"/>
      <w:marTop w:val="0"/>
      <w:marBottom w:val="0"/>
      <w:divBdr>
        <w:top w:val="none" w:sz="0" w:space="0" w:color="auto"/>
        <w:left w:val="none" w:sz="0" w:space="0" w:color="auto"/>
        <w:bottom w:val="none" w:sz="0" w:space="0" w:color="auto"/>
        <w:right w:val="none" w:sz="0" w:space="0" w:color="auto"/>
      </w:divBdr>
    </w:div>
    <w:div w:id="380397958">
      <w:bodyDiv w:val="1"/>
      <w:marLeft w:val="0"/>
      <w:marRight w:val="0"/>
      <w:marTop w:val="0"/>
      <w:marBottom w:val="0"/>
      <w:divBdr>
        <w:top w:val="none" w:sz="0" w:space="0" w:color="auto"/>
        <w:left w:val="none" w:sz="0" w:space="0" w:color="auto"/>
        <w:bottom w:val="none" w:sz="0" w:space="0" w:color="auto"/>
        <w:right w:val="none" w:sz="0" w:space="0" w:color="auto"/>
      </w:divBdr>
    </w:div>
    <w:div w:id="521750834">
      <w:bodyDiv w:val="1"/>
      <w:marLeft w:val="0"/>
      <w:marRight w:val="0"/>
      <w:marTop w:val="0"/>
      <w:marBottom w:val="0"/>
      <w:divBdr>
        <w:top w:val="none" w:sz="0" w:space="0" w:color="auto"/>
        <w:left w:val="none" w:sz="0" w:space="0" w:color="auto"/>
        <w:bottom w:val="none" w:sz="0" w:space="0" w:color="auto"/>
        <w:right w:val="none" w:sz="0" w:space="0" w:color="auto"/>
      </w:divBdr>
    </w:div>
    <w:div w:id="637035984">
      <w:bodyDiv w:val="1"/>
      <w:marLeft w:val="0"/>
      <w:marRight w:val="0"/>
      <w:marTop w:val="0"/>
      <w:marBottom w:val="0"/>
      <w:divBdr>
        <w:top w:val="none" w:sz="0" w:space="0" w:color="auto"/>
        <w:left w:val="none" w:sz="0" w:space="0" w:color="auto"/>
        <w:bottom w:val="none" w:sz="0" w:space="0" w:color="auto"/>
        <w:right w:val="none" w:sz="0" w:space="0" w:color="auto"/>
      </w:divBdr>
    </w:div>
    <w:div w:id="664748320">
      <w:bodyDiv w:val="1"/>
      <w:marLeft w:val="0"/>
      <w:marRight w:val="0"/>
      <w:marTop w:val="0"/>
      <w:marBottom w:val="0"/>
      <w:divBdr>
        <w:top w:val="none" w:sz="0" w:space="0" w:color="auto"/>
        <w:left w:val="none" w:sz="0" w:space="0" w:color="auto"/>
        <w:bottom w:val="none" w:sz="0" w:space="0" w:color="auto"/>
        <w:right w:val="none" w:sz="0" w:space="0" w:color="auto"/>
      </w:divBdr>
    </w:div>
    <w:div w:id="700714274">
      <w:bodyDiv w:val="1"/>
      <w:marLeft w:val="0"/>
      <w:marRight w:val="0"/>
      <w:marTop w:val="0"/>
      <w:marBottom w:val="0"/>
      <w:divBdr>
        <w:top w:val="none" w:sz="0" w:space="0" w:color="auto"/>
        <w:left w:val="none" w:sz="0" w:space="0" w:color="auto"/>
        <w:bottom w:val="none" w:sz="0" w:space="0" w:color="auto"/>
        <w:right w:val="none" w:sz="0" w:space="0" w:color="auto"/>
      </w:divBdr>
    </w:div>
    <w:div w:id="808405318">
      <w:bodyDiv w:val="1"/>
      <w:marLeft w:val="0"/>
      <w:marRight w:val="0"/>
      <w:marTop w:val="0"/>
      <w:marBottom w:val="0"/>
      <w:divBdr>
        <w:top w:val="none" w:sz="0" w:space="0" w:color="auto"/>
        <w:left w:val="none" w:sz="0" w:space="0" w:color="auto"/>
        <w:bottom w:val="none" w:sz="0" w:space="0" w:color="auto"/>
        <w:right w:val="none" w:sz="0" w:space="0" w:color="auto"/>
      </w:divBdr>
    </w:div>
    <w:div w:id="823669743">
      <w:bodyDiv w:val="1"/>
      <w:marLeft w:val="0"/>
      <w:marRight w:val="0"/>
      <w:marTop w:val="0"/>
      <w:marBottom w:val="0"/>
      <w:divBdr>
        <w:top w:val="none" w:sz="0" w:space="0" w:color="auto"/>
        <w:left w:val="none" w:sz="0" w:space="0" w:color="auto"/>
        <w:bottom w:val="none" w:sz="0" w:space="0" w:color="auto"/>
        <w:right w:val="none" w:sz="0" w:space="0" w:color="auto"/>
      </w:divBdr>
    </w:div>
    <w:div w:id="880289818">
      <w:bodyDiv w:val="1"/>
      <w:marLeft w:val="0"/>
      <w:marRight w:val="0"/>
      <w:marTop w:val="0"/>
      <w:marBottom w:val="0"/>
      <w:divBdr>
        <w:top w:val="none" w:sz="0" w:space="0" w:color="auto"/>
        <w:left w:val="none" w:sz="0" w:space="0" w:color="auto"/>
        <w:bottom w:val="none" w:sz="0" w:space="0" w:color="auto"/>
        <w:right w:val="none" w:sz="0" w:space="0" w:color="auto"/>
      </w:divBdr>
    </w:div>
    <w:div w:id="950671127">
      <w:bodyDiv w:val="1"/>
      <w:marLeft w:val="0"/>
      <w:marRight w:val="0"/>
      <w:marTop w:val="0"/>
      <w:marBottom w:val="0"/>
      <w:divBdr>
        <w:top w:val="none" w:sz="0" w:space="0" w:color="auto"/>
        <w:left w:val="none" w:sz="0" w:space="0" w:color="auto"/>
        <w:bottom w:val="none" w:sz="0" w:space="0" w:color="auto"/>
        <w:right w:val="none" w:sz="0" w:space="0" w:color="auto"/>
      </w:divBdr>
    </w:div>
    <w:div w:id="986275422">
      <w:bodyDiv w:val="1"/>
      <w:marLeft w:val="0"/>
      <w:marRight w:val="0"/>
      <w:marTop w:val="0"/>
      <w:marBottom w:val="0"/>
      <w:divBdr>
        <w:top w:val="none" w:sz="0" w:space="0" w:color="auto"/>
        <w:left w:val="none" w:sz="0" w:space="0" w:color="auto"/>
        <w:bottom w:val="none" w:sz="0" w:space="0" w:color="auto"/>
        <w:right w:val="none" w:sz="0" w:space="0" w:color="auto"/>
      </w:divBdr>
    </w:div>
    <w:div w:id="991643142">
      <w:bodyDiv w:val="1"/>
      <w:marLeft w:val="0"/>
      <w:marRight w:val="0"/>
      <w:marTop w:val="0"/>
      <w:marBottom w:val="0"/>
      <w:divBdr>
        <w:top w:val="none" w:sz="0" w:space="0" w:color="auto"/>
        <w:left w:val="none" w:sz="0" w:space="0" w:color="auto"/>
        <w:bottom w:val="none" w:sz="0" w:space="0" w:color="auto"/>
        <w:right w:val="none" w:sz="0" w:space="0" w:color="auto"/>
      </w:divBdr>
    </w:div>
    <w:div w:id="1043405311">
      <w:bodyDiv w:val="1"/>
      <w:marLeft w:val="0"/>
      <w:marRight w:val="0"/>
      <w:marTop w:val="0"/>
      <w:marBottom w:val="0"/>
      <w:divBdr>
        <w:top w:val="none" w:sz="0" w:space="0" w:color="auto"/>
        <w:left w:val="none" w:sz="0" w:space="0" w:color="auto"/>
        <w:bottom w:val="none" w:sz="0" w:space="0" w:color="auto"/>
        <w:right w:val="none" w:sz="0" w:space="0" w:color="auto"/>
      </w:divBdr>
    </w:div>
    <w:div w:id="1256861364">
      <w:bodyDiv w:val="1"/>
      <w:marLeft w:val="0"/>
      <w:marRight w:val="0"/>
      <w:marTop w:val="0"/>
      <w:marBottom w:val="0"/>
      <w:divBdr>
        <w:top w:val="none" w:sz="0" w:space="0" w:color="auto"/>
        <w:left w:val="none" w:sz="0" w:space="0" w:color="auto"/>
        <w:bottom w:val="none" w:sz="0" w:space="0" w:color="auto"/>
        <w:right w:val="none" w:sz="0" w:space="0" w:color="auto"/>
      </w:divBdr>
    </w:div>
    <w:div w:id="1307010704">
      <w:bodyDiv w:val="1"/>
      <w:marLeft w:val="0"/>
      <w:marRight w:val="0"/>
      <w:marTop w:val="0"/>
      <w:marBottom w:val="0"/>
      <w:divBdr>
        <w:top w:val="none" w:sz="0" w:space="0" w:color="auto"/>
        <w:left w:val="none" w:sz="0" w:space="0" w:color="auto"/>
        <w:bottom w:val="none" w:sz="0" w:space="0" w:color="auto"/>
        <w:right w:val="none" w:sz="0" w:space="0" w:color="auto"/>
      </w:divBdr>
    </w:div>
    <w:div w:id="1524317177">
      <w:bodyDiv w:val="1"/>
      <w:marLeft w:val="0"/>
      <w:marRight w:val="0"/>
      <w:marTop w:val="0"/>
      <w:marBottom w:val="0"/>
      <w:divBdr>
        <w:top w:val="none" w:sz="0" w:space="0" w:color="auto"/>
        <w:left w:val="none" w:sz="0" w:space="0" w:color="auto"/>
        <w:bottom w:val="none" w:sz="0" w:space="0" w:color="auto"/>
        <w:right w:val="none" w:sz="0" w:space="0" w:color="auto"/>
      </w:divBdr>
    </w:div>
    <w:div w:id="1554973160">
      <w:bodyDiv w:val="1"/>
      <w:marLeft w:val="0"/>
      <w:marRight w:val="0"/>
      <w:marTop w:val="0"/>
      <w:marBottom w:val="0"/>
      <w:divBdr>
        <w:top w:val="none" w:sz="0" w:space="0" w:color="auto"/>
        <w:left w:val="none" w:sz="0" w:space="0" w:color="auto"/>
        <w:bottom w:val="none" w:sz="0" w:space="0" w:color="auto"/>
        <w:right w:val="none" w:sz="0" w:space="0" w:color="auto"/>
      </w:divBdr>
    </w:div>
    <w:div w:id="1705326059">
      <w:bodyDiv w:val="1"/>
      <w:marLeft w:val="0"/>
      <w:marRight w:val="0"/>
      <w:marTop w:val="0"/>
      <w:marBottom w:val="0"/>
      <w:divBdr>
        <w:top w:val="none" w:sz="0" w:space="0" w:color="auto"/>
        <w:left w:val="none" w:sz="0" w:space="0" w:color="auto"/>
        <w:bottom w:val="none" w:sz="0" w:space="0" w:color="auto"/>
        <w:right w:val="none" w:sz="0" w:space="0" w:color="auto"/>
      </w:divBdr>
    </w:div>
    <w:div w:id="1781871316">
      <w:bodyDiv w:val="1"/>
      <w:marLeft w:val="0"/>
      <w:marRight w:val="0"/>
      <w:marTop w:val="0"/>
      <w:marBottom w:val="0"/>
      <w:divBdr>
        <w:top w:val="none" w:sz="0" w:space="0" w:color="auto"/>
        <w:left w:val="none" w:sz="0" w:space="0" w:color="auto"/>
        <w:bottom w:val="none" w:sz="0" w:space="0" w:color="auto"/>
        <w:right w:val="none" w:sz="0" w:space="0" w:color="auto"/>
      </w:divBdr>
    </w:div>
    <w:div w:id="1893957306">
      <w:bodyDiv w:val="1"/>
      <w:marLeft w:val="0"/>
      <w:marRight w:val="0"/>
      <w:marTop w:val="0"/>
      <w:marBottom w:val="0"/>
      <w:divBdr>
        <w:top w:val="none" w:sz="0" w:space="0" w:color="auto"/>
        <w:left w:val="none" w:sz="0" w:space="0" w:color="auto"/>
        <w:bottom w:val="none" w:sz="0" w:space="0" w:color="auto"/>
        <w:right w:val="none" w:sz="0" w:space="0" w:color="auto"/>
      </w:divBdr>
    </w:div>
    <w:div w:id="2031640445">
      <w:bodyDiv w:val="1"/>
      <w:marLeft w:val="0"/>
      <w:marRight w:val="0"/>
      <w:marTop w:val="0"/>
      <w:marBottom w:val="0"/>
      <w:divBdr>
        <w:top w:val="none" w:sz="0" w:space="0" w:color="auto"/>
        <w:left w:val="none" w:sz="0" w:space="0" w:color="auto"/>
        <w:bottom w:val="none" w:sz="0" w:space="0" w:color="auto"/>
        <w:right w:val="none" w:sz="0" w:space="0" w:color="auto"/>
      </w:divBdr>
    </w:div>
    <w:div w:id="2044136663">
      <w:bodyDiv w:val="1"/>
      <w:marLeft w:val="0"/>
      <w:marRight w:val="0"/>
      <w:marTop w:val="0"/>
      <w:marBottom w:val="0"/>
      <w:divBdr>
        <w:top w:val="none" w:sz="0" w:space="0" w:color="auto"/>
        <w:left w:val="none" w:sz="0" w:space="0" w:color="auto"/>
        <w:bottom w:val="none" w:sz="0" w:space="0" w:color="auto"/>
        <w:right w:val="none" w:sz="0" w:space="0" w:color="auto"/>
      </w:divBdr>
    </w:div>
    <w:div w:id="2090079232">
      <w:bodyDiv w:val="1"/>
      <w:marLeft w:val="0"/>
      <w:marRight w:val="0"/>
      <w:marTop w:val="0"/>
      <w:marBottom w:val="0"/>
      <w:divBdr>
        <w:top w:val="none" w:sz="0" w:space="0" w:color="auto"/>
        <w:left w:val="none" w:sz="0" w:space="0" w:color="auto"/>
        <w:bottom w:val="none" w:sz="0" w:space="0" w:color="auto"/>
        <w:right w:val="none" w:sz="0" w:space="0" w:color="auto"/>
      </w:divBdr>
    </w:div>
    <w:div w:id="212148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p.nabavke@gmail.com" TargetMode="External"/><Relationship Id="rId13" Type="http://schemas.openxmlformats.org/officeDocument/2006/relationships/hyperlink" Target="mailto:scp.nabavke@gmail.com" TargetMode="Externa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p.nabavke@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7EA19-5ABF-4572-A0BD-D522DCC8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4053</TotalTime>
  <Pages>49</Pages>
  <Words>11072</Words>
  <Characters>63114</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ПОЛИТИКА КВАЛИТЕТА</vt:lpstr>
    </vt:vector>
  </TitlesOfParts>
  <Company>sc</Company>
  <LinksUpToDate>false</LinksUpToDate>
  <CharactersWithSpaces>74038</CharactersWithSpaces>
  <SharedDoc>false</SharedDoc>
  <HLinks>
    <vt:vector size="12" baseType="variant">
      <vt:variant>
        <vt:i4>1704041</vt:i4>
      </vt:variant>
      <vt:variant>
        <vt:i4>3</vt:i4>
      </vt:variant>
      <vt:variant>
        <vt:i4>0</vt:i4>
      </vt:variant>
      <vt:variant>
        <vt:i4>5</vt:i4>
      </vt:variant>
      <vt:variant>
        <vt:lpwstr>mailto:scp.nabavke@gmail.com</vt:lpwstr>
      </vt:variant>
      <vt:variant>
        <vt:lpwstr/>
      </vt:variant>
      <vt:variant>
        <vt:i4>1704041</vt:i4>
      </vt:variant>
      <vt:variant>
        <vt:i4>0</vt:i4>
      </vt:variant>
      <vt:variant>
        <vt:i4>0</vt:i4>
      </vt:variant>
      <vt:variant>
        <vt:i4>5</vt:i4>
      </vt:variant>
      <vt:variant>
        <vt:lpwstr>mailto:scp.nabavke@gmail.com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ПОЛИТИКА КВАЛИТЕТА</dc:title>
  <dc:creator>gox</dc:creator>
  <cp:lastModifiedBy>n</cp:lastModifiedBy>
  <cp:revision>469</cp:revision>
  <cp:lastPrinted>2016-06-17T05:37:00Z</cp:lastPrinted>
  <dcterms:created xsi:type="dcterms:W3CDTF">2013-10-25T08:19:00Z</dcterms:created>
  <dcterms:modified xsi:type="dcterms:W3CDTF">2016-06-17T07:35:00Z</dcterms:modified>
</cp:coreProperties>
</file>