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528" w:rsidRPr="00B62A8F"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6052E4" w:rsidRPr="00302DB2" w:rsidRDefault="006052E4" w:rsidP="006052E4">
      <w:pPr>
        <w:rPr>
          <w:rFonts w:ascii="MiroslavCrn" w:hAnsi="MiroslavCrn"/>
          <w:sz w:val="22"/>
          <w:szCs w:val="22"/>
          <w:lang w:val="sr-Cyrl-CS"/>
        </w:rPr>
      </w:pPr>
      <w:r w:rsidRPr="00302DB2">
        <w:rPr>
          <w:rFonts w:ascii="MiroslavCrn" w:hAnsi="MiroslavCrn"/>
          <w:sz w:val="22"/>
          <w:szCs w:val="22"/>
        </w:rPr>
        <w:t xml:space="preserve">Studentski centar </w:t>
      </w:r>
      <w:r w:rsidRPr="00302DB2">
        <w:rPr>
          <w:rFonts w:ascii="MiroslavCrn" w:hAnsi="MiroslavCrn"/>
          <w:sz w:val="22"/>
          <w:szCs w:val="22"/>
          <w:lang w:val="sr-Cyrl-CS"/>
        </w:rPr>
        <w:t>„</w:t>
      </w:r>
      <w:r w:rsidRPr="00302DB2">
        <w:rPr>
          <w:rFonts w:ascii="MiroslavCrn" w:hAnsi="MiroslavCrn"/>
          <w:sz w:val="22"/>
          <w:szCs w:val="22"/>
        </w:rPr>
        <w:t>PRI[TINA</w:t>
      </w:r>
      <w:r w:rsidRPr="00302DB2">
        <w:rPr>
          <w:rFonts w:ascii="MiroslavCrn" w:hAnsi="MiroslavCrn"/>
          <w:sz w:val="22"/>
          <w:szCs w:val="22"/>
          <w:lang w:val="sr-Cyrl-CS"/>
        </w:rPr>
        <w:t>“</w:t>
      </w:r>
    </w:p>
    <w:p w:rsidR="006052E4" w:rsidRPr="00302DB2" w:rsidRDefault="006052E4" w:rsidP="006052E4">
      <w:pPr>
        <w:rPr>
          <w:rFonts w:ascii="MiroslavCrn" w:hAnsi="MiroslavCrn"/>
          <w:sz w:val="22"/>
          <w:szCs w:val="22"/>
          <w:lang w:val="sr-Cyrl-CS"/>
        </w:rPr>
      </w:pPr>
      <w:r w:rsidRPr="00302DB2">
        <w:rPr>
          <w:rFonts w:ascii="MiroslavCrn" w:hAnsi="MiroslavCrn"/>
          <w:sz w:val="22"/>
          <w:szCs w:val="22"/>
          <w:lang w:val="sr-Cyrl-CS"/>
        </w:rPr>
        <w:t xml:space="preserve">          </w:t>
      </w:r>
      <w:r w:rsidRPr="00302DB2">
        <w:rPr>
          <w:rFonts w:ascii="MiroslavCrn" w:hAnsi="MiroslavCrn"/>
          <w:sz w:val="22"/>
          <w:szCs w:val="22"/>
        </w:rPr>
        <w:t>Broj</w:t>
      </w:r>
      <w:r w:rsidRPr="00302DB2">
        <w:rPr>
          <w:rFonts w:ascii="MiroslavCrn" w:hAnsi="MiroslavCrn"/>
          <w:sz w:val="22"/>
          <w:szCs w:val="22"/>
          <w:lang w:val="sr-Cyrl-CS"/>
        </w:rPr>
        <w:t>:</w:t>
      </w:r>
      <w:r w:rsidRPr="00302DB2">
        <w:rPr>
          <w:rFonts w:ascii="MiroslavCrn" w:hAnsi="MiroslavCrn"/>
          <w:sz w:val="22"/>
          <w:szCs w:val="22"/>
        </w:rPr>
        <w:t xml:space="preserve"> </w:t>
      </w:r>
      <w:r w:rsidR="00E82003">
        <w:rPr>
          <w:rFonts w:ascii="MiroslavCrn" w:hAnsi="MiroslavCrn"/>
          <w:sz w:val="22"/>
          <w:szCs w:val="22"/>
        </w:rPr>
        <w:t>02-30</w:t>
      </w:r>
      <w:r>
        <w:rPr>
          <w:rFonts w:ascii="MiroslavCrn" w:hAnsi="MiroslavCrn"/>
          <w:sz w:val="22"/>
          <w:szCs w:val="22"/>
        </w:rPr>
        <w:t>/2016</w:t>
      </w:r>
      <w:r w:rsidRPr="00302DB2">
        <w:rPr>
          <w:rFonts w:ascii="MiroslavCrn" w:hAnsi="MiroslavCrn"/>
          <w:sz w:val="22"/>
          <w:szCs w:val="22"/>
          <w:lang w:val="sr-Cyrl-CS"/>
        </w:rPr>
        <w:t xml:space="preserve"> </w:t>
      </w:r>
    </w:p>
    <w:p w:rsidR="006052E4" w:rsidRPr="00CD5748" w:rsidRDefault="006052E4" w:rsidP="006052E4">
      <w:pPr>
        <w:rPr>
          <w:rFonts w:ascii="MiroslavCrn" w:hAnsi="MiroslavCrn"/>
          <w:sz w:val="22"/>
          <w:szCs w:val="22"/>
        </w:rPr>
      </w:pPr>
      <w:r w:rsidRPr="00302DB2">
        <w:rPr>
          <w:rFonts w:ascii="MiroslavCrn" w:hAnsi="MiroslavCrn"/>
          <w:sz w:val="22"/>
          <w:szCs w:val="22"/>
          <w:lang w:val="sr-Cyrl-CS"/>
        </w:rPr>
        <w:t xml:space="preserve">     </w:t>
      </w:r>
      <w:r w:rsidRPr="00302DB2">
        <w:rPr>
          <w:rFonts w:ascii="MiroslavCrn" w:hAnsi="MiroslavCrn"/>
          <w:sz w:val="22"/>
          <w:szCs w:val="22"/>
        </w:rPr>
        <w:t>Datum</w:t>
      </w:r>
      <w:r w:rsidRPr="00302DB2">
        <w:rPr>
          <w:rFonts w:ascii="MiroslavCrn" w:hAnsi="MiroslavCrn"/>
          <w:sz w:val="22"/>
          <w:szCs w:val="22"/>
          <w:lang w:val="sr-Cyrl-CS"/>
        </w:rPr>
        <w:t xml:space="preserve">: </w:t>
      </w:r>
      <w:r w:rsidRPr="00302DB2">
        <w:rPr>
          <w:rFonts w:ascii="MiroslavCrn" w:hAnsi="MiroslavCrn"/>
          <w:sz w:val="22"/>
          <w:szCs w:val="22"/>
        </w:rPr>
        <w:t xml:space="preserve"> </w:t>
      </w:r>
      <w:r w:rsidR="00E82003">
        <w:rPr>
          <w:rFonts w:ascii="MiroslavCrn" w:hAnsi="MiroslavCrn"/>
          <w:sz w:val="22"/>
          <w:szCs w:val="22"/>
        </w:rPr>
        <w:t>03.06.</w:t>
      </w:r>
      <w:r>
        <w:rPr>
          <w:rFonts w:ascii="MiroslavCrn" w:hAnsi="MiroslavCrn"/>
          <w:sz w:val="22"/>
          <w:szCs w:val="22"/>
        </w:rPr>
        <w:t>2016.</w:t>
      </w:r>
    </w:p>
    <w:p w:rsidR="00DA2528" w:rsidRPr="00220D68" w:rsidRDefault="006052E4" w:rsidP="006052E4">
      <w:pPr>
        <w:spacing w:line="276" w:lineRule="auto"/>
        <w:rPr>
          <w:b/>
          <w:sz w:val="22"/>
          <w:szCs w:val="22"/>
        </w:rPr>
      </w:pPr>
      <w:r w:rsidRPr="00302DB2">
        <w:rPr>
          <w:rFonts w:ascii="MiroslavCrn" w:hAnsi="MiroslavCrn"/>
          <w:sz w:val="22"/>
          <w:szCs w:val="22"/>
          <w:lang w:val="sr-Cyrl-CS"/>
        </w:rPr>
        <w:t xml:space="preserve">   </w:t>
      </w:r>
      <w:r w:rsidRPr="00302DB2">
        <w:rPr>
          <w:rFonts w:ascii="MiroslavCrn" w:hAnsi="MiroslavCrn"/>
          <w:sz w:val="22"/>
          <w:szCs w:val="22"/>
        </w:rPr>
        <w:t>KOSOVSKA</w:t>
      </w:r>
      <w:r w:rsidRPr="00302DB2">
        <w:rPr>
          <w:rFonts w:ascii="MiroslavCrn" w:hAnsi="MiroslavCrn"/>
          <w:sz w:val="22"/>
          <w:szCs w:val="22"/>
          <w:lang w:val="sr-Cyrl-CS"/>
        </w:rPr>
        <w:t xml:space="preserve">   </w:t>
      </w:r>
      <w:r w:rsidRPr="00302DB2">
        <w:rPr>
          <w:rFonts w:ascii="MiroslavCrn" w:hAnsi="MiroslavCrn"/>
          <w:sz w:val="22"/>
          <w:szCs w:val="22"/>
        </w:rPr>
        <w:t>MITROVICA</w:t>
      </w:r>
    </w:p>
    <w:p w:rsidR="00DA2528" w:rsidRPr="00220D68"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DA2528" w:rsidRPr="00220D68" w:rsidRDefault="00DA2528" w:rsidP="00DA2528">
      <w:pPr>
        <w:spacing w:line="276" w:lineRule="auto"/>
        <w:jc w:val="center"/>
        <w:rPr>
          <w:b/>
          <w:sz w:val="22"/>
          <w:szCs w:val="22"/>
        </w:rPr>
      </w:pPr>
    </w:p>
    <w:p w:rsidR="004C480E" w:rsidRDefault="004C480E" w:rsidP="004C480E">
      <w:pPr>
        <w:spacing w:line="360" w:lineRule="auto"/>
        <w:jc w:val="center"/>
        <w:rPr>
          <w:b/>
          <w:lang w:val="sr-Cyrl-CS"/>
        </w:rPr>
      </w:pPr>
      <w:r w:rsidRPr="007966DF">
        <w:rPr>
          <w:b/>
          <w:lang w:val="sr-Cyrl-CS"/>
        </w:rPr>
        <w:t xml:space="preserve">КОНКУРСНА ДОКУМЕНТАЦИЈА </w:t>
      </w:r>
    </w:p>
    <w:p w:rsidR="004C480E" w:rsidRDefault="004C480E" w:rsidP="004C480E">
      <w:pPr>
        <w:spacing w:line="360" w:lineRule="auto"/>
        <w:jc w:val="center"/>
        <w:rPr>
          <w:b/>
          <w:lang w:val="sr-Cyrl-CS"/>
        </w:rPr>
      </w:pPr>
    </w:p>
    <w:p w:rsidR="004C480E" w:rsidRDefault="004C480E" w:rsidP="004C480E">
      <w:pPr>
        <w:spacing w:line="360" w:lineRule="auto"/>
        <w:jc w:val="center"/>
        <w:rPr>
          <w:b/>
          <w:lang w:val="sr-Cyrl-CS"/>
        </w:rPr>
      </w:pPr>
      <w:r>
        <w:rPr>
          <w:b/>
          <w:lang w:val="sr-Cyrl-CS"/>
        </w:rPr>
        <w:t>ЈАВНА НАБАВКА МАЛЕ ВРЕДНОСТИ</w:t>
      </w:r>
    </w:p>
    <w:p w:rsidR="004C480E" w:rsidRDefault="004C480E" w:rsidP="004C480E">
      <w:pPr>
        <w:spacing w:line="360" w:lineRule="auto"/>
        <w:jc w:val="center"/>
        <w:rPr>
          <w:b/>
          <w:lang w:val="sr-Cyrl-CS"/>
        </w:rPr>
      </w:pPr>
    </w:p>
    <w:p w:rsidR="004C480E" w:rsidRPr="00254A12" w:rsidRDefault="004C480E" w:rsidP="004C480E">
      <w:pPr>
        <w:spacing w:line="360" w:lineRule="auto"/>
        <w:jc w:val="center"/>
        <w:rPr>
          <w:b/>
          <w:sz w:val="22"/>
          <w:szCs w:val="22"/>
          <w:lang w:val="sr-Cyrl-CS"/>
        </w:rPr>
      </w:pPr>
      <w:r w:rsidRPr="00254A12">
        <w:rPr>
          <w:b/>
          <w:sz w:val="22"/>
          <w:szCs w:val="22"/>
          <w:lang w:val="sr-Cyrl-CS"/>
        </w:rPr>
        <w:t xml:space="preserve">Број јавне набавке </w:t>
      </w:r>
      <w:r w:rsidRPr="004C480E">
        <w:rPr>
          <w:b/>
          <w:sz w:val="22"/>
          <w:szCs w:val="22"/>
        </w:rPr>
        <w:t>4</w:t>
      </w:r>
      <w:r w:rsidRPr="004C480E">
        <w:rPr>
          <w:b/>
          <w:sz w:val="22"/>
          <w:szCs w:val="22"/>
          <w:lang w:val="sr-Cyrl-CS"/>
        </w:rPr>
        <w:t>-</w:t>
      </w:r>
      <w:r w:rsidRPr="004C480E">
        <w:rPr>
          <w:b/>
          <w:sz w:val="22"/>
          <w:szCs w:val="22"/>
        </w:rPr>
        <w:t>У</w:t>
      </w:r>
      <w:r w:rsidRPr="004C480E">
        <w:rPr>
          <w:b/>
          <w:sz w:val="22"/>
          <w:szCs w:val="22"/>
          <w:lang w:val="sr-Cyrl-CS"/>
        </w:rPr>
        <w:t xml:space="preserve"> 02/2016</w:t>
      </w:r>
    </w:p>
    <w:p w:rsidR="001A274D" w:rsidRPr="00220D68" w:rsidRDefault="004C480E" w:rsidP="004C480E">
      <w:pPr>
        <w:spacing w:line="276" w:lineRule="auto"/>
        <w:jc w:val="center"/>
        <w:rPr>
          <w:b/>
          <w:sz w:val="22"/>
          <w:szCs w:val="22"/>
          <w:lang w:val="sr-Cyrl-CS"/>
        </w:rPr>
      </w:pPr>
      <w:r w:rsidRPr="00254A12">
        <w:rPr>
          <w:b/>
          <w:sz w:val="22"/>
          <w:szCs w:val="22"/>
        </w:rPr>
        <w:t>Јавна набвака услуа –</w:t>
      </w:r>
      <w:r w:rsidRPr="00254A12">
        <w:rPr>
          <w:b/>
          <w:sz w:val="22"/>
          <w:szCs w:val="22"/>
          <w:lang w:val="sr-Cyrl-CS"/>
        </w:rPr>
        <w:t xml:space="preserve"> </w:t>
      </w:r>
      <w:r w:rsidRPr="004C480E">
        <w:rPr>
          <w:rFonts w:eastAsia="TimesNewRomanPSMT"/>
          <w:b/>
          <w:sz w:val="22"/>
          <w:szCs w:val="22"/>
          <w:lang w:val="uz-Cyrl-UZ"/>
        </w:rPr>
        <w:t>Одржавање и сервисирање резервних делова за ПОУ апарате</w:t>
      </w:r>
    </w:p>
    <w:tbl>
      <w:tblPr>
        <w:tblW w:w="0" w:type="auto"/>
        <w:tblLook w:val="04A0"/>
      </w:tblPr>
      <w:tblGrid>
        <w:gridCol w:w="2802"/>
        <w:gridCol w:w="6202"/>
      </w:tblGrid>
      <w:tr w:rsidR="00DA2528" w:rsidRPr="00220D68" w:rsidTr="00ED0E1A">
        <w:tc>
          <w:tcPr>
            <w:tcW w:w="2802" w:type="dxa"/>
            <w:vAlign w:val="center"/>
          </w:tcPr>
          <w:p w:rsidR="00DA2528" w:rsidRPr="00220D68" w:rsidRDefault="00DA2528" w:rsidP="00ED0E1A">
            <w:pPr>
              <w:spacing w:line="276" w:lineRule="auto"/>
              <w:rPr>
                <w:b/>
                <w:lang w:val="sr-Cyrl-CS"/>
              </w:rPr>
            </w:pPr>
          </w:p>
        </w:tc>
        <w:tc>
          <w:tcPr>
            <w:tcW w:w="6202" w:type="dxa"/>
          </w:tcPr>
          <w:p w:rsidR="00DA2528" w:rsidRPr="008006AB" w:rsidRDefault="00DA2528" w:rsidP="006052E4">
            <w:pPr>
              <w:spacing w:line="276" w:lineRule="auto"/>
              <w:jc w:val="both"/>
            </w:pPr>
          </w:p>
        </w:tc>
      </w:tr>
      <w:tr w:rsidR="00DA2528" w:rsidRPr="00220D68" w:rsidTr="00ED0E1A">
        <w:tc>
          <w:tcPr>
            <w:tcW w:w="2802" w:type="dxa"/>
          </w:tcPr>
          <w:p w:rsidR="00DA2528" w:rsidRPr="00220D68" w:rsidRDefault="00DA2528" w:rsidP="00ED0E1A">
            <w:pPr>
              <w:spacing w:line="276" w:lineRule="auto"/>
              <w:rPr>
                <w:b/>
                <w:lang w:val="sr-Cyrl-CS"/>
              </w:rPr>
            </w:pPr>
          </w:p>
        </w:tc>
        <w:tc>
          <w:tcPr>
            <w:tcW w:w="6202" w:type="dxa"/>
          </w:tcPr>
          <w:p w:rsidR="00DA2528" w:rsidRPr="00220D68" w:rsidRDefault="00DA2528" w:rsidP="00ED0E1A">
            <w:pPr>
              <w:spacing w:line="276" w:lineRule="auto"/>
              <w:rPr>
                <w:lang w:val="sr-Cyrl-CS"/>
              </w:rPr>
            </w:pPr>
          </w:p>
        </w:tc>
      </w:tr>
      <w:tr w:rsidR="00DA2528" w:rsidRPr="00220D68" w:rsidTr="00ED0E1A">
        <w:tc>
          <w:tcPr>
            <w:tcW w:w="2802" w:type="dxa"/>
          </w:tcPr>
          <w:p w:rsidR="00DA2528" w:rsidRPr="00220D68" w:rsidRDefault="00DA2528" w:rsidP="00ED0E1A">
            <w:pPr>
              <w:spacing w:line="276" w:lineRule="auto"/>
              <w:rPr>
                <w:b/>
                <w:lang w:val="sr-Cyrl-CS"/>
              </w:rPr>
            </w:pPr>
          </w:p>
        </w:tc>
        <w:tc>
          <w:tcPr>
            <w:tcW w:w="6202" w:type="dxa"/>
          </w:tcPr>
          <w:p w:rsidR="00DA2528" w:rsidRPr="00220D68" w:rsidRDefault="00DA2528" w:rsidP="00ED0E1A">
            <w:pPr>
              <w:spacing w:line="276" w:lineRule="auto"/>
              <w:rPr>
                <w:lang w:val="sr-Cyrl-CS"/>
              </w:rPr>
            </w:pPr>
          </w:p>
        </w:tc>
      </w:tr>
    </w:tbl>
    <w:p w:rsidR="00DA2528" w:rsidRPr="00220D68" w:rsidRDefault="00DA2528" w:rsidP="00DA2528">
      <w:pPr>
        <w:spacing w:line="276" w:lineRule="auto"/>
        <w:jc w:val="center"/>
        <w:rPr>
          <w:b/>
          <w:sz w:val="22"/>
          <w:szCs w:val="22"/>
          <w:lang w:val="sr-Cyrl-CS"/>
        </w:rPr>
      </w:pPr>
    </w:p>
    <w:p w:rsidR="00DA2528" w:rsidRDefault="00DA2528" w:rsidP="00DA2528">
      <w:pPr>
        <w:spacing w:line="276" w:lineRule="auto"/>
        <w:jc w:val="right"/>
        <w:rPr>
          <w:sz w:val="22"/>
          <w:szCs w:val="22"/>
          <w:lang w:val="sr-Cyrl-CS"/>
        </w:rPr>
      </w:pPr>
    </w:p>
    <w:p w:rsidR="00023C87" w:rsidRDefault="00023C87" w:rsidP="00DA2528">
      <w:pPr>
        <w:spacing w:line="276" w:lineRule="auto"/>
        <w:jc w:val="right"/>
        <w:rPr>
          <w:sz w:val="22"/>
          <w:szCs w:val="22"/>
          <w:lang w:val="sr-Cyrl-CS"/>
        </w:rPr>
      </w:pPr>
    </w:p>
    <w:p w:rsidR="00023C87" w:rsidRPr="00220D68" w:rsidRDefault="00023C87" w:rsidP="00DA2528">
      <w:pPr>
        <w:spacing w:line="276" w:lineRule="auto"/>
        <w:jc w:val="right"/>
        <w:rPr>
          <w:sz w:val="22"/>
          <w:szCs w:val="22"/>
          <w:lang w:val="sr-Cyrl-CS"/>
        </w:rPr>
      </w:pPr>
    </w:p>
    <w:p w:rsidR="00DA2528" w:rsidRPr="00220D68" w:rsidRDefault="00DA2528" w:rsidP="00DA2528">
      <w:pPr>
        <w:spacing w:line="276" w:lineRule="auto"/>
        <w:jc w:val="right"/>
        <w:rPr>
          <w:sz w:val="22"/>
          <w:szCs w:val="22"/>
          <w:lang w:val="sr-Cyrl-CS"/>
        </w:rPr>
      </w:pPr>
    </w:p>
    <w:p w:rsidR="005A06B0" w:rsidRPr="00801C24" w:rsidRDefault="005A06B0" w:rsidP="005A06B0">
      <w:pPr>
        <w:pStyle w:val="ListParagraph"/>
        <w:numPr>
          <w:ilvl w:val="0"/>
          <w:numId w:val="10"/>
        </w:numPr>
        <w:spacing w:line="360" w:lineRule="auto"/>
        <w:jc w:val="both"/>
        <w:rPr>
          <w:sz w:val="22"/>
          <w:szCs w:val="22"/>
        </w:rPr>
      </w:pPr>
      <w:r w:rsidRPr="00801C24">
        <w:rPr>
          <w:b/>
          <w:sz w:val="22"/>
          <w:szCs w:val="22"/>
          <w:lang w:val="sr-Cyrl-CS"/>
        </w:rPr>
        <w:t>Позив за подношење понуда и Конкурсна документација објављени на порталу јавних набавки и интернет адреси Наручиоца:</w:t>
      </w:r>
      <w:r w:rsidRPr="00801C24">
        <w:rPr>
          <w:sz w:val="22"/>
          <w:szCs w:val="22"/>
        </w:rPr>
        <w:t xml:space="preserve"> </w:t>
      </w:r>
      <w:r w:rsidR="00E82003">
        <w:rPr>
          <w:sz w:val="22"/>
          <w:szCs w:val="22"/>
        </w:rPr>
        <w:t>03.06.2016.</w:t>
      </w:r>
      <w:r w:rsidRPr="00801C24">
        <w:rPr>
          <w:sz w:val="22"/>
          <w:szCs w:val="22"/>
        </w:rPr>
        <w:t xml:space="preserve"> године</w:t>
      </w:r>
    </w:p>
    <w:p w:rsidR="005A06B0" w:rsidRPr="005A06B0" w:rsidRDefault="005A06B0" w:rsidP="005A06B0">
      <w:pPr>
        <w:pStyle w:val="ListParagraph"/>
        <w:numPr>
          <w:ilvl w:val="0"/>
          <w:numId w:val="10"/>
        </w:numPr>
        <w:spacing w:line="360" w:lineRule="auto"/>
        <w:rPr>
          <w:lang w:val="sr-Cyrl-CS"/>
        </w:rPr>
      </w:pPr>
      <w:r w:rsidRPr="00801C24">
        <w:rPr>
          <w:b/>
          <w:sz w:val="22"/>
          <w:szCs w:val="22"/>
          <w:lang w:val="sr-Cyrl-CS"/>
        </w:rPr>
        <w:t>Рок за подношење понуда:</w:t>
      </w:r>
      <w:r w:rsidRPr="00801C24">
        <w:rPr>
          <w:sz w:val="22"/>
          <w:szCs w:val="22"/>
          <w:lang w:val="sr-Cyrl-CS"/>
        </w:rPr>
        <w:t xml:space="preserve"> </w:t>
      </w:r>
      <w:r w:rsidR="00E82003">
        <w:rPr>
          <w:sz w:val="22"/>
          <w:szCs w:val="22"/>
        </w:rPr>
        <w:t>13.06</w:t>
      </w:r>
      <w:r>
        <w:rPr>
          <w:sz w:val="22"/>
          <w:szCs w:val="22"/>
        </w:rPr>
        <w:t>.2016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5A06B0" w:rsidRPr="00801C24" w:rsidRDefault="005A06B0" w:rsidP="005A06B0">
      <w:pPr>
        <w:pStyle w:val="ListParagraph"/>
        <w:numPr>
          <w:ilvl w:val="0"/>
          <w:numId w:val="10"/>
        </w:numPr>
        <w:spacing w:line="360" w:lineRule="auto"/>
        <w:rPr>
          <w:lang w:val="sr-Cyrl-CS"/>
        </w:rPr>
      </w:pPr>
      <w:r w:rsidRPr="00801C24">
        <w:rPr>
          <w:b/>
          <w:sz w:val="22"/>
          <w:szCs w:val="22"/>
          <w:lang w:val="sr-Cyrl-CS"/>
        </w:rPr>
        <w:t>Јавно отварање понуда:</w:t>
      </w:r>
      <w:r>
        <w:rPr>
          <w:sz w:val="22"/>
          <w:szCs w:val="22"/>
          <w:lang w:val="sr-Cyrl-CS"/>
        </w:rPr>
        <w:t xml:space="preserve"> </w:t>
      </w:r>
      <w:r w:rsidR="00E82003">
        <w:rPr>
          <w:sz w:val="22"/>
          <w:szCs w:val="22"/>
        </w:rPr>
        <w:t>13.06.</w:t>
      </w:r>
      <w:r>
        <w:rPr>
          <w:sz w:val="22"/>
          <w:szCs w:val="22"/>
        </w:rPr>
        <w:t>2016.</w:t>
      </w:r>
      <w:r w:rsidRPr="00801C24">
        <w:rPr>
          <w:sz w:val="22"/>
          <w:szCs w:val="22"/>
          <w:lang w:val="sr-Cyrl-CS"/>
        </w:rPr>
        <w:t xml:space="preserve"> године у </w:t>
      </w:r>
      <w:r>
        <w:rPr>
          <w:sz w:val="22"/>
          <w:szCs w:val="22"/>
        </w:rPr>
        <w:t>09.</w:t>
      </w:r>
      <w:r w:rsidRPr="00801C24">
        <w:rPr>
          <w:sz w:val="22"/>
          <w:szCs w:val="22"/>
          <w:lang w:val="sr-Cyrl-CS"/>
        </w:rPr>
        <w:t>00 часова</w:t>
      </w:r>
    </w:p>
    <w:p w:rsidR="00DA2528" w:rsidRPr="00220D68" w:rsidRDefault="00DA2528" w:rsidP="005A06B0">
      <w:pPr>
        <w:spacing w:line="276" w:lineRule="auto"/>
        <w:rPr>
          <w:b/>
          <w:sz w:val="22"/>
          <w:szCs w:val="22"/>
          <w:lang w:val="ru-RU"/>
        </w:rPr>
      </w:pPr>
    </w:p>
    <w:p w:rsidR="00DA2528" w:rsidRPr="00220D68" w:rsidRDefault="00DA2528" w:rsidP="00DA2528">
      <w:pPr>
        <w:spacing w:line="276" w:lineRule="auto"/>
        <w:jc w:val="center"/>
        <w:rPr>
          <w:b/>
          <w:sz w:val="22"/>
          <w:szCs w:val="22"/>
          <w:lang w:val="sr-Cyrl-CS"/>
        </w:rPr>
      </w:pPr>
    </w:p>
    <w:p w:rsidR="00DA2528" w:rsidRPr="00220D68" w:rsidRDefault="00DA2528" w:rsidP="00DA2528">
      <w:pPr>
        <w:spacing w:line="276" w:lineRule="auto"/>
        <w:jc w:val="center"/>
        <w:rPr>
          <w:b/>
          <w:sz w:val="22"/>
          <w:szCs w:val="22"/>
          <w:lang w:val="sr-Cyrl-CS"/>
        </w:rPr>
      </w:pPr>
    </w:p>
    <w:p w:rsidR="00DA2528" w:rsidRPr="00220D68" w:rsidRDefault="00DA2528" w:rsidP="00DA2528">
      <w:pPr>
        <w:spacing w:line="276" w:lineRule="auto"/>
        <w:jc w:val="center"/>
        <w:rPr>
          <w:b/>
          <w:sz w:val="22"/>
          <w:szCs w:val="22"/>
          <w:lang w:val="sr-Cyrl-CS"/>
        </w:rPr>
      </w:pPr>
    </w:p>
    <w:p w:rsidR="00220D68" w:rsidRDefault="00220D68" w:rsidP="00DA2528">
      <w:pPr>
        <w:spacing w:line="276" w:lineRule="auto"/>
        <w:jc w:val="center"/>
        <w:rPr>
          <w:b/>
          <w:sz w:val="22"/>
          <w:szCs w:val="22"/>
          <w:lang w:val="sr-Cyrl-CS"/>
        </w:rPr>
      </w:pPr>
    </w:p>
    <w:p w:rsidR="00220D68" w:rsidRDefault="00220D68" w:rsidP="00DA2528">
      <w:pPr>
        <w:spacing w:line="276" w:lineRule="auto"/>
        <w:jc w:val="center"/>
        <w:rPr>
          <w:b/>
          <w:sz w:val="22"/>
          <w:szCs w:val="22"/>
          <w:lang w:val="sr-Cyrl-CS"/>
        </w:rPr>
      </w:pPr>
    </w:p>
    <w:p w:rsidR="00220D68" w:rsidRDefault="00220D68" w:rsidP="00DA2528">
      <w:pPr>
        <w:spacing w:line="276" w:lineRule="auto"/>
        <w:jc w:val="center"/>
        <w:rPr>
          <w:b/>
          <w:sz w:val="22"/>
          <w:szCs w:val="22"/>
        </w:rPr>
      </w:pPr>
    </w:p>
    <w:p w:rsidR="006238AB" w:rsidRDefault="006238AB" w:rsidP="00DA2528">
      <w:pPr>
        <w:spacing w:line="276" w:lineRule="auto"/>
        <w:jc w:val="center"/>
        <w:rPr>
          <w:b/>
          <w:sz w:val="22"/>
          <w:szCs w:val="22"/>
        </w:rPr>
      </w:pPr>
    </w:p>
    <w:p w:rsidR="00B67153" w:rsidRDefault="00B67153" w:rsidP="00DA2528">
      <w:pPr>
        <w:spacing w:line="276" w:lineRule="auto"/>
        <w:jc w:val="center"/>
        <w:rPr>
          <w:b/>
          <w:sz w:val="22"/>
          <w:szCs w:val="22"/>
        </w:rPr>
      </w:pPr>
    </w:p>
    <w:p w:rsidR="00DA2528" w:rsidRPr="00220D68" w:rsidRDefault="00DA2528" w:rsidP="00DA2528">
      <w:pPr>
        <w:spacing w:line="276" w:lineRule="auto"/>
        <w:jc w:val="center"/>
        <w:rPr>
          <w:b/>
          <w:sz w:val="22"/>
          <w:szCs w:val="22"/>
          <w:lang w:val="sr-Cyrl-CS"/>
        </w:rPr>
      </w:pPr>
      <w:r w:rsidRPr="00220D68">
        <w:rPr>
          <w:b/>
          <w:sz w:val="22"/>
          <w:szCs w:val="22"/>
          <w:lang w:val="sr-Cyrl-CS"/>
        </w:rPr>
        <w:t>Косовска Митровица,</w:t>
      </w:r>
    </w:p>
    <w:p w:rsidR="00220D68" w:rsidRDefault="006052E4" w:rsidP="00220D68">
      <w:pPr>
        <w:spacing w:line="276" w:lineRule="auto"/>
        <w:jc w:val="center"/>
        <w:rPr>
          <w:b/>
          <w:sz w:val="22"/>
          <w:szCs w:val="22"/>
        </w:rPr>
      </w:pPr>
      <w:r>
        <w:rPr>
          <w:b/>
          <w:sz w:val="22"/>
          <w:szCs w:val="22"/>
          <w:lang w:val="sr-Cyrl-CS"/>
        </w:rPr>
        <w:t>Јун</w:t>
      </w:r>
      <w:r>
        <w:rPr>
          <w:b/>
          <w:sz w:val="22"/>
          <w:szCs w:val="22"/>
        </w:rPr>
        <w:t>, 2016</w:t>
      </w:r>
      <w:r w:rsidR="00A0022E" w:rsidRPr="00220D68">
        <w:rPr>
          <w:b/>
          <w:sz w:val="22"/>
          <w:szCs w:val="22"/>
        </w:rPr>
        <w:t xml:space="preserve">. </w:t>
      </w:r>
      <w:r w:rsidR="00220D68">
        <w:rPr>
          <w:b/>
          <w:sz w:val="22"/>
          <w:szCs w:val="22"/>
        </w:rPr>
        <w:t>г</w:t>
      </w:r>
      <w:r w:rsidR="00A0022E" w:rsidRPr="00220D68">
        <w:rPr>
          <w:b/>
          <w:sz w:val="22"/>
          <w:szCs w:val="22"/>
        </w:rPr>
        <w:t>одине</w:t>
      </w:r>
      <w:r w:rsidR="00220D68">
        <w:rPr>
          <w:b/>
          <w:sz w:val="22"/>
          <w:szCs w:val="22"/>
        </w:rPr>
        <w:br w:type="page"/>
      </w:r>
    </w:p>
    <w:p w:rsidR="00DA2528" w:rsidRPr="001C716C" w:rsidRDefault="004C480E" w:rsidP="00DA2528">
      <w:pPr>
        <w:spacing w:line="276" w:lineRule="auto"/>
        <w:ind w:firstLine="720"/>
        <w:jc w:val="both"/>
        <w:rPr>
          <w:sz w:val="22"/>
          <w:szCs w:val="22"/>
        </w:rPr>
      </w:pPr>
      <w:r w:rsidRPr="001C716C">
        <w:rPr>
          <w:spacing w:val="-1"/>
          <w:sz w:val="22"/>
          <w:szCs w:val="22"/>
        </w:rPr>
        <w:lastRenderedPageBreak/>
        <w:t>Н</w:t>
      </w:r>
      <w:r w:rsidRPr="001C716C">
        <w:rPr>
          <w:sz w:val="22"/>
          <w:szCs w:val="22"/>
        </w:rPr>
        <w:t>а</w:t>
      </w:r>
      <w:r w:rsidRPr="001C716C">
        <w:rPr>
          <w:spacing w:val="27"/>
          <w:sz w:val="22"/>
          <w:szCs w:val="22"/>
        </w:rPr>
        <w:t xml:space="preserve"> </w:t>
      </w:r>
      <w:r w:rsidRPr="001C716C">
        <w:rPr>
          <w:sz w:val="22"/>
          <w:szCs w:val="22"/>
        </w:rPr>
        <w:t>осно</w:t>
      </w:r>
      <w:r w:rsidRPr="001C716C">
        <w:rPr>
          <w:spacing w:val="-1"/>
          <w:sz w:val="22"/>
          <w:szCs w:val="22"/>
        </w:rPr>
        <w:t>в</w:t>
      </w:r>
      <w:r w:rsidRPr="001C716C">
        <w:rPr>
          <w:sz w:val="22"/>
          <w:szCs w:val="22"/>
        </w:rPr>
        <w:t>у</w:t>
      </w:r>
      <w:r w:rsidRPr="001C716C">
        <w:rPr>
          <w:spacing w:val="24"/>
          <w:sz w:val="22"/>
          <w:szCs w:val="22"/>
        </w:rPr>
        <w:t xml:space="preserve"> </w:t>
      </w:r>
      <w:r w:rsidRPr="001C716C">
        <w:rPr>
          <w:spacing w:val="-1"/>
          <w:sz w:val="22"/>
          <w:szCs w:val="22"/>
        </w:rPr>
        <w:t>ч</w:t>
      </w:r>
      <w:r w:rsidRPr="001C716C">
        <w:rPr>
          <w:sz w:val="22"/>
          <w:szCs w:val="22"/>
        </w:rPr>
        <w:t>лана</w:t>
      </w:r>
      <w:r w:rsidRPr="001C716C">
        <w:rPr>
          <w:spacing w:val="24"/>
          <w:sz w:val="22"/>
          <w:szCs w:val="22"/>
        </w:rPr>
        <w:t xml:space="preserve"> 39 и </w:t>
      </w:r>
      <w:r w:rsidRPr="001C716C">
        <w:rPr>
          <w:sz w:val="22"/>
          <w:szCs w:val="22"/>
        </w:rPr>
        <w:t>6</w:t>
      </w:r>
      <w:r w:rsidRPr="001C716C">
        <w:rPr>
          <w:spacing w:val="1"/>
          <w:sz w:val="22"/>
          <w:szCs w:val="22"/>
        </w:rPr>
        <w:t>1</w:t>
      </w:r>
      <w:r w:rsidRPr="001C716C">
        <w:rPr>
          <w:sz w:val="22"/>
          <w:szCs w:val="22"/>
        </w:rPr>
        <w:t>.</w:t>
      </w:r>
      <w:r w:rsidRPr="001C716C">
        <w:rPr>
          <w:spacing w:val="24"/>
          <w:sz w:val="22"/>
          <w:szCs w:val="22"/>
        </w:rPr>
        <w:t xml:space="preserve"> </w:t>
      </w:r>
      <w:r w:rsidRPr="001C716C">
        <w:rPr>
          <w:sz w:val="22"/>
          <w:szCs w:val="22"/>
        </w:rPr>
        <w:t>За</w:t>
      </w:r>
      <w:r w:rsidRPr="001C716C">
        <w:rPr>
          <w:spacing w:val="-2"/>
          <w:sz w:val="22"/>
          <w:szCs w:val="22"/>
        </w:rPr>
        <w:t>к</w:t>
      </w:r>
      <w:r w:rsidRPr="001C716C">
        <w:rPr>
          <w:sz w:val="22"/>
          <w:szCs w:val="22"/>
        </w:rPr>
        <w:t>она</w:t>
      </w:r>
      <w:r w:rsidRPr="001C716C">
        <w:rPr>
          <w:spacing w:val="26"/>
          <w:sz w:val="22"/>
          <w:szCs w:val="22"/>
        </w:rPr>
        <w:t xml:space="preserve"> </w:t>
      </w:r>
      <w:r w:rsidRPr="001C716C">
        <w:rPr>
          <w:sz w:val="22"/>
          <w:szCs w:val="22"/>
        </w:rPr>
        <w:t>о</w:t>
      </w:r>
      <w:r w:rsidRPr="001C716C">
        <w:rPr>
          <w:spacing w:val="24"/>
          <w:sz w:val="22"/>
          <w:szCs w:val="22"/>
        </w:rPr>
        <w:t xml:space="preserve"> </w:t>
      </w:r>
      <w:r w:rsidRPr="001C716C">
        <w:rPr>
          <w:spacing w:val="1"/>
          <w:sz w:val="22"/>
          <w:szCs w:val="22"/>
        </w:rPr>
        <w:t>ј</w:t>
      </w:r>
      <w:r w:rsidRPr="001C716C">
        <w:rPr>
          <w:sz w:val="22"/>
          <w:szCs w:val="22"/>
        </w:rPr>
        <w:t>ав</w:t>
      </w:r>
      <w:r w:rsidRPr="001C716C">
        <w:rPr>
          <w:spacing w:val="-1"/>
          <w:sz w:val="22"/>
          <w:szCs w:val="22"/>
        </w:rPr>
        <w:t>н</w:t>
      </w:r>
      <w:r w:rsidRPr="001C716C">
        <w:rPr>
          <w:sz w:val="22"/>
          <w:szCs w:val="22"/>
        </w:rPr>
        <w:t>им</w:t>
      </w:r>
      <w:r w:rsidRPr="001C716C">
        <w:rPr>
          <w:spacing w:val="25"/>
          <w:sz w:val="22"/>
          <w:szCs w:val="22"/>
        </w:rPr>
        <w:t xml:space="preserve"> </w:t>
      </w:r>
      <w:r w:rsidRPr="001C716C">
        <w:rPr>
          <w:spacing w:val="-3"/>
          <w:sz w:val="22"/>
          <w:szCs w:val="22"/>
        </w:rPr>
        <w:t>н</w:t>
      </w:r>
      <w:r w:rsidRPr="001C716C">
        <w:rPr>
          <w:sz w:val="22"/>
          <w:szCs w:val="22"/>
        </w:rPr>
        <w:t>а</w:t>
      </w:r>
      <w:r w:rsidRPr="001C716C">
        <w:rPr>
          <w:spacing w:val="1"/>
          <w:sz w:val="22"/>
          <w:szCs w:val="22"/>
        </w:rPr>
        <w:t>б</w:t>
      </w:r>
      <w:r w:rsidRPr="001C716C">
        <w:rPr>
          <w:sz w:val="22"/>
          <w:szCs w:val="22"/>
        </w:rPr>
        <w:t>ав</w:t>
      </w:r>
      <w:r w:rsidRPr="001C716C">
        <w:rPr>
          <w:spacing w:val="-2"/>
          <w:sz w:val="22"/>
          <w:szCs w:val="22"/>
        </w:rPr>
        <w:t>к</w:t>
      </w:r>
      <w:r w:rsidRPr="001C716C">
        <w:rPr>
          <w:sz w:val="22"/>
          <w:szCs w:val="22"/>
        </w:rPr>
        <w:t>ама</w:t>
      </w:r>
      <w:r w:rsidRPr="001C716C">
        <w:rPr>
          <w:spacing w:val="24"/>
          <w:sz w:val="22"/>
          <w:szCs w:val="22"/>
        </w:rPr>
        <w:t xml:space="preserve"> </w:t>
      </w:r>
      <w:r w:rsidRPr="001C716C">
        <w:rPr>
          <w:spacing w:val="-2"/>
          <w:sz w:val="22"/>
          <w:szCs w:val="22"/>
        </w:rPr>
        <w:t>(</w:t>
      </w:r>
      <w:r w:rsidRPr="001C716C">
        <w:rPr>
          <w:sz w:val="22"/>
          <w:szCs w:val="22"/>
        </w:rPr>
        <w:t>„Сл.</w:t>
      </w:r>
      <w:r w:rsidRPr="001C716C">
        <w:rPr>
          <w:spacing w:val="28"/>
          <w:sz w:val="22"/>
          <w:szCs w:val="22"/>
        </w:rPr>
        <w:t xml:space="preserve"> </w:t>
      </w:r>
      <w:r w:rsidRPr="001C716C">
        <w:rPr>
          <w:spacing w:val="-2"/>
          <w:sz w:val="22"/>
          <w:szCs w:val="22"/>
        </w:rPr>
        <w:t>г</w:t>
      </w:r>
      <w:r w:rsidRPr="001C716C">
        <w:rPr>
          <w:sz w:val="22"/>
          <w:szCs w:val="22"/>
        </w:rPr>
        <w:t>ла</w:t>
      </w:r>
      <w:r w:rsidRPr="001C716C">
        <w:rPr>
          <w:spacing w:val="1"/>
          <w:sz w:val="22"/>
          <w:szCs w:val="22"/>
        </w:rPr>
        <w:t>с</w:t>
      </w:r>
      <w:r w:rsidRPr="001C716C">
        <w:rPr>
          <w:sz w:val="22"/>
          <w:szCs w:val="22"/>
        </w:rPr>
        <w:t>н</w:t>
      </w:r>
      <w:r w:rsidRPr="001C716C">
        <w:rPr>
          <w:spacing w:val="-4"/>
          <w:sz w:val="22"/>
          <w:szCs w:val="22"/>
        </w:rPr>
        <w:t>и</w:t>
      </w:r>
      <w:r w:rsidRPr="001C716C">
        <w:rPr>
          <w:sz w:val="22"/>
          <w:szCs w:val="22"/>
        </w:rPr>
        <w:t>к</w:t>
      </w:r>
      <w:r w:rsidRPr="001C716C">
        <w:rPr>
          <w:spacing w:val="27"/>
          <w:sz w:val="22"/>
          <w:szCs w:val="22"/>
        </w:rPr>
        <w:t xml:space="preserve"> </w:t>
      </w:r>
      <w:r w:rsidRPr="001C716C">
        <w:rPr>
          <w:sz w:val="22"/>
          <w:szCs w:val="22"/>
        </w:rPr>
        <w:t>Р</w:t>
      </w:r>
      <w:r w:rsidRPr="001C716C">
        <w:rPr>
          <w:spacing w:val="-1"/>
          <w:sz w:val="22"/>
          <w:szCs w:val="22"/>
        </w:rPr>
        <w:t>С</w:t>
      </w:r>
      <w:r w:rsidRPr="001C716C">
        <w:rPr>
          <w:sz w:val="22"/>
          <w:szCs w:val="22"/>
        </w:rPr>
        <w:t>”</w:t>
      </w:r>
      <w:r w:rsidRPr="001C716C">
        <w:rPr>
          <w:spacing w:val="24"/>
          <w:sz w:val="22"/>
          <w:szCs w:val="22"/>
        </w:rPr>
        <w:t xml:space="preserve"> </w:t>
      </w:r>
      <w:r w:rsidRPr="001C716C">
        <w:rPr>
          <w:sz w:val="22"/>
          <w:szCs w:val="22"/>
        </w:rPr>
        <w:t>бр.</w:t>
      </w:r>
      <w:r w:rsidRPr="001C716C">
        <w:rPr>
          <w:spacing w:val="26"/>
          <w:sz w:val="22"/>
          <w:szCs w:val="22"/>
        </w:rPr>
        <w:t xml:space="preserve"> </w:t>
      </w:r>
      <w:r w:rsidRPr="001C716C">
        <w:rPr>
          <w:sz w:val="22"/>
          <w:szCs w:val="22"/>
        </w:rPr>
        <w:t>12</w:t>
      </w:r>
      <w:r w:rsidRPr="001C716C">
        <w:rPr>
          <w:spacing w:val="-2"/>
          <w:sz w:val="22"/>
          <w:szCs w:val="22"/>
        </w:rPr>
        <w:t>4</w:t>
      </w:r>
      <w:r w:rsidRPr="001C716C">
        <w:rPr>
          <w:spacing w:val="1"/>
          <w:sz w:val="22"/>
          <w:szCs w:val="22"/>
        </w:rPr>
        <w:t>/</w:t>
      </w:r>
      <w:r w:rsidRPr="001C716C">
        <w:rPr>
          <w:sz w:val="22"/>
          <w:szCs w:val="22"/>
        </w:rPr>
        <w:t>201</w:t>
      </w:r>
      <w:r w:rsidRPr="001C716C">
        <w:rPr>
          <w:spacing w:val="1"/>
          <w:sz w:val="22"/>
          <w:szCs w:val="22"/>
        </w:rPr>
        <w:t>2</w:t>
      </w:r>
      <w:r w:rsidRPr="001C716C">
        <w:rPr>
          <w:sz w:val="22"/>
          <w:szCs w:val="22"/>
        </w:rPr>
        <w:t>,</w:t>
      </w:r>
      <w:r w:rsidRPr="001C716C">
        <w:rPr>
          <w:spacing w:val="24"/>
          <w:sz w:val="22"/>
          <w:szCs w:val="22"/>
        </w:rPr>
        <w:t xml:space="preserve"> </w:t>
      </w:r>
      <w:r w:rsidRPr="001C716C">
        <w:rPr>
          <w:sz w:val="22"/>
          <w:szCs w:val="22"/>
        </w:rPr>
        <w:t>1</w:t>
      </w:r>
      <w:r w:rsidRPr="001C716C">
        <w:rPr>
          <w:spacing w:val="-2"/>
          <w:sz w:val="22"/>
          <w:szCs w:val="22"/>
        </w:rPr>
        <w:t>4</w:t>
      </w:r>
      <w:r w:rsidRPr="001C716C">
        <w:rPr>
          <w:spacing w:val="1"/>
          <w:sz w:val="22"/>
          <w:szCs w:val="22"/>
        </w:rPr>
        <w:t>/</w:t>
      </w:r>
      <w:r w:rsidRPr="001C716C">
        <w:rPr>
          <w:sz w:val="22"/>
          <w:szCs w:val="22"/>
        </w:rPr>
        <w:t>2015</w:t>
      </w:r>
      <w:r w:rsidRPr="001C716C">
        <w:rPr>
          <w:spacing w:val="24"/>
          <w:sz w:val="22"/>
          <w:szCs w:val="22"/>
        </w:rPr>
        <w:t xml:space="preserve"> </w:t>
      </w:r>
      <w:r w:rsidRPr="001C716C">
        <w:rPr>
          <w:sz w:val="22"/>
          <w:szCs w:val="22"/>
        </w:rPr>
        <w:t>и 68</w:t>
      </w:r>
      <w:r w:rsidRPr="001C716C">
        <w:rPr>
          <w:spacing w:val="1"/>
          <w:sz w:val="22"/>
          <w:szCs w:val="22"/>
        </w:rPr>
        <w:t>/</w:t>
      </w:r>
      <w:r w:rsidRPr="001C716C">
        <w:rPr>
          <w:sz w:val="22"/>
          <w:szCs w:val="22"/>
        </w:rPr>
        <w:t>20</w:t>
      </w:r>
      <w:r w:rsidRPr="001C716C">
        <w:rPr>
          <w:spacing w:val="-2"/>
          <w:sz w:val="22"/>
          <w:szCs w:val="22"/>
        </w:rPr>
        <w:t>1</w:t>
      </w:r>
      <w:r w:rsidRPr="001C716C">
        <w:rPr>
          <w:sz w:val="22"/>
          <w:szCs w:val="22"/>
        </w:rPr>
        <w:t>5,</w:t>
      </w:r>
      <w:r w:rsidRPr="001C716C">
        <w:rPr>
          <w:spacing w:val="3"/>
          <w:sz w:val="22"/>
          <w:szCs w:val="22"/>
        </w:rPr>
        <w:t xml:space="preserve"> </w:t>
      </w:r>
      <w:r w:rsidRPr="001C716C">
        <w:rPr>
          <w:sz w:val="22"/>
          <w:szCs w:val="22"/>
        </w:rPr>
        <w:t>у д</w:t>
      </w:r>
      <w:r w:rsidRPr="001C716C">
        <w:rPr>
          <w:spacing w:val="1"/>
          <w:sz w:val="22"/>
          <w:szCs w:val="22"/>
        </w:rPr>
        <w:t>а</w:t>
      </w:r>
      <w:r w:rsidRPr="001C716C">
        <w:rPr>
          <w:spacing w:val="-2"/>
          <w:sz w:val="22"/>
          <w:szCs w:val="22"/>
        </w:rPr>
        <w:t>љ</w:t>
      </w:r>
      <w:r w:rsidRPr="001C716C">
        <w:rPr>
          <w:sz w:val="22"/>
          <w:szCs w:val="22"/>
        </w:rPr>
        <w:t>ем</w:t>
      </w:r>
      <w:r w:rsidRPr="001C716C">
        <w:rPr>
          <w:spacing w:val="2"/>
          <w:sz w:val="22"/>
          <w:szCs w:val="22"/>
        </w:rPr>
        <w:t xml:space="preserve"> </w:t>
      </w:r>
      <w:r w:rsidRPr="001C716C">
        <w:rPr>
          <w:sz w:val="22"/>
          <w:szCs w:val="22"/>
        </w:rPr>
        <w:t>т</w:t>
      </w:r>
      <w:r w:rsidRPr="001C716C">
        <w:rPr>
          <w:spacing w:val="-2"/>
          <w:sz w:val="22"/>
          <w:szCs w:val="22"/>
        </w:rPr>
        <w:t>е</w:t>
      </w:r>
      <w:r w:rsidRPr="001C716C">
        <w:rPr>
          <w:sz w:val="22"/>
          <w:szCs w:val="22"/>
        </w:rPr>
        <w:t>к</w:t>
      </w:r>
      <w:r w:rsidRPr="001C716C">
        <w:rPr>
          <w:spacing w:val="-2"/>
          <w:sz w:val="22"/>
          <w:szCs w:val="22"/>
        </w:rPr>
        <w:t>с</w:t>
      </w:r>
      <w:r w:rsidRPr="001C716C">
        <w:rPr>
          <w:sz w:val="22"/>
          <w:szCs w:val="22"/>
        </w:rPr>
        <w:t>ту З</w:t>
      </w:r>
      <w:r w:rsidRPr="001C716C">
        <w:rPr>
          <w:spacing w:val="2"/>
          <w:sz w:val="22"/>
          <w:szCs w:val="22"/>
        </w:rPr>
        <w:t>Ј</w:t>
      </w:r>
      <w:r w:rsidRPr="001C716C">
        <w:rPr>
          <w:spacing w:val="-1"/>
          <w:sz w:val="22"/>
          <w:szCs w:val="22"/>
        </w:rPr>
        <w:t>Н</w:t>
      </w:r>
      <w:r w:rsidRPr="001C716C">
        <w:rPr>
          <w:spacing w:val="1"/>
          <w:sz w:val="22"/>
          <w:szCs w:val="22"/>
        </w:rPr>
        <w:t>)</w:t>
      </w:r>
      <w:r w:rsidRPr="001C716C">
        <w:rPr>
          <w:sz w:val="22"/>
          <w:szCs w:val="22"/>
        </w:rPr>
        <w:t>,</w:t>
      </w:r>
      <w:r w:rsidRPr="001C716C">
        <w:rPr>
          <w:spacing w:val="5"/>
          <w:sz w:val="22"/>
          <w:szCs w:val="22"/>
        </w:rPr>
        <w:t xml:space="preserve"> </w:t>
      </w:r>
      <w:r w:rsidRPr="001C716C">
        <w:rPr>
          <w:spacing w:val="-3"/>
          <w:sz w:val="22"/>
          <w:szCs w:val="22"/>
        </w:rPr>
        <w:t>ч</w:t>
      </w:r>
      <w:r w:rsidRPr="001C716C">
        <w:rPr>
          <w:sz w:val="22"/>
          <w:szCs w:val="22"/>
        </w:rPr>
        <w:t>лана</w:t>
      </w:r>
      <w:r w:rsidRPr="001C716C">
        <w:rPr>
          <w:spacing w:val="1"/>
          <w:sz w:val="22"/>
          <w:szCs w:val="22"/>
        </w:rPr>
        <w:t xml:space="preserve"> </w:t>
      </w:r>
      <w:r w:rsidRPr="001C716C">
        <w:rPr>
          <w:sz w:val="22"/>
          <w:szCs w:val="22"/>
        </w:rPr>
        <w:t>6.</w:t>
      </w:r>
      <w:r w:rsidRPr="001C716C">
        <w:rPr>
          <w:spacing w:val="3"/>
          <w:sz w:val="22"/>
          <w:szCs w:val="22"/>
        </w:rPr>
        <w:t xml:space="preserve"> </w:t>
      </w:r>
      <w:r w:rsidRPr="001C716C">
        <w:rPr>
          <w:spacing w:val="-1"/>
          <w:sz w:val="22"/>
          <w:szCs w:val="22"/>
        </w:rPr>
        <w:t>П</w:t>
      </w:r>
      <w:r w:rsidRPr="001C716C">
        <w:rPr>
          <w:sz w:val="22"/>
          <w:szCs w:val="22"/>
        </w:rPr>
        <w:t>р</w:t>
      </w:r>
      <w:r w:rsidRPr="001C716C">
        <w:rPr>
          <w:spacing w:val="-2"/>
          <w:sz w:val="22"/>
          <w:szCs w:val="22"/>
        </w:rPr>
        <w:t>а</w:t>
      </w:r>
      <w:r w:rsidRPr="001C716C">
        <w:rPr>
          <w:spacing w:val="-1"/>
          <w:sz w:val="22"/>
          <w:szCs w:val="22"/>
        </w:rPr>
        <w:t>в</w:t>
      </w:r>
      <w:r w:rsidRPr="001C716C">
        <w:rPr>
          <w:sz w:val="22"/>
          <w:szCs w:val="22"/>
        </w:rPr>
        <w:t>ил</w:t>
      </w:r>
      <w:r w:rsidRPr="001C716C">
        <w:rPr>
          <w:spacing w:val="-1"/>
          <w:sz w:val="22"/>
          <w:szCs w:val="22"/>
        </w:rPr>
        <w:t>н</w:t>
      </w:r>
      <w:r w:rsidRPr="001C716C">
        <w:rPr>
          <w:sz w:val="22"/>
          <w:szCs w:val="22"/>
        </w:rPr>
        <w:t>ика</w:t>
      </w:r>
      <w:r w:rsidRPr="001C716C">
        <w:rPr>
          <w:spacing w:val="3"/>
          <w:sz w:val="22"/>
          <w:szCs w:val="22"/>
        </w:rPr>
        <w:t xml:space="preserve"> </w:t>
      </w:r>
      <w:r w:rsidRPr="001C716C">
        <w:rPr>
          <w:sz w:val="22"/>
          <w:szCs w:val="22"/>
        </w:rPr>
        <w:t>о</w:t>
      </w:r>
      <w:r w:rsidRPr="001C716C">
        <w:rPr>
          <w:spacing w:val="3"/>
          <w:sz w:val="22"/>
          <w:szCs w:val="22"/>
        </w:rPr>
        <w:t xml:space="preserve"> </w:t>
      </w:r>
      <w:r w:rsidRPr="001C716C">
        <w:rPr>
          <w:spacing w:val="-2"/>
          <w:sz w:val="22"/>
          <w:szCs w:val="22"/>
        </w:rPr>
        <w:t>о</w:t>
      </w:r>
      <w:r w:rsidRPr="001C716C">
        <w:rPr>
          <w:sz w:val="22"/>
          <w:szCs w:val="22"/>
        </w:rPr>
        <w:t>б</w:t>
      </w:r>
      <w:r w:rsidRPr="001C716C">
        <w:rPr>
          <w:spacing w:val="1"/>
          <w:sz w:val="22"/>
          <w:szCs w:val="22"/>
        </w:rPr>
        <w:t>а</w:t>
      </w:r>
      <w:r w:rsidRPr="001C716C">
        <w:rPr>
          <w:spacing w:val="-1"/>
          <w:sz w:val="22"/>
          <w:szCs w:val="22"/>
        </w:rPr>
        <w:t>в</w:t>
      </w:r>
      <w:r w:rsidRPr="001C716C">
        <w:rPr>
          <w:sz w:val="22"/>
          <w:szCs w:val="22"/>
        </w:rPr>
        <w:t>ез</w:t>
      </w:r>
      <w:r w:rsidRPr="001C716C">
        <w:rPr>
          <w:spacing w:val="-1"/>
          <w:sz w:val="22"/>
          <w:szCs w:val="22"/>
        </w:rPr>
        <w:t>н</w:t>
      </w:r>
      <w:r w:rsidRPr="001C716C">
        <w:rPr>
          <w:sz w:val="22"/>
          <w:szCs w:val="22"/>
        </w:rPr>
        <w:t>им</w:t>
      </w:r>
      <w:r w:rsidRPr="001C716C">
        <w:rPr>
          <w:spacing w:val="1"/>
          <w:sz w:val="22"/>
          <w:szCs w:val="22"/>
        </w:rPr>
        <w:t xml:space="preserve"> </w:t>
      </w:r>
      <w:r w:rsidRPr="001C716C">
        <w:rPr>
          <w:spacing w:val="-2"/>
          <w:sz w:val="22"/>
          <w:szCs w:val="22"/>
        </w:rPr>
        <w:t>е</w:t>
      </w:r>
      <w:r w:rsidRPr="001C716C">
        <w:rPr>
          <w:sz w:val="22"/>
          <w:szCs w:val="22"/>
        </w:rPr>
        <w:t>лемент</w:t>
      </w:r>
      <w:r w:rsidRPr="001C716C">
        <w:rPr>
          <w:spacing w:val="-1"/>
          <w:sz w:val="22"/>
          <w:szCs w:val="22"/>
        </w:rPr>
        <w:t>и</w:t>
      </w:r>
      <w:r w:rsidRPr="001C716C">
        <w:rPr>
          <w:sz w:val="22"/>
          <w:szCs w:val="22"/>
        </w:rPr>
        <w:t>ма конк</w:t>
      </w:r>
      <w:r w:rsidRPr="001C716C">
        <w:rPr>
          <w:spacing w:val="-2"/>
          <w:sz w:val="22"/>
          <w:szCs w:val="22"/>
        </w:rPr>
        <w:t>у</w:t>
      </w:r>
      <w:r w:rsidRPr="001C716C">
        <w:rPr>
          <w:sz w:val="22"/>
          <w:szCs w:val="22"/>
        </w:rPr>
        <w:t>рс</w:t>
      </w:r>
      <w:r w:rsidRPr="001C716C">
        <w:rPr>
          <w:spacing w:val="-3"/>
          <w:sz w:val="22"/>
          <w:szCs w:val="22"/>
        </w:rPr>
        <w:t>н</w:t>
      </w:r>
      <w:r w:rsidRPr="001C716C">
        <w:rPr>
          <w:sz w:val="22"/>
          <w:szCs w:val="22"/>
        </w:rPr>
        <w:t>е до</w:t>
      </w:r>
      <w:r w:rsidRPr="001C716C">
        <w:rPr>
          <w:spacing w:val="1"/>
          <w:sz w:val="22"/>
          <w:szCs w:val="22"/>
        </w:rPr>
        <w:t>к</w:t>
      </w:r>
      <w:r w:rsidRPr="001C716C">
        <w:rPr>
          <w:spacing w:val="-2"/>
          <w:sz w:val="22"/>
          <w:szCs w:val="22"/>
        </w:rPr>
        <w:t>у</w:t>
      </w:r>
      <w:r w:rsidRPr="001C716C">
        <w:rPr>
          <w:sz w:val="22"/>
          <w:szCs w:val="22"/>
        </w:rPr>
        <w:t>ме</w:t>
      </w:r>
      <w:r w:rsidRPr="001C716C">
        <w:rPr>
          <w:spacing w:val="-1"/>
          <w:sz w:val="22"/>
          <w:szCs w:val="22"/>
        </w:rPr>
        <w:t>н</w:t>
      </w:r>
      <w:r w:rsidRPr="001C716C">
        <w:rPr>
          <w:sz w:val="22"/>
          <w:szCs w:val="22"/>
        </w:rPr>
        <w:t>тац</w:t>
      </w:r>
      <w:r w:rsidRPr="001C716C">
        <w:rPr>
          <w:spacing w:val="-4"/>
          <w:sz w:val="22"/>
          <w:szCs w:val="22"/>
        </w:rPr>
        <w:t>и</w:t>
      </w:r>
      <w:r w:rsidRPr="001C716C">
        <w:rPr>
          <w:spacing w:val="3"/>
          <w:sz w:val="22"/>
          <w:szCs w:val="22"/>
        </w:rPr>
        <w:t>ј</w:t>
      </w:r>
      <w:r w:rsidRPr="001C716C">
        <w:rPr>
          <w:sz w:val="22"/>
          <w:szCs w:val="22"/>
        </w:rPr>
        <w:t>е</w:t>
      </w:r>
      <w:r w:rsidRPr="001C716C">
        <w:rPr>
          <w:spacing w:val="3"/>
          <w:sz w:val="22"/>
          <w:szCs w:val="22"/>
        </w:rPr>
        <w:t xml:space="preserve"> </w:t>
      </w:r>
      <w:r w:rsidRPr="001C716C">
        <w:rPr>
          <w:sz w:val="22"/>
          <w:szCs w:val="22"/>
        </w:rPr>
        <w:t>у</w:t>
      </w:r>
      <w:r w:rsidRPr="001C716C">
        <w:rPr>
          <w:spacing w:val="1"/>
          <w:sz w:val="22"/>
          <w:szCs w:val="22"/>
        </w:rPr>
        <w:t xml:space="preserve"> </w:t>
      </w:r>
      <w:r w:rsidRPr="001C716C">
        <w:rPr>
          <w:sz w:val="22"/>
          <w:szCs w:val="22"/>
        </w:rPr>
        <w:t>пост</w:t>
      </w:r>
      <w:r w:rsidRPr="001C716C">
        <w:rPr>
          <w:spacing w:val="-3"/>
          <w:sz w:val="22"/>
          <w:szCs w:val="22"/>
        </w:rPr>
        <w:t>у</w:t>
      </w:r>
      <w:r w:rsidRPr="001C716C">
        <w:rPr>
          <w:sz w:val="22"/>
          <w:szCs w:val="22"/>
        </w:rPr>
        <w:t>п</w:t>
      </w:r>
      <w:r w:rsidRPr="001C716C">
        <w:rPr>
          <w:spacing w:val="-1"/>
          <w:sz w:val="22"/>
          <w:szCs w:val="22"/>
        </w:rPr>
        <w:t>ц</w:t>
      </w:r>
      <w:r w:rsidRPr="001C716C">
        <w:rPr>
          <w:sz w:val="22"/>
          <w:szCs w:val="22"/>
        </w:rPr>
        <w:t>и</w:t>
      </w:r>
      <w:r w:rsidRPr="001C716C">
        <w:rPr>
          <w:spacing w:val="-1"/>
          <w:sz w:val="22"/>
          <w:szCs w:val="22"/>
        </w:rPr>
        <w:t>м</w:t>
      </w:r>
      <w:r w:rsidRPr="001C716C">
        <w:rPr>
          <w:sz w:val="22"/>
          <w:szCs w:val="22"/>
        </w:rPr>
        <w:t>а</w:t>
      </w:r>
      <w:r w:rsidRPr="001C716C">
        <w:rPr>
          <w:spacing w:val="1"/>
          <w:sz w:val="22"/>
          <w:szCs w:val="22"/>
        </w:rPr>
        <w:t xml:space="preserve"> </w:t>
      </w:r>
      <w:r w:rsidRPr="001C716C">
        <w:rPr>
          <w:spacing w:val="3"/>
          <w:sz w:val="22"/>
          <w:szCs w:val="22"/>
        </w:rPr>
        <w:t>ј</w:t>
      </w:r>
      <w:r w:rsidRPr="001C716C">
        <w:rPr>
          <w:sz w:val="22"/>
          <w:szCs w:val="22"/>
        </w:rPr>
        <w:t>ав</w:t>
      </w:r>
      <w:r w:rsidRPr="001C716C">
        <w:rPr>
          <w:spacing w:val="-1"/>
          <w:sz w:val="22"/>
          <w:szCs w:val="22"/>
        </w:rPr>
        <w:t>н</w:t>
      </w:r>
      <w:r w:rsidRPr="001C716C">
        <w:rPr>
          <w:sz w:val="22"/>
          <w:szCs w:val="22"/>
        </w:rPr>
        <w:t>их</w:t>
      </w:r>
      <w:r w:rsidRPr="001C716C">
        <w:rPr>
          <w:spacing w:val="2"/>
          <w:sz w:val="22"/>
          <w:szCs w:val="22"/>
        </w:rPr>
        <w:t xml:space="preserve"> </w:t>
      </w:r>
      <w:r w:rsidRPr="001C716C">
        <w:rPr>
          <w:sz w:val="22"/>
          <w:szCs w:val="22"/>
        </w:rPr>
        <w:t>на</w:t>
      </w:r>
      <w:r w:rsidRPr="001C716C">
        <w:rPr>
          <w:spacing w:val="-2"/>
          <w:sz w:val="22"/>
          <w:szCs w:val="22"/>
        </w:rPr>
        <w:t>б</w:t>
      </w:r>
      <w:r w:rsidRPr="001C716C">
        <w:rPr>
          <w:sz w:val="22"/>
          <w:szCs w:val="22"/>
        </w:rPr>
        <w:t>авки</w:t>
      </w:r>
      <w:r w:rsidRPr="001C716C">
        <w:rPr>
          <w:spacing w:val="5"/>
          <w:sz w:val="22"/>
          <w:szCs w:val="22"/>
        </w:rPr>
        <w:t xml:space="preserve"> </w:t>
      </w:r>
      <w:r w:rsidRPr="001C716C">
        <w:rPr>
          <w:sz w:val="22"/>
          <w:szCs w:val="22"/>
        </w:rPr>
        <w:t>и на</w:t>
      </w:r>
      <w:r w:rsidRPr="001C716C">
        <w:rPr>
          <w:spacing w:val="-1"/>
          <w:sz w:val="22"/>
          <w:szCs w:val="22"/>
        </w:rPr>
        <w:t>ч</w:t>
      </w:r>
      <w:r w:rsidRPr="001C716C">
        <w:rPr>
          <w:sz w:val="22"/>
          <w:szCs w:val="22"/>
        </w:rPr>
        <w:t>и</w:t>
      </w:r>
      <w:r w:rsidRPr="001C716C">
        <w:rPr>
          <w:spacing w:val="-1"/>
          <w:sz w:val="22"/>
          <w:szCs w:val="22"/>
        </w:rPr>
        <w:t>н</w:t>
      </w:r>
      <w:r w:rsidRPr="001C716C">
        <w:rPr>
          <w:sz w:val="22"/>
          <w:szCs w:val="22"/>
        </w:rPr>
        <w:t>у</w:t>
      </w:r>
      <w:r w:rsidRPr="001C716C">
        <w:rPr>
          <w:spacing w:val="1"/>
          <w:sz w:val="22"/>
          <w:szCs w:val="22"/>
        </w:rPr>
        <w:t xml:space="preserve"> </w:t>
      </w:r>
      <w:r w:rsidRPr="001C716C">
        <w:rPr>
          <w:sz w:val="22"/>
          <w:szCs w:val="22"/>
        </w:rPr>
        <w:t>до</w:t>
      </w:r>
      <w:r w:rsidRPr="001C716C">
        <w:rPr>
          <w:spacing w:val="1"/>
          <w:sz w:val="22"/>
          <w:szCs w:val="22"/>
        </w:rPr>
        <w:t>к</w:t>
      </w:r>
      <w:r w:rsidRPr="001C716C">
        <w:rPr>
          <w:sz w:val="22"/>
          <w:szCs w:val="22"/>
        </w:rPr>
        <w:t>аз</w:t>
      </w:r>
      <w:r w:rsidRPr="001C716C">
        <w:rPr>
          <w:spacing w:val="-1"/>
          <w:sz w:val="22"/>
          <w:szCs w:val="22"/>
        </w:rPr>
        <w:t>ив</w:t>
      </w:r>
      <w:r w:rsidRPr="001C716C">
        <w:rPr>
          <w:sz w:val="22"/>
          <w:szCs w:val="22"/>
        </w:rPr>
        <w:t>а</w:t>
      </w:r>
      <w:r w:rsidRPr="001C716C">
        <w:rPr>
          <w:spacing w:val="1"/>
          <w:sz w:val="22"/>
          <w:szCs w:val="22"/>
        </w:rPr>
        <w:t>њ</w:t>
      </w:r>
      <w:r w:rsidRPr="001C716C">
        <w:rPr>
          <w:sz w:val="22"/>
          <w:szCs w:val="22"/>
        </w:rPr>
        <w:t>а</w:t>
      </w:r>
      <w:r w:rsidRPr="001C716C">
        <w:rPr>
          <w:spacing w:val="3"/>
          <w:sz w:val="22"/>
          <w:szCs w:val="22"/>
        </w:rPr>
        <w:t xml:space="preserve"> </w:t>
      </w:r>
      <w:r w:rsidRPr="001C716C">
        <w:rPr>
          <w:spacing w:val="-3"/>
          <w:sz w:val="22"/>
          <w:szCs w:val="22"/>
        </w:rPr>
        <w:t>и</w:t>
      </w:r>
      <w:r w:rsidRPr="001C716C">
        <w:rPr>
          <w:spacing w:val="2"/>
          <w:sz w:val="22"/>
          <w:szCs w:val="22"/>
        </w:rPr>
        <w:t>с</w:t>
      </w:r>
      <w:r w:rsidRPr="001C716C">
        <w:rPr>
          <w:sz w:val="22"/>
          <w:szCs w:val="22"/>
        </w:rPr>
        <w:t>п</w:t>
      </w:r>
      <w:r w:rsidRPr="001C716C">
        <w:rPr>
          <w:spacing w:val="-3"/>
          <w:sz w:val="22"/>
          <w:szCs w:val="22"/>
        </w:rPr>
        <w:t>у</w:t>
      </w:r>
      <w:r w:rsidRPr="001C716C">
        <w:rPr>
          <w:spacing w:val="1"/>
          <w:sz w:val="22"/>
          <w:szCs w:val="22"/>
        </w:rPr>
        <w:t>њ</w:t>
      </w:r>
      <w:r w:rsidRPr="001C716C">
        <w:rPr>
          <w:sz w:val="22"/>
          <w:szCs w:val="22"/>
        </w:rPr>
        <w:t>ен</w:t>
      </w:r>
      <w:r w:rsidRPr="001C716C">
        <w:rPr>
          <w:spacing w:val="1"/>
          <w:sz w:val="22"/>
          <w:szCs w:val="22"/>
        </w:rPr>
        <w:t>о</w:t>
      </w:r>
      <w:r w:rsidRPr="001C716C">
        <w:rPr>
          <w:sz w:val="22"/>
          <w:szCs w:val="22"/>
        </w:rPr>
        <w:t>сти</w:t>
      </w:r>
      <w:r w:rsidRPr="001C716C">
        <w:rPr>
          <w:spacing w:val="2"/>
          <w:sz w:val="22"/>
          <w:szCs w:val="22"/>
        </w:rPr>
        <w:t xml:space="preserve"> </w:t>
      </w:r>
      <w:r w:rsidRPr="001C716C">
        <w:rPr>
          <w:spacing w:val="-2"/>
          <w:sz w:val="22"/>
          <w:szCs w:val="22"/>
        </w:rPr>
        <w:t>у</w:t>
      </w:r>
      <w:r w:rsidRPr="001C716C">
        <w:rPr>
          <w:sz w:val="22"/>
          <w:szCs w:val="22"/>
        </w:rPr>
        <w:t>слова</w:t>
      </w:r>
      <w:r w:rsidRPr="001C716C">
        <w:rPr>
          <w:spacing w:val="1"/>
          <w:sz w:val="22"/>
          <w:szCs w:val="22"/>
        </w:rPr>
        <w:t xml:space="preserve"> (</w:t>
      </w:r>
      <w:r w:rsidRPr="001C716C">
        <w:rPr>
          <w:sz w:val="22"/>
          <w:szCs w:val="22"/>
        </w:rPr>
        <w:t>„Сл. гла</w:t>
      </w:r>
      <w:r w:rsidRPr="001C716C">
        <w:rPr>
          <w:spacing w:val="1"/>
          <w:sz w:val="22"/>
          <w:szCs w:val="22"/>
        </w:rPr>
        <w:t>с</w:t>
      </w:r>
      <w:r w:rsidRPr="001C716C">
        <w:rPr>
          <w:sz w:val="22"/>
          <w:szCs w:val="22"/>
        </w:rPr>
        <w:t>н</w:t>
      </w:r>
      <w:r w:rsidRPr="001C716C">
        <w:rPr>
          <w:spacing w:val="-4"/>
          <w:sz w:val="22"/>
          <w:szCs w:val="22"/>
        </w:rPr>
        <w:t>и</w:t>
      </w:r>
      <w:r w:rsidRPr="001C716C">
        <w:rPr>
          <w:sz w:val="22"/>
          <w:szCs w:val="22"/>
        </w:rPr>
        <w:t>к</w:t>
      </w:r>
      <w:r w:rsidRPr="001C716C">
        <w:rPr>
          <w:spacing w:val="6"/>
          <w:sz w:val="22"/>
          <w:szCs w:val="22"/>
        </w:rPr>
        <w:t xml:space="preserve"> </w:t>
      </w:r>
      <w:r w:rsidRPr="001C716C">
        <w:rPr>
          <w:sz w:val="22"/>
          <w:szCs w:val="22"/>
        </w:rPr>
        <w:t>Р</w:t>
      </w:r>
      <w:r w:rsidRPr="001C716C">
        <w:rPr>
          <w:spacing w:val="-1"/>
          <w:sz w:val="22"/>
          <w:szCs w:val="22"/>
        </w:rPr>
        <w:t>С</w:t>
      </w:r>
      <w:r w:rsidRPr="001C716C">
        <w:rPr>
          <w:sz w:val="22"/>
          <w:szCs w:val="22"/>
        </w:rPr>
        <w:t>”</w:t>
      </w:r>
      <w:r w:rsidRPr="001C716C">
        <w:rPr>
          <w:spacing w:val="3"/>
          <w:sz w:val="22"/>
          <w:szCs w:val="22"/>
        </w:rPr>
        <w:t xml:space="preserve"> </w:t>
      </w:r>
      <w:r w:rsidRPr="001C716C">
        <w:rPr>
          <w:sz w:val="22"/>
          <w:szCs w:val="22"/>
        </w:rPr>
        <w:t>бр.</w:t>
      </w:r>
      <w:r w:rsidRPr="001C716C">
        <w:rPr>
          <w:spacing w:val="6"/>
          <w:sz w:val="22"/>
          <w:szCs w:val="22"/>
        </w:rPr>
        <w:t xml:space="preserve"> </w:t>
      </w:r>
      <w:r w:rsidRPr="001C716C">
        <w:rPr>
          <w:sz w:val="22"/>
          <w:szCs w:val="22"/>
        </w:rPr>
        <w:t>2</w:t>
      </w:r>
      <w:r w:rsidRPr="001C716C">
        <w:rPr>
          <w:spacing w:val="-2"/>
          <w:sz w:val="22"/>
          <w:szCs w:val="22"/>
        </w:rPr>
        <w:t>9</w:t>
      </w:r>
      <w:r w:rsidRPr="001C716C">
        <w:rPr>
          <w:spacing w:val="1"/>
          <w:sz w:val="22"/>
          <w:szCs w:val="22"/>
        </w:rPr>
        <w:t>/</w:t>
      </w:r>
      <w:r w:rsidRPr="001C716C">
        <w:rPr>
          <w:sz w:val="22"/>
          <w:szCs w:val="22"/>
        </w:rPr>
        <w:t>2</w:t>
      </w:r>
      <w:r w:rsidRPr="001C716C">
        <w:rPr>
          <w:spacing w:val="-2"/>
          <w:sz w:val="22"/>
          <w:szCs w:val="22"/>
        </w:rPr>
        <w:t>0</w:t>
      </w:r>
      <w:r w:rsidRPr="001C716C">
        <w:rPr>
          <w:sz w:val="22"/>
          <w:szCs w:val="22"/>
        </w:rPr>
        <w:t>13), Одлуке о покретању поступка јавне набавке мале вредности бр. 02-</w:t>
      </w:r>
      <w:r w:rsidR="0069726E" w:rsidRPr="001C716C">
        <w:rPr>
          <w:sz w:val="22"/>
          <w:szCs w:val="22"/>
        </w:rPr>
        <w:t>26</w:t>
      </w:r>
      <w:r w:rsidRPr="001C716C">
        <w:rPr>
          <w:sz w:val="22"/>
          <w:szCs w:val="22"/>
        </w:rPr>
        <w:t xml:space="preserve">/2016 од </w:t>
      </w:r>
      <w:r w:rsidR="0069726E" w:rsidRPr="001C716C">
        <w:rPr>
          <w:sz w:val="22"/>
          <w:szCs w:val="22"/>
        </w:rPr>
        <w:t>01.06.</w:t>
      </w:r>
      <w:r w:rsidRPr="001C716C">
        <w:rPr>
          <w:sz w:val="22"/>
          <w:szCs w:val="22"/>
        </w:rPr>
        <w:t>2016. године  и Решења о образовању Комисије за јавну набавку мале вредности бр. 02-</w:t>
      </w:r>
      <w:r w:rsidR="0069726E" w:rsidRPr="001C716C">
        <w:rPr>
          <w:sz w:val="22"/>
          <w:szCs w:val="22"/>
        </w:rPr>
        <w:t>27</w:t>
      </w:r>
      <w:r w:rsidRPr="001C716C">
        <w:rPr>
          <w:sz w:val="22"/>
          <w:szCs w:val="22"/>
        </w:rPr>
        <w:t xml:space="preserve">/2016 од </w:t>
      </w:r>
      <w:r w:rsidR="0069726E" w:rsidRPr="001C716C">
        <w:rPr>
          <w:sz w:val="22"/>
          <w:szCs w:val="22"/>
        </w:rPr>
        <w:t>01.06.</w:t>
      </w:r>
      <w:r w:rsidRPr="001C716C">
        <w:rPr>
          <w:sz w:val="22"/>
          <w:szCs w:val="22"/>
        </w:rPr>
        <w:t xml:space="preserve">2016. године, </w:t>
      </w:r>
      <w:r w:rsidRPr="001C716C">
        <w:rPr>
          <w:sz w:val="22"/>
          <w:szCs w:val="22"/>
          <w:lang w:val="sr-Cyrl-CS"/>
        </w:rPr>
        <w:t>припремељена је:</w:t>
      </w:r>
    </w:p>
    <w:p w:rsidR="001C716C" w:rsidRDefault="001C716C" w:rsidP="00D9361C">
      <w:pPr>
        <w:spacing w:line="276" w:lineRule="auto"/>
        <w:jc w:val="center"/>
        <w:rPr>
          <w:b/>
          <w:sz w:val="22"/>
          <w:szCs w:val="22"/>
        </w:rPr>
      </w:pPr>
    </w:p>
    <w:p w:rsidR="007D1E10" w:rsidRPr="00220D68" w:rsidRDefault="007D1E10" w:rsidP="00D9361C">
      <w:pPr>
        <w:spacing w:line="276" w:lineRule="auto"/>
        <w:jc w:val="center"/>
        <w:rPr>
          <w:b/>
          <w:sz w:val="22"/>
          <w:szCs w:val="22"/>
          <w:lang w:val="sr-Cyrl-CS"/>
        </w:rPr>
      </w:pPr>
      <w:r w:rsidRPr="00220D68">
        <w:rPr>
          <w:b/>
          <w:sz w:val="22"/>
          <w:szCs w:val="22"/>
          <w:lang w:val="sr-Cyrl-CS"/>
        </w:rPr>
        <w:t>КОНКУРСНА ДОКУМЕНТАЦИЈА</w:t>
      </w:r>
    </w:p>
    <w:p w:rsidR="007D1E10" w:rsidRDefault="007D1E10" w:rsidP="007D1E10">
      <w:pPr>
        <w:spacing w:line="276" w:lineRule="auto"/>
        <w:jc w:val="center"/>
        <w:rPr>
          <w:b/>
          <w:sz w:val="22"/>
          <w:szCs w:val="22"/>
          <w:u w:val="single"/>
        </w:rPr>
      </w:pPr>
      <w:r w:rsidRPr="00220D68">
        <w:rPr>
          <w:b/>
          <w:sz w:val="22"/>
          <w:szCs w:val="22"/>
          <w:lang w:val="sr-Cyrl-CS"/>
        </w:rPr>
        <w:t xml:space="preserve">ЗА ЈАВНУ НАБАВКУ  МАЛЕ ВРЕДНОСТИ БР. </w:t>
      </w:r>
      <w:r w:rsidR="00166F18">
        <w:rPr>
          <w:b/>
          <w:sz w:val="22"/>
          <w:szCs w:val="22"/>
          <w:u w:val="single"/>
          <w:lang w:val="sr-Cyrl-CS"/>
        </w:rPr>
        <w:t>4</w:t>
      </w:r>
      <w:r w:rsidR="00417E05">
        <w:rPr>
          <w:b/>
          <w:sz w:val="22"/>
          <w:szCs w:val="22"/>
          <w:u w:val="single"/>
          <w:lang w:val="sr-Cyrl-CS"/>
        </w:rPr>
        <w:t>-</w:t>
      </w:r>
      <w:r w:rsidR="00166F18">
        <w:rPr>
          <w:b/>
          <w:sz w:val="22"/>
          <w:szCs w:val="22"/>
          <w:u w:val="single"/>
          <w:lang w:val="sr-Cyrl-CS"/>
        </w:rPr>
        <w:t>У</w:t>
      </w:r>
      <w:r w:rsidR="008006AB">
        <w:rPr>
          <w:b/>
          <w:sz w:val="22"/>
          <w:szCs w:val="22"/>
          <w:u w:val="single"/>
        </w:rPr>
        <w:t xml:space="preserve"> </w:t>
      </w:r>
      <w:r w:rsidR="00166F18">
        <w:rPr>
          <w:b/>
          <w:sz w:val="22"/>
          <w:szCs w:val="22"/>
          <w:u w:val="single"/>
        </w:rPr>
        <w:t>02</w:t>
      </w:r>
      <w:r w:rsidRPr="001E4B4D">
        <w:rPr>
          <w:b/>
          <w:sz w:val="22"/>
          <w:szCs w:val="22"/>
          <w:u w:val="single"/>
        </w:rPr>
        <w:t>/201</w:t>
      </w:r>
      <w:r w:rsidR="00166F18">
        <w:rPr>
          <w:b/>
          <w:sz w:val="22"/>
          <w:szCs w:val="22"/>
          <w:u w:val="single"/>
        </w:rPr>
        <w:t>6</w:t>
      </w:r>
    </w:p>
    <w:p w:rsidR="001C716C" w:rsidRPr="00166F18" w:rsidRDefault="001C716C" w:rsidP="007D1E10">
      <w:pPr>
        <w:spacing w:line="276" w:lineRule="auto"/>
        <w:jc w:val="center"/>
        <w:rPr>
          <w:b/>
          <w:sz w:val="22"/>
          <w:szCs w:val="22"/>
          <w:u w:val="single"/>
        </w:rPr>
      </w:pPr>
    </w:p>
    <w:p w:rsidR="00DA2528" w:rsidRDefault="008006AB" w:rsidP="008A45E5">
      <w:pPr>
        <w:autoSpaceDE w:val="0"/>
        <w:autoSpaceDN w:val="0"/>
        <w:adjustRightInd w:val="0"/>
        <w:spacing w:line="276" w:lineRule="auto"/>
        <w:jc w:val="center"/>
        <w:rPr>
          <w:rFonts w:eastAsia="TimesNewRomanPSMT"/>
          <w:sz w:val="22"/>
          <w:szCs w:val="22"/>
        </w:rPr>
      </w:pPr>
      <w:r w:rsidRPr="008006AB">
        <w:rPr>
          <w:rFonts w:eastAsia="TimesNewRomanPSMT"/>
          <w:b/>
          <w:sz w:val="22"/>
          <w:szCs w:val="22"/>
          <w:lang w:val="uz-Cyrl-UZ"/>
        </w:rPr>
        <w:t>Одржавање и сервисирање резервних делова за ПОУ апарат</w:t>
      </w:r>
      <w:r w:rsidRPr="008006AB">
        <w:rPr>
          <w:rFonts w:eastAsia="TimesNewRomanPSMT"/>
          <w:sz w:val="22"/>
          <w:szCs w:val="22"/>
          <w:lang w:val="uz-Cyrl-UZ"/>
        </w:rPr>
        <w:t>е</w:t>
      </w:r>
    </w:p>
    <w:p w:rsidR="001C716C" w:rsidRPr="001C716C" w:rsidRDefault="001C716C" w:rsidP="008A45E5">
      <w:pPr>
        <w:autoSpaceDE w:val="0"/>
        <w:autoSpaceDN w:val="0"/>
        <w:adjustRightInd w:val="0"/>
        <w:spacing w:line="276" w:lineRule="auto"/>
        <w:jc w:val="center"/>
        <w:rPr>
          <w:b/>
          <w:sz w:val="22"/>
          <w:szCs w:val="22"/>
        </w:rPr>
      </w:pPr>
    </w:p>
    <w:p w:rsidR="00DA2528" w:rsidRDefault="00DA2528" w:rsidP="00DA2528">
      <w:pPr>
        <w:spacing w:line="276" w:lineRule="auto"/>
        <w:ind w:firstLine="720"/>
        <w:jc w:val="both"/>
        <w:rPr>
          <w:b/>
          <w:sz w:val="22"/>
          <w:szCs w:val="22"/>
        </w:rPr>
      </w:pPr>
      <w:r w:rsidRPr="006D78D6">
        <w:rPr>
          <w:b/>
          <w:sz w:val="22"/>
          <w:szCs w:val="22"/>
          <w:lang w:val="sr-Cyrl-CS"/>
        </w:rPr>
        <w:t>Конкурсна документација садржи:</w:t>
      </w:r>
    </w:p>
    <w:p w:rsidR="001C716C" w:rsidRPr="001C716C" w:rsidRDefault="001C716C" w:rsidP="00DA2528">
      <w:pPr>
        <w:spacing w:line="276" w:lineRule="auto"/>
        <w:ind w:firstLine="720"/>
        <w:jc w:val="both"/>
        <w:rPr>
          <w:b/>
          <w:sz w:val="22"/>
          <w:szCs w:val="22"/>
        </w:rPr>
      </w:pPr>
    </w:p>
    <w:p w:rsidR="001C716C" w:rsidRDefault="004B59B3" w:rsidP="001C716C">
      <w:pPr>
        <w:pStyle w:val="TOC1"/>
        <w:spacing w:line="240" w:lineRule="auto"/>
        <w:rPr>
          <w:rFonts w:asciiTheme="minorHAnsi" w:eastAsiaTheme="minorEastAsia" w:hAnsiTheme="minorHAnsi" w:cstheme="minorBidi"/>
        </w:rPr>
      </w:pPr>
      <w:r w:rsidRPr="0069726E">
        <w:rPr>
          <w:sz w:val="20"/>
          <w:szCs w:val="20"/>
        </w:rPr>
        <w:fldChar w:fldCharType="begin"/>
      </w:r>
      <w:r w:rsidR="00DA2528" w:rsidRPr="0069726E">
        <w:rPr>
          <w:sz w:val="20"/>
          <w:szCs w:val="20"/>
        </w:rPr>
        <w:instrText xml:space="preserve"> TOC \o "1-3" \h \z \u </w:instrText>
      </w:r>
      <w:r w:rsidRPr="0069726E">
        <w:rPr>
          <w:sz w:val="20"/>
          <w:szCs w:val="20"/>
        </w:rPr>
        <w:fldChar w:fldCharType="separate"/>
      </w:r>
      <w:hyperlink w:anchor="_Toc452707928" w:history="1">
        <w:r w:rsidR="001C716C" w:rsidRPr="00637DBC">
          <w:rPr>
            <w:rStyle w:val="Hyperlink"/>
          </w:rPr>
          <w:t>ПРИЛОГ I</w:t>
        </w:r>
        <w:r w:rsidR="001C716C">
          <w:rPr>
            <w:webHidden/>
          </w:rPr>
          <w:tab/>
        </w:r>
        <w:r w:rsidR="001C716C">
          <w:rPr>
            <w:webHidden/>
          </w:rPr>
          <w:fldChar w:fldCharType="begin"/>
        </w:r>
        <w:r w:rsidR="001C716C">
          <w:rPr>
            <w:webHidden/>
          </w:rPr>
          <w:instrText xml:space="preserve"> PAGEREF _Toc452707928 \h </w:instrText>
        </w:r>
        <w:r w:rsidR="001C716C">
          <w:rPr>
            <w:webHidden/>
          </w:rPr>
        </w:r>
        <w:r w:rsidR="001C716C">
          <w:rPr>
            <w:webHidden/>
          </w:rPr>
          <w:fldChar w:fldCharType="separate"/>
        </w:r>
        <w:r w:rsidR="001C716C">
          <w:rPr>
            <w:webHidden/>
          </w:rPr>
          <w:t>3</w:t>
        </w:r>
        <w:r w:rsidR="001C716C">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29" w:history="1">
        <w:r w:rsidRPr="00637DBC">
          <w:rPr>
            <w:rStyle w:val="Hyperlink"/>
          </w:rPr>
          <w:t>1.</w:t>
        </w:r>
        <w:r>
          <w:rPr>
            <w:rFonts w:asciiTheme="minorHAnsi" w:eastAsiaTheme="minorEastAsia" w:hAnsiTheme="minorHAnsi" w:cstheme="minorBidi"/>
            <w:i w:val="0"/>
            <w:smallCaps w:val="0"/>
            <w:sz w:val="22"/>
            <w:szCs w:val="22"/>
            <w:lang w:eastAsia="en-US"/>
          </w:rPr>
          <w:tab/>
        </w:r>
        <w:r w:rsidRPr="00637DBC">
          <w:rPr>
            <w:rStyle w:val="Hyperlink"/>
          </w:rPr>
          <w:t>ОПШТИ ПОДАЦИ О ЈАВНОЈ НАБАВЦИ</w:t>
        </w:r>
        <w:r>
          <w:rPr>
            <w:webHidden/>
          </w:rPr>
          <w:tab/>
        </w:r>
        <w:r>
          <w:rPr>
            <w:webHidden/>
          </w:rPr>
          <w:fldChar w:fldCharType="begin"/>
        </w:r>
        <w:r>
          <w:rPr>
            <w:webHidden/>
          </w:rPr>
          <w:instrText xml:space="preserve"> PAGEREF _Toc452707929 \h </w:instrText>
        </w:r>
        <w:r>
          <w:rPr>
            <w:webHidden/>
          </w:rPr>
        </w:r>
        <w:r>
          <w:rPr>
            <w:webHidden/>
          </w:rPr>
          <w:fldChar w:fldCharType="separate"/>
        </w:r>
        <w:r>
          <w:rPr>
            <w:webHidden/>
          </w:rPr>
          <w:t>3</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30" w:history="1">
        <w:r w:rsidRPr="00637DBC">
          <w:rPr>
            <w:rStyle w:val="Hyperlink"/>
          </w:rPr>
          <w:t>ПРИЛОГ II</w:t>
        </w:r>
        <w:r>
          <w:rPr>
            <w:webHidden/>
          </w:rPr>
          <w:tab/>
        </w:r>
        <w:r>
          <w:rPr>
            <w:webHidden/>
          </w:rPr>
          <w:fldChar w:fldCharType="begin"/>
        </w:r>
        <w:r>
          <w:rPr>
            <w:webHidden/>
          </w:rPr>
          <w:instrText xml:space="preserve"> PAGEREF _Toc452707930 \h </w:instrText>
        </w:r>
        <w:r>
          <w:rPr>
            <w:webHidden/>
          </w:rPr>
        </w:r>
        <w:r>
          <w:rPr>
            <w:webHidden/>
          </w:rPr>
          <w:fldChar w:fldCharType="separate"/>
        </w:r>
        <w:r>
          <w:rPr>
            <w:webHidden/>
          </w:rPr>
          <w:t>4</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31" w:history="1">
        <w:r w:rsidRPr="00637DBC">
          <w:rPr>
            <w:rStyle w:val="Hyperlink"/>
          </w:rPr>
          <w:t>2.</w:t>
        </w:r>
        <w:r>
          <w:rPr>
            <w:rFonts w:asciiTheme="minorHAnsi" w:eastAsiaTheme="minorEastAsia" w:hAnsiTheme="minorHAnsi" w:cstheme="minorBidi"/>
            <w:i w:val="0"/>
            <w:smallCaps w:val="0"/>
            <w:sz w:val="22"/>
            <w:szCs w:val="22"/>
            <w:lang w:eastAsia="en-US"/>
          </w:rPr>
          <w:tab/>
        </w:r>
        <w:r w:rsidRPr="00637DBC">
          <w:rPr>
            <w:rStyle w:val="Hyperlink"/>
          </w:rPr>
          <w:t>ПОДАЦИ О ПРЕДМЕТ ЈАВНЕ НАБАВКЕ</w:t>
        </w:r>
        <w:r>
          <w:rPr>
            <w:webHidden/>
          </w:rPr>
          <w:tab/>
        </w:r>
        <w:r>
          <w:rPr>
            <w:webHidden/>
          </w:rPr>
          <w:fldChar w:fldCharType="begin"/>
        </w:r>
        <w:r>
          <w:rPr>
            <w:webHidden/>
          </w:rPr>
          <w:instrText xml:space="preserve"> PAGEREF _Toc452707931 \h </w:instrText>
        </w:r>
        <w:r>
          <w:rPr>
            <w:webHidden/>
          </w:rPr>
        </w:r>
        <w:r>
          <w:rPr>
            <w:webHidden/>
          </w:rPr>
          <w:fldChar w:fldCharType="separate"/>
        </w:r>
        <w:r>
          <w:rPr>
            <w:webHidden/>
          </w:rPr>
          <w:t>4</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32" w:history="1">
        <w:r w:rsidRPr="00637DBC">
          <w:rPr>
            <w:rStyle w:val="Hyperlink"/>
          </w:rPr>
          <w:t>ПРИЛОГ III</w:t>
        </w:r>
        <w:r>
          <w:rPr>
            <w:webHidden/>
          </w:rPr>
          <w:tab/>
        </w:r>
        <w:r>
          <w:rPr>
            <w:webHidden/>
          </w:rPr>
          <w:fldChar w:fldCharType="begin"/>
        </w:r>
        <w:r>
          <w:rPr>
            <w:webHidden/>
          </w:rPr>
          <w:instrText xml:space="preserve"> PAGEREF _Toc452707932 \h </w:instrText>
        </w:r>
        <w:r>
          <w:rPr>
            <w:webHidden/>
          </w:rPr>
        </w:r>
        <w:r>
          <w:rPr>
            <w:webHidden/>
          </w:rPr>
          <w:fldChar w:fldCharType="separate"/>
        </w:r>
        <w:r>
          <w:rPr>
            <w:webHidden/>
          </w:rPr>
          <w:t>5</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33" w:history="1">
        <w:r w:rsidRPr="00637DBC">
          <w:rPr>
            <w:rStyle w:val="Hyperlink"/>
          </w:rPr>
          <w:t>3.</w:t>
        </w:r>
        <w:r>
          <w:rPr>
            <w:rFonts w:asciiTheme="minorHAnsi" w:eastAsiaTheme="minorEastAsia" w:hAnsiTheme="minorHAnsi" w:cstheme="minorBidi"/>
            <w:i w:val="0"/>
            <w:smallCaps w:val="0"/>
            <w:sz w:val="22"/>
            <w:szCs w:val="22"/>
            <w:lang w:eastAsia="en-US"/>
          </w:rPr>
          <w:tab/>
        </w:r>
        <w:r w:rsidRPr="00637DBC">
          <w:rPr>
            <w:rStyle w:val="Hyperlink"/>
          </w:rPr>
          <w:t>ВРСТА, ТЕХНИЧКЕ КАРАКТЕРИСТИКЕ, КВАЛИТЕТ, И ОПИС УСЛУГА</w:t>
        </w:r>
        <w:r>
          <w:rPr>
            <w:webHidden/>
          </w:rPr>
          <w:tab/>
        </w:r>
        <w:r>
          <w:rPr>
            <w:webHidden/>
          </w:rPr>
          <w:fldChar w:fldCharType="begin"/>
        </w:r>
        <w:r>
          <w:rPr>
            <w:webHidden/>
          </w:rPr>
          <w:instrText xml:space="preserve"> PAGEREF _Toc452707933 \h </w:instrText>
        </w:r>
        <w:r>
          <w:rPr>
            <w:webHidden/>
          </w:rPr>
        </w:r>
        <w:r>
          <w:rPr>
            <w:webHidden/>
          </w:rPr>
          <w:fldChar w:fldCharType="separate"/>
        </w:r>
        <w:r>
          <w:rPr>
            <w:webHidden/>
          </w:rPr>
          <w:t>5</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34" w:history="1">
        <w:r w:rsidRPr="00637DBC">
          <w:rPr>
            <w:rStyle w:val="Hyperlink"/>
          </w:rPr>
          <w:t>ПРИЛОГ IV</w:t>
        </w:r>
        <w:r>
          <w:rPr>
            <w:webHidden/>
          </w:rPr>
          <w:tab/>
        </w:r>
        <w:r>
          <w:rPr>
            <w:webHidden/>
          </w:rPr>
          <w:fldChar w:fldCharType="begin"/>
        </w:r>
        <w:r>
          <w:rPr>
            <w:webHidden/>
          </w:rPr>
          <w:instrText xml:space="preserve"> PAGEREF _Toc452707934 \h </w:instrText>
        </w:r>
        <w:r>
          <w:rPr>
            <w:webHidden/>
          </w:rPr>
        </w:r>
        <w:r>
          <w:rPr>
            <w:webHidden/>
          </w:rPr>
          <w:fldChar w:fldCharType="separate"/>
        </w:r>
        <w:r>
          <w:rPr>
            <w:webHidden/>
          </w:rPr>
          <w:t>6</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35" w:history="1">
        <w:r w:rsidRPr="00637DBC">
          <w:rPr>
            <w:rStyle w:val="Hyperlink"/>
          </w:rPr>
          <w:t>4.</w:t>
        </w:r>
        <w:r>
          <w:rPr>
            <w:rFonts w:asciiTheme="minorHAnsi" w:eastAsiaTheme="minorEastAsia" w:hAnsiTheme="minorHAnsi" w:cstheme="minorBidi"/>
            <w:i w:val="0"/>
            <w:smallCaps w:val="0"/>
            <w:sz w:val="22"/>
            <w:szCs w:val="22"/>
            <w:lang w:eastAsia="en-US"/>
          </w:rPr>
          <w:tab/>
        </w:r>
        <w:r w:rsidRPr="00637DBC">
          <w:rPr>
            <w:rStyle w:val="Hyperlink"/>
          </w:rPr>
          <w:t>УСЛОВИ ЗА УЧЕШЋЕ У ПОСТУПКУ ЈАВНЕ НАБАВКЕ (чл. 75. и 76. Закона о јавним набавкама) И УПУТСТВО КАКО ДА СЕ ДОКАЗУЈЕ ИСПУЊЕНОСТ УСЛОВА</w:t>
        </w:r>
        <w:r>
          <w:rPr>
            <w:webHidden/>
          </w:rPr>
          <w:tab/>
        </w:r>
        <w:r>
          <w:rPr>
            <w:webHidden/>
          </w:rPr>
          <w:fldChar w:fldCharType="begin"/>
        </w:r>
        <w:r>
          <w:rPr>
            <w:webHidden/>
          </w:rPr>
          <w:instrText xml:space="preserve"> PAGEREF _Toc452707935 \h </w:instrText>
        </w:r>
        <w:r>
          <w:rPr>
            <w:webHidden/>
          </w:rPr>
        </w:r>
        <w:r>
          <w:rPr>
            <w:webHidden/>
          </w:rPr>
          <w:fldChar w:fldCharType="separate"/>
        </w:r>
        <w:r>
          <w:rPr>
            <w:webHidden/>
          </w:rPr>
          <w:t>6</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36" w:history="1">
        <w:r w:rsidRPr="00637DBC">
          <w:rPr>
            <w:rStyle w:val="Hyperlink"/>
          </w:rPr>
          <w:t>ПРИЛОГ V</w:t>
        </w:r>
        <w:r>
          <w:rPr>
            <w:webHidden/>
          </w:rPr>
          <w:tab/>
        </w:r>
        <w:r>
          <w:rPr>
            <w:webHidden/>
          </w:rPr>
          <w:fldChar w:fldCharType="begin"/>
        </w:r>
        <w:r>
          <w:rPr>
            <w:webHidden/>
          </w:rPr>
          <w:instrText xml:space="preserve"> PAGEREF _Toc452707936 \h </w:instrText>
        </w:r>
        <w:r>
          <w:rPr>
            <w:webHidden/>
          </w:rPr>
        </w:r>
        <w:r>
          <w:rPr>
            <w:webHidden/>
          </w:rPr>
          <w:fldChar w:fldCharType="separate"/>
        </w:r>
        <w:r>
          <w:rPr>
            <w:webHidden/>
          </w:rPr>
          <w:t>10</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37" w:history="1">
        <w:r w:rsidRPr="00637DBC">
          <w:rPr>
            <w:rStyle w:val="Hyperlink"/>
          </w:rPr>
          <w:t>5.</w:t>
        </w:r>
        <w:r>
          <w:rPr>
            <w:rFonts w:asciiTheme="minorHAnsi" w:eastAsiaTheme="minorEastAsia" w:hAnsiTheme="minorHAnsi" w:cstheme="minorBidi"/>
            <w:i w:val="0"/>
            <w:smallCaps w:val="0"/>
            <w:sz w:val="22"/>
            <w:szCs w:val="22"/>
            <w:lang w:eastAsia="en-US"/>
          </w:rPr>
          <w:tab/>
        </w:r>
        <w:r w:rsidRPr="00637DBC">
          <w:rPr>
            <w:rStyle w:val="Hyperlink"/>
          </w:rPr>
          <w:t>УПУСТВО ПОНУЂАЧИМА КАКО ДА САЧИНЕ ПОНУДУ</w:t>
        </w:r>
        <w:r>
          <w:rPr>
            <w:webHidden/>
          </w:rPr>
          <w:tab/>
        </w:r>
        <w:r>
          <w:rPr>
            <w:webHidden/>
          </w:rPr>
          <w:fldChar w:fldCharType="begin"/>
        </w:r>
        <w:r>
          <w:rPr>
            <w:webHidden/>
          </w:rPr>
          <w:instrText xml:space="preserve"> PAGEREF _Toc452707937 \h </w:instrText>
        </w:r>
        <w:r>
          <w:rPr>
            <w:webHidden/>
          </w:rPr>
        </w:r>
        <w:r>
          <w:rPr>
            <w:webHidden/>
          </w:rPr>
          <w:fldChar w:fldCharType="separate"/>
        </w:r>
        <w:r>
          <w:rPr>
            <w:webHidden/>
          </w:rPr>
          <w:t>10</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38" w:history="1">
        <w:r w:rsidRPr="00637DBC">
          <w:rPr>
            <w:rStyle w:val="Hyperlink"/>
          </w:rPr>
          <w:t>ПРИЛОГ VI</w:t>
        </w:r>
        <w:r>
          <w:rPr>
            <w:webHidden/>
          </w:rPr>
          <w:tab/>
        </w:r>
        <w:r>
          <w:rPr>
            <w:webHidden/>
          </w:rPr>
          <w:fldChar w:fldCharType="begin"/>
        </w:r>
        <w:r>
          <w:rPr>
            <w:webHidden/>
          </w:rPr>
          <w:instrText xml:space="preserve"> PAGEREF _Toc452707938 \h </w:instrText>
        </w:r>
        <w:r>
          <w:rPr>
            <w:webHidden/>
          </w:rPr>
        </w:r>
        <w:r>
          <w:rPr>
            <w:webHidden/>
          </w:rPr>
          <w:fldChar w:fldCharType="separate"/>
        </w:r>
        <w:r>
          <w:rPr>
            <w:webHidden/>
          </w:rPr>
          <w:t>17</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39" w:history="1">
        <w:r w:rsidRPr="00637DBC">
          <w:rPr>
            <w:rStyle w:val="Hyperlink"/>
          </w:rPr>
          <w:t>6.</w:t>
        </w:r>
        <w:r>
          <w:rPr>
            <w:rFonts w:asciiTheme="minorHAnsi" w:eastAsiaTheme="minorEastAsia" w:hAnsiTheme="minorHAnsi" w:cstheme="minorBidi"/>
            <w:i w:val="0"/>
            <w:smallCaps w:val="0"/>
            <w:sz w:val="22"/>
            <w:szCs w:val="22"/>
            <w:lang w:eastAsia="en-US"/>
          </w:rPr>
          <w:tab/>
        </w:r>
        <w:r w:rsidRPr="00637DBC">
          <w:rPr>
            <w:rStyle w:val="Hyperlink"/>
          </w:rPr>
          <w:t>ОБРАЗАЦ ПОНУДЕ</w:t>
        </w:r>
        <w:r>
          <w:rPr>
            <w:webHidden/>
          </w:rPr>
          <w:tab/>
        </w:r>
        <w:r>
          <w:rPr>
            <w:webHidden/>
          </w:rPr>
          <w:fldChar w:fldCharType="begin"/>
        </w:r>
        <w:r>
          <w:rPr>
            <w:webHidden/>
          </w:rPr>
          <w:instrText xml:space="preserve"> PAGEREF _Toc452707939 \h </w:instrText>
        </w:r>
        <w:r>
          <w:rPr>
            <w:webHidden/>
          </w:rPr>
        </w:r>
        <w:r>
          <w:rPr>
            <w:webHidden/>
          </w:rPr>
          <w:fldChar w:fldCharType="separate"/>
        </w:r>
        <w:r>
          <w:rPr>
            <w:webHidden/>
          </w:rPr>
          <w:t>17</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40" w:history="1">
        <w:r w:rsidRPr="00637DBC">
          <w:rPr>
            <w:rStyle w:val="Hyperlink"/>
          </w:rPr>
          <w:t>ПРИЛОГ VII</w:t>
        </w:r>
        <w:r>
          <w:rPr>
            <w:webHidden/>
          </w:rPr>
          <w:tab/>
        </w:r>
        <w:r>
          <w:rPr>
            <w:webHidden/>
          </w:rPr>
          <w:fldChar w:fldCharType="begin"/>
        </w:r>
        <w:r>
          <w:rPr>
            <w:webHidden/>
          </w:rPr>
          <w:instrText xml:space="preserve"> PAGEREF _Toc452707940 \h </w:instrText>
        </w:r>
        <w:r>
          <w:rPr>
            <w:webHidden/>
          </w:rPr>
        </w:r>
        <w:r>
          <w:rPr>
            <w:webHidden/>
          </w:rPr>
          <w:fldChar w:fldCharType="separate"/>
        </w:r>
        <w:r>
          <w:rPr>
            <w:webHidden/>
          </w:rPr>
          <w:t>21</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41" w:history="1">
        <w:r w:rsidRPr="00637DBC">
          <w:rPr>
            <w:rStyle w:val="Hyperlink"/>
          </w:rPr>
          <w:t>7.</w:t>
        </w:r>
        <w:r>
          <w:rPr>
            <w:rFonts w:asciiTheme="minorHAnsi" w:eastAsiaTheme="minorEastAsia" w:hAnsiTheme="minorHAnsi" w:cstheme="minorBidi"/>
            <w:i w:val="0"/>
            <w:smallCaps w:val="0"/>
            <w:sz w:val="22"/>
            <w:szCs w:val="22"/>
            <w:lang w:eastAsia="en-US"/>
          </w:rPr>
          <w:tab/>
        </w:r>
        <w:r w:rsidRPr="00637DBC">
          <w:rPr>
            <w:rStyle w:val="Hyperlink"/>
          </w:rPr>
          <w:t>ОБРАЗАЦ СТРУКТУРЕ ЦЕНЕ СА УПУСТВОМ КАКО ДА СЕ ПОПУНИ</w:t>
        </w:r>
        <w:r>
          <w:rPr>
            <w:webHidden/>
          </w:rPr>
          <w:tab/>
        </w:r>
        <w:r>
          <w:rPr>
            <w:webHidden/>
          </w:rPr>
          <w:fldChar w:fldCharType="begin"/>
        </w:r>
        <w:r>
          <w:rPr>
            <w:webHidden/>
          </w:rPr>
          <w:instrText xml:space="preserve"> PAGEREF _Toc452707941 \h </w:instrText>
        </w:r>
        <w:r>
          <w:rPr>
            <w:webHidden/>
          </w:rPr>
        </w:r>
        <w:r>
          <w:rPr>
            <w:webHidden/>
          </w:rPr>
          <w:fldChar w:fldCharType="separate"/>
        </w:r>
        <w:r>
          <w:rPr>
            <w:webHidden/>
          </w:rPr>
          <w:t>21</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42" w:history="1">
        <w:r w:rsidRPr="00637DBC">
          <w:rPr>
            <w:rStyle w:val="Hyperlink"/>
          </w:rPr>
          <w:t>ПРИЛОГ VIII</w:t>
        </w:r>
        <w:r>
          <w:rPr>
            <w:webHidden/>
          </w:rPr>
          <w:tab/>
        </w:r>
        <w:r>
          <w:rPr>
            <w:webHidden/>
          </w:rPr>
          <w:fldChar w:fldCharType="begin"/>
        </w:r>
        <w:r>
          <w:rPr>
            <w:webHidden/>
          </w:rPr>
          <w:instrText xml:space="preserve"> PAGEREF _Toc452707942 \h </w:instrText>
        </w:r>
        <w:r>
          <w:rPr>
            <w:webHidden/>
          </w:rPr>
        </w:r>
        <w:r>
          <w:rPr>
            <w:webHidden/>
          </w:rPr>
          <w:fldChar w:fldCharType="separate"/>
        </w:r>
        <w:r>
          <w:rPr>
            <w:webHidden/>
          </w:rPr>
          <w:t>23</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43" w:history="1">
        <w:r w:rsidRPr="00637DBC">
          <w:rPr>
            <w:rStyle w:val="Hyperlink"/>
          </w:rPr>
          <w:t>8.</w:t>
        </w:r>
        <w:r>
          <w:rPr>
            <w:rFonts w:asciiTheme="minorHAnsi" w:eastAsiaTheme="minorEastAsia" w:hAnsiTheme="minorHAnsi" w:cstheme="minorBidi"/>
            <w:i w:val="0"/>
            <w:smallCaps w:val="0"/>
            <w:sz w:val="22"/>
            <w:szCs w:val="22"/>
            <w:lang w:eastAsia="en-US"/>
          </w:rPr>
          <w:tab/>
        </w:r>
        <w:r w:rsidRPr="00637DBC">
          <w:rPr>
            <w:rStyle w:val="Hyperlink"/>
          </w:rPr>
          <w:t>МОДЕЛ УГОВОРА</w:t>
        </w:r>
        <w:r>
          <w:rPr>
            <w:webHidden/>
          </w:rPr>
          <w:tab/>
        </w:r>
        <w:r>
          <w:rPr>
            <w:webHidden/>
          </w:rPr>
          <w:fldChar w:fldCharType="begin"/>
        </w:r>
        <w:r>
          <w:rPr>
            <w:webHidden/>
          </w:rPr>
          <w:instrText xml:space="preserve"> PAGEREF _Toc452707943 \h </w:instrText>
        </w:r>
        <w:r>
          <w:rPr>
            <w:webHidden/>
          </w:rPr>
        </w:r>
        <w:r>
          <w:rPr>
            <w:webHidden/>
          </w:rPr>
          <w:fldChar w:fldCharType="separate"/>
        </w:r>
        <w:r>
          <w:rPr>
            <w:webHidden/>
          </w:rPr>
          <w:t>23</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44" w:history="1">
        <w:r w:rsidRPr="00637DBC">
          <w:rPr>
            <w:rStyle w:val="Hyperlink"/>
          </w:rPr>
          <w:t>ПРИЛОГ IX</w:t>
        </w:r>
        <w:r>
          <w:rPr>
            <w:webHidden/>
          </w:rPr>
          <w:tab/>
        </w:r>
        <w:r>
          <w:rPr>
            <w:webHidden/>
          </w:rPr>
          <w:fldChar w:fldCharType="begin"/>
        </w:r>
        <w:r>
          <w:rPr>
            <w:webHidden/>
          </w:rPr>
          <w:instrText xml:space="preserve"> PAGEREF _Toc452707944 \h </w:instrText>
        </w:r>
        <w:r>
          <w:rPr>
            <w:webHidden/>
          </w:rPr>
        </w:r>
        <w:r>
          <w:rPr>
            <w:webHidden/>
          </w:rPr>
          <w:fldChar w:fldCharType="separate"/>
        </w:r>
        <w:r>
          <w:rPr>
            <w:webHidden/>
          </w:rPr>
          <w:t>26</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45" w:history="1">
        <w:r w:rsidRPr="00637DBC">
          <w:rPr>
            <w:rStyle w:val="Hyperlink"/>
          </w:rPr>
          <w:t>9.</w:t>
        </w:r>
        <w:r>
          <w:rPr>
            <w:rFonts w:asciiTheme="minorHAnsi" w:eastAsiaTheme="minorEastAsia" w:hAnsiTheme="minorHAnsi" w:cstheme="minorBidi"/>
            <w:i w:val="0"/>
            <w:smallCaps w:val="0"/>
            <w:sz w:val="22"/>
            <w:szCs w:val="22"/>
            <w:lang w:eastAsia="en-US"/>
          </w:rPr>
          <w:tab/>
        </w:r>
        <w:r w:rsidRPr="00637DBC">
          <w:rPr>
            <w:rStyle w:val="Hyperlink"/>
          </w:rPr>
          <w:t>ИЗЈАВА  ПОНУЂАЧА (УЧЕСНИКА У ЗАЈЕДНИЧКОЈ ПОНУДИ) ИЛИ  ПОДИЗВОЂАЧА О РЕГИСТРАЦИЈИ, ИЗМИРЕНИМ  ЗАКОНСКИМ  ОБАВЕЗАМА, НЕКАЖЊАВАЊУ  И   НЕИЗРИЦАЊУ   МЕРА  ЗАБРАНЕ  ОБАВЉАЊА  ДЕЛАТНОСТИУ  СМИСЛУ   ЧЛ.  75. СТ. 1. ТАЧ. 2.-4.  ЗАКОНА  О  ЈАВНИМ  НАБАВКАМА И   О   НЕПОКРЕТАЊУ  ПОСТУПКА  ЗА  ПРЕСТАНАК  ПРАВНОГ  СУБЈЕКТИВИТЕТА  ПОНУЂАЧА</w:t>
        </w:r>
        <w:r>
          <w:rPr>
            <w:webHidden/>
          </w:rPr>
          <w:tab/>
        </w:r>
        <w:r>
          <w:rPr>
            <w:webHidden/>
          </w:rPr>
          <w:fldChar w:fldCharType="begin"/>
        </w:r>
        <w:r>
          <w:rPr>
            <w:webHidden/>
          </w:rPr>
          <w:instrText xml:space="preserve"> PAGEREF _Toc452707945 \h </w:instrText>
        </w:r>
        <w:r>
          <w:rPr>
            <w:webHidden/>
          </w:rPr>
        </w:r>
        <w:r>
          <w:rPr>
            <w:webHidden/>
          </w:rPr>
          <w:fldChar w:fldCharType="separate"/>
        </w:r>
        <w:r>
          <w:rPr>
            <w:webHidden/>
          </w:rPr>
          <w:t>26</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46" w:history="1">
        <w:r w:rsidRPr="00637DBC">
          <w:rPr>
            <w:rStyle w:val="Hyperlink"/>
          </w:rPr>
          <w:t>ПРИЛОГ X</w:t>
        </w:r>
        <w:r>
          <w:rPr>
            <w:webHidden/>
          </w:rPr>
          <w:tab/>
        </w:r>
        <w:r>
          <w:rPr>
            <w:webHidden/>
          </w:rPr>
          <w:fldChar w:fldCharType="begin"/>
        </w:r>
        <w:r>
          <w:rPr>
            <w:webHidden/>
          </w:rPr>
          <w:instrText xml:space="preserve"> PAGEREF _Toc452707946 \h </w:instrText>
        </w:r>
        <w:r>
          <w:rPr>
            <w:webHidden/>
          </w:rPr>
        </w:r>
        <w:r>
          <w:rPr>
            <w:webHidden/>
          </w:rPr>
          <w:fldChar w:fldCharType="separate"/>
        </w:r>
        <w:r>
          <w:rPr>
            <w:webHidden/>
          </w:rPr>
          <w:t>27</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47" w:history="1">
        <w:r w:rsidRPr="00637DBC">
          <w:rPr>
            <w:rStyle w:val="Hyperlink"/>
          </w:rPr>
          <w:t>10.</w:t>
        </w:r>
        <w:r>
          <w:rPr>
            <w:rFonts w:asciiTheme="minorHAnsi" w:eastAsiaTheme="minorEastAsia" w:hAnsiTheme="minorHAnsi" w:cstheme="minorBidi"/>
            <w:i w:val="0"/>
            <w:smallCaps w:val="0"/>
            <w:sz w:val="22"/>
            <w:szCs w:val="22"/>
            <w:lang w:eastAsia="en-US"/>
          </w:rPr>
          <w:tab/>
        </w:r>
        <w:r w:rsidRPr="00637DBC">
          <w:rPr>
            <w:rStyle w:val="Hyperlink"/>
          </w:rPr>
          <w:t>ИЗЈАВА  ПОНУЂАЧА (УЧЕСНИКА У ЗАЈЕДНИЧКОЈ ПОНУДИ) О  ПОШТОВАЊУ  ЗАКОНСКИХ  ОБАВЕЗА</w:t>
        </w:r>
        <w:r>
          <w:rPr>
            <w:webHidden/>
          </w:rPr>
          <w:tab/>
        </w:r>
        <w:r>
          <w:rPr>
            <w:webHidden/>
          </w:rPr>
          <w:fldChar w:fldCharType="begin"/>
        </w:r>
        <w:r>
          <w:rPr>
            <w:webHidden/>
          </w:rPr>
          <w:instrText xml:space="preserve"> PAGEREF _Toc452707947 \h </w:instrText>
        </w:r>
        <w:r>
          <w:rPr>
            <w:webHidden/>
          </w:rPr>
        </w:r>
        <w:r>
          <w:rPr>
            <w:webHidden/>
          </w:rPr>
          <w:fldChar w:fldCharType="separate"/>
        </w:r>
        <w:r>
          <w:rPr>
            <w:webHidden/>
          </w:rPr>
          <w:t>27</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48" w:history="1">
        <w:r w:rsidRPr="00637DBC">
          <w:rPr>
            <w:rStyle w:val="Hyperlink"/>
          </w:rPr>
          <w:t>ПРИЛОГ XI</w:t>
        </w:r>
        <w:r>
          <w:rPr>
            <w:webHidden/>
          </w:rPr>
          <w:tab/>
        </w:r>
        <w:r>
          <w:rPr>
            <w:webHidden/>
          </w:rPr>
          <w:fldChar w:fldCharType="begin"/>
        </w:r>
        <w:r>
          <w:rPr>
            <w:webHidden/>
          </w:rPr>
          <w:instrText xml:space="preserve"> PAGEREF _Toc452707948 \h </w:instrText>
        </w:r>
        <w:r>
          <w:rPr>
            <w:webHidden/>
          </w:rPr>
        </w:r>
        <w:r>
          <w:rPr>
            <w:webHidden/>
          </w:rPr>
          <w:fldChar w:fldCharType="separate"/>
        </w:r>
        <w:r>
          <w:rPr>
            <w:webHidden/>
          </w:rPr>
          <w:t>28</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49" w:history="1">
        <w:r w:rsidRPr="00637DBC">
          <w:rPr>
            <w:rStyle w:val="Hyperlink"/>
          </w:rPr>
          <w:t>11.</w:t>
        </w:r>
        <w:r>
          <w:rPr>
            <w:rFonts w:asciiTheme="minorHAnsi" w:eastAsiaTheme="minorEastAsia" w:hAnsiTheme="minorHAnsi" w:cstheme="minorBidi"/>
            <w:i w:val="0"/>
            <w:smallCaps w:val="0"/>
            <w:sz w:val="22"/>
            <w:szCs w:val="22"/>
            <w:lang w:eastAsia="en-US"/>
          </w:rPr>
          <w:tab/>
        </w:r>
        <w:r w:rsidRPr="00637DBC">
          <w:rPr>
            <w:rStyle w:val="Hyperlink"/>
          </w:rPr>
          <w:t>ИЗЈАВАО  ПРИХВАТАЊУ  СВИХ  УСЛОВА  ЈАВНЕ  НАБАВКЕ</w:t>
        </w:r>
        <w:r>
          <w:rPr>
            <w:webHidden/>
          </w:rPr>
          <w:tab/>
        </w:r>
        <w:r>
          <w:rPr>
            <w:webHidden/>
          </w:rPr>
          <w:fldChar w:fldCharType="begin"/>
        </w:r>
        <w:r>
          <w:rPr>
            <w:webHidden/>
          </w:rPr>
          <w:instrText xml:space="preserve"> PAGEREF _Toc452707949 \h </w:instrText>
        </w:r>
        <w:r>
          <w:rPr>
            <w:webHidden/>
          </w:rPr>
        </w:r>
        <w:r>
          <w:rPr>
            <w:webHidden/>
          </w:rPr>
          <w:fldChar w:fldCharType="separate"/>
        </w:r>
        <w:r>
          <w:rPr>
            <w:webHidden/>
          </w:rPr>
          <w:t>28</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50" w:history="1">
        <w:r w:rsidRPr="00637DBC">
          <w:rPr>
            <w:rStyle w:val="Hyperlink"/>
          </w:rPr>
          <w:t>ПРИЛОГ XII</w:t>
        </w:r>
        <w:r>
          <w:rPr>
            <w:webHidden/>
          </w:rPr>
          <w:tab/>
        </w:r>
        <w:r>
          <w:rPr>
            <w:webHidden/>
          </w:rPr>
          <w:fldChar w:fldCharType="begin"/>
        </w:r>
        <w:r>
          <w:rPr>
            <w:webHidden/>
          </w:rPr>
          <w:instrText xml:space="preserve"> PAGEREF _Toc452707950 \h </w:instrText>
        </w:r>
        <w:r>
          <w:rPr>
            <w:webHidden/>
          </w:rPr>
        </w:r>
        <w:r>
          <w:rPr>
            <w:webHidden/>
          </w:rPr>
          <w:fldChar w:fldCharType="separate"/>
        </w:r>
        <w:r>
          <w:rPr>
            <w:webHidden/>
          </w:rPr>
          <w:t>29</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51" w:history="1">
        <w:r w:rsidRPr="00637DBC">
          <w:rPr>
            <w:rStyle w:val="Hyperlink"/>
          </w:rPr>
          <w:t>12.</w:t>
        </w:r>
        <w:r>
          <w:rPr>
            <w:rFonts w:asciiTheme="minorHAnsi" w:eastAsiaTheme="minorEastAsia" w:hAnsiTheme="minorHAnsi" w:cstheme="minorBidi"/>
            <w:i w:val="0"/>
            <w:smallCaps w:val="0"/>
            <w:sz w:val="22"/>
            <w:szCs w:val="22"/>
            <w:lang w:eastAsia="en-US"/>
          </w:rPr>
          <w:tab/>
        </w:r>
        <w:r w:rsidRPr="00637DBC">
          <w:rPr>
            <w:rStyle w:val="Hyperlink"/>
          </w:rPr>
          <w:t>ОБРАЗАЦ ИЗЈАВЕ О НЕЗАВИСНОЈ ПОНУДИ</w:t>
        </w:r>
        <w:r>
          <w:rPr>
            <w:webHidden/>
          </w:rPr>
          <w:tab/>
        </w:r>
        <w:r>
          <w:rPr>
            <w:webHidden/>
          </w:rPr>
          <w:fldChar w:fldCharType="begin"/>
        </w:r>
        <w:r>
          <w:rPr>
            <w:webHidden/>
          </w:rPr>
          <w:instrText xml:space="preserve"> PAGEREF _Toc452707951 \h </w:instrText>
        </w:r>
        <w:r>
          <w:rPr>
            <w:webHidden/>
          </w:rPr>
        </w:r>
        <w:r>
          <w:rPr>
            <w:webHidden/>
          </w:rPr>
          <w:fldChar w:fldCharType="separate"/>
        </w:r>
        <w:r>
          <w:rPr>
            <w:webHidden/>
          </w:rPr>
          <w:t>29</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52" w:history="1">
        <w:r w:rsidRPr="00637DBC">
          <w:rPr>
            <w:rStyle w:val="Hyperlink"/>
          </w:rPr>
          <w:t>ПРИЛОГ XIII</w:t>
        </w:r>
        <w:r>
          <w:rPr>
            <w:webHidden/>
          </w:rPr>
          <w:tab/>
        </w:r>
        <w:r>
          <w:rPr>
            <w:webHidden/>
          </w:rPr>
          <w:fldChar w:fldCharType="begin"/>
        </w:r>
        <w:r>
          <w:rPr>
            <w:webHidden/>
          </w:rPr>
          <w:instrText xml:space="preserve"> PAGEREF _Toc452707952 \h </w:instrText>
        </w:r>
        <w:r>
          <w:rPr>
            <w:webHidden/>
          </w:rPr>
        </w:r>
        <w:r>
          <w:rPr>
            <w:webHidden/>
          </w:rPr>
          <w:fldChar w:fldCharType="separate"/>
        </w:r>
        <w:r>
          <w:rPr>
            <w:webHidden/>
          </w:rPr>
          <w:t>30</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53" w:history="1">
        <w:r w:rsidRPr="00637DBC">
          <w:rPr>
            <w:rStyle w:val="Hyperlink"/>
          </w:rPr>
          <w:t>13.</w:t>
        </w:r>
        <w:r>
          <w:rPr>
            <w:rFonts w:asciiTheme="minorHAnsi" w:eastAsiaTheme="minorEastAsia" w:hAnsiTheme="minorHAnsi" w:cstheme="minorBidi"/>
            <w:i w:val="0"/>
            <w:smallCaps w:val="0"/>
            <w:sz w:val="22"/>
            <w:szCs w:val="22"/>
            <w:lang w:eastAsia="en-US"/>
          </w:rPr>
          <w:tab/>
        </w:r>
        <w:r w:rsidRPr="00637DBC">
          <w:rPr>
            <w:rStyle w:val="Hyperlink"/>
          </w:rPr>
          <w:t>ОБРАЗАЦ ИЗЈАВЕ О ТРОШКОВИМА ПРИПРЕМЕ ПОНУДЕ</w:t>
        </w:r>
        <w:r>
          <w:rPr>
            <w:webHidden/>
          </w:rPr>
          <w:tab/>
        </w:r>
        <w:r>
          <w:rPr>
            <w:webHidden/>
          </w:rPr>
          <w:fldChar w:fldCharType="begin"/>
        </w:r>
        <w:r>
          <w:rPr>
            <w:webHidden/>
          </w:rPr>
          <w:instrText xml:space="preserve"> PAGEREF _Toc452707953 \h </w:instrText>
        </w:r>
        <w:r>
          <w:rPr>
            <w:webHidden/>
          </w:rPr>
        </w:r>
        <w:r>
          <w:rPr>
            <w:webHidden/>
          </w:rPr>
          <w:fldChar w:fldCharType="separate"/>
        </w:r>
        <w:r>
          <w:rPr>
            <w:webHidden/>
          </w:rPr>
          <w:t>30</w:t>
        </w:r>
        <w:r>
          <w:rPr>
            <w:webHidden/>
          </w:rPr>
          <w:fldChar w:fldCharType="end"/>
        </w:r>
      </w:hyperlink>
    </w:p>
    <w:p w:rsidR="001C716C" w:rsidRDefault="001C716C" w:rsidP="001C716C">
      <w:pPr>
        <w:pStyle w:val="TOC1"/>
        <w:spacing w:line="240" w:lineRule="auto"/>
        <w:rPr>
          <w:rFonts w:asciiTheme="minorHAnsi" w:eastAsiaTheme="minorEastAsia" w:hAnsiTheme="minorHAnsi" w:cstheme="minorBidi"/>
        </w:rPr>
      </w:pPr>
      <w:hyperlink w:anchor="_Toc452707954" w:history="1">
        <w:r w:rsidRPr="00637DBC">
          <w:rPr>
            <w:rStyle w:val="Hyperlink"/>
          </w:rPr>
          <w:t>ПРИЛОГ XIV</w:t>
        </w:r>
        <w:r>
          <w:rPr>
            <w:webHidden/>
          </w:rPr>
          <w:tab/>
        </w:r>
        <w:r>
          <w:rPr>
            <w:webHidden/>
          </w:rPr>
          <w:fldChar w:fldCharType="begin"/>
        </w:r>
        <w:r>
          <w:rPr>
            <w:webHidden/>
          </w:rPr>
          <w:instrText xml:space="preserve"> PAGEREF _Toc452707954 \h </w:instrText>
        </w:r>
        <w:r>
          <w:rPr>
            <w:webHidden/>
          </w:rPr>
        </w:r>
        <w:r>
          <w:rPr>
            <w:webHidden/>
          </w:rPr>
          <w:fldChar w:fldCharType="separate"/>
        </w:r>
        <w:r>
          <w:rPr>
            <w:webHidden/>
          </w:rPr>
          <w:t>31</w:t>
        </w:r>
        <w:r>
          <w:rPr>
            <w:webHidden/>
          </w:rPr>
          <w:fldChar w:fldCharType="end"/>
        </w:r>
      </w:hyperlink>
    </w:p>
    <w:p w:rsidR="001C716C" w:rsidRDefault="001C716C" w:rsidP="001C716C">
      <w:pPr>
        <w:pStyle w:val="TOC2"/>
        <w:rPr>
          <w:rFonts w:asciiTheme="minorHAnsi" w:eastAsiaTheme="minorEastAsia" w:hAnsiTheme="minorHAnsi" w:cstheme="minorBidi"/>
          <w:i w:val="0"/>
          <w:smallCaps w:val="0"/>
          <w:sz w:val="22"/>
          <w:szCs w:val="22"/>
          <w:lang w:eastAsia="en-US"/>
        </w:rPr>
      </w:pPr>
      <w:hyperlink w:anchor="_Toc452707955" w:history="1">
        <w:r w:rsidRPr="00637DBC">
          <w:rPr>
            <w:rStyle w:val="Hyperlink"/>
          </w:rPr>
          <w:t>14.</w:t>
        </w:r>
        <w:r>
          <w:rPr>
            <w:rFonts w:asciiTheme="minorHAnsi" w:eastAsiaTheme="minorEastAsia" w:hAnsiTheme="minorHAnsi" w:cstheme="minorBidi"/>
            <w:i w:val="0"/>
            <w:smallCaps w:val="0"/>
            <w:sz w:val="22"/>
            <w:szCs w:val="22"/>
            <w:lang w:eastAsia="en-US"/>
          </w:rPr>
          <w:tab/>
        </w:r>
        <w:r w:rsidRPr="00637DBC">
          <w:rPr>
            <w:rStyle w:val="Hyperlink"/>
          </w:rPr>
          <w:t>МЕНИЧНО ОВЛАШЋЕЊЕ</w:t>
        </w:r>
        <w:r>
          <w:rPr>
            <w:webHidden/>
          </w:rPr>
          <w:tab/>
        </w:r>
        <w:r>
          <w:rPr>
            <w:webHidden/>
          </w:rPr>
          <w:fldChar w:fldCharType="begin"/>
        </w:r>
        <w:r>
          <w:rPr>
            <w:webHidden/>
          </w:rPr>
          <w:instrText xml:space="preserve"> PAGEREF _Toc452707955 \h </w:instrText>
        </w:r>
        <w:r>
          <w:rPr>
            <w:webHidden/>
          </w:rPr>
        </w:r>
        <w:r>
          <w:rPr>
            <w:webHidden/>
          </w:rPr>
          <w:fldChar w:fldCharType="separate"/>
        </w:r>
        <w:r>
          <w:rPr>
            <w:webHidden/>
          </w:rPr>
          <w:t>31</w:t>
        </w:r>
        <w:r>
          <w:rPr>
            <w:webHidden/>
          </w:rPr>
          <w:fldChar w:fldCharType="end"/>
        </w:r>
      </w:hyperlink>
    </w:p>
    <w:p w:rsidR="00DA2528" w:rsidRPr="00220D68" w:rsidRDefault="004B59B3" w:rsidP="0069726E">
      <w:pPr>
        <w:pStyle w:val="TOC2"/>
        <w:rPr>
          <w:sz w:val="22"/>
          <w:szCs w:val="22"/>
        </w:rPr>
      </w:pPr>
      <w:r w:rsidRPr="0069726E">
        <w:fldChar w:fldCharType="end"/>
      </w:r>
    </w:p>
    <w:p w:rsidR="0027609D" w:rsidRPr="000D570C" w:rsidRDefault="00DA2528" w:rsidP="000D570C">
      <w:pPr>
        <w:pStyle w:val="Heading1"/>
        <w:rPr>
          <w:rStyle w:val="Strong"/>
          <w:b/>
          <w:bCs/>
          <w:szCs w:val="22"/>
        </w:rPr>
      </w:pPr>
      <w:r w:rsidRPr="00220D68">
        <w:rPr>
          <w:rStyle w:val="Strong"/>
          <w:b/>
          <w:bCs/>
          <w:sz w:val="22"/>
          <w:szCs w:val="22"/>
        </w:rPr>
        <w:br w:type="page"/>
      </w:r>
      <w:bookmarkStart w:id="0" w:name="_Toc452707928"/>
      <w:r w:rsidR="00672637" w:rsidRPr="000D570C">
        <w:rPr>
          <w:szCs w:val="22"/>
        </w:rPr>
        <w:lastRenderedPageBreak/>
        <w:t>П</w:t>
      </w:r>
      <w:r w:rsidR="0027609D" w:rsidRPr="000D570C">
        <w:rPr>
          <w:szCs w:val="22"/>
        </w:rPr>
        <w:t xml:space="preserve">РИЛОГ </w:t>
      </w:r>
      <w:r w:rsidRPr="000D570C">
        <w:rPr>
          <w:rStyle w:val="Strong"/>
          <w:b/>
          <w:bCs/>
          <w:szCs w:val="22"/>
        </w:rPr>
        <w:t>I</w:t>
      </w:r>
      <w:bookmarkEnd w:id="0"/>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27609D" w:rsidRDefault="0027609D" w:rsidP="001477FB">
      <w:pPr>
        <w:pStyle w:val="Heading1"/>
        <w:rPr>
          <w:rStyle w:val="Strong"/>
          <w:b/>
          <w:bCs/>
          <w:sz w:val="22"/>
          <w:szCs w:val="22"/>
        </w:rPr>
      </w:pPr>
    </w:p>
    <w:p w:rsidR="00DA2528" w:rsidRPr="001477FB" w:rsidRDefault="00DA2528" w:rsidP="000D570C">
      <w:pPr>
        <w:pStyle w:val="Heading2"/>
        <w:rPr>
          <w:rStyle w:val="Strong"/>
          <w:b/>
          <w:bCs/>
          <w:szCs w:val="22"/>
        </w:rPr>
      </w:pPr>
      <w:bookmarkStart w:id="1" w:name="_Toc452707929"/>
      <w:r w:rsidRPr="001477FB">
        <w:rPr>
          <w:rStyle w:val="Strong"/>
          <w:b/>
          <w:bCs/>
          <w:szCs w:val="22"/>
        </w:rPr>
        <w:t>ОПШТИ ПОДАЦИ О ЈАВНОЈ НАБАВЦИ</w:t>
      </w:r>
      <w:bookmarkEnd w:id="1"/>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hd w:val="clear" w:color="auto" w:fill="FFFFFF"/>
        <w:spacing w:line="276" w:lineRule="auto"/>
        <w:jc w:val="center"/>
        <w:rPr>
          <w:b/>
          <w:bCs/>
          <w:i/>
          <w:iCs/>
          <w:sz w:val="22"/>
          <w:szCs w:val="22"/>
        </w:rPr>
      </w:pPr>
    </w:p>
    <w:p w:rsidR="00DA2528" w:rsidRPr="00220D68" w:rsidRDefault="00DA2528" w:rsidP="00DA2528">
      <w:pPr>
        <w:spacing w:line="276" w:lineRule="auto"/>
        <w:jc w:val="both"/>
        <w:rPr>
          <w:b/>
          <w:bCs/>
          <w:i/>
          <w:iCs/>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Подаци о наручиоцу</w:t>
      </w:r>
    </w:p>
    <w:p w:rsidR="00DA2528" w:rsidRPr="00220D68" w:rsidRDefault="00DA2528" w:rsidP="00DA2528">
      <w:pPr>
        <w:spacing w:line="276" w:lineRule="auto"/>
        <w:ind w:left="720"/>
        <w:jc w:val="both"/>
        <w:rPr>
          <w:sz w:val="22"/>
          <w:szCs w:val="22"/>
        </w:rPr>
      </w:pPr>
    </w:p>
    <w:p w:rsidR="00DA2528" w:rsidRPr="00220D68" w:rsidRDefault="00DA2528" w:rsidP="00634987">
      <w:pPr>
        <w:numPr>
          <w:ilvl w:val="0"/>
          <w:numId w:val="3"/>
        </w:numPr>
        <w:spacing w:line="276" w:lineRule="auto"/>
        <w:jc w:val="both"/>
        <w:rPr>
          <w:sz w:val="22"/>
          <w:szCs w:val="22"/>
        </w:rPr>
      </w:pPr>
      <w:r w:rsidRPr="00220D68">
        <w:rPr>
          <w:sz w:val="22"/>
          <w:szCs w:val="22"/>
        </w:rPr>
        <w:t>Студентски центар „Приштина“ –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Џона Кенедија бр. 6 38220 Косовска Митровица</w:t>
      </w:r>
    </w:p>
    <w:p w:rsidR="00DA2528" w:rsidRPr="00220D68" w:rsidRDefault="00DA2528" w:rsidP="00634987">
      <w:pPr>
        <w:numPr>
          <w:ilvl w:val="0"/>
          <w:numId w:val="3"/>
        </w:numPr>
        <w:spacing w:line="276" w:lineRule="auto"/>
        <w:jc w:val="both"/>
        <w:rPr>
          <w:sz w:val="22"/>
          <w:szCs w:val="22"/>
        </w:rPr>
      </w:pPr>
      <w:r w:rsidRPr="00220D68">
        <w:rPr>
          <w:sz w:val="22"/>
          <w:szCs w:val="22"/>
          <w:lang w:val="sr-Cyrl-CS"/>
        </w:rPr>
        <w:t>ПИБ:</w:t>
      </w:r>
      <w:r w:rsidRPr="00220D68">
        <w:rPr>
          <w:sz w:val="22"/>
          <w:szCs w:val="22"/>
          <w:lang w:val="sr-Cyrl-CS"/>
        </w:rPr>
        <w:tab/>
      </w:r>
      <w:r w:rsidRPr="00220D68">
        <w:rPr>
          <w:sz w:val="22"/>
          <w:szCs w:val="22"/>
          <w:lang w:val="sr-Cyrl-CS"/>
        </w:rPr>
        <w:tab/>
        <w:t xml:space="preserve">101465620 </w:t>
      </w:r>
    </w:p>
    <w:p w:rsidR="00563162" w:rsidRPr="00563162" w:rsidRDefault="00DA2528" w:rsidP="00634987">
      <w:pPr>
        <w:numPr>
          <w:ilvl w:val="0"/>
          <w:numId w:val="3"/>
        </w:numPr>
        <w:spacing w:line="276" w:lineRule="auto"/>
        <w:jc w:val="both"/>
        <w:rPr>
          <w:sz w:val="22"/>
          <w:szCs w:val="22"/>
        </w:rPr>
      </w:pPr>
      <w:r w:rsidRPr="00220D68">
        <w:rPr>
          <w:sz w:val="22"/>
          <w:szCs w:val="22"/>
          <w:lang w:val="sr-Cyrl-CS"/>
        </w:rPr>
        <w:t>Матични бр:</w:t>
      </w:r>
      <w:r w:rsidRPr="00220D68">
        <w:rPr>
          <w:sz w:val="22"/>
          <w:szCs w:val="22"/>
          <w:lang w:val="sr-Cyrl-CS"/>
        </w:rPr>
        <w:tab/>
      </w:r>
      <w:r w:rsidRPr="00220D68">
        <w:rPr>
          <w:iCs/>
          <w:sz w:val="22"/>
          <w:szCs w:val="22"/>
          <w:lang w:val="sr-Cyrl-CS"/>
        </w:rPr>
        <w:t>09019103</w:t>
      </w:r>
    </w:p>
    <w:p w:rsidR="00DA2528" w:rsidRPr="00220D68" w:rsidRDefault="00563162" w:rsidP="00634987">
      <w:pPr>
        <w:numPr>
          <w:ilvl w:val="0"/>
          <w:numId w:val="3"/>
        </w:numPr>
        <w:spacing w:line="276" w:lineRule="auto"/>
        <w:jc w:val="both"/>
        <w:rPr>
          <w:sz w:val="22"/>
          <w:szCs w:val="22"/>
        </w:rPr>
      </w:pPr>
      <w:r w:rsidRPr="009E58A5">
        <w:rPr>
          <w:sz w:val="22"/>
          <w:szCs w:val="22"/>
        </w:rPr>
        <w:t>Интернет страница: scp.org.rs</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Врста поступка јавне набавке</w:t>
      </w:r>
    </w:p>
    <w:p w:rsidR="00DA2528" w:rsidRPr="00220D68" w:rsidRDefault="00DA2528" w:rsidP="00DA2528">
      <w:pPr>
        <w:spacing w:line="276" w:lineRule="auto"/>
        <w:ind w:left="720"/>
        <w:jc w:val="both"/>
        <w:rPr>
          <w:sz w:val="22"/>
          <w:szCs w:val="22"/>
        </w:rPr>
      </w:pPr>
    </w:p>
    <w:p w:rsidR="00DA2528" w:rsidRPr="00220D68" w:rsidRDefault="00DA2528" w:rsidP="00DA2528">
      <w:pPr>
        <w:spacing w:line="276" w:lineRule="auto"/>
        <w:ind w:firstLine="360"/>
        <w:jc w:val="both"/>
        <w:rPr>
          <w:sz w:val="22"/>
          <w:szCs w:val="22"/>
        </w:rPr>
      </w:pPr>
      <w:r w:rsidRPr="00220D68">
        <w:rPr>
          <w:sz w:val="22"/>
          <w:szCs w:val="22"/>
        </w:rPr>
        <w:t xml:space="preserve">Предметна јавна набавка се спроводи у </w:t>
      </w:r>
      <w:r w:rsidRPr="00220D68">
        <w:rPr>
          <w:sz w:val="22"/>
          <w:szCs w:val="22"/>
          <w:lang w:val="sr-Cyrl-CS"/>
        </w:rPr>
        <w:t xml:space="preserve">поступку јавне набавке мале вредности, </w:t>
      </w:r>
      <w:r w:rsidRPr="00220D68">
        <w:rPr>
          <w:sz w:val="22"/>
          <w:szCs w:val="22"/>
        </w:rPr>
        <w:t>у складу са Законом и подзаконским актима којима се уређују јавне набавке („Службени гласник Републике Србије“, бр. 124/2012</w:t>
      </w:r>
      <w:r w:rsidR="00166F18">
        <w:rPr>
          <w:sz w:val="22"/>
          <w:szCs w:val="22"/>
        </w:rPr>
        <w:t>,</w:t>
      </w:r>
      <w:r w:rsidR="00166F18" w:rsidRPr="00166F18">
        <w:rPr>
          <w:sz w:val="22"/>
          <w:szCs w:val="22"/>
        </w:rPr>
        <w:t xml:space="preserve"> </w:t>
      </w:r>
      <w:r w:rsidR="00166F18" w:rsidRPr="00F56AF1">
        <w:rPr>
          <w:sz w:val="22"/>
          <w:szCs w:val="22"/>
        </w:rPr>
        <w:t>1</w:t>
      </w:r>
      <w:r w:rsidR="00166F18" w:rsidRPr="00F56AF1">
        <w:rPr>
          <w:spacing w:val="-2"/>
          <w:sz w:val="22"/>
          <w:szCs w:val="22"/>
        </w:rPr>
        <w:t>4</w:t>
      </w:r>
      <w:r w:rsidR="00166F18" w:rsidRPr="00F56AF1">
        <w:rPr>
          <w:spacing w:val="1"/>
          <w:sz w:val="22"/>
          <w:szCs w:val="22"/>
        </w:rPr>
        <w:t>/</w:t>
      </w:r>
      <w:r w:rsidR="00166F18" w:rsidRPr="00F56AF1">
        <w:rPr>
          <w:sz w:val="22"/>
          <w:szCs w:val="22"/>
        </w:rPr>
        <w:t>2015</w:t>
      </w:r>
      <w:r w:rsidR="00166F18" w:rsidRPr="00F56AF1">
        <w:rPr>
          <w:spacing w:val="24"/>
          <w:sz w:val="22"/>
          <w:szCs w:val="22"/>
        </w:rPr>
        <w:t xml:space="preserve"> </w:t>
      </w:r>
      <w:r w:rsidR="00166F18" w:rsidRPr="00F56AF1">
        <w:rPr>
          <w:sz w:val="22"/>
          <w:szCs w:val="22"/>
        </w:rPr>
        <w:t>и</w:t>
      </w:r>
      <w:r w:rsidR="00166F18">
        <w:rPr>
          <w:sz w:val="22"/>
          <w:szCs w:val="22"/>
        </w:rPr>
        <w:t xml:space="preserve"> </w:t>
      </w:r>
      <w:r w:rsidR="00166F18" w:rsidRPr="00F56AF1">
        <w:rPr>
          <w:sz w:val="22"/>
          <w:szCs w:val="22"/>
        </w:rPr>
        <w:t>68</w:t>
      </w:r>
      <w:r w:rsidR="00166F18" w:rsidRPr="00F56AF1">
        <w:rPr>
          <w:spacing w:val="1"/>
          <w:sz w:val="22"/>
          <w:szCs w:val="22"/>
        </w:rPr>
        <w:t>/</w:t>
      </w:r>
      <w:r w:rsidR="00166F18" w:rsidRPr="00F56AF1">
        <w:rPr>
          <w:sz w:val="22"/>
          <w:szCs w:val="22"/>
        </w:rPr>
        <w:t>20</w:t>
      </w:r>
      <w:r w:rsidR="00166F18" w:rsidRPr="00F56AF1">
        <w:rPr>
          <w:spacing w:val="-2"/>
          <w:sz w:val="22"/>
          <w:szCs w:val="22"/>
        </w:rPr>
        <w:t>1</w:t>
      </w:r>
      <w:r w:rsidR="00166F18" w:rsidRPr="00F56AF1">
        <w:rPr>
          <w:sz w:val="22"/>
          <w:szCs w:val="22"/>
        </w:rPr>
        <w:t>5</w:t>
      </w:r>
      <w:r w:rsidRPr="00220D68">
        <w:rPr>
          <w:sz w:val="22"/>
          <w:szCs w:val="22"/>
        </w:rPr>
        <w:t>).</w:t>
      </w:r>
    </w:p>
    <w:p w:rsidR="00DA2528" w:rsidRPr="00220D68" w:rsidRDefault="00DA2528" w:rsidP="00DA2528">
      <w:pPr>
        <w:spacing w:line="276" w:lineRule="auto"/>
        <w:jc w:val="both"/>
        <w:rPr>
          <w:sz w:val="22"/>
          <w:szCs w:val="22"/>
        </w:rPr>
      </w:pPr>
    </w:p>
    <w:p w:rsidR="00DA2528" w:rsidRPr="00220D68" w:rsidRDefault="00DA2528" w:rsidP="00634987">
      <w:pPr>
        <w:numPr>
          <w:ilvl w:val="0"/>
          <w:numId w:val="2"/>
        </w:numPr>
        <w:spacing w:line="276" w:lineRule="auto"/>
        <w:jc w:val="both"/>
        <w:rPr>
          <w:b/>
          <w:bCs/>
          <w:sz w:val="22"/>
          <w:szCs w:val="22"/>
        </w:rPr>
      </w:pPr>
      <w:r w:rsidRPr="00220D68">
        <w:rPr>
          <w:b/>
          <w:bCs/>
          <w:sz w:val="22"/>
          <w:szCs w:val="22"/>
        </w:rPr>
        <w:t>Предмет јавне набавке</w:t>
      </w:r>
    </w:p>
    <w:p w:rsidR="00DA2528" w:rsidRPr="00220D68" w:rsidRDefault="00DA2528" w:rsidP="00DA2528">
      <w:pPr>
        <w:spacing w:line="276" w:lineRule="auto"/>
        <w:ind w:left="720"/>
        <w:jc w:val="both"/>
        <w:rPr>
          <w:sz w:val="22"/>
          <w:szCs w:val="22"/>
        </w:rPr>
      </w:pPr>
    </w:p>
    <w:p w:rsidR="00DA2528" w:rsidRPr="00781291" w:rsidRDefault="00DA2528" w:rsidP="00DA2528">
      <w:pPr>
        <w:spacing w:line="276" w:lineRule="auto"/>
        <w:ind w:firstLine="720"/>
        <w:jc w:val="both"/>
        <w:rPr>
          <w:sz w:val="22"/>
          <w:szCs w:val="22"/>
        </w:rPr>
      </w:pPr>
      <w:r w:rsidRPr="00220D68">
        <w:rPr>
          <w:sz w:val="22"/>
          <w:szCs w:val="22"/>
        </w:rPr>
        <w:t xml:space="preserve">Набавка </w:t>
      </w:r>
      <w:r w:rsidR="00207144">
        <w:rPr>
          <w:sz w:val="22"/>
          <w:szCs w:val="22"/>
        </w:rPr>
        <w:t>услуга</w:t>
      </w:r>
      <w:r w:rsidR="00781291">
        <w:rPr>
          <w:sz w:val="22"/>
          <w:szCs w:val="22"/>
        </w:rPr>
        <w:t>.</w:t>
      </w:r>
    </w:p>
    <w:p w:rsidR="00DA2528" w:rsidRDefault="00DA2528" w:rsidP="00DA2528">
      <w:pPr>
        <w:spacing w:line="276" w:lineRule="auto"/>
        <w:jc w:val="both"/>
        <w:rPr>
          <w:sz w:val="22"/>
          <w:szCs w:val="22"/>
        </w:rPr>
      </w:pPr>
    </w:p>
    <w:p w:rsidR="00C522E6" w:rsidRPr="003B5125" w:rsidRDefault="003B5125" w:rsidP="00634987">
      <w:pPr>
        <w:numPr>
          <w:ilvl w:val="0"/>
          <w:numId w:val="2"/>
        </w:numPr>
        <w:spacing w:line="276" w:lineRule="auto"/>
        <w:jc w:val="both"/>
        <w:rPr>
          <w:b/>
          <w:bCs/>
          <w:sz w:val="22"/>
          <w:szCs w:val="22"/>
          <w:lang w:val="sr-Cyrl-CS"/>
        </w:rPr>
      </w:pPr>
      <w:r w:rsidRPr="003B5125">
        <w:rPr>
          <w:b/>
          <w:bCs/>
          <w:color w:val="000000"/>
          <w:sz w:val="22"/>
          <w:szCs w:val="22"/>
        </w:rPr>
        <w:t>О</w:t>
      </w:r>
      <w:r w:rsidR="00854D62" w:rsidRPr="003B5125">
        <w:rPr>
          <w:b/>
          <w:bCs/>
          <w:color w:val="000000"/>
          <w:sz w:val="22"/>
          <w:szCs w:val="22"/>
        </w:rPr>
        <w:t>п</w:t>
      </w:r>
      <w:r w:rsidR="00854D62" w:rsidRPr="003B5125">
        <w:rPr>
          <w:b/>
          <w:bCs/>
          <w:color w:val="000000"/>
          <w:spacing w:val="1"/>
          <w:sz w:val="22"/>
          <w:szCs w:val="22"/>
        </w:rPr>
        <w:t>и</w:t>
      </w:r>
      <w:r w:rsidR="00854D62" w:rsidRPr="003B5125">
        <w:rPr>
          <w:b/>
          <w:bCs/>
          <w:color w:val="000000"/>
          <w:sz w:val="22"/>
          <w:szCs w:val="22"/>
        </w:rPr>
        <w:t>с</w:t>
      </w:r>
      <w:r w:rsidR="006C2A87">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pacing w:val="3"/>
          <w:sz w:val="22"/>
          <w:szCs w:val="22"/>
        </w:rPr>
        <w:t>и</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z w:val="22"/>
          <w:szCs w:val="22"/>
        </w:rPr>
        <w:t>у</w:t>
      </w:r>
      <w:r w:rsidR="00854D62" w:rsidRPr="003B5125">
        <w:rPr>
          <w:b/>
          <w:bCs/>
          <w:color w:val="000000"/>
          <w:spacing w:val="3"/>
          <w:sz w:val="22"/>
          <w:szCs w:val="22"/>
        </w:rPr>
        <w:t>к</w:t>
      </w:r>
      <w:r w:rsidR="00854D62" w:rsidRPr="003B5125">
        <w:rPr>
          <w:b/>
          <w:bCs/>
          <w:color w:val="000000"/>
          <w:sz w:val="22"/>
          <w:szCs w:val="22"/>
        </w:rPr>
        <w:t>ол</w:t>
      </w:r>
      <w:r w:rsidR="00854D62" w:rsidRPr="003B5125">
        <w:rPr>
          <w:b/>
          <w:bCs/>
          <w:color w:val="000000"/>
          <w:spacing w:val="1"/>
          <w:sz w:val="22"/>
          <w:szCs w:val="22"/>
        </w:rPr>
        <w:t>и</w:t>
      </w:r>
      <w:r w:rsidR="00854D62" w:rsidRPr="003B5125">
        <w:rPr>
          <w:b/>
          <w:bCs/>
          <w:color w:val="000000"/>
          <w:spacing w:val="3"/>
          <w:sz w:val="22"/>
          <w:szCs w:val="22"/>
        </w:rPr>
        <w:t>к</w:t>
      </w:r>
      <w:r w:rsidR="00854D62" w:rsidRPr="003B5125">
        <w:rPr>
          <w:b/>
          <w:bCs/>
          <w:color w:val="000000"/>
          <w:sz w:val="22"/>
          <w:szCs w:val="22"/>
        </w:rPr>
        <w:t>о</w:t>
      </w:r>
      <w:r w:rsidR="00854D62" w:rsidRPr="003B5125">
        <w:rPr>
          <w:b/>
          <w:bCs/>
          <w:color w:val="000000"/>
          <w:spacing w:val="-1"/>
          <w:sz w:val="22"/>
          <w:szCs w:val="22"/>
        </w:rPr>
        <w:t>ј</w:t>
      </w:r>
      <w:r w:rsidR="00854D62" w:rsidRPr="003B5125">
        <w:rPr>
          <w:b/>
          <w:bCs/>
          <w:color w:val="000000"/>
          <w:sz w:val="22"/>
          <w:szCs w:val="22"/>
        </w:rPr>
        <w:t>е</w:t>
      </w:r>
      <w:r w:rsidR="006C2A87">
        <w:rPr>
          <w:b/>
          <w:bCs/>
          <w:color w:val="000000"/>
          <w:sz w:val="22"/>
          <w:szCs w:val="22"/>
        </w:rPr>
        <w:t xml:space="preserve"> </w:t>
      </w:r>
      <w:r w:rsidR="00854D62" w:rsidRPr="003B5125">
        <w:rPr>
          <w:b/>
          <w:bCs/>
          <w:color w:val="000000"/>
          <w:spacing w:val="-1"/>
          <w:sz w:val="22"/>
          <w:szCs w:val="22"/>
        </w:rPr>
        <w:t>ј</w:t>
      </w:r>
      <w:r w:rsidR="00854D62" w:rsidRPr="003B5125">
        <w:rPr>
          <w:b/>
          <w:bCs/>
          <w:color w:val="000000"/>
          <w:spacing w:val="1"/>
          <w:sz w:val="22"/>
          <w:szCs w:val="22"/>
        </w:rPr>
        <w:t>а</w:t>
      </w:r>
      <w:r w:rsidR="00854D62" w:rsidRPr="003B5125">
        <w:rPr>
          <w:b/>
          <w:bCs/>
          <w:color w:val="000000"/>
          <w:sz w:val="22"/>
          <w:szCs w:val="22"/>
        </w:rPr>
        <w:t>вна</w:t>
      </w:r>
      <w:r w:rsidR="006C2A87">
        <w:rPr>
          <w:b/>
          <w:bCs/>
          <w:color w:val="000000"/>
          <w:sz w:val="22"/>
          <w:szCs w:val="22"/>
        </w:rPr>
        <w:t xml:space="preserve"> </w:t>
      </w:r>
      <w:r w:rsidR="00854D62" w:rsidRPr="003B5125">
        <w:rPr>
          <w:b/>
          <w:bCs/>
          <w:color w:val="000000"/>
          <w:spacing w:val="3"/>
          <w:sz w:val="22"/>
          <w:szCs w:val="22"/>
        </w:rPr>
        <w:t>н</w:t>
      </w:r>
      <w:r w:rsidR="00854D62" w:rsidRPr="003B5125">
        <w:rPr>
          <w:b/>
          <w:bCs/>
          <w:color w:val="000000"/>
          <w:spacing w:val="-1"/>
          <w:sz w:val="22"/>
          <w:szCs w:val="22"/>
        </w:rPr>
        <w:t>а</w:t>
      </w:r>
      <w:r w:rsidR="00854D62" w:rsidRPr="003B5125">
        <w:rPr>
          <w:b/>
          <w:bCs/>
          <w:color w:val="000000"/>
          <w:spacing w:val="3"/>
          <w:sz w:val="22"/>
          <w:szCs w:val="22"/>
        </w:rPr>
        <w:t>б</w:t>
      </w:r>
      <w:r w:rsidR="00854D62" w:rsidRPr="003B5125">
        <w:rPr>
          <w:b/>
          <w:bCs/>
          <w:color w:val="000000"/>
          <w:spacing w:val="-1"/>
          <w:sz w:val="22"/>
          <w:szCs w:val="22"/>
        </w:rPr>
        <w:t>а</w:t>
      </w:r>
      <w:r w:rsidR="00854D62" w:rsidRPr="003B5125">
        <w:rPr>
          <w:b/>
          <w:bCs/>
          <w:color w:val="000000"/>
          <w:sz w:val="22"/>
          <w:szCs w:val="22"/>
        </w:rPr>
        <w:t>в</w:t>
      </w:r>
      <w:r w:rsidR="00854D62" w:rsidRPr="003B5125">
        <w:rPr>
          <w:b/>
          <w:bCs/>
          <w:color w:val="000000"/>
          <w:spacing w:val="2"/>
          <w:sz w:val="22"/>
          <w:szCs w:val="22"/>
        </w:rPr>
        <w:t>к</w:t>
      </w:r>
      <w:r w:rsidR="00854D62" w:rsidRPr="003B5125">
        <w:rPr>
          <w:b/>
          <w:bCs/>
          <w:color w:val="000000"/>
          <w:sz w:val="22"/>
          <w:szCs w:val="22"/>
        </w:rPr>
        <w:t>а</w:t>
      </w:r>
      <w:r w:rsidR="006C2A87">
        <w:rPr>
          <w:b/>
          <w:bCs/>
          <w:color w:val="000000"/>
          <w:sz w:val="22"/>
          <w:szCs w:val="22"/>
        </w:rPr>
        <w:t xml:space="preserve"> </w:t>
      </w:r>
      <w:r w:rsidR="00854D62" w:rsidRPr="003B5125">
        <w:rPr>
          <w:b/>
          <w:bCs/>
          <w:color w:val="000000"/>
          <w:sz w:val="22"/>
          <w:szCs w:val="22"/>
        </w:rPr>
        <w:t>обли</w:t>
      </w:r>
      <w:r w:rsidR="00854D62" w:rsidRPr="003B5125">
        <w:rPr>
          <w:b/>
          <w:bCs/>
          <w:color w:val="000000"/>
          <w:spacing w:val="1"/>
          <w:sz w:val="22"/>
          <w:szCs w:val="22"/>
        </w:rPr>
        <w:t>к</w:t>
      </w:r>
      <w:r w:rsidR="00854D62" w:rsidRPr="003B5125">
        <w:rPr>
          <w:b/>
          <w:bCs/>
          <w:color w:val="000000"/>
          <w:spacing w:val="2"/>
          <w:sz w:val="22"/>
          <w:szCs w:val="22"/>
        </w:rPr>
        <w:t>о</w:t>
      </w:r>
      <w:r w:rsidR="00854D62" w:rsidRPr="003B5125">
        <w:rPr>
          <w:b/>
          <w:bCs/>
          <w:color w:val="000000"/>
          <w:sz w:val="22"/>
          <w:szCs w:val="22"/>
        </w:rPr>
        <w:t>в</w:t>
      </w:r>
      <w:r w:rsidR="00854D62" w:rsidRPr="003B5125">
        <w:rPr>
          <w:b/>
          <w:bCs/>
          <w:color w:val="000000"/>
          <w:spacing w:val="-2"/>
          <w:sz w:val="22"/>
          <w:szCs w:val="22"/>
        </w:rPr>
        <w:t>а</w:t>
      </w:r>
      <w:r w:rsidR="00854D62" w:rsidRPr="003B5125">
        <w:rPr>
          <w:b/>
          <w:bCs/>
          <w:color w:val="000000"/>
          <w:spacing w:val="3"/>
          <w:sz w:val="22"/>
          <w:szCs w:val="22"/>
        </w:rPr>
        <w:t>н</w:t>
      </w:r>
      <w:r w:rsidR="00854D62" w:rsidRPr="003B5125">
        <w:rPr>
          <w:b/>
          <w:bCs/>
          <w:color w:val="000000"/>
          <w:sz w:val="22"/>
          <w:szCs w:val="22"/>
        </w:rPr>
        <w:t>а</w:t>
      </w:r>
      <w:r w:rsidR="005B4B6E">
        <w:rPr>
          <w:b/>
          <w:bCs/>
          <w:color w:val="000000"/>
          <w:sz w:val="22"/>
          <w:szCs w:val="22"/>
        </w:rPr>
        <w:t xml:space="preserve"> </w:t>
      </w:r>
      <w:r w:rsidR="00854D62" w:rsidRPr="003B5125">
        <w:rPr>
          <w:b/>
          <w:bCs/>
          <w:color w:val="000000"/>
          <w:spacing w:val="3"/>
          <w:sz w:val="22"/>
          <w:szCs w:val="22"/>
        </w:rPr>
        <w:t>п</w:t>
      </w:r>
      <w:r w:rsidR="00854D62" w:rsidRPr="003B5125">
        <w:rPr>
          <w:b/>
          <w:bCs/>
          <w:color w:val="000000"/>
          <w:sz w:val="22"/>
          <w:szCs w:val="22"/>
        </w:rPr>
        <w:t>о</w:t>
      </w:r>
      <w:r w:rsidR="005B4B6E">
        <w:rPr>
          <w:b/>
          <w:bCs/>
          <w:color w:val="000000"/>
          <w:sz w:val="22"/>
          <w:szCs w:val="22"/>
        </w:rPr>
        <w:t xml:space="preserve"> </w:t>
      </w:r>
      <w:r w:rsidR="00854D62" w:rsidRPr="003B5125">
        <w:rPr>
          <w:b/>
          <w:bCs/>
          <w:color w:val="000000"/>
          <w:sz w:val="22"/>
          <w:szCs w:val="22"/>
        </w:rPr>
        <w:t>па</w:t>
      </w:r>
      <w:r w:rsidR="00854D62" w:rsidRPr="003B5125">
        <w:rPr>
          <w:b/>
          <w:bCs/>
          <w:color w:val="000000"/>
          <w:spacing w:val="2"/>
          <w:sz w:val="22"/>
          <w:szCs w:val="22"/>
        </w:rPr>
        <w:t>р</w:t>
      </w:r>
      <w:r w:rsidR="00854D62" w:rsidRPr="003B5125">
        <w:rPr>
          <w:b/>
          <w:bCs/>
          <w:color w:val="000000"/>
          <w:spacing w:val="-1"/>
          <w:sz w:val="22"/>
          <w:szCs w:val="22"/>
        </w:rPr>
        <w:t>т</w:t>
      </w:r>
      <w:r w:rsidR="00854D62" w:rsidRPr="003B5125">
        <w:rPr>
          <w:b/>
          <w:bCs/>
          <w:color w:val="000000"/>
          <w:sz w:val="22"/>
          <w:szCs w:val="22"/>
        </w:rPr>
        <w:t>и</w:t>
      </w:r>
      <w:r w:rsidR="00854D62" w:rsidRPr="003B5125">
        <w:rPr>
          <w:b/>
          <w:bCs/>
          <w:color w:val="000000"/>
          <w:spacing w:val="2"/>
          <w:sz w:val="22"/>
          <w:szCs w:val="22"/>
        </w:rPr>
        <w:t>ј</w:t>
      </w:r>
      <w:r w:rsidR="00854D62" w:rsidRPr="003B5125">
        <w:rPr>
          <w:b/>
          <w:bCs/>
          <w:color w:val="000000"/>
          <w:spacing w:val="-1"/>
          <w:sz w:val="22"/>
          <w:szCs w:val="22"/>
        </w:rPr>
        <w:t>а</w:t>
      </w:r>
      <w:r w:rsidR="00854D62" w:rsidRPr="003B5125">
        <w:rPr>
          <w:b/>
          <w:bCs/>
          <w:color w:val="000000"/>
          <w:spacing w:val="2"/>
          <w:sz w:val="22"/>
          <w:szCs w:val="22"/>
        </w:rPr>
        <w:t>м</w:t>
      </w:r>
      <w:r w:rsidR="00854D62" w:rsidRPr="003B5125">
        <w:rPr>
          <w:b/>
          <w:bCs/>
          <w:color w:val="000000"/>
          <w:spacing w:val="-1"/>
          <w:sz w:val="22"/>
          <w:szCs w:val="22"/>
        </w:rPr>
        <w:t>а</w:t>
      </w:r>
      <w:r>
        <w:rPr>
          <w:b/>
          <w:bCs/>
          <w:color w:val="000000"/>
          <w:spacing w:val="-1"/>
          <w:sz w:val="22"/>
          <w:szCs w:val="22"/>
        </w:rPr>
        <w:t>:</w:t>
      </w:r>
    </w:p>
    <w:p w:rsidR="003B5125" w:rsidRDefault="003B5125" w:rsidP="003B5125">
      <w:pPr>
        <w:spacing w:line="276" w:lineRule="auto"/>
        <w:ind w:left="720"/>
        <w:jc w:val="both"/>
        <w:rPr>
          <w:b/>
          <w:bCs/>
          <w:sz w:val="22"/>
          <w:szCs w:val="22"/>
          <w:lang w:val="sr-Cyrl-CS"/>
        </w:rPr>
      </w:pPr>
    </w:p>
    <w:p w:rsidR="00585CF9" w:rsidRPr="00585CF9" w:rsidRDefault="00585CF9" w:rsidP="003B5125">
      <w:pPr>
        <w:spacing w:line="276" w:lineRule="auto"/>
        <w:ind w:left="720"/>
        <w:jc w:val="both"/>
        <w:rPr>
          <w:bCs/>
          <w:sz w:val="22"/>
          <w:szCs w:val="22"/>
          <w:lang w:val="sr-Cyrl-CS"/>
        </w:rPr>
      </w:pPr>
      <w:r>
        <w:rPr>
          <w:bCs/>
          <w:sz w:val="22"/>
          <w:szCs w:val="22"/>
          <w:lang w:val="sr-Cyrl-CS"/>
        </w:rPr>
        <w:t>Предмет јавне набавке није обликован по партијама.</w:t>
      </w:r>
    </w:p>
    <w:p w:rsidR="00C522E6" w:rsidRPr="0062214C" w:rsidRDefault="00C522E6" w:rsidP="00C522E6">
      <w:pPr>
        <w:spacing w:line="276" w:lineRule="auto"/>
        <w:ind w:left="1080"/>
        <w:jc w:val="both"/>
        <w:rPr>
          <w:b/>
          <w:bCs/>
          <w:sz w:val="22"/>
          <w:szCs w:val="22"/>
          <w:lang w:val="sr-Cyrl-CS"/>
        </w:rPr>
      </w:pPr>
    </w:p>
    <w:p w:rsidR="0062214C" w:rsidRPr="00220D68" w:rsidRDefault="0062214C" w:rsidP="00634987">
      <w:pPr>
        <w:numPr>
          <w:ilvl w:val="0"/>
          <w:numId w:val="2"/>
        </w:numPr>
        <w:spacing w:line="276" w:lineRule="auto"/>
        <w:jc w:val="both"/>
        <w:rPr>
          <w:b/>
          <w:bCs/>
          <w:sz w:val="22"/>
          <w:szCs w:val="22"/>
          <w:lang w:val="sr-Cyrl-CS"/>
        </w:rPr>
      </w:pPr>
      <w:r w:rsidRPr="00220D68">
        <w:rPr>
          <w:b/>
          <w:bCs/>
          <w:sz w:val="22"/>
          <w:szCs w:val="22"/>
          <w:lang w:val="sr-Cyrl-CS"/>
        </w:rPr>
        <w:t>Циљ поступка</w:t>
      </w:r>
    </w:p>
    <w:p w:rsidR="00DA2528" w:rsidRPr="00220D68" w:rsidRDefault="00DA2528" w:rsidP="00DA2528">
      <w:pPr>
        <w:spacing w:line="276" w:lineRule="auto"/>
        <w:ind w:left="720"/>
        <w:jc w:val="both"/>
        <w:rPr>
          <w:sz w:val="22"/>
          <w:szCs w:val="22"/>
          <w:lang w:val="sr-Cyrl-CS"/>
        </w:rPr>
      </w:pPr>
    </w:p>
    <w:p w:rsidR="00DA2528" w:rsidRPr="00220D68" w:rsidRDefault="00DA2528" w:rsidP="00DA2528">
      <w:pPr>
        <w:spacing w:line="276" w:lineRule="auto"/>
        <w:ind w:firstLine="720"/>
        <w:jc w:val="both"/>
        <w:rPr>
          <w:i/>
          <w:iCs/>
          <w:sz w:val="22"/>
          <w:szCs w:val="22"/>
          <w:lang w:val="sr-Cyrl-CS"/>
        </w:rPr>
      </w:pPr>
      <w:r w:rsidRPr="00220D68">
        <w:rPr>
          <w:sz w:val="22"/>
          <w:szCs w:val="22"/>
          <w:lang w:val="sr-Cyrl-CS"/>
        </w:rPr>
        <w:t>Поступак јавне набавке се спроводи ради закључења уговора о јавној набавци.</w:t>
      </w:r>
    </w:p>
    <w:p w:rsidR="00DA2528" w:rsidRPr="00220D68" w:rsidRDefault="00DA2528" w:rsidP="00DA2528">
      <w:pPr>
        <w:spacing w:line="276" w:lineRule="auto"/>
        <w:jc w:val="both"/>
        <w:rPr>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је у питању резервисана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220D68">
      <w:pPr>
        <w:autoSpaceDE w:val="0"/>
        <w:autoSpaceDN w:val="0"/>
        <w:adjustRightInd w:val="0"/>
        <w:ind w:left="720"/>
        <w:rPr>
          <w:rFonts w:eastAsiaTheme="minorHAnsi"/>
          <w:sz w:val="22"/>
          <w:szCs w:val="22"/>
        </w:rPr>
      </w:pPr>
      <w:r w:rsidRPr="00220D68">
        <w:rPr>
          <w:rFonts w:eastAsiaTheme="minorHAnsi"/>
          <w:sz w:val="22"/>
          <w:szCs w:val="22"/>
        </w:rPr>
        <w:t xml:space="preserve">У предметном поступку </w:t>
      </w:r>
      <w:r>
        <w:rPr>
          <w:rFonts w:eastAsiaTheme="minorHAnsi"/>
          <w:sz w:val="22"/>
          <w:szCs w:val="22"/>
        </w:rPr>
        <w:t>није</w:t>
      </w:r>
      <w:r w:rsidRPr="00220D68">
        <w:rPr>
          <w:rFonts w:eastAsiaTheme="minorHAnsi"/>
          <w:sz w:val="22"/>
          <w:szCs w:val="22"/>
        </w:rPr>
        <w:t xml:space="preserve"> у питању резервисана јавна набавка.</w:t>
      </w:r>
    </w:p>
    <w:p w:rsidR="00220D68" w:rsidRPr="00220D68" w:rsidRDefault="00220D68" w:rsidP="00220D68">
      <w:pPr>
        <w:spacing w:line="276" w:lineRule="auto"/>
        <w:ind w:left="108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rFonts w:eastAsiaTheme="minorHAnsi"/>
          <w:b/>
          <w:bCs/>
          <w:sz w:val="22"/>
          <w:szCs w:val="22"/>
        </w:rPr>
        <w:t>Напомена уколико се спроводи електронска лицитација</w:t>
      </w:r>
    </w:p>
    <w:p w:rsidR="00220D68" w:rsidRPr="00220D68" w:rsidRDefault="00220D68" w:rsidP="00220D68">
      <w:pPr>
        <w:spacing w:line="276" w:lineRule="auto"/>
        <w:ind w:left="1080"/>
        <w:jc w:val="both"/>
        <w:rPr>
          <w:b/>
          <w:bCs/>
          <w:sz w:val="22"/>
          <w:szCs w:val="22"/>
        </w:rPr>
      </w:pPr>
    </w:p>
    <w:p w:rsidR="00220D68" w:rsidRDefault="00220D68" w:rsidP="00220D68">
      <w:pPr>
        <w:spacing w:line="276" w:lineRule="auto"/>
        <w:ind w:left="720"/>
        <w:jc w:val="both"/>
        <w:rPr>
          <w:rFonts w:eastAsiaTheme="minorHAnsi"/>
          <w:sz w:val="22"/>
          <w:szCs w:val="22"/>
        </w:rPr>
      </w:pPr>
      <w:r w:rsidRPr="00220D68">
        <w:rPr>
          <w:rFonts w:eastAsiaTheme="minorHAnsi"/>
          <w:sz w:val="22"/>
          <w:szCs w:val="22"/>
        </w:rPr>
        <w:t xml:space="preserve">У предметном поступку и јавној набавци </w:t>
      </w:r>
      <w:r>
        <w:rPr>
          <w:rFonts w:eastAsiaTheme="minorHAnsi"/>
          <w:sz w:val="22"/>
          <w:szCs w:val="22"/>
        </w:rPr>
        <w:t>не</w:t>
      </w:r>
      <w:r w:rsidRPr="00220D68">
        <w:rPr>
          <w:rFonts w:eastAsiaTheme="minorHAnsi"/>
          <w:sz w:val="22"/>
          <w:szCs w:val="22"/>
        </w:rPr>
        <w:t xml:space="preserve"> спроводи се електронска лицитација.</w:t>
      </w:r>
    </w:p>
    <w:p w:rsidR="00220D68" w:rsidRPr="00220D68" w:rsidRDefault="00220D68" w:rsidP="00220D68">
      <w:pPr>
        <w:spacing w:line="276" w:lineRule="auto"/>
        <w:ind w:left="720"/>
        <w:jc w:val="both"/>
        <w:rPr>
          <w:b/>
          <w:bCs/>
          <w:sz w:val="22"/>
          <w:szCs w:val="22"/>
        </w:rPr>
      </w:pPr>
    </w:p>
    <w:p w:rsidR="00220D68" w:rsidRPr="00220D68" w:rsidRDefault="00220D68" w:rsidP="00634987">
      <w:pPr>
        <w:numPr>
          <w:ilvl w:val="0"/>
          <w:numId w:val="2"/>
        </w:numPr>
        <w:spacing w:line="276" w:lineRule="auto"/>
        <w:jc w:val="both"/>
        <w:rPr>
          <w:b/>
          <w:bCs/>
          <w:sz w:val="22"/>
          <w:szCs w:val="22"/>
        </w:rPr>
      </w:pPr>
      <w:r w:rsidRPr="00220D68">
        <w:rPr>
          <w:b/>
          <w:bCs/>
          <w:sz w:val="22"/>
          <w:szCs w:val="22"/>
        </w:rPr>
        <w:t>Контакт особа</w:t>
      </w:r>
    </w:p>
    <w:p w:rsidR="00220D68" w:rsidRPr="00220D68" w:rsidRDefault="00220D68" w:rsidP="00220D68">
      <w:pPr>
        <w:spacing w:line="276" w:lineRule="auto"/>
        <w:ind w:left="1080"/>
        <w:jc w:val="both"/>
        <w:rPr>
          <w:b/>
          <w:bCs/>
          <w:sz w:val="22"/>
          <w:szCs w:val="22"/>
        </w:rPr>
      </w:pPr>
    </w:p>
    <w:p w:rsidR="00DA2528" w:rsidRPr="00220D68" w:rsidRDefault="00220D68" w:rsidP="0027609D">
      <w:pPr>
        <w:spacing w:line="276" w:lineRule="auto"/>
        <w:jc w:val="both"/>
        <w:rPr>
          <w:sz w:val="22"/>
          <w:szCs w:val="22"/>
        </w:rPr>
      </w:pPr>
      <w:r w:rsidRPr="00220D68">
        <w:rPr>
          <w:b/>
          <w:bCs/>
          <w:sz w:val="22"/>
          <w:szCs w:val="22"/>
        </w:rPr>
        <w:tab/>
      </w:r>
      <w:r w:rsidR="00DA2528" w:rsidRPr="00220D68">
        <w:rPr>
          <w:sz w:val="22"/>
          <w:szCs w:val="22"/>
        </w:rPr>
        <w:t xml:space="preserve"> Веселин Ђурић</w:t>
      </w:r>
      <w:r w:rsidR="0095070D" w:rsidRPr="00220D68">
        <w:rPr>
          <w:sz w:val="22"/>
          <w:szCs w:val="22"/>
        </w:rPr>
        <w:t>,</w:t>
      </w:r>
      <w:hyperlink r:id="rId8" w:history="1">
        <w:r w:rsidR="00DA2528" w:rsidRPr="00220D68">
          <w:rPr>
            <w:rStyle w:val="Hyperlink"/>
            <w:sz w:val="22"/>
            <w:szCs w:val="22"/>
          </w:rPr>
          <w:t>scp.nabavke@gmail.com</w:t>
        </w:r>
      </w:hyperlink>
    </w:p>
    <w:p w:rsidR="0027609D" w:rsidRPr="000A59CB" w:rsidRDefault="00DA2528" w:rsidP="000A59CB">
      <w:pPr>
        <w:pStyle w:val="Heading1"/>
        <w:rPr>
          <w:szCs w:val="22"/>
        </w:rPr>
      </w:pPr>
      <w:r w:rsidRPr="00220D68">
        <w:br w:type="page"/>
      </w:r>
      <w:bookmarkStart w:id="2" w:name="_Toc452707930"/>
      <w:r w:rsidR="0027609D" w:rsidRPr="000A59CB">
        <w:rPr>
          <w:szCs w:val="22"/>
        </w:rPr>
        <w:lastRenderedPageBreak/>
        <w:t xml:space="preserve">ПРИЛОГ </w:t>
      </w:r>
      <w:r w:rsidRPr="000A59CB">
        <w:rPr>
          <w:szCs w:val="22"/>
        </w:rPr>
        <w:t>II</w:t>
      </w:r>
      <w:bookmarkEnd w:id="2"/>
    </w:p>
    <w:p w:rsidR="0027609D" w:rsidRDefault="0027609D" w:rsidP="00220D68">
      <w:pPr>
        <w:pStyle w:val="Heading1"/>
        <w:rPr>
          <w:sz w:val="22"/>
          <w:szCs w:val="22"/>
        </w:rPr>
      </w:pPr>
    </w:p>
    <w:p w:rsidR="0027609D" w:rsidRDefault="0027609D" w:rsidP="00220D68">
      <w:pPr>
        <w:pStyle w:val="Heading1"/>
        <w:rPr>
          <w:sz w:val="22"/>
          <w:szCs w:val="22"/>
        </w:rPr>
      </w:pPr>
    </w:p>
    <w:p w:rsidR="0027609D" w:rsidRDefault="0027609D" w:rsidP="00220D68">
      <w:pPr>
        <w:pStyle w:val="Heading1"/>
        <w:rPr>
          <w:sz w:val="22"/>
          <w:szCs w:val="22"/>
        </w:rPr>
      </w:pPr>
    </w:p>
    <w:p w:rsidR="00DA2528" w:rsidRPr="00220D68" w:rsidRDefault="00DA2528" w:rsidP="000A59CB">
      <w:pPr>
        <w:pStyle w:val="Heading2"/>
      </w:pPr>
      <w:bookmarkStart w:id="3" w:name="_Toc452707931"/>
      <w:r w:rsidRPr="00220D68">
        <w:rPr>
          <w:lang w:val="en-US"/>
        </w:rPr>
        <w:t>П</w:t>
      </w:r>
      <w:r w:rsidRPr="00220D68">
        <w:t>ОДАЦИ О ПРЕДМЕТ ЈАВНЕ НАБАВКЕ</w:t>
      </w:r>
      <w:bookmarkEnd w:id="3"/>
    </w:p>
    <w:p w:rsidR="00DA2528" w:rsidRPr="00220D68" w:rsidRDefault="00DA2528" w:rsidP="00DA2528">
      <w:pPr>
        <w:pStyle w:val="Heading1"/>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rPr>
          <w:sz w:val="22"/>
          <w:szCs w:val="22"/>
        </w:rPr>
      </w:pPr>
    </w:p>
    <w:p w:rsidR="00C00CF9" w:rsidRPr="00220D68" w:rsidRDefault="00C00CF9" w:rsidP="00C00CF9">
      <w:pPr>
        <w:spacing w:line="276" w:lineRule="auto"/>
        <w:ind w:firstLine="720"/>
        <w:jc w:val="both"/>
        <w:rPr>
          <w:b/>
          <w:bCs/>
          <w:sz w:val="22"/>
          <w:szCs w:val="22"/>
        </w:rPr>
      </w:pPr>
      <w:r w:rsidRPr="00220D68">
        <w:rPr>
          <w:b/>
          <w:bCs/>
          <w:sz w:val="22"/>
          <w:szCs w:val="22"/>
        </w:rPr>
        <w:t>Опис предмета набавке:</w:t>
      </w:r>
    </w:p>
    <w:p w:rsidR="00C00CF9" w:rsidRPr="00220D68" w:rsidRDefault="00C00CF9" w:rsidP="00C00CF9">
      <w:pPr>
        <w:spacing w:line="276" w:lineRule="auto"/>
        <w:ind w:left="720"/>
        <w:jc w:val="both"/>
        <w:rPr>
          <w:sz w:val="22"/>
          <w:szCs w:val="22"/>
        </w:rPr>
      </w:pPr>
    </w:p>
    <w:p w:rsidR="00C00CF9" w:rsidRPr="00220D68" w:rsidRDefault="00C00CF9" w:rsidP="00350F96">
      <w:pPr>
        <w:spacing w:line="276" w:lineRule="auto"/>
        <w:ind w:left="33" w:firstLine="687"/>
        <w:rPr>
          <w:color w:val="000000"/>
          <w:sz w:val="22"/>
          <w:szCs w:val="22"/>
        </w:rPr>
      </w:pPr>
      <w:r w:rsidRPr="00D6528E">
        <w:rPr>
          <w:sz w:val="22"/>
          <w:szCs w:val="22"/>
        </w:rPr>
        <w:t xml:space="preserve">Предмет јавне набвке </w:t>
      </w:r>
      <w:r w:rsidR="00207144">
        <w:rPr>
          <w:sz w:val="22"/>
          <w:szCs w:val="22"/>
        </w:rPr>
        <w:t>услуга</w:t>
      </w:r>
      <w:r w:rsidR="005B4B6E">
        <w:rPr>
          <w:sz w:val="22"/>
          <w:szCs w:val="22"/>
        </w:rPr>
        <w:t xml:space="preserve"> </w:t>
      </w:r>
      <w:r w:rsidR="00073417">
        <w:rPr>
          <w:rFonts w:eastAsia="TimesNewRomanPSMT"/>
          <w:sz w:val="22"/>
          <w:szCs w:val="22"/>
          <w:lang w:val="uz-Cyrl-UZ"/>
        </w:rPr>
        <w:t>Одржавање и сервисирање резервних делова за ПОУ апарате</w:t>
      </w:r>
    </w:p>
    <w:p w:rsidR="00C00CF9" w:rsidRPr="00304098" w:rsidRDefault="00C00CF9" w:rsidP="00C00CF9">
      <w:pPr>
        <w:spacing w:line="276" w:lineRule="auto"/>
        <w:ind w:left="720"/>
        <w:jc w:val="both"/>
        <w:rPr>
          <w:sz w:val="22"/>
          <w:szCs w:val="22"/>
        </w:rPr>
      </w:pPr>
      <w:r w:rsidRPr="00220D68">
        <w:rPr>
          <w:b/>
          <w:sz w:val="22"/>
          <w:szCs w:val="22"/>
        </w:rPr>
        <w:t xml:space="preserve">Назив и ознака из општег речника: </w:t>
      </w:r>
      <w:r w:rsidR="003C5883" w:rsidRPr="001B0E96">
        <w:rPr>
          <w:sz w:val="22"/>
          <w:szCs w:val="22"/>
          <w:lang w:val="sr-Cyrl-CS"/>
        </w:rPr>
        <w:t>42912300</w:t>
      </w:r>
      <w:r w:rsidR="006D32EE" w:rsidRPr="001B0E96">
        <w:rPr>
          <w:sz w:val="22"/>
          <w:szCs w:val="22"/>
          <w:lang w:val="sr-Cyrl-CS"/>
        </w:rPr>
        <w:t xml:space="preserve"> – </w:t>
      </w:r>
      <w:r w:rsidR="003C5883" w:rsidRPr="001B0E96">
        <w:rPr>
          <w:sz w:val="22"/>
          <w:szCs w:val="22"/>
          <w:lang w:val="sr-Cyrl-CS"/>
        </w:rPr>
        <w:t>Машине и апарати за филтирање или пречишћавање воде</w:t>
      </w:r>
    </w:p>
    <w:p w:rsidR="00402715" w:rsidRDefault="00402715" w:rsidP="00402715">
      <w:pPr>
        <w:autoSpaceDE w:val="0"/>
        <w:autoSpaceDN w:val="0"/>
        <w:adjustRightInd w:val="0"/>
        <w:ind w:firstLine="720"/>
        <w:jc w:val="both"/>
        <w:rPr>
          <w:color w:val="000000"/>
          <w:lang w:val="sr-Cyrl-CS"/>
        </w:rPr>
      </w:pPr>
    </w:p>
    <w:p w:rsidR="00C00CF9" w:rsidRDefault="00C00CF9" w:rsidP="00C00CF9">
      <w:pPr>
        <w:spacing w:line="276" w:lineRule="auto"/>
        <w:ind w:left="720"/>
        <w:jc w:val="both"/>
        <w:rPr>
          <w:sz w:val="22"/>
          <w:szCs w:val="22"/>
        </w:rPr>
      </w:pPr>
    </w:p>
    <w:p w:rsidR="00DA2528" w:rsidRPr="00220D68" w:rsidRDefault="00C00CF9" w:rsidP="00C00CF9">
      <w:pPr>
        <w:autoSpaceDE w:val="0"/>
        <w:autoSpaceDN w:val="0"/>
        <w:adjustRightInd w:val="0"/>
        <w:ind w:firstLine="720"/>
        <w:jc w:val="both"/>
        <w:rPr>
          <w:color w:val="000000"/>
          <w:sz w:val="22"/>
          <w:szCs w:val="22"/>
        </w:rPr>
      </w:pPr>
      <w:r w:rsidRPr="00220D68">
        <w:rPr>
          <w:color w:val="000000"/>
          <w:sz w:val="22"/>
          <w:szCs w:val="22"/>
        </w:rPr>
        <w:t>Врста и опис предмета јавне набавке саставни је део конкурсне документације.</w:t>
      </w:r>
    </w:p>
    <w:p w:rsidR="0027609D" w:rsidRPr="000A59CB" w:rsidRDefault="00DA2528" w:rsidP="000A59CB">
      <w:pPr>
        <w:pStyle w:val="Heading1"/>
      </w:pPr>
      <w:r w:rsidRPr="00220D68">
        <w:br w:type="page"/>
      </w:r>
      <w:bookmarkStart w:id="4" w:name="_Toc404847600"/>
      <w:bookmarkStart w:id="5" w:name="_Toc404847836"/>
      <w:bookmarkStart w:id="6" w:name="_Toc404849757"/>
      <w:bookmarkStart w:id="7" w:name="_Toc404853332"/>
      <w:bookmarkStart w:id="8" w:name="_Toc403648085"/>
      <w:bookmarkStart w:id="9" w:name="_Toc403648192"/>
      <w:bookmarkStart w:id="10" w:name="_Toc452707932"/>
      <w:r w:rsidR="003138B3" w:rsidRPr="000A59CB">
        <w:lastRenderedPageBreak/>
        <w:t xml:space="preserve">ПРИЛОГ </w:t>
      </w:r>
      <w:r w:rsidRPr="000A59CB">
        <w:t>III</w:t>
      </w:r>
      <w:bookmarkEnd w:id="4"/>
      <w:bookmarkEnd w:id="5"/>
      <w:bookmarkEnd w:id="6"/>
      <w:bookmarkEnd w:id="7"/>
      <w:bookmarkEnd w:id="10"/>
    </w:p>
    <w:p w:rsidR="003138B3" w:rsidRDefault="003138B3" w:rsidP="001477FB">
      <w:pPr>
        <w:pStyle w:val="Heading1"/>
      </w:pPr>
    </w:p>
    <w:p w:rsidR="003138B3" w:rsidRDefault="003138B3" w:rsidP="001477FB">
      <w:pPr>
        <w:pStyle w:val="Heading1"/>
      </w:pPr>
    </w:p>
    <w:p w:rsidR="00DA2528" w:rsidRPr="00E71567" w:rsidRDefault="00926AE6" w:rsidP="000A59CB">
      <w:pPr>
        <w:pStyle w:val="Heading2"/>
      </w:pPr>
      <w:bookmarkStart w:id="11" w:name="_Toc452707933"/>
      <w:r w:rsidRPr="00E71567">
        <w:t xml:space="preserve">ВРСТА, </w:t>
      </w:r>
      <w:r w:rsidR="00DA2528" w:rsidRPr="00E71567">
        <w:t>ТЕХНИЧКЕ КАРАКТЕРИСТИКЕ</w:t>
      </w:r>
      <w:r w:rsidRPr="00E71567">
        <w:t xml:space="preserve">, КВАЛИТЕТ, И ОПИС </w:t>
      </w:r>
      <w:r w:rsidR="00207144">
        <w:t>УСЛУГА</w:t>
      </w:r>
      <w:bookmarkEnd w:id="8"/>
      <w:bookmarkEnd w:id="9"/>
      <w:bookmarkEnd w:id="11"/>
    </w:p>
    <w:p w:rsidR="0041277E" w:rsidRDefault="0041277E" w:rsidP="005542AB">
      <w:pPr>
        <w:pStyle w:val="ListParagraph"/>
        <w:suppressAutoHyphens/>
        <w:spacing w:line="276" w:lineRule="auto"/>
        <w:ind w:left="720"/>
        <w:jc w:val="both"/>
        <w:rPr>
          <w:b/>
          <w:bCs/>
          <w:iCs/>
          <w:sz w:val="22"/>
          <w:szCs w:val="22"/>
        </w:rPr>
      </w:pPr>
    </w:p>
    <w:p w:rsidR="00E71567" w:rsidRPr="00E71567" w:rsidRDefault="00E71567" w:rsidP="00921E49">
      <w:pPr>
        <w:pStyle w:val="ListParagraph"/>
        <w:ind w:left="720"/>
        <w:rPr>
          <w:b/>
        </w:rPr>
      </w:pPr>
      <w:r w:rsidRPr="00E71567">
        <w:rPr>
          <w:b/>
        </w:rPr>
        <w:t>Врста и техничке карактеристике</w:t>
      </w:r>
    </w:p>
    <w:p w:rsidR="00C604A9" w:rsidRDefault="00C604A9" w:rsidP="00C604A9">
      <w:pPr>
        <w:rPr>
          <w:rFonts w:ascii="Arial" w:eastAsia="TimesNewRomanPSMT" w:hAnsi="Arial" w:cs="Arial"/>
          <w:sz w:val="22"/>
          <w:szCs w:val="22"/>
        </w:rPr>
      </w:pPr>
    </w:p>
    <w:p w:rsidR="00C604A9" w:rsidRPr="002220CA" w:rsidRDefault="00C604A9" w:rsidP="009A02F6">
      <w:pPr>
        <w:ind w:firstLine="720"/>
        <w:jc w:val="both"/>
        <w:rPr>
          <w:rFonts w:eastAsia="TimesNewRomanPSMT"/>
          <w:sz w:val="22"/>
          <w:szCs w:val="22"/>
          <w:lang w:val="sr-Cyrl-CS"/>
        </w:rPr>
      </w:pPr>
      <w:r w:rsidRPr="00D6528E">
        <w:rPr>
          <w:rFonts w:eastAsia="TimesNewRomanPSMT"/>
          <w:sz w:val="22"/>
          <w:szCs w:val="22"/>
        </w:rPr>
        <w:t>Предметјавн</w:t>
      </w:r>
      <w:r w:rsidRPr="00D6528E">
        <w:rPr>
          <w:rFonts w:eastAsia="TimesNewRomanPSMT"/>
          <w:sz w:val="22"/>
          <w:szCs w:val="22"/>
          <w:lang w:val="sr-Cyrl-CS"/>
        </w:rPr>
        <w:t>е набавке</w:t>
      </w:r>
      <w:r w:rsidRPr="00D6528E">
        <w:rPr>
          <w:rFonts w:eastAsia="TimesNewRomanPSMT"/>
          <w:sz w:val="22"/>
          <w:szCs w:val="22"/>
        </w:rPr>
        <w:t xml:space="preserve">је </w:t>
      </w:r>
      <w:r w:rsidR="00073417">
        <w:rPr>
          <w:rFonts w:eastAsia="TimesNewRomanPSMT"/>
          <w:sz w:val="22"/>
          <w:szCs w:val="22"/>
          <w:lang w:val="uz-Cyrl-UZ"/>
        </w:rPr>
        <w:t>Одржавање и сервисирање резервних делова за ПОУ апарате</w:t>
      </w:r>
      <w:r w:rsidR="00F1318F" w:rsidRPr="00D6528E">
        <w:rPr>
          <w:rFonts w:eastAsia="TimesNewRomanPSMT"/>
          <w:sz w:val="22"/>
          <w:szCs w:val="22"/>
        </w:rPr>
        <w:t>.</w:t>
      </w:r>
    </w:p>
    <w:p w:rsidR="00BF1B56" w:rsidRDefault="00BF1B56" w:rsidP="00C604A9">
      <w:pPr>
        <w:autoSpaceDE w:val="0"/>
        <w:autoSpaceDN w:val="0"/>
        <w:adjustRightInd w:val="0"/>
        <w:ind w:right="-177"/>
        <w:jc w:val="both"/>
        <w:rPr>
          <w:rFonts w:eastAsia="TimesNewRomanPSMT"/>
          <w:sz w:val="22"/>
          <w:szCs w:val="22"/>
        </w:rPr>
      </w:pPr>
    </w:p>
    <w:p w:rsidR="00125345" w:rsidRPr="00125345" w:rsidRDefault="00125345" w:rsidP="00C604A9">
      <w:pPr>
        <w:autoSpaceDE w:val="0"/>
        <w:autoSpaceDN w:val="0"/>
        <w:adjustRightInd w:val="0"/>
        <w:ind w:right="-177"/>
        <w:jc w:val="both"/>
        <w:rPr>
          <w:rFonts w:eastAsia="TimesNewRomanPSMT"/>
          <w:sz w:val="22"/>
          <w:szCs w:val="22"/>
        </w:rPr>
      </w:pPr>
    </w:p>
    <w:p w:rsidR="00C604A9" w:rsidRPr="002220CA" w:rsidRDefault="00C604A9" w:rsidP="009A02F6">
      <w:pPr>
        <w:autoSpaceDE w:val="0"/>
        <w:autoSpaceDN w:val="0"/>
        <w:adjustRightInd w:val="0"/>
        <w:ind w:right="-177" w:firstLine="720"/>
        <w:jc w:val="both"/>
        <w:rPr>
          <w:rFonts w:eastAsia="TimesNewRomanPSMT"/>
          <w:sz w:val="22"/>
          <w:szCs w:val="22"/>
          <w:lang w:val="sr-Cyrl-CS"/>
        </w:rPr>
      </w:pPr>
      <w:r w:rsidRPr="002220CA">
        <w:rPr>
          <w:rFonts w:eastAsia="TimesNewRomanPSMT"/>
          <w:sz w:val="22"/>
          <w:szCs w:val="22"/>
          <w:lang w:val="sr-Cyrl-CS"/>
        </w:rPr>
        <w:t xml:space="preserve">Детаљније спецификације </w:t>
      </w:r>
      <w:r w:rsidR="00207144">
        <w:rPr>
          <w:rFonts w:eastAsia="TimesNewRomanPSMT"/>
          <w:sz w:val="22"/>
          <w:szCs w:val="22"/>
        </w:rPr>
        <w:t>услуга</w:t>
      </w:r>
      <w:r w:rsidRPr="002220CA">
        <w:rPr>
          <w:rFonts w:eastAsia="TimesNewRomanPSMT"/>
          <w:sz w:val="22"/>
          <w:szCs w:val="22"/>
          <w:lang w:val="sr-Cyrl-CS"/>
        </w:rPr>
        <w:t xml:space="preserve"> кој</w:t>
      </w:r>
      <w:r w:rsidR="00F1318F" w:rsidRPr="002220CA">
        <w:rPr>
          <w:rFonts w:eastAsia="TimesNewRomanPSMT"/>
          <w:sz w:val="22"/>
          <w:szCs w:val="22"/>
          <w:lang w:val="sr-Cyrl-CS"/>
        </w:rPr>
        <w:t>и</w:t>
      </w:r>
      <w:r w:rsidRPr="002220CA">
        <w:rPr>
          <w:rFonts w:eastAsia="TimesNewRomanPSMT"/>
          <w:sz w:val="22"/>
          <w:szCs w:val="22"/>
          <w:lang w:val="sr-Cyrl-CS"/>
        </w:rPr>
        <w:t xml:space="preserve"> су предмет ове јавне набавке  су следеће: </w:t>
      </w:r>
    </w:p>
    <w:p w:rsidR="009B4740" w:rsidRPr="00B065B8" w:rsidRDefault="009B4740" w:rsidP="00B065B8">
      <w:pPr>
        <w:ind w:right="-177"/>
        <w:jc w:val="both"/>
        <w:rPr>
          <w:rFonts w:eastAsia="TimesNewRomanPSMT"/>
          <w:sz w:val="22"/>
          <w:szCs w:val="22"/>
          <w:lang w:val="sr-Cyrl-CS"/>
        </w:rPr>
      </w:pPr>
    </w:p>
    <w:p w:rsidR="00B065B8" w:rsidRDefault="00B065B8" w:rsidP="009B4740">
      <w:pPr>
        <w:ind w:left="720"/>
        <w:jc w:val="both"/>
        <w:rPr>
          <w:b/>
          <w:sz w:val="22"/>
          <w:szCs w:val="22"/>
          <w:lang w:val="sr-Cyrl-CS"/>
        </w:rPr>
      </w:pPr>
    </w:p>
    <w:p w:rsidR="00C604A9" w:rsidRPr="002220CA" w:rsidRDefault="009B4740" w:rsidP="009B4740">
      <w:pPr>
        <w:ind w:left="720"/>
        <w:jc w:val="both"/>
        <w:rPr>
          <w:sz w:val="22"/>
          <w:szCs w:val="22"/>
        </w:rPr>
      </w:pPr>
      <w:r w:rsidRPr="002220CA">
        <w:rPr>
          <w:b/>
          <w:sz w:val="22"/>
          <w:szCs w:val="22"/>
          <w:lang w:val="sr-Cyrl-CS"/>
        </w:rPr>
        <w:t xml:space="preserve">Одржавање </w:t>
      </w:r>
      <w:r w:rsidR="00400FFD">
        <w:rPr>
          <w:b/>
          <w:sz w:val="22"/>
          <w:szCs w:val="22"/>
          <w:lang w:val="sr-Cyrl-CS"/>
        </w:rPr>
        <w:t xml:space="preserve">и сервисирање </w:t>
      </w:r>
      <w:r w:rsidRPr="002220CA">
        <w:rPr>
          <w:b/>
          <w:sz w:val="22"/>
          <w:szCs w:val="22"/>
          <w:lang w:val="sr-Cyrl-CS"/>
        </w:rPr>
        <w:t>постојећих апарата</w:t>
      </w:r>
      <w:r w:rsidR="005B4B6E">
        <w:rPr>
          <w:b/>
          <w:sz w:val="22"/>
          <w:szCs w:val="22"/>
          <w:lang w:val="sr-Cyrl-CS"/>
        </w:rPr>
        <w:t xml:space="preserve"> </w:t>
      </w:r>
      <w:r w:rsidR="00EE4476" w:rsidRPr="00EE4476">
        <w:rPr>
          <w:rFonts w:eastAsia="TimesNewRomanPSMT"/>
          <w:b/>
          <w:sz w:val="22"/>
          <w:szCs w:val="22"/>
        </w:rPr>
        <w:t>за филтрирање воде из водоводне мреже</w:t>
      </w:r>
      <w:r w:rsidR="00007D6E">
        <w:rPr>
          <w:rFonts w:eastAsia="TimesNewRomanPSMT"/>
          <w:b/>
          <w:sz w:val="22"/>
          <w:szCs w:val="22"/>
        </w:rPr>
        <w:t xml:space="preserve"> </w:t>
      </w:r>
      <w:r w:rsidR="00151B1B" w:rsidRPr="002220CA">
        <w:rPr>
          <w:b/>
          <w:sz w:val="22"/>
          <w:szCs w:val="22"/>
          <w:lang w:val="sr-Cyrl-CS"/>
        </w:rPr>
        <w:t xml:space="preserve">марке </w:t>
      </w:r>
      <w:r w:rsidR="00151B1B" w:rsidRPr="002220CA">
        <w:rPr>
          <w:b/>
          <w:sz w:val="22"/>
          <w:szCs w:val="22"/>
        </w:rPr>
        <w:t>YLR5 POU</w:t>
      </w:r>
      <w:r w:rsidR="00C604A9" w:rsidRPr="002220CA">
        <w:rPr>
          <w:b/>
          <w:sz w:val="22"/>
          <w:szCs w:val="22"/>
          <w:lang w:val="sr-Cyrl-CS"/>
        </w:rPr>
        <w:t>:</w:t>
      </w:r>
      <w:r w:rsidR="00C604A9" w:rsidRPr="002220CA">
        <w:rPr>
          <w:sz w:val="22"/>
          <w:szCs w:val="22"/>
        </w:rPr>
        <w:t> </w:t>
      </w:r>
    </w:p>
    <w:p w:rsidR="009A02F6" w:rsidRPr="002220CA" w:rsidRDefault="009A02F6" w:rsidP="00C604A9">
      <w:pPr>
        <w:jc w:val="both"/>
        <w:rPr>
          <w:sz w:val="22"/>
          <w:szCs w:val="22"/>
        </w:rPr>
      </w:pPr>
    </w:p>
    <w:p w:rsidR="002220CA" w:rsidRPr="00400FFD" w:rsidRDefault="00D744F7" w:rsidP="00634987">
      <w:pPr>
        <w:pStyle w:val="ListParagraph"/>
        <w:numPr>
          <w:ilvl w:val="0"/>
          <w:numId w:val="7"/>
        </w:numPr>
        <w:contextualSpacing/>
        <w:rPr>
          <w:sz w:val="22"/>
          <w:szCs w:val="22"/>
        </w:rPr>
      </w:pPr>
      <w:r w:rsidRPr="002220CA">
        <w:rPr>
          <w:sz w:val="22"/>
          <w:szCs w:val="22"/>
        </w:rPr>
        <w:t>П</w:t>
      </w:r>
      <w:r w:rsidR="002220CA" w:rsidRPr="002220CA">
        <w:rPr>
          <w:sz w:val="22"/>
          <w:szCs w:val="22"/>
        </w:rPr>
        <w:t>ревентивно</w:t>
      </w:r>
      <w:r w:rsidR="00DB29FA">
        <w:rPr>
          <w:sz w:val="22"/>
          <w:szCs w:val="22"/>
        </w:rPr>
        <w:t xml:space="preserve"> </w:t>
      </w:r>
      <w:r w:rsidR="002220CA" w:rsidRPr="002220CA">
        <w:rPr>
          <w:sz w:val="22"/>
          <w:szCs w:val="22"/>
        </w:rPr>
        <w:t>сервисирање</w:t>
      </w:r>
    </w:p>
    <w:p w:rsidR="002220CA" w:rsidRPr="002220CA" w:rsidRDefault="00D744F7" w:rsidP="00634987">
      <w:pPr>
        <w:pStyle w:val="ListParagraph"/>
        <w:numPr>
          <w:ilvl w:val="0"/>
          <w:numId w:val="7"/>
        </w:numPr>
        <w:contextualSpacing/>
        <w:rPr>
          <w:sz w:val="22"/>
          <w:szCs w:val="22"/>
        </w:rPr>
      </w:pPr>
      <w:r w:rsidRPr="002220CA">
        <w:rPr>
          <w:sz w:val="22"/>
          <w:szCs w:val="22"/>
        </w:rPr>
        <w:t>Р</w:t>
      </w:r>
      <w:r w:rsidR="002220CA" w:rsidRPr="002220CA">
        <w:rPr>
          <w:sz w:val="22"/>
          <w:szCs w:val="22"/>
        </w:rPr>
        <w:t>едовни</w:t>
      </w:r>
      <w:r w:rsidR="005B4B6E">
        <w:rPr>
          <w:sz w:val="22"/>
          <w:szCs w:val="22"/>
        </w:rPr>
        <w:t xml:space="preserve"> </w:t>
      </w:r>
      <w:r w:rsidR="002220CA" w:rsidRPr="002220CA">
        <w:rPr>
          <w:sz w:val="22"/>
          <w:szCs w:val="22"/>
        </w:rPr>
        <w:t>обиласци</w:t>
      </w:r>
      <w:r w:rsidR="005B4B6E">
        <w:rPr>
          <w:sz w:val="22"/>
          <w:szCs w:val="22"/>
        </w:rPr>
        <w:t xml:space="preserve"> </w:t>
      </w:r>
      <w:r w:rsidR="002220CA" w:rsidRPr="002220CA">
        <w:rPr>
          <w:sz w:val="22"/>
          <w:szCs w:val="22"/>
        </w:rPr>
        <w:t>и</w:t>
      </w:r>
      <w:r w:rsidR="005B4B6E">
        <w:rPr>
          <w:sz w:val="22"/>
          <w:szCs w:val="22"/>
        </w:rPr>
        <w:t xml:space="preserve"> </w:t>
      </w:r>
      <w:r w:rsidR="002220CA" w:rsidRPr="002220CA">
        <w:rPr>
          <w:sz w:val="22"/>
          <w:szCs w:val="22"/>
        </w:rPr>
        <w:t>санитизација</w:t>
      </w:r>
    </w:p>
    <w:p w:rsidR="002220CA" w:rsidRPr="002220CA" w:rsidRDefault="00D744F7" w:rsidP="00634987">
      <w:pPr>
        <w:pStyle w:val="ListParagraph"/>
        <w:numPr>
          <w:ilvl w:val="0"/>
          <w:numId w:val="7"/>
        </w:numPr>
        <w:contextualSpacing/>
        <w:rPr>
          <w:sz w:val="22"/>
          <w:szCs w:val="22"/>
        </w:rPr>
      </w:pPr>
      <w:r w:rsidRPr="002220CA">
        <w:rPr>
          <w:sz w:val="22"/>
          <w:szCs w:val="22"/>
        </w:rPr>
        <w:t>З</w:t>
      </w:r>
      <w:r w:rsidR="002220CA" w:rsidRPr="002220CA">
        <w:rPr>
          <w:sz w:val="22"/>
          <w:szCs w:val="22"/>
        </w:rPr>
        <w:t>амена</w:t>
      </w:r>
      <w:r w:rsidR="0042771D">
        <w:rPr>
          <w:sz w:val="22"/>
          <w:szCs w:val="22"/>
        </w:rPr>
        <w:t xml:space="preserve"> </w:t>
      </w:r>
      <w:r w:rsidR="002220CA" w:rsidRPr="002220CA">
        <w:rPr>
          <w:sz w:val="22"/>
          <w:szCs w:val="22"/>
        </w:rPr>
        <w:t>Седиментног</w:t>
      </w:r>
      <w:r w:rsidR="005B4B6E">
        <w:rPr>
          <w:sz w:val="22"/>
          <w:szCs w:val="22"/>
        </w:rPr>
        <w:t xml:space="preserve"> </w:t>
      </w:r>
      <w:r w:rsidR="002220CA" w:rsidRPr="002220CA">
        <w:rPr>
          <w:sz w:val="22"/>
          <w:szCs w:val="22"/>
        </w:rPr>
        <w:t>филтера</w:t>
      </w:r>
      <w:r w:rsidR="00BA2C82">
        <w:rPr>
          <w:sz w:val="22"/>
          <w:szCs w:val="22"/>
        </w:rPr>
        <w:t xml:space="preserve"> </w:t>
      </w:r>
      <w:r w:rsidR="002220CA" w:rsidRPr="002220CA">
        <w:rPr>
          <w:sz w:val="22"/>
          <w:szCs w:val="22"/>
        </w:rPr>
        <w:t>на 1 месец</w:t>
      </w:r>
    </w:p>
    <w:p w:rsidR="002220CA" w:rsidRPr="002220CA" w:rsidRDefault="002220CA" w:rsidP="00634987">
      <w:pPr>
        <w:pStyle w:val="ListParagraph"/>
        <w:numPr>
          <w:ilvl w:val="0"/>
          <w:numId w:val="7"/>
        </w:numPr>
        <w:contextualSpacing/>
        <w:rPr>
          <w:sz w:val="22"/>
          <w:szCs w:val="22"/>
        </w:rPr>
      </w:pPr>
      <w:r w:rsidRPr="002220CA">
        <w:rPr>
          <w:sz w:val="22"/>
          <w:szCs w:val="22"/>
        </w:rPr>
        <w:t xml:space="preserve">замена </w:t>
      </w:r>
      <w:r w:rsidR="00D744F7">
        <w:rPr>
          <w:sz w:val="22"/>
          <w:szCs w:val="22"/>
        </w:rPr>
        <w:t>К</w:t>
      </w:r>
      <w:r w:rsidRPr="002220CA">
        <w:rPr>
          <w:sz w:val="22"/>
          <w:szCs w:val="22"/>
        </w:rPr>
        <w:t>арбон филтера</w:t>
      </w:r>
      <w:r w:rsidR="00BA2C82">
        <w:rPr>
          <w:sz w:val="22"/>
          <w:szCs w:val="22"/>
        </w:rPr>
        <w:t xml:space="preserve"> </w:t>
      </w:r>
      <w:r w:rsidRPr="002220CA">
        <w:rPr>
          <w:sz w:val="22"/>
          <w:szCs w:val="22"/>
        </w:rPr>
        <w:t>на 2 месеца</w:t>
      </w:r>
    </w:p>
    <w:p w:rsidR="00C604A9" w:rsidRDefault="002220CA" w:rsidP="00634987">
      <w:pPr>
        <w:pStyle w:val="ListParagraph"/>
        <w:numPr>
          <w:ilvl w:val="0"/>
          <w:numId w:val="7"/>
        </w:numPr>
        <w:jc w:val="both"/>
        <w:rPr>
          <w:sz w:val="22"/>
          <w:szCs w:val="22"/>
        </w:rPr>
      </w:pPr>
      <w:r w:rsidRPr="002220CA">
        <w:rPr>
          <w:sz w:val="22"/>
          <w:szCs w:val="22"/>
        </w:rPr>
        <w:t xml:space="preserve">замена </w:t>
      </w:r>
      <w:r w:rsidR="00D744F7">
        <w:rPr>
          <w:sz w:val="22"/>
          <w:szCs w:val="22"/>
        </w:rPr>
        <w:t>UF</w:t>
      </w:r>
      <w:r w:rsidRPr="002220CA">
        <w:rPr>
          <w:sz w:val="22"/>
          <w:szCs w:val="22"/>
        </w:rPr>
        <w:t xml:space="preserve"> мембранског</w:t>
      </w:r>
      <w:r w:rsidR="00BA2C82">
        <w:rPr>
          <w:sz w:val="22"/>
          <w:szCs w:val="22"/>
        </w:rPr>
        <w:t xml:space="preserve"> </w:t>
      </w:r>
      <w:r w:rsidRPr="002220CA">
        <w:rPr>
          <w:sz w:val="22"/>
          <w:szCs w:val="22"/>
        </w:rPr>
        <w:t>филтера</w:t>
      </w:r>
      <w:r w:rsidR="00BA2C82">
        <w:rPr>
          <w:sz w:val="22"/>
          <w:szCs w:val="22"/>
        </w:rPr>
        <w:t xml:space="preserve"> </w:t>
      </w:r>
      <w:r w:rsidRPr="002220CA">
        <w:rPr>
          <w:sz w:val="22"/>
          <w:szCs w:val="22"/>
        </w:rPr>
        <w:t>на 3 месеца</w:t>
      </w:r>
    </w:p>
    <w:p w:rsidR="00B065B8" w:rsidRPr="007A158A" w:rsidRDefault="00B065B8" w:rsidP="00DB29FA">
      <w:pPr>
        <w:ind w:left="360"/>
        <w:jc w:val="both"/>
        <w:rPr>
          <w:sz w:val="22"/>
          <w:szCs w:val="22"/>
        </w:rPr>
      </w:pPr>
    </w:p>
    <w:p w:rsidR="00B065B8" w:rsidRPr="00B065B8" w:rsidRDefault="00B065B8" w:rsidP="00B065B8">
      <w:pPr>
        <w:jc w:val="both"/>
        <w:rPr>
          <w:sz w:val="22"/>
          <w:szCs w:val="22"/>
        </w:rPr>
      </w:pPr>
    </w:p>
    <w:p w:rsidR="002220CA" w:rsidRPr="002220CA" w:rsidRDefault="002220CA" w:rsidP="002220CA">
      <w:pPr>
        <w:pStyle w:val="ListParagraph"/>
        <w:ind w:left="720"/>
        <w:jc w:val="both"/>
        <w:rPr>
          <w:sz w:val="22"/>
          <w:szCs w:val="22"/>
        </w:rPr>
      </w:pPr>
    </w:p>
    <w:p w:rsidR="00C604A9" w:rsidRPr="0066521B" w:rsidRDefault="00B047FC" w:rsidP="002C4CCD">
      <w:pPr>
        <w:ind w:right="2" w:firstLine="720"/>
        <w:jc w:val="both"/>
        <w:rPr>
          <w:b/>
          <w:sz w:val="22"/>
          <w:szCs w:val="22"/>
          <w:lang w:val="sr-Cyrl-CS"/>
        </w:rPr>
      </w:pPr>
      <w:r w:rsidRPr="0066521B">
        <w:rPr>
          <w:b/>
          <w:sz w:val="22"/>
          <w:szCs w:val="22"/>
          <w:lang w:val="sr-Cyrl-CS"/>
        </w:rPr>
        <w:t xml:space="preserve">НАПОМЕНА: препоручује се свим заинтересованим понуђачима да  пре  достављања  понуде остваре непосредни увид у стање </w:t>
      </w:r>
      <w:r w:rsidR="00FC1C6D">
        <w:rPr>
          <w:b/>
          <w:sz w:val="22"/>
          <w:szCs w:val="22"/>
          <w:lang w:val="sr-Cyrl-CS"/>
        </w:rPr>
        <w:t xml:space="preserve">и техничку исправност постојећих апарата </w:t>
      </w:r>
      <w:r w:rsidR="00635CAB" w:rsidRPr="00EE4476">
        <w:rPr>
          <w:rFonts w:eastAsia="TimesNewRomanPSMT"/>
          <w:b/>
          <w:sz w:val="22"/>
          <w:szCs w:val="22"/>
        </w:rPr>
        <w:t>за филтрирање воде из водоводне мреже</w:t>
      </w:r>
      <w:r w:rsidRPr="0066521B">
        <w:rPr>
          <w:b/>
          <w:sz w:val="22"/>
          <w:szCs w:val="22"/>
          <w:lang w:val="sr-Cyrl-CS"/>
        </w:rPr>
        <w:t xml:space="preserve"> на мест</w:t>
      </w:r>
      <w:r w:rsidR="00635CAB">
        <w:rPr>
          <w:b/>
          <w:sz w:val="22"/>
          <w:szCs w:val="22"/>
          <w:lang w:val="sr-Cyrl-CS"/>
        </w:rPr>
        <w:t>има уградње</w:t>
      </w:r>
      <w:r w:rsidRPr="0066521B">
        <w:rPr>
          <w:b/>
          <w:sz w:val="22"/>
          <w:szCs w:val="22"/>
          <w:lang w:val="sr-Cyrl-CS"/>
        </w:rPr>
        <w:t>, уз претходну најаву лицу за контакт.</w:t>
      </w:r>
    </w:p>
    <w:p w:rsidR="00C604A9" w:rsidRPr="00C604A9" w:rsidRDefault="00C604A9" w:rsidP="002C4CCD">
      <w:pPr>
        <w:ind w:right="2"/>
        <w:jc w:val="both"/>
        <w:rPr>
          <w:sz w:val="22"/>
          <w:szCs w:val="22"/>
          <w:lang w:val="sr-Cyrl-CS"/>
        </w:rPr>
      </w:pPr>
    </w:p>
    <w:p w:rsidR="00BF1B56" w:rsidRDefault="00BF1B56" w:rsidP="00E54E62">
      <w:pPr>
        <w:ind w:firstLine="720"/>
        <w:jc w:val="both"/>
        <w:rPr>
          <w:rFonts w:eastAsia="TimesNewRomanPSMT"/>
          <w:sz w:val="22"/>
          <w:szCs w:val="22"/>
        </w:rPr>
      </w:pPr>
    </w:p>
    <w:p w:rsidR="00BF1B56" w:rsidRDefault="00BF1B56" w:rsidP="00E54E62">
      <w:pPr>
        <w:ind w:firstLine="720"/>
        <w:jc w:val="both"/>
        <w:rPr>
          <w:rFonts w:eastAsia="TimesNewRomanPSMT"/>
          <w:sz w:val="22"/>
          <w:szCs w:val="22"/>
        </w:rPr>
      </w:pPr>
    </w:p>
    <w:p w:rsidR="000F30F5" w:rsidRDefault="000F30F5">
      <w:pPr>
        <w:spacing w:after="200"/>
        <w:rPr>
          <w:b/>
          <w:bCs/>
          <w:sz w:val="22"/>
          <w:szCs w:val="22"/>
          <w:lang w:val="sr-Cyrl-CS"/>
        </w:rPr>
      </w:pPr>
      <w:r>
        <w:rPr>
          <w:sz w:val="22"/>
          <w:szCs w:val="22"/>
        </w:rPr>
        <w:br w:type="page"/>
      </w:r>
    </w:p>
    <w:p w:rsidR="00AC1605" w:rsidRPr="000A59CB" w:rsidRDefault="00AC1605" w:rsidP="000A59CB">
      <w:pPr>
        <w:pStyle w:val="Heading1"/>
      </w:pPr>
      <w:bookmarkStart w:id="12" w:name="_Toc452707934"/>
      <w:r w:rsidRPr="000A59CB">
        <w:lastRenderedPageBreak/>
        <w:t>П</w:t>
      </w:r>
      <w:r w:rsidR="003138B3" w:rsidRPr="000A59CB">
        <w:t xml:space="preserve">РИЛОГ </w:t>
      </w:r>
      <w:r w:rsidR="00DA2528" w:rsidRPr="000A59CB">
        <w:t>IV</w:t>
      </w:r>
      <w:bookmarkEnd w:id="12"/>
    </w:p>
    <w:p w:rsidR="003138B3" w:rsidRDefault="003138B3" w:rsidP="00CC3D71">
      <w:pPr>
        <w:pStyle w:val="Heading1"/>
        <w:rPr>
          <w:bCs w:val="0"/>
          <w:sz w:val="22"/>
          <w:szCs w:val="22"/>
        </w:rPr>
      </w:pPr>
    </w:p>
    <w:p w:rsidR="00DA2528" w:rsidRPr="000F30F5" w:rsidRDefault="000F30F5" w:rsidP="000A59CB">
      <w:pPr>
        <w:pStyle w:val="Heading2"/>
      </w:pPr>
      <w:bookmarkStart w:id="13" w:name="_Toc452707935"/>
      <w:r w:rsidRPr="000F30F5">
        <w:t>УСЛОВИ ЗА УЧЕШЋЕ У ПОСТУПКУ ЈАВНЕ НАБАВКЕ (чл. 75. и 76. Закона о јавним набавкама) И УПУТСТВО КАКО ДА СЕ ДОКАЗУЈЕ ИСПУЊЕНОСТ УСЛОВА</w:t>
      </w:r>
      <w:bookmarkEnd w:id="13"/>
    </w:p>
    <w:p w:rsidR="00672637" w:rsidRDefault="00DA2528" w:rsidP="00AC1605">
      <w:pPr>
        <w:spacing w:line="276" w:lineRule="auto"/>
        <w:jc w:val="both"/>
        <w:rPr>
          <w:color w:val="000000"/>
          <w:sz w:val="22"/>
          <w:szCs w:val="22"/>
          <w:lang w:val="sr-Cyrl-CS"/>
        </w:rPr>
      </w:pPr>
      <w:r w:rsidRPr="00A81D5C">
        <w:rPr>
          <w:color w:val="000000"/>
          <w:sz w:val="22"/>
          <w:szCs w:val="22"/>
          <w:lang w:val="sr-Cyrl-CS"/>
        </w:rPr>
        <w:tab/>
      </w:r>
    </w:p>
    <w:p w:rsidR="004E1EC6" w:rsidRPr="00AC1605" w:rsidRDefault="004E1EC6" w:rsidP="004E1EC6">
      <w:pPr>
        <w:spacing w:line="276" w:lineRule="auto"/>
        <w:jc w:val="both"/>
        <w:rPr>
          <w:b/>
          <w:sz w:val="22"/>
          <w:szCs w:val="22"/>
        </w:rPr>
      </w:pPr>
      <w:r>
        <w:rPr>
          <w:b/>
          <w:sz w:val="22"/>
          <w:szCs w:val="22"/>
        </w:rPr>
        <w:t xml:space="preserve">Табела I - </w:t>
      </w:r>
      <w:r w:rsidRPr="00AC1605">
        <w:rPr>
          <w:b/>
          <w:sz w:val="22"/>
          <w:szCs w:val="22"/>
        </w:rPr>
        <w:t>Обавезни услови (члан 75. Закона о јавним набавкама)</w:t>
      </w:r>
    </w:p>
    <w:tbl>
      <w:tblPr>
        <w:tblStyle w:val="TableGrid"/>
        <w:tblW w:w="923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695"/>
        <w:gridCol w:w="2371"/>
        <w:gridCol w:w="6170"/>
      </w:tblGrid>
      <w:tr w:rsidR="004E1EC6" w:rsidRPr="004475BD" w:rsidTr="00C16E76">
        <w:trPr>
          <w:trHeight w:val="320"/>
        </w:trPr>
        <w:tc>
          <w:tcPr>
            <w:tcW w:w="695" w:type="dxa"/>
            <w:vMerge w:val="restart"/>
            <w:vAlign w:val="center"/>
          </w:tcPr>
          <w:p w:rsidR="004E1EC6" w:rsidRPr="004475BD" w:rsidRDefault="004E1EC6" w:rsidP="00C16E76">
            <w:pPr>
              <w:jc w:val="center"/>
              <w:rPr>
                <w:b/>
                <w:sz w:val="22"/>
                <w:szCs w:val="22"/>
              </w:rPr>
            </w:pPr>
            <w:r w:rsidRPr="004475BD">
              <w:rPr>
                <w:sz w:val="22"/>
                <w:szCs w:val="22"/>
              </w:rPr>
              <w:t>1.</w:t>
            </w:r>
          </w:p>
        </w:tc>
        <w:tc>
          <w:tcPr>
            <w:tcW w:w="8541" w:type="dxa"/>
            <w:gridSpan w:val="2"/>
          </w:tcPr>
          <w:p w:rsidR="004E1EC6" w:rsidRPr="004475BD" w:rsidRDefault="004E1EC6" w:rsidP="00C16E76">
            <w:pPr>
              <w:autoSpaceDE w:val="0"/>
              <w:autoSpaceDN w:val="0"/>
              <w:adjustRightInd w:val="0"/>
              <w:jc w:val="center"/>
              <w:rPr>
                <w:b/>
                <w:bCs/>
                <w:sz w:val="22"/>
                <w:szCs w:val="22"/>
              </w:rPr>
            </w:pPr>
            <w:r w:rsidRPr="004475BD">
              <w:rPr>
                <w:b/>
                <w:sz w:val="22"/>
                <w:szCs w:val="22"/>
              </w:rPr>
              <w:t>Услови за учешће</w:t>
            </w:r>
          </w:p>
        </w:tc>
      </w:tr>
      <w:tr w:rsidR="004E1EC6" w:rsidRPr="004475BD" w:rsidTr="00C16E76">
        <w:trPr>
          <w:trHeight w:val="146"/>
        </w:trPr>
        <w:tc>
          <w:tcPr>
            <w:tcW w:w="695" w:type="dxa"/>
            <w:vMerge/>
          </w:tcPr>
          <w:p w:rsidR="004E1EC6" w:rsidRPr="004475BD" w:rsidRDefault="004E1EC6" w:rsidP="00C16E76">
            <w:pPr>
              <w:jc w:val="center"/>
              <w:rPr>
                <w:sz w:val="22"/>
                <w:szCs w:val="22"/>
              </w:rPr>
            </w:pPr>
          </w:p>
        </w:tc>
        <w:tc>
          <w:tcPr>
            <w:tcW w:w="8541" w:type="dxa"/>
            <w:gridSpan w:val="2"/>
          </w:tcPr>
          <w:p w:rsidR="004E1EC6" w:rsidRPr="004475BD" w:rsidRDefault="004E1EC6" w:rsidP="00C16E76">
            <w:pPr>
              <w:jc w:val="both"/>
              <w:rPr>
                <w:sz w:val="22"/>
                <w:szCs w:val="22"/>
              </w:rPr>
            </w:pPr>
            <w:r w:rsidRPr="004475BD">
              <w:rPr>
                <w:sz w:val="22"/>
                <w:szCs w:val="22"/>
                <w:lang w:val="sr-Cyrl-CS"/>
              </w:rPr>
              <w:t>Да је понуђач регистрован код надлежног органа, односно уписан у одговарајући регистар</w:t>
            </w:r>
          </w:p>
        </w:tc>
      </w:tr>
      <w:tr w:rsidR="004E1EC6" w:rsidRPr="004475BD" w:rsidTr="00C16E76">
        <w:trPr>
          <w:trHeight w:val="146"/>
        </w:trPr>
        <w:tc>
          <w:tcPr>
            <w:tcW w:w="695" w:type="dxa"/>
            <w:vMerge/>
          </w:tcPr>
          <w:p w:rsidR="004E1EC6" w:rsidRPr="004475BD" w:rsidRDefault="004E1EC6" w:rsidP="00C16E76">
            <w:pPr>
              <w:jc w:val="center"/>
              <w:rPr>
                <w:sz w:val="22"/>
                <w:szCs w:val="22"/>
              </w:rPr>
            </w:pPr>
          </w:p>
        </w:tc>
        <w:tc>
          <w:tcPr>
            <w:tcW w:w="8541" w:type="dxa"/>
            <w:gridSpan w:val="2"/>
          </w:tcPr>
          <w:p w:rsidR="004E1EC6" w:rsidRPr="004475BD" w:rsidRDefault="004E1EC6" w:rsidP="00C16E76">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4E1EC6" w:rsidRPr="004475BD" w:rsidTr="00C16E76">
        <w:trPr>
          <w:trHeight w:val="426"/>
        </w:trPr>
        <w:tc>
          <w:tcPr>
            <w:tcW w:w="695" w:type="dxa"/>
            <w:vMerge/>
          </w:tcPr>
          <w:p w:rsidR="004E1EC6" w:rsidRPr="004475BD"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Доказ:</w:t>
            </w:r>
          </w:p>
        </w:tc>
        <w:tc>
          <w:tcPr>
            <w:tcW w:w="6170" w:type="dxa"/>
          </w:tcPr>
          <w:p w:rsidR="004E1EC6" w:rsidRPr="001724D9" w:rsidRDefault="004E1EC6" w:rsidP="00C16E76">
            <w:pPr>
              <w:tabs>
                <w:tab w:val="center" w:pos="4535"/>
                <w:tab w:val="right" w:pos="9071"/>
              </w:tabs>
              <w:autoSpaceDE w:val="0"/>
              <w:autoSpaceDN w:val="0"/>
              <w:adjustRightInd w:val="0"/>
              <w:jc w:val="both"/>
              <w:rPr>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4E1EC6" w:rsidRPr="004475BD" w:rsidTr="00C16E76">
        <w:trPr>
          <w:trHeight w:val="487"/>
        </w:trPr>
        <w:tc>
          <w:tcPr>
            <w:tcW w:w="695" w:type="dxa"/>
            <w:vMerge/>
          </w:tcPr>
          <w:p w:rsidR="004E1EC6" w:rsidRPr="004475BD"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 xml:space="preserve">Извор доказа: </w:t>
            </w:r>
          </w:p>
        </w:tc>
        <w:tc>
          <w:tcPr>
            <w:tcW w:w="6170" w:type="dxa"/>
          </w:tcPr>
          <w:p w:rsidR="004E1EC6" w:rsidRPr="001724D9" w:rsidRDefault="004E1EC6" w:rsidP="00C16E76">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4E1EC6" w:rsidRPr="004475BD" w:rsidTr="00C16E76">
        <w:tc>
          <w:tcPr>
            <w:tcW w:w="695" w:type="dxa"/>
            <w:vMerge w:val="restart"/>
            <w:vAlign w:val="center"/>
          </w:tcPr>
          <w:p w:rsidR="004E1EC6" w:rsidRPr="004475BD" w:rsidRDefault="004E1EC6" w:rsidP="00C16E76">
            <w:pPr>
              <w:jc w:val="center"/>
              <w:rPr>
                <w:b/>
                <w:sz w:val="22"/>
                <w:szCs w:val="22"/>
              </w:rPr>
            </w:pPr>
            <w:r w:rsidRPr="004475BD">
              <w:rPr>
                <w:sz w:val="22"/>
                <w:szCs w:val="22"/>
              </w:rPr>
              <w:t>2.</w:t>
            </w:r>
          </w:p>
        </w:tc>
        <w:tc>
          <w:tcPr>
            <w:tcW w:w="8541" w:type="dxa"/>
            <w:gridSpan w:val="2"/>
          </w:tcPr>
          <w:p w:rsidR="004E1EC6" w:rsidRPr="004475BD" w:rsidRDefault="004E1EC6" w:rsidP="00C16E76">
            <w:pPr>
              <w:autoSpaceDE w:val="0"/>
              <w:autoSpaceDN w:val="0"/>
              <w:adjustRightInd w:val="0"/>
              <w:jc w:val="center"/>
              <w:rPr>
                <w:b/>
                <w:bCs/>
                <w:sz w:val="22"/>
                <w:szCs w:val="22"/>
              </w:rPr>
            </w:pPr>
            <w:r w:rsidRPr="004475BD">
              <w:rPr>
                <w:b/>
                <w:sz w:val="22"/>
                <w:szCs w:val="22"/>
              </w:rPr>
              <w:t>Услови за учешће</w:t>
            </w:r>
          </w:p>
        </w:tc>
      </w:tr>
      <w:tr w:rsidR="004E1EC6" w:rsidRPr="004475BD" w:rsidTr="00C16E76">
        <w:tc>
          <w:tcPr>
            <w:tcW w:w="695" w:type="dxa"/>
            <w:vMerge/>
          </w:tcPr>
          <w:p w:rsidR="004E1EC6" w:rsidRPr="004475BD" w:rsidRDefault="004E1EC6" w:rsidP="00C16E76">
            <w:pPr>
              <w:jc w:val="center"/>
              <w:rPr>
                <w:sz w:val="22"/>
                <w:szCs w:val="22"/>
              </w:rPr>
            </w:pPr>
          </w:p>
        </w:tc>
        <w:tc>
          <w:tcPr>
            <w:tcW w:w="8541" w:type="dxa"/>
            <w:gridSpan w:val="2"/>
          </w:tcPr>
          <w:p w:rsidR="004E1EC6" w:rsidRPr="004475BD" w:rsidRDefault="004E1EC6" w:rsidP="00C16E76">
            <w:pPr>
              <w:jc w:val="both"/>
              <w:rPr>
                <w:sz w:val="22"/>
                <w:szCs w:val="22"/>
              </w:rPr>
            </w:pPr>
            <w:r w:rsidRPr="004475BD">
              <w:rPr>
                <w:sz w:val="22"/>
                <w:szCs w:val="22"/>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r>
      <w:tr w:rsidR="004E1EC6" w:rsidRPr="004475BD" w:rsidTr="00C16E76">
        <w:tc>
          <w:tcPr>
            <w:tcW w:w="695" w:type="dxa"/>
            <w:vMerge/>
          </w:tcPr>
          <w:p w:rsidR="004E1EC6" w:rsidRPr="004475BD" w:rsidRDefault="004E1EC6" w:rsidP="00C16E76">
            <w:pPr>
              <w:jc w:val="center"/>
              <w:rPr>
                <w:sz w:val="22"/>
                <w:szCs w:val="22"/>
              </w:rPr>
            </w:pPr>
          </w:p>
        </w:tc>
        <w:tc>
          <w:tcPr>
            <w:tcW w:w="8541" w:type="dxa"/>
            <w:gridSpan w:val="2"/>
          </w:tcPr>
          <w:p w:rsidR="004E1EC6" w:rsidRPr="004475BD" w:rsidRDefault="004E1EC6" w:rsidP="00C16E76">
            <w:pPr>
              <w:jc w:val="center"/>
              <w:rPr>
                <w:sz w:val="22"/>
                <w:szCs w:val="22"/>
                <w:u w:val="single"/>
                <w:lang w:val="sr-Cyrl-CS"/>
              </w:rPr>
            </w:pPr>
            <w:r w:rsidRPr="004475BD">
              <w:rPr>
                <w:b/>
                <w:bCs/>
                <w:sz w:val="22"/>
                <w:szCs w:val="22"/>
              </w:rPr>
              <w:t xml:space="preserve">Докaз и органи надлежни за њихово издавање </w:t>
            </w:r>
          </w:p>
        </w:tc>
      </w:tr>
      <w:tr w:rsidR="004E1EC6" w:rsidRPr="004475BD" w:rsidTr="00C16E76">
        <w:trPr>
          <w:trHeight w:val="420"/>
        </w:trPr>
        <w:tc>
          <w:tcPr>
            <w:tcW w:w="695" w:type="dxa"/>
            <w:vMerge/>
          </w:tcPr>
          <w:p w:rsidR="004E1EC6" w:rsidRPr="004475BD"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Доказ:</w:t>
            </w:r>
          </w:p>
        </w:tc>
        <w:tc>
          <w:tcPr>
            <w:tcW w:w="6170" w:type="dxa"/>
          </w:tcPr>
          <w:p w:rsidR="004E1EC6" w:rsidRPr="001724D9" w:rsidRDefault="004E1EC6" w:rsidP="00C16E76">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xml:space="preserve">- </w:t>
            </w:r>
            <w:r w:rsidRPr="001724D9">
              <w:rPr>
                <w:rFonts w:eastAsia="TimesNewRomanPSMT"/>
                <w:b/>
                <w:noProof/>
                <w:sz w:val="22"/>
                <w:szCs w:val="22"/>
                <w:lang w:val="sr-Cyrl-CS"/>
              </w:rPr>
              <w:t xml:space="preserve">Изјава </w:t>
            </w:r>
            <w:r w:rsidRPr="001724D9">
              <w:rPr>
                <w:rFonts w:eastAsia="TimesNewRomanPSMT"/>
                <w:noProof/>
                <w:sz w:val="22"/>
                <w:szCs w:val="22"/>
                <w:lang w:val="sr-Cyrl-CS"/>
              </w:rPr>
              <w:t>под материјалном и кривичном одговорношћу</w:t>
            </w:r>
          </w:p>
        </w:tc>
      </w:tr>
      <w:tr w:rsidR="004E1EC6" w:rsidRPr="004475BD" w:rsidTr="00C16E76">
        <w:trPr>
          <w:trHeight w:val="356"/>
        </w:trPr>
        <w:tc>
          <w:tcPr>
            <w:tcW w:w="695" w:type="dxa"/>
            <w:vMerge/>
          </w:tcPr>
          <w:p w:rsidR="004E1EC6" w:rsidRPr="004475BD"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 xml:space="preserve">Извор доказа: </w:t>
            </w:r>
          </w:p>
        </w:tc>
        <w:tc>
          <w:tcPr>
            <w:tcW w:w="6170" w:type="dxa"/>
          </w:tcPr>
          <w:p w:rsidR="004E1EC6" w:rsidRPr="001724D9" w:rsidRDefault="004E1EC6" w:rsidP="00C16E76">
            <w:pPr>
              <w:tabs>
                <w:tab w:val="center" w:pos="4535"/>
                <w:tab w:val="right" w:pos="9071"/>
              </w:tabs>
              <w:autoSpaceDE w:val="0"/>
              <w:autoSpaceDN w:val="0"/>
              <w:adjustRightInd w:val="0"/>
              <w:jc w:val="both"/>
              <w:rPr>
                <w:rFonts w:eastAsia="TimesNewRomanPSMT"/>
                <w:noProof/>
                <w:sz w:val="22"/>
                <w:szCs w:val="22"/>
                <w:lang w:val="sr-Cyrl-CS"/>
              </w:rPr>
            </w:pPr>
            <w:r w:rsidRPr="001724D9">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1724D9">
              <w:rPr>
                <w:rFonts w:eastAsia="TimesNewRomanPSMT"/>
                <w:noProof/>
                <w:sz w:val="22"/>
                <w:szCs w:val="22"/>
                <w:lang w:val="sr-Cyrl-CS"/>
              </w:rPr>
              <w:t xml:space="preserve">). </w:t>
            </w:r>
            <w:r w:rsidRPr="001724D9">
              <w:rPr>
                <w:b/>
                <w:sz w:val="22"/>
                <w:szCs w:val="22"/>
                <w:lang w:val="sr-Cyrl-CS"/>
              </w:rPr>
              <w:t>Изјава се доставља у оригиналу.</w:t>
            </w:r>
          </w:p>
        </w:tc>
      </w:tr>
      <w:tr w:rsidR="004E1EC6" w:rsidRPr="004475BD" w:rsidTr="00C16E76">
        <w:tc>
          <w:tcPr>
            <w:tcW w:w="695" w:type="dxa"/>
            <w:vMerge w:val="restart"/>
            <w:vAlign w:val="center"/>
          </w:tcPr>
          <w:p w:rsidR="004E1EC6" w:rsidRPr="004475BD" w:rsidRDefault="004E1EC6" w:rsidP="00C16E76">
            <w:pPr>
              <w:jc w:val="center"/>
              <w:rPr>
                <w:b/>
                <w:sz w:val="22"/>
                <w:szCs w:val="22"/>
              </w:rPr>
            </w:pPr>
            <w:r w:rsidRPr="004475BD">
              <w:rPr>
                <w:sz w:val="22"/>
                <w:szCs w:val="22"/>
              </w:rPr>
              <w:t>3.</w:t>
            </w:r>
          </w:p>
        </w:tc>
        <w:tc>
          <w:tcPr>
            <w:tcW w:w="8541" w:type="dxa"/>
            <w:gridSpan w:val="2"/>
          </w:tcPr>
          <w:p w:rsidR="004E1EC6" w:rsidRPr="004475BD" w:rsidRDefault="004E1EC6" w:rsidP="00C16E76">
            <w:pPr>
              <w:autoSpaceDE w:val="0"/>
              <w:autoSpaceDN w:val="0"/>
              <w:adjustRightInd w:val="0"/>
              <w:jc w:val="center"/>
              <w:rPr>
                <w:b/>
                <w:bCs/>
                <w:sz w:val="22"/>
                <w:szCs w:val="22"/>
              </w:rPr>
            </w:pPr>
            <w:r w:rsidRPr="004475BD">
              <w:rPr>
                <w:b/>
                <w:sz w:val="22"/>
                <w:szCs w:val="22"/>
              </w:rPr>
              <w:t>Услови за учешће</w:t>
            </w:r>
          </w:p>
        </w:tc>
      </w:tr>
      <w:tr w:rsidR="004E1EC6" w:rsidRPr="004475BD" w:rsidTr="00C16E76">
        <w:tc>
          <w:tcPr>
            <w:tcW w:w="695" w:type="dxa"/>
            <w:vMerge/>
          </w:tcPr>
          <w:p w:rsidR="004E1EC6" w:rsidRPr="004475BD" w:rsidRDefault="004E1EC6" w:rsidP="00C16E76">
            <w:pPr>
              <w:jc w:val="center"/>
              <w:rPr>
                <w:sz w:val="22"/>
                <w:szCs w:val="22"/>
              </w:rPr>
            </w:pPr>
          </w:p>
        </w:tc>
        <w:tc>
          <w:tcPr>
            <w:tcW w:w="8541" w:type="dxa"/>
            <w:gridSpan w:val="2"/>
          </w:tcPr>
          <w:p w:rsidR="004E1EC6" w:rsidRPr="004475BD" w:rsidRDefault="004E1EC6" w:rsidP="00C16E76">
            <w:pPr>
              <w:jc w:val="both"/>
              <w:rPr>
                <w:sz w:val="22"/>
                <w:szCs w:val="22"/>
                <w:highlight w:val="yellow"/>
              </w:rPr>
            </w:pPr>
            <w:r w:rsidRPr="004475BD">
              <w:rPr>
                <w:sz w:val="22"/>
                <w:szCs w:val="22"/>
              </w:rPr>
              <w:t>Да је измирио доспеле порезе, доприносе и друге јавне дажбине у складу са прописима РС или стране државе ако има седиште на њеној територији</w:t>
            </w:r>
          </w:p>
        </w:tc>
      </w:tr>
      <w:tr w:rsidR="004E1EC6" w:rsidRPr="004475BD" w:rsidTr="00C16E76">
        <w:tc>
          <w:tcPr>
            <w:tcW w:w="695" w:type="dxa"/>
            <w:vMerge/>
          </w:tcPr>
          <w:p w:rsidR="004E1EC6" w:rsidRPr="004475BD" w:rsidRDefault="004E1EC6" w:rsidP="00C16E76">
            <w:pPr>
              <w:jc w:val="center"/>
              <w:rPr>
                <w:sz w:val="22"/>
                <w:szCs w:val="22"/>
              </w:rPr>
            </w:pPr>
          </w:p>
        </w:tc>
        <w:tc>
          <w:tcPr>
            <w:tcW w:w="8541" w:type="dxa"/>
            <w:gridSpan w:val="2"/>
          </w:tcPr>
          <w:p w:rsidR="004E1EC6" w:rsidRPr="004475BD" w:rsidRDefault="004E1EC6" w:rsidP="00C16E76">
            <w:pPr>
              <w:jc w:val="center"/>
              <w:rPr>
                <w:sz w:val="22"/>
                <w:szCs w:val="22"/>
                <w:highlight w:val="yellow"/>
                <w:u w:val="single"/>
                <w:lang w:val="sr-Cyrl-CS"/>
              </w:rPr>
            </w:pPr>
            <w:r w:rsidRPr="004475BD">
              <w:rPr>
                <w:b/>
                <w:bCs/>
                <w:sz w:val="22"/>
                <w:szCs w:val="22"/>
              </w:rPr>
              <w:t xml:space="preserve">Докaз и органи надлежни за њихово издавање </w:t>
            </w:r>
          </w:p>
        </w:tc>
      </w:tr>
      <w:tr w:rsidR="004E1EC6" w:rsidRPr="004475BD" w:rsidTr="00C16E76">
        <w:trPr>
          <w:trHeight w:val="420"/>
        </w:trPr>
        <w:tc>
          <w:tcPr>
            <w:tcW w:w="695" w:type="dxa"/>
            <w:vMerge/>
          </w:tcPr>
          <w:p w:rsidR="004E1EC6" w:rsidRPr="004475BD"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Доказ:</w:t>
            </w:r>
          </w:p>
        </w:tc>
        <w:tc>
          <w:tcPr>
            <w:tcW w:w="6170" w:type="dxa"/>
          </w:tcPr>
          <w:p w:rsidR="004E1EC6" w:rsidRPr="00CC6604" w:rsidRDefault="004E1EC6" w:rsidP="00C16E76">
            <w:pPr>
              <w:tabs>
                <w:tab w:val="center" w:pos="4535"/>
                <w:tab w:val="right" w:pos="9071"/>
              </w:tabs>
              <w:autoSpaceDE w:val="0"/>
              <w:autoSpaceDN w:val="0"/>
              <w:adjustRightInd w:val="0"/>
              <w:jc w:val="both"/>
              <w:rPr>
                <w:rFonts w:eastAsia="TimesNewRomanPSMT"/>
                <w:noProof/>
                <w:sz w:val="22"/>
                <w:szCs w:val="22"/>
                <w:lang w:val="sr-Cyrl-CS"/>
              </w:rPr>
            </w:pPr>
            <w:r w:rsidRPr="00CC6604">
              <w:rPr>
                <w:rFonts w:eastAsia="TimesNewRomanPSMT"/>
                <w:noProof/>
                <w:sz w:val="22"/>
                <w:szCs w:val="22"/>
                <w:lang w:val="sr-Cyrl-CS"/>
              </w:rPr>
              <w:t xml:space="preserve">- </w:t>
            </w:r>
            <w:r w:rsidRPr="00CC6604">
              <w:rPr>
                <w:rFonts w:eastAsia="TimesNewRomanPSMT"/>
                <w:b/>
                <w:noProof/>
                <w:sz w:val="22"/>
                <w:szCs w:val="22"/>
                <w:lang w:val="sr-Cyrl-CS"/>
              </w:rPr>
              <w:t xml:space="preserve">Изјава </w:t>
            </w:r>
            <w:r w:rsidRPr="00CC6604">
              <w:rPr>
                <w:rFonts w:eastAsia="TimesNewRomanPSMT"/>
                <w:noProof/>
                <w:sz w:val="22"/>
                <w:szCs w:val="22"/>
                <w:lang w:val="sr-Cyrl-CS"/>
              </w:rPr>
              <w:t>под материјалном и кривичном одговорношћу</w:t>
            </w:r>
          </w:p>
        </w:tc>
      </w:tr>
      <w:tr w:rsidR="004E1EC6" w:rsidRPr="004475BD" w:rsidTr="00C16E76">
        <w:trPr>
          <w:trHeight w:val="558"/>
        </w:trPr>
        <w:tc>
          <w:tcPr>
            <w:tcW w:w="695" w:type="dxa"/>
            <w:vMerge/>
          </w:tcPr>
          <w:p w:rsidR="004E1EC6" w:rsidRPr="004475BD"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 xml:space="preserve">Извор доказа: </w:t>
            </w:r>
          </w:p>
        </w:tc>
        <w:tc>
          <w:tcPr>
            <w:tcW w:w="6170" w:type="dxa"/>
          </w:tcPr>
          <w:p w:rsidR="004E1EC6" w:rsidRPr="00C85E64" w:rsidRDefault="004E1EC6" w:rsidP="00C16E76">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4E1EC6" w:rsidRPr="004475BD" w:rsidTr="00C16E76">
        <w:tc>
          <w:tcPr>
            <w:tcW w:w="695" w:type="dxa"/>
            <w:vMerge w:val="restart"/>
            <w:vAlign w:val="center"/>
          </w:tcPr>
          <w:p w:rsidR="004E1EC6" w:rsidRPr="004475BD" w:rsidRDefault="004E1EC6" w:rsidP="00C16E76">
            <w:pPr>
              <w:jc w:val="center"/>
              <w:rPr>
                <w:b/>
                <w:sz w:val="22"/>
                <w:szCs w:val="22"/>
              </w:rPr>
            </w:pPr>
            <w:r w:rsidRPr="004475BD">
              <w:rPr>
                <w:sz w:val="22"/>
                <w:szCs w:val="22"/>
              </w:rPr>
              <w:t>4.</w:t>
            </w:r>
          </w:p>
        </w:tc>
        <w:tc>
          <w:tcPr>
            <w:tcW w:w="8541" w:type="dxa"/>
            <w:gridSpan w:val="2"/>
          </w:tcPr>
          <w:p w:rsidR="004E1EC6" w:rsidRPr="004475BD" w:rsidRDefault="004E1EC6" w:rsidP="00C16E76">
            <w:pPr>
              <w:autoSpaceDE w:val="0"/>
              <w:autoSpaceDN w:val="0"/>
              <w:adjustRightInd w:val="0"/>
              <w:jc w:val="center"/>
              <w:rPr>
                <w:b/>
                <w:bCs/>
                <w:sz w:val="22"/>
                <w:szCs w:val="22"/>
              </w:rPr>
            </w:pPr>
            <w:r w:rsidRPr="004475BD">
              <w:rPr>
                <w:b/>
                <w:sz w:val="22"/>
                <w:szCs w:val="22"/>
              </w:rPr>
              <w:t>Услови за учешће</w:t>
            </w:r>
          </w:p>
        </w:tc>
      </w:tr>
      <w:tr w:rsidR="004E1EC6" w:rsidRPr="004475BD" w:rsidTr="00C16E76">
        <w:tc>
          <w:tcPr>
            <w:tcW w:w="695" w:type="dxa"/>
            <w:vMerge/>
          </w:tcPr>
          <w:p w:rsidR="004E1EC6" w:rsidRPr="004475BD" w:rsidRDefault="004E1EC6" w:rsidP="00C16E76">
            <w:pPr>
              <w:jc w:val="center"/>
              <w:rPr>
                <w:sz w:val="22"/>
                <w:szCs w:val="22"/>
              </w:rPr>
            </w:pPr>
          </w:p>
        </w:tc>
        <w:tc>
          <w:tcPr>
            <w:tcW w:w="8541" w:type="dxa"/>
            <w:gridSpan w:val="2"/>
          </w:tcPr>
          <w:p w:rsidR="004E1EC6" w:rsidRPr="00137656" w:rsidRDefault="004E1EC6" w:rsidP="00C16E76">
            <w:pPr>
              <w:jc w:val="both"/>
              <w:rPr>
                <w:sz w:val="22"/>
                <w:szCs w:val="22"/>
              </w:rPr>
            </w:pPr>
            <w:r w:rsidRPr="00137656">
              <w:rPr>
                <w:sz w:val="22"/>
                <w:szCs w:val="22"/>
              </w:rPr>
              <w:t>Да има важећу дозволу надлежног органа за обављање делатности која је предмет јавне набавке</w:t>
            </w:r>
          </w:p>
        </w:tc>
      </w:tr>
      <w:tr w:rsidR="004E1EC6" w:rsidRPr="004475BD" w:rsidTr="00C16E76">
        <w:tc>
          <w:tcPr>
            <w:tcW w:w="695" w:type="dxa"/>
            <w:vMerge/>
          </w:tcPr>
          <w:p w:rsidR="004E1EC6" w:rsidRPr="004475BD" w:rsidRDefault="004E1EC6" w:rsidP="00C16E76">
            <w:pPr>
              <w:jc w:val="center"/>
              <w:rPr>
                <w:sz w:val="22"/>
                <w:szCs w:val="22"/>
              </w:rPr>
            </w:pPr>
          </w:p>
        </w:tc>
        <w:tc>
          <w:tcPr>
            <w:tcW w:w="8541" w:type="dxa"/>
            <w:gridSpan w:val="2"/>
          </w:tcPr>
          <w:p w:rsidR="004E1EC6" w:rsidRPr="00137656" w:rsidRDefault="004E1EC6" w:rsidP="00C16E76">
            <w:pPr>
              <w:jc w:val="center"/>
              <w:rPr>
                <w:sz w:val="22"/>
                <w:szCs w:val="22"/>
                <w:u w:val="single"/>
                <w:lang w:val="sr-Cyrl-CS"/>
              </w:rPr>
            </w:pPr>
            <w:r w:rsidRPr="00137656">
              <w:rPr>
                <w:b/>
                <w:bCs/>
                <w:sz w:val="22"/>
                <w:szCs w:val="22"/>
              </w:rPr>
              <w:t>Докaз</w:t>
            </w:r>
          </w:p>
        </w:tc>
      </w:tr>
      <w:tr w:rsidR="004E1EC6" w:rsidRPr="004475BD" w:rsidTr="00C16E76">
        <w:trPr>
          <w:trHeight w:val="718"/>
        </w:trPr>
        <w:tc>
          <w:tcPr>
            <w:tcW w:w="695" w:type="dxa"/>
            <w:vMerge/>
          </w:tcPr>
          <w:p w:rsidR="004E1EC6" w:rsidRPr="004475BD" w:rsidRDefault="004E1EC6" w:rsidP="00C16E76">
            <w:pPr>
              <w:jc w:val="center"/>
              <w:rPr>
                <w:sz w:val="22"/>
                <w:szCs w:val="22"/>
              </w:rPr>
            </w:pPr>
          </w:p>
        </w:tc>
        <w:tc>
          <w:tcPr>
            <w:tcW w:w="8541" w:type="dxa"/>
            <w:gridSpan w:val="2"/>
          </w:tcPr>
          <w:p w:rsidR="004E1EC6" w:rsidRPr="00C85E64" w:rsidRDefault="004E1EC6" w:rsidP="00C16E76">
            <w:pPr>
              <w:tabs>
                <w:tab w:val="center" w:pos="4535"/>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rPr>
              <w:t xml:space="preserve"> </w:t>
            </w:r>
            <w:r>
              <w:rPr>
                <w:rFonts w:eastAsia="TimesNewRomanPSMT"/>
                <w:noProof/>
                <w:sz w:val="22"/>
                <w:szCs w:val="22"/>
                <w:lang w:val="sr-Cyrl-CS"/>
              </w:rPr>
              <w:t>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r w:rsidR="004E1EC6" w:rsidRPr="008E64E5" w:rsidTr="00C16E76">
        <w:tc>
          <w:tcPr>
            <w:tcW w:w="695" w:type="dxa"/>
            <w:vMerge w:val="restart"/>
            <w:vAlign w:val="center"/>
          </w:tcPr>
          <w:p w:rsidR="004E1EC6" w:rsidRPr="008E64E5" w:rsidRDefault="004E1EC6" w:rsidP="00C16E76">
            <w:pPr>
              <w:jc w:val="center"/>
              <w:rPr>
                <w:b/>
                <w:sz w:val="22"/>
                <w:szCs w:val="22"/>
              </w:rPr>
            </w:pPr>
            <w:r>
              <w:rPr>
                <w:sz w:val="22"/>
                <w:szCs w:val="22"/>
              </w:rPr>
              <w:t>5</w:t>
            </w:r>
            <w:r w:rsidRPr="008E64E5">
              <w:rPr>
                <w:sz w:val="22"/>
                <w:szCs w:val="22"/>
              </w:rPr>
              <w:t>.</w:t>
            </w:r>
          </w:p>
        </w:tc>
        <w:tc>
          <w:tcPr>
            <w:tcW w:w="8541" w:type="dxa"/>
            <w:gridSpan w:val="2"/>
          </w:tcPr>
          <w:p w:rsidR="004E1EC6" w:rsidRPr="008E64E5" w:rsidRDefault="004E1EC6" w:rsidP="00C16E76">
            <w:pPr>
              <w:autoSpaceDE w:val="0"/>
              <w:autoSpaceDN w:val="0"/>
              <w:adjustRightInd w:val="0"/>
              <w:jc w:val="center"/>
              <w:rPr>
                <w:b/>
                <w:bCs/>
                <w:sz w:val="22"/>
                <w:szCs w:val="22"/>
              </w:rPr>
            </w:pPr>
            <w:r w:rsidRPr="008E64E5">
              <w:rPr>
                <w:b/>
                <w:sz w:val="22"/>
                <w:szCs w:val="22"/>
              </w:rPr>
              <w:t>Услови за учешће</w:t>
            </w:r>
          </w:p>
        </w:tc>
      </w:tr>
      <w:tr w:rsidR="004E1EC6" w:rsidRPr="008E64E5" w:rsidTr="00C16E76">
        <w:tc>
          <w:tcPr>
            <w:tcW w:w="695" w:type="dxa"/>
            <w:vMerge/>
          </w:tcPr>
          <w:p w:rsidR="004E1EC6" w:rsidRPr="008E64E5" w:rsidRDefault="004E1EC6" w:rsidP="00C16E76">
            <w:pPr>
              <w:jc w:val="center"/>
              <w:rPr>
                <w:sz w:val="22"/>
                <w:szCs w:val="22"/>
              </w:rPr>
            </w:pPr>
          </w:p>
        </w:tc>
        <w:tc>
          <w:tcPr>
            <w:tcW w:w="8541" w:type="dxa"/>
            <w:gridSpan w:val="2"/>
          </w:tcPr>
          <w:p w:rsidR="004E1EC6" w:rsidRPr="008E64E5" w:rsidRDefault="004E1EC6" w:rsidP="00C16E76">
            <w:pPr>
              <w:jc w:val="both"/>
              <w:rPr>
                <w:sz w:val="22"/>
                <w:szCs w:val="22"/>
              </w:rPr>
            </w:pPr>
            <w:r w:rsidRPr="008E64E5">
              <w:rPr>
                <w:sz w:val="22"/>
                <w:szCs w:val="22"/>
              </w:rPr>
              <w:t>Да је поштовао обавезе које произлазе из важећих прописа о заштити на раду, запошљавању и условима рада, заштити животне средине, као и да понуђач гарантује да је ималац права интелектуалне својине</w:t>
            </w:r>
          </w:p>
        </w:tc>
      </w:tr>
      <w:tr w:rsidR="004E1EC6" w:rsidRPr="008E64E5" w:rsidTr="00C16E76">
        <w:tc>
          <w:tcPr>
            <w:tcW w:w="695" w:type="dxa"/>
            <w:vMerge/>
          </w:tcPr>
          <w:p w:rsidR="004E1EC6" w:rsidRPr="008E64E5" w:rsidRDefault="004E1EC6" w:rsidP="00C16E76">
            <w:pPr>
              <w:jc w:val="center"/>
              <w:rPr>
                <w:sz w:val="22"/>
                <w:szCs w:val="22"/>
              </w:rPr>
            </w:pPr>
          </w:p>
        </w:tc>
        <w:tc>
          <w:tcPr>
            <w:tcW w:w="8541" w:type="dxa"/>
            <w:gridSpan w:val="2"/>
          </w:tcPr>
          <w:p w:rsidR="004E1EC6" w:rsidRPr="008E64E5" w:rsidRDefault="004E1EC6" w:rsidP="00C16E76">
            <w:pPr>
              <w:jc w:val="center"/>
              <w:rPr>
                <w:sz w:val="22"/>
                <w:szCs w:val="22"/>
                <w:u w:val="single"/>
                <w:lang w:val="sr-Cyrl-CS"/>
              </w:rPr>
            </w:pPr>
            <w:r w:rsidRPr="008E64E5">
              <w:rPr>
                <w:b/>
                <w:bCs/>
                <w:sz w:val="22"/>
                <w:szCs w:val="22"/>
              </w:rPr>
              <w:t xml:space="preserve">Докaз и органи надлежни за њихово издавање </w:t>
            </w:r>
          </w:p>
        </w:tc>
      </w:tr>
      <w:tr w:rsidR="004E1EC6" w:rsidRPr="008E64E5" w:rsidTr="00C16E76">
        <w:trPr>
          <w:trHeight w:val="420"/>
        </w:trPr>
        <w:tc>
          <w:tcPr>
            <w:tcW w:w="695" w:type="dxa"/>
            <w:vMerge/>
          </w:tcPr>
          <w:p w:rsidR="004E1EC6" w:rsidRPr="008E64E5"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Доказ:</w:t>
            </w:r>
          </w:p>
        </w:tc>
        <w:tc>
          <w:tcPr>
            <w:tcW w:w="6170" w:type="dxa"/>
          </w:tcPr>
          <w:p w:rsidR="004E1EC6" w:rsidRPr="00611F02" w:rsidRDefault="004E1EC6" w:rsidP="00C16E76">
            <w:pPr>
              <w:tabs>
                <w:tab w:val="center" w:pos="4535"/>
                <w:tab w:val="right" w:pos="9071"/>
              </w:tabs>
              <w:autoSpaceDE w:val="0"/>
              <w:autoSpaceDN w:val="0"/>
              <w:adjustRightInd w:val="0"/>
              <w:jc w:val="both"/>
              <w:rPr>
                <w:rFonts w:eastAsia="TimesNewRomanPSMT"/>
                <w:noProof/>
                <w:sz w:val="22"/>
                <w:szCs w:val="22"/>
              </w:rPr>
            </w:pPr>
            <w:r w:rsidRPr="00611F02">
              <w:rPr>
                <w:rFonts w:eastAsia="TimesNewRomanPSMT"/>
                <w:noProof/>
                <w:sz w:val="22"/>
                <w:szCs w:val="22"/>
                <w:lang w:val="sr-Cyrl-CS"/>
              </w:rPr>
              <w:t xml:space="preserve">- </w:t>
            </w:r>
            <w:r w:rsidRPr="00611F02">
              <w:rPr>
                <w:rFonts w:eastAsia="TimesNewRomanPSMT"/>
                <w:b/>
                <w:noProof/>
                <w:sz w:val="22"/>
                <w:szCs w:val="22"/>
                <w:lang w:val="sr-Cyrl-CS"/>
              </w:rPr>
              <w:t>Изјава</w:t>
            </w:r>
            <w:r w:rsidRPr="00611F02">
              <w:rPr>
                <w:rFonts w:eastAsia="TimesNewRomanPSMT"/>
                <w:noProof/>
                <w:sz w:val="22"/>
                <w:szCs w:val="22"/>
                <w:lang w:val="sr-Cyrl-CS"/>
              </w:rPr>
              <w:t xml:space="preserve"> под материјалном и кривичном одговорношћу</w:t>
            </w:r>
            <w:r>
              <w:rPr>
                <w:rFonts w:eastAsia="TimesNewRomanPSMT"/>
                <w:noProof/>
                <w:sz w:val="22"/>
                <w:szCs w:val="22"/>
                <w:lang w:val="sr-Cyrl-CS"/>
              </w:rPr>
              <w:t xml:space="preserve"> </w:t>
            </w:r>
          </w:p>
        </w:tc>
      </w:tr>
      <w:tr w:rsidR="004E1EC6" w:rsidRPr="008E64E5" w:rsidTr="00C16E76">
        <w:trPr>
          <w:trHeight w:val="272"/>
        </w:trPr>
        <w:tc>
          <w:tcPr>
            <w:tcW w:w="695" w:type="dxa"/>
            <w:vMerge/>
          </w:tcPr>
          <w:p w:rsidR="004E1EC6" w:rsidRPr="008E64E5" w:rsidRDefault="004E1EC6" w:rsidP="00C16E76">
            <w:pPr>
              <w:jc w:val="center"/>
              <w:rPr>
                <w:sz w:val="22"/>
                <w:szCs w:val="22"/>
              </w:rPr>
            </w:pPr>
          </w:p>
        </w:tc>
        <w:tc>
          <w:tcPr>
            <w:tcW w:w="2371" w:type="dxa"/>
            <w:vAlign w:val="center"/>
          </w:tcPr>
          <w:p w:rsidR="004E1EC6" w:rsidRPr="004475BD" w:rsidRDefault="004E1EC6" w:rsidP="00C16E76">
            <w:pPr>
              <w:rPr>
                <w:sz w:val="22"/>
                <w:szCs w:val="22"/>
                <w:lang w:val="sr-Cyrl-CS"/>
              </w:rPr>
            </w:pPr>
            <w:r w:rsidRPr="004475BD">
              <w:rPr>
                <w:sz w:val="22"/>
                <w:szCs w:val="22"/>
                <w:lang w:val="sr-Cyrl-CS"/>
              </w:rPr>
              <w:t xml:space="preserve">Извор доказа: </w:t>
            </w:r>
          </w:p>
        </w:tc>
        <w:tc>
          <w:tcPr>
            <w:tcW w:w="6170" w:type="dxa"/>
          </w:tcPr>
          <w:p w:rsidR="004E1EC6" w:rsidRPr="00C85E64" w:rsidRDefault="004E1EC6" w:rsidP="00C16E76">
            <w:pPr>
              <w:tabs>
                <w:tab w:val="right" w:pos="9071"/>
              </w:tabs>
              <w:autoSpaceDE w:val="0"/>
              <w:autoSpaceDN w:val="0"/>
              <w:adjustRightInd w:val="0"/>
              <w:jc w:val="both"/>
              <w:rPr>
                <w:rFonts w:eastAsia="TimesNewRomanPSMT"/>
                <w:noProof/>
                <w:sz w:val="22"/>
                <w:szCs w:val="22"/>
                <w:lang w:val="sr-Cyrl-CS"/>
              </w:rPr>
            </w:pPr>
            <w:r w:rsidRPr="00C85E64">
              <w:rPr>
                <w:rFonts w:eastAsia="TimesNewRomanPSMT"/>
                <w:noProof/>
                <w:sz w:val="22"/>
                <w:szCs w:val="22"/>
                <w:lang w:val="sr-Cyrl-CS"/>
              </w:rPr>
              <w:t>- Пословна евиденција понуђача (изјава на обрасцу у саставу конкурсне документације</w:t>
            </w:r>
            <w:r>
              <w:rPr>
                <w:rFonts w:eastAsia="TimesNewRomanPSMT"/>
                <w:noProof/>
                <w:sz w:val="22"/>
                <w:szCs w:val="22"/>
                <w:lang w:val="sr-Cyrl-CS"/>
              </w:rPr>
              <w:t xml:space="preserve"> Прилог IX</w:t>
            </w:r>
            <w:r w:rsidRPr="00C85E64">
              <w:rPr>
                <w:rFonts w:eastAsia="TimesNewRomanPSMT"/>
                <w:noProof/>
                <w:sz w:val="22"/>
                <w:szCs w:val="22"/>
                <w:lang w:val="sr-Cyrl-CS"/>
              </w:rPr>
              <w:t xml:space="preserve">). </w:t>
            </w:r>
            <w:r w:rsidRPr="00C85E64">
              <w:rPr>
                <w:b/>
                <w:sz w:val="22"/>
                <w:szCs w:val="22"/>
                <w:lang w:val="sr-Cyrl-CS"/>
              </w:rPr>
              <w:t>Изјава се доставља у оригиналу.</w:t>
            </w:r>
          </w:p>
        </w:tc>
      </w:tr>
    </w:tbl>
    <w:p w:rsidR="004E1EC6" w:rsidRDefault="004E1EC6" w:rsidP="00F93817">
      <w:pPr>
        <w:shd w:val="clear" w:color="auto" w:fill="FFFFFF"/>
        <w:suppressAutoHyphens/>
        <w:spacing w:line="276" w:lineRule="auto"/>
        <w:jc w:val="both"/>
        <w:rPr>
          <w:b/>
          <w:sz w:val="22"/>
          <w:szCs w:val="22"/>
        </w:rPr>
      </w:pPr>
    </w:p>
    <w:p w:rsidR="004E1EC6" w:rsidRDefault="004E1EC6" w:rsidP="00F93817">
      <w:pPr>
        <w:shd w:val="clear" w:color="auto" w:fill="FFFFFF"/>
        <w:suppressAutoHyphens/>
        <w:spacing w:line="276" w:lineRule="auto"/>
        <w:jc w:val="both"/>
        <w:rPr>
          <w:b/>
          <w:sz w:val="22"/>
          <w:szCs w:val="22"/>
        </w:rPr>
      </w:pPr>
    </w:p>
    <w:p w:rsidR="004E1EC6" w:rsidRPr="004E1EC6" w:rsidRDefault="004E1EC6" w:rsidP="00F93817">
      <w:pPr>
        <w:shd w:val="clear" w:color="auto" w:fill="FFFFFF"/>
        <w:suppressAutoHyphens/>
        <w:spacing w:line="276" w:lineRule="auto"/>
        <w:jc w:val="both"/>
        <w:rPr>
          <w:b/>
          <w:sz w:val="22"/>
          <w:szCs w:val="22"/>
        </w:rPr>
      </w:pPr>
    </w:p>
    <w:p w:rsidR="00FD0E0E" w:rsidRDefault="00FD0E0E" w:rsidP="00CB7051">
      <w:pPr>
        <w:ind w:firstLine="720"/>
        <w:jc w:val="both"/>
        <w:rPr>
          <w:sz w:val="22"/>
          <w:szCs w:val="22"/>
        </w:rPr>
      </w:pPr>
    </w:p>
    <w:p w:rsidR="008B0523" w:rsidRPr="004539C6" w:rsidRDefault="00AC1605" w:rsidP="00AC1605">
      <w:pPr>
        <w:pStyle w:val="ListParagraph"/>
        <w:shd w:val="clear" w:color="auto" w:fill="FFFFFF"/>
        <w:suppressAutoHyphens/>
        <w:spacing w:line="276" w:lineRule="auto"/>
        <w:ind w:left="1134"/>
        <w:jc w:val="both"/>
        <w:rPr>
          <w:b/>
          <w:sz w:val="22"/>
          <w:szCs w:val="22"/>
        </w:rPr>
      </w:pPr>
      <w:r>
        <w:rPr>
          <w:b/>
          <w:sz w:val="22"/>
          <w:szCs w:val="22"/>
        </w:rPr>
        <w:t>Табела II</w:t>
      </w:r>
      <w:r w:rsidR="00A337C7">
        <w:rPr>
          <w:b/>
          <w:sz w:val="22"/>
          <w:szCs w:val="22"/>
        </w:rPr>
        <w:t xml:space="preserve"> -</w:t>
      </w:r>
      <w:r w:rsidR="008B0523" w:rsidRPr="004539C6">
        <w:rPr>
          <w:b/>
          <w:sz w:val="22"/>
          <w:szCs w:val="22"/>
        </w:rPr>
        <w:t>Додатни услови (члан 76. Закона о јавним набавкама)</w:t>
      </w:r>
    </w:p>
    <w:p w:rsidR="008B0523" w:rsidRPr="00B715ED" w:rsidRDefault="008B0523" w:rsidP="008B0523">
      <w:pPr>
        <w:pStyle w:val="ListParagraph"/>
        <w:shd w:val="clear" w:color="auto" w:fill="FFFFFF"/>
        <w:spacing w:line="276" w:lineRule="auto"/>
        <w:ind w:left="1080"/>
        <w:jc w:val="both"/>
        <w:rPr>
          <w:b/>
          <w:sz w:val="22"/>
          <w:szCs w:val="22"/>
        </w:rPr>
      </w:pPr>
    </w:p>
    <w:tbl>
      <w:tblPr>
        <w:tblW w:w="92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433"/>
        <w:gridCol w:w="6802"/>
      </w:tblGrid>
      <w:tr w:rsidR="00B14AFC" w:rsidRPr="00CB209E" w:rsidTr="00CF5C38">
        <w:tc>
          <w:tcPr>
            <w:tcW w:w="9235" w:type="dxa"/>
            <w:gridSpan w:val="2"/>
          </w:tcPr>
          <w:p w:rsidR="00B14AFC" w:rsidRPr="00A311DF" w:rsidRDefault="00B14AFC" w:rsidP="00A311DF">
            <w:pPr>
              <w:tabs>
                <w:tab w:val="left" w:pos="1635"/>
                <w:tab w:val="center" w:pos="4509"/>
              </w:tabs>
              <w:autoSpaceDE w:val="0"/>
              <w:autoSpaceDN w:val="0"/>
              <w:adjustRightInd w:val="0"/>
              <w:rPr>
                <w:b/>
                <w:bCs/>
              </w:rPr>
            </w:pPr>
            <w:r w:rsidRPr="00A311DF">
              <w:rPr>
                <w:b/>
                <w:sz w:val="22"/>
                <w:szCs w:val="22"/>
              </w:rPr>
              <w:tab/>
            </w:r>
            <w:r w:rsidR="00E41D38" w:rsidRPr="00A311DF">
              <w:rPr>
                <w:b/>
                <w:sz w:val="22"/>
                <w:szCs w:val="22"/>
              </w:rPr>
              <w:t>Пословни капацитет</w:t>
            </w:r>
          </w:p>
        </w:tc>
      </w:tr>
      <w:tr w:rsidR="00B14AFC" w:rsidRPr="00CB209E" w:rsidTr="00CF5C38">
        <w:tc>
          <w:tcPr>
            <w:tcW w:w="9235" w:type="dxa"/>
            <w:gridSpan w:val="2"/>
          </w:tcPr>
          <w:p w:rsidR="00B647F6" w:rsidRPr="00A311DF" w:rsidRDefault="0070665B" w:rsidP="0070665B">
            <w:pPr>
              <w:contextualSpacing/>
              <w:jc w:val="both"/>
            </w:pPr>
            <w:r>
              <w:rPr>
                <w:sz w:val="22"/>
                <w:szCs w:val="22"/>
              </w:rPr>
              <w:t xml:space="preserve">- </w:t>
            </w:r>
            <w:r w:rsidR="00B647F6" w:rsidRPr="0070665B">
              <w:rPr>
                <w:sz w:val="22"/>
                <w:szCs w:val="22"/>
              </w:rPr>
              <w:t>Сертификат произвођача или дистрибутера за</w:t>
            </w:r>
            <w:r w:rsidR="00A311DF" w:rsidRPr="0070665B">
              <w:rPr>
                <w:sz w:val="22"/>
                <w:szCs w:val="22"/>
              </w:rPr>
              <w:t xml:space="preserve"> о</w:t>
            </w:r>
            <w:r w:rsidR="00B647F6" w:rsidRPr="0070665B">
              <w:rPr>
                <w:sz w:val="22"/>
                <w:szCs w:val="22"/>
              </w:rPr>
              <w:t>влашћену продају наведених апарата</w:t>
            </w:r>
            <w:r w:rsidR="00600394">
              <w:rPr>
                <w:sz w:val="22"/>
                <w:szCs w:val="22"/>
              </w:rPr>
              <w:t>.</w:t>
            </w:r>
          </w:p>
          <w:p w:rsidR="0070665B" w:rsidRPr="00A311DF" w:rsidRDefault="0070665B" w:rsidP="00600394">
            <w:pPr>
              <w:contextualSpacing/>
              <w:jc w:val="both"/>
            </w:pPr>
            <w:r>
              <w:rPr>
                <w:sz w:val="22"/>
                <w:szCs w:val="22"/>
              </w:rPr>
              <w:t xml:space="preserve">- </w:t>
            </w:r>
            <w:r w:rsidR="00B647F6" w:rsidRPr="0070665B">
              <w:rPr>
                <w:sz w:val="22"/>
                <w:szCs w:val="22"/>
              </w:rPr>
              <w:t>Сертификат произвођача или дистрибутера за овлашћен сервис и одржавање наведених апарата</w:t>
            </w:r>
            <w:r w:rsidR="00600394">
              <w:rPr>
                <w:sz w:val="22"/>
                <w:szCs w:val="22"/>
              </w:rPr>
              <w:t>.</w:t>
            </w:r>
          </w:p>
        </w:tc>
      </w:tr>
      <w:tr w:rsidR="00B14AFC" w:rsidRPr="00CB209E" w:rsidTr="00CF5C38">
        <w:tc>
          <w:tcPr>
            <w:tcW w:w="9235" w:type="dxa"/>
            <w:gridSpan w:val="2"/>
          </w:tcPr>
          <w:p w:rsidR="00B14AFC" w:rsidRPr="00A311DF" w:rsidRDefault="00B14AFC" w:rsidP="00CF5C38">
            <w:pPr>
              <w:jc w:val="center"/>
              <w:rPr>
                <w:lang w:val="sr-Cyrl-CS"/>
              </w:rPr>
            </w:pPr>
            <w:r w:rsidRPr="00A311DF">
              <w:rPr>
                <w:b/>
                <w:bCs/>
                <w:sz w:val="22"/>
                <w:szCs w:val="22"/>
              </w:rPr>
              <w:t xml:space="preserve">Докaз </w:t>
            </w:r>
          </w:p>
        </w:tc>
      </w:tr>
      <w:tr w:rsidR="00BA5210" w:rsidRPr="00CB209E" w:rsidTr="00CF5C38">
        <w:trPr>
          <w:trHeight w:val="420"/>
        </w:trPr>
        <w:tc>
          <w:tcPr>
            <w:tcW w:w="2433" w:type="dxa"/>
            <w:vAlign w:val="center"/>
          </w:tcPr>
          <w:p w:rsidR="00BA5210" w:rsidRPr="00A311DF" w:rsidRDefault="00BA5210" w:rsidP="00BA5210">
            <w:pPr>
              <w:rPr>
                <w:lang w:val="sr-Cyrl-CS"/>
              </w:rPr>
            </w:pPr>
            <w:r w:rsidRPr="00A311DF">
              <w:rPr>
                <w:sz w:val="22"/>
                <w:szCs w:val="22"/>
                <w:lang w:val="sr-Cyrl-CS"/>
              </w:rPr>
              <w:t>Доказ:</w:t>
            </w:r>
          </w:p>
        </w:tc>
        <w:tc>
          <w:tcPr>
            <w:tcW w:w="6802" w:type="dxa"/>
          </w:tcPr>
          <w:p w:rsidR="00862DCA" w:rsidRPr="00600394" w:rsidRDefault="005E56AC" w:rsidP="0070665B">
            <w:pPr>
              <w:contextualSpacing/>
            </w:pPr>
            <w:r w:rsidRPr="00600394">
              <w:rPr>
                <w:sz w:val="22"/>
                <w:szCs w:val="22"/>
              </w:rPr>
              <w:t xml:space="preserve">- Сертификат произвођача или дистрибутера </w:t>
            </w:r>
          </w:p>
          <w:p w:rsidR="00BA5210" w:rsidRPr="00600394" w:rsidRDefault="005E56AC" w:rsidP="00862DCA">
            <w:pPr>
              <w:contextualSpacing/>
            </w:pPr>
            <w:r w:rsidRPr="00600394">
              <w:rPr>
                <w:sz w:val="22"/>
                <w:szCs w:val="22"/>
              </w:rPr>
              <w:t xml:space="preserve">- Сертификат произвођача или дистрибутера </w:t>
            </w:r>
          </w:p>
          <w:p w:rsidR="00862DCA" w:rsidRPr="00600394" w:rsidRDefault="00862DCA" w:rsidP="00862DCA">
            <w:pPr>
              <w:contextualSpacing/>
              <w:rPr>
                <w:rFonts w:eastAsia="TimesNewRomanPSMT"/>
                <w:noProof/>
              </w:rPr>
            </w:pPr>
            <w:r w:rsidRPr="00600394">
              <w:rPr>
                <w:sz w:val="22"/>
                <w:szCs w:val="22"/>
              </w:rPr>
              <w:t>- Писмо о намерама дистрибутера или произвођача о располагању резервним деловима</w:t>
            </w:r>
          </w:p>
        </w:tc>
      </w:tr>
    </w:tbl>
    <w:p w:rsidR="008B66E8" w:rsidRDefault="008B66E8">
      <w:pPr>
        <w:spacing w:after="200"/>
        <w:rPr>
          <w:sz w:val="22"/>
          <w:szCs w:val="22"/>
        </w:rPr>
      </w:pPr>
      <w:r>
        <w:rPr>
          <w:sz w:val="22"/>
          <w:szCs w:val="22"/>
        </w:rPr>
        <w:br w:type="page"/>
      </w:r>
    </w:p>
    <w:p w:rsidR="00CF5C38" w:rsidRDefault="00CF5C38" w:rsidP="00DA3481">
      <w:pPr>
        <w:autoSpaceDE w:val="0"/>
        <w:autoSpaceDN w:val="0"/>
        <w:adjustRightInd w:val="0"/>
        <w:ind w:right="-177"/>
        <w:jc w:val="both"/>
        <w:rPr>
          <w:rFonts w:ascii="Arial" w:eastAsia="TimesNewRomanPSMT" w:hAnsi="Arial" w:cs="Arial"/>
          <w:noProof/>
          <w:sz w:val="22"/>
          <w:szCs w:val="22"/>
        </w:rPr>
      </w:pPr>
    </w:p>
    <w:p w:rsidR="00E00C05" w:rsidRDefault="00CF5C38" w:rsidP="00F22043">
      <w:pPr>
        <w:autoSpaceDE w:val="0"/>
        <w:autoSpaceDN w:val="0"/>
        <w:adjustRightInd w:val="0"/>
        <w:ind w:right="2"/>
        <w:jc w:val="center"/>
        <w:rPr>
          <w:b/>
          <w:bCs/>
          <w:sz w:val="22"/>
          <w:szCs w:val="22"/>
        </w:rPr>
      </w:pPr>
      <w:r w:rsidRPr="00CF5C38">
        <w:rPr>
          <w:b/>
          <w:bCs/>
          <w:sz w:val="22"/>
          <w:szCs w:val="22"/>
        </w:rPr>
        <w:t>УПУТСТВО КАКО ДА СЕ ДОКАЗУЈЕ ИСПУЊЕНОСТ УСЛОВА</w:t>
      </w:r>
    </w:p>
    <w:p w:rsidR="00CF5C38" w:rsidRPr="00CF5C38" w:rsidRDefault="00DF27A2" w:rsidP="00F22043">
      <w:pPr>
        <w:autoSpaceDE w:val="0"/>
        <w:autoSpaceDN w:val="0"/>
        <w:adjustRightInd w:val="0"/>
        <w:ind w:right="2"/>
        <w:jc w:val="center"/>
        <w:rPr>
          <w:rFonts w:eastAsia="TimesNewRomanPSMT"/>
          <w:noProof/>
          <w:sz w:val="22"/>
          <w:szCs w:val="22"/>
        </w:rPr>
      </w:pPr>
      <w:r w:rsidRPr="00CF5C38">
        <w:rPr>
          <w:b/>
          <w:bCs/>
          <w:sz w:val="22"/>
          <w:szCs w:val="22"/>
        </w:rPr>
        <w:t>(чл. 75. и 76. Закона о јавнимнабавкама)</w:t>
      </w:r>
    </w:p>
    <w:p w:rsidR="00CF5C38" w:rsidRPr="00CF5C38" w:rsidRDefault="00CF5C38" w:rsidP="00F22043">
      <w:pPr>
        <w:autoSpaceDE w:val="0"/>
        <w:autoSpaceDN w:val="0"/>
        <w:adjustRightInd w:val="0"/>
        <w:ind w:right="2"/>
        <w:jc w:val="both"/>
        <w:rPr>
          <w:rFonts w:ascii="Arial" w:eastAsia="TimesNewRomanPSMT" w:hAnsi="Arial" w:cs="Arial"/>
          <w:noProof/>
          <w:sz w:val="22"/>
          <w:szCs w:val="22"/>
        </w:rPr>
      </w:pPr>
    </w:p>
    <w:p w:rsidR="00DA1F50" w:rsidRPr="00E00C05" w:rsidRDefault="00DA1F50" w:rsidP="00DA1F50">
      <w:pPr>
        <w:autoSpaceDE w:val="0"/>
        <w:autoSpaceDN w:val="0"/>
        <w:adjustRightInd w:val="0"/>
        <w:ind w:right="2" w:firstLine="720"/>
        <w:jc w:val="both"/>
        <w:rPr>
          <w:rFonts w:eastAsia="TimesNewRomanPSMT"/>
          <w:noProof/>
          <w:sz w:val="22"/>
          <w:szCs w:val="22"/>
          <w:lang w:val="sr-Cyrl-CS"/>
        </w:rPr>
      </w:pPr>
      <w:r w:rsidRPr="00E00C05">
        <w:rPr>
          <w:rFonts w:eastAsia="TimesNewRomanPSMT"/>
          <w:noProof/>
          <w:sz w:val="22"/>
          <w:szCs w:val="22"/>
          <w:lang w:val="sr-Cyrl-CS"/>
        </w:rPr>
        <w:t xml:space="preserve">Сагласно утврђеном предмету јавне набавке поступак се спроводи као поступак ради набавке </w:t>
      </w:r>
      <w:r>
        <w:rPr>
          <w:rFonts w:eastAsia="TimesNewRomanPSMT"/>
          <w:sz w:val="22"/>
          <w:szCs w:val="22"/>
        </w:rPr>
        <w:t>услуге осигурања имовине и лица</w:t>
      </w:r>
      <w:r w:rsidRPr="00E00C05">
        <w:rPr>
          <w:rFonts w:eastAsia="TimesNewRomanPSMT"/>
          <w:noProof/>
          <w:sz w:val="22"/>
          <w:szCs w:val="22"/>
          <w:lang w:val="sr-Cyrl-CS"/>
        </w:rPr>
        <w:t>. Право учешћа у поступку имају заинтересована лица која испуњавају следеће услове:</w:t>
      </w:r>
    </w:p>
    <w:p w:rsidR="00DA1F50" w:rsidRPr="00C31451" w:rsidRDefault="00DA1F50" w:rsidP="00DA1F50">
      <w:pPr>
        <w:autoSpaceDE w:val="0"/>
        <w:autoSpaceDN w:val="0"/>
        <w:adjustRightInd w:val="0"/>
        <w:ind w:right="2" w:firstLine="720"/>
        <w:jc w:val="both"/>
        <w:rPr>
          <w:sz w:val="22"/>
          <w:szCs w:val="22"/>
          <w:lang w:val="sr-Cyrl-CS" w:eastAsia="sr-Latn-CS"/>
        </w:rPr>
      </w:pPr>
      <w:r w:rsidRPr="00C31451">
        <w:rPr>
          <w:sz w:val="22"/>
          <w:szCs w:val="22"/>
          <w:lang w:val="sr-Cyrl-CS" w:eastAsia="sr-Latn-CS"/>
        </w:rPr>
        <w:t>Сви докази и обавезна документација се достављају у складу са следећим правилима:</w:t>
      </w:r>
    </w:p>
    <w:p w:rsidR="00DA1F50" w:rsidRPr="00C31451" w:rsidRDefault="00DA1F50" w:rsidP="00DA1F50">
      <w:pPr>
        <w:autoSpaceDE w:val="0"/>
        <w:autoSpaceDN w:val="0"/>
        <w:adjustRightInd w:val="0"/>
        <w:ind w:right="2"/>
        <w:jc w:val="both"/>
        <w:rPr>
          <w:sz w:val="22"/>
          <w:szCs w:val="22"/>
          <w:lang w:val="sr-Cyrl-CS" w:eastAsia="sr-Latn-CS"/>
        </w:rPr>
      </w:pPr>
      <w:r w:rsidRPr="00C31451">
        <w:rPr>
          <w:b/>
          <w:bCs/>
          <w:sz w:val="22"/>
          <w:szCs w:val="22"/>
          <w:lang w:val="sr-Cyrl-CS" w:eastAsia="sr-Latn-CS"/>
        </w:rPr>
        <w:t xml:space="preserve">             - сви обрасци изјава</w:t>
      </w:r>
      <w:r>
        <w:rPr>
          <w:b/>
          <w:bCs/>
          <w:sz w:val="22"/>
          <w:szCs w:val="22"/>
          <w:lang w:val="sr-Cyrl-CS" w:eastAsia="sr-Latn-CS"/>
        </w:rPr>
        <w:t xml:space="preserve"> </w:t>
      </w:r>
      <w:r w:rsidRPr="00C31451">
        <w:rPr>
          <w:sz w:val="22"/>
          <w:szCs w:val="22"/>
          <w:lang w:eastAsia="sr-Latn-CS"/>
        </w:rPr>
        <w:t>мора</w:t>
      </w:r>
      <w:r w:rsidRPr="00C31451">
        <w:rPr>
          <w:sz w:val="22"/>
          <w:szCs w:val="22"/>
          <w:lang w:val="sr-Cyrl-CS" w:eastAsia="sr-Latn-CS"/>
        </w:rPr>
        <w:t>ју</w:t>
      </w:r>
      <w:r>
        <w:rPr>
          <w:sz w:val="22"/>
          <w:szCs w:val="22"/>
          <w:lang w:val="sr-Cyrl-CS" w:eastAsia="sr-Latn-CS"/>
        </w:rPr>
        <w:t xml:space="preserve"> </w:t>
      </w:r>
      <w:r w:rsidRPr="00C31451">
        <w:rPr>
          <w:sz w:val="22"/>
          <w:szCs w:val="22"/>
          <w:lang w:eastAsia="sr-Latn-CS"/>
        </w:rPr>
        <w:t>бити</w:t>
      </w:r>
      <w:r>
        <w:rPr>
          <w:sz w:val="22"/>
          <w:szCs w:val="22"/>
          <w:lang w:eastAsia="sr-Latn-CS"/>
        </w:rPr>
        <w:t xml:space="preserve"> </w:t>
      </w:r>
      <w:r w:rsidRPr="00C31451">
        <w:rPr>
          <w:sz w:val="22"/>
          <w:szCs w:val="22"/>
          <w:lang w:val="sr-Cyrl-CS" w:eastAsia="sr-Latn-CS"/>
        </w:rPr>
        <w:t xml:space="preserve">достављени </w:t>
      </w:r>
      <w:r w:rsidRPr="00C31451">
        <w:rPr>
          <w:b/>
          <w:sz w:val="22"/>
          <w:szCs w:val="22"/>
          <w:lang w:val="sr-Cyrl-CS" w:eastAsia="sr-Latn-CS"/>
        </w:rPr>
        <w:t>у оригиналу</w:t>
      </w:r>
      <w:r w:rsidRPr="00C31451">
        <w:rPr>
          <w:sz w:val="22"/>
          <w:szCs w:val="22"/>
          <w:lang w:val="sr-Cyrl-CS" w:eastAsia="sr-Latn-CS"/>
        </w:rPr>
        <w:t xml:space="preserve">, у потпуности </w:t>
      </w:r>
      <w:r w:rsidRPr="00C31451">
        <w:rPr>
          <w:sz w:val="22"/>
          <w:szCs w:val="22"/>
          <w:lang w:eastAsia="sr-Latn-CS"/>
        </w:rPr>
        <w:t>попуњен</w:t>
      </w:r>
      <w:r w:rsidRPr="00C31451">
        <w:rPr>
          <w:sz w:val="22"/>
          <w:szCs w:val="22"/>
          <w:lang w:val="sr-Cyrl-CS" w:eastAsia="sr-Latn-CS"/>
        </w:rPr>
        <w:t>и од свих понуђача</w:t>
      </w:r>
      <w:r w:rsidRPr="00C31451">
        <w:rPr>
          <w:sz w:val="22"/>
          <w:szCs w:val="22"/>
          <w:lang w:eastAsia="sr-Latn-CS"/>
        </w:rPr>
        <w:t xml:space="preserve">, </w:t>
      </w:r>
      <w:r w:rsidRPr="00C31451">
        <w:rPr>
          <w:sz w:val="22"/>
          <w:szCs w:val="22"/>
          <w:lang w:val="sr-Cyrl-CS" w:eastAsia="sr-Latn-CS"/>
        </w:rPr>
        <w:t xml:space="preserve">уредно заведени у деловодном/им протоколу/има, </w:t>
      </w:r>
      <w:r w:rsidRPr="00C31451">
        <w:rPr>
          <w:sz w:val="22"/>
          <w:szCs w:val="22"/>
          <w:lang w:eastAsia="sr-Latn-CS"/>
        </w:rPr>
        <w:t>потписан</w:t>
      </w:r>
      <w:r w:rsidRPr="00C31451">
        <w:rPr>
          <w:sz w:val="22"/>
          <w:szCs w:val="22"/>
          <w:lang w:val="sr-Cyrl-CS" w:eastAsia="sr-Latn-CS"/>
        </w:rPr>
        <w:t>и</w:t>
      </w:r>
      <w:r>
        <w:rPr>
          <w:sz w:val="22"/>
          <w:szCs w:val="22"/>
          <w:lang w:val="sr-Cyrl-CS" w:eastAsia="sr-Latn-CS"/>
        </w:rPr>
        <w:t xml:space="preserve"> </w:t>
      </w:r>
      <w:r w:rsidRPr="00C31451">
        <w:rPr>
          <w:sz w:val="22"/>
          <w:szCs w:val="22"/>
          <w:lang w:eastAsia="sr-Latn-CS"/>
        </w:rPr>
        <w:t>од</w:t>
      </w:r>
      <w:r>
        <w:rPr>
          <w:sz w:val="22"/>
          <w:szCs w:val="22"/>
          <w:lang w:eastAsia="sr-Latn-CS"/>
        </w:rPr>
        <w:t xml:space="preserve"> </w:t>
      </w:r>
      <w:r w:rsidRPr="00C31451">
        <w:rPr>
          <w:sz w:val="22"/>
          <w:szCs w:val="22"/>
          <w:lang w:eastAsia="sr-Latn-CS"/>
        </w:rPr>
        <w:t>стране</w:t>
      </w:r>
      <w:r>
        <w:rPr>
          <w:sz w:val="22"/>
          <w:szCs w:val="22"/>
          <w:lang w:eastAsia="sr-Latn-CS"/>
        </w:rPr>
        <w:t xml:space="preserve"> </w:t>
      </w:r>
      <w:r w:rsidRPr="00C31451">
        <w:rPr>
          <w:sz w:val="22"/>
          <w:szCs w:val="22"/>
          <w:lang w:eastAsia="sr-Latn-CS"/>
        </w:rPr>
        <w:t>одговорног</w:t>
      </w:r>
      <w:r w:rsidRPr="00C31451">
        <w:rPr>
          <w:sz w:val="22"/>
          <w:szCs w:val="22"/>
          <w:lang w:val="sr-Cyrl-CS" w:eastAsia="sr-Latn-CS"/>
        </w:rPr>
        <w:t>/их</w:t>
      </w:r>
      <w:r>
        <w:rPr>
          <w:sz w:val="22"/>
          <w:szCs w:val="22"/>
          <w:lang w:val="sr-Cyrl-CS" w:eastAsia="sr-Latn-CS"/>
        </w:rPr>
        <w:t xml:space="preserve"> </w:t>
      </w:r>
      <w:r w:rsidRPr="00C31451">
        <w:rPr>
          <w:sz w:val="22"/>
          <w:szCs w:val="22"/>
          <w:lang w:eastAsia="sr-Latn-CS"/>
        </w:rPr>
        <w:t>лица</w:t>
      </w:r>
      <w:r>
        <w:rPr>
          <w:sz w:val="22"/>
          <w:szCs w:val="22"/>
          <w:lang w:eastAsia="sr-Latn-CS"/>
        </w:rPr>
        <w:t xml:space="preserve"> </w:t>
      </w:r>
      <w:r w:rsidRPr="00C31451">
        <w:rPr>
          <w:sz w:val="22"/>
          <w:szCs w:val="22"/>
          <w:lang w:eastAsia="sr-Latn-CS"/>
        </w:rPr>
        <w:t>понуђача и оверен</w:t>
      </w:r>
      <w:r w:rsidRPr="00C31451">
        <w:rPr>
          <w:sz w:val="22"/>
          <w:szCs w:val="22"/>
          <w:lang w:val="sr-Cyrl-CS" w:eastAsia="sr-Latn-CS"/>
        </w:rPr>
        <w:t xml:space="preserve">и </w:t>
      </w:r>
      <w:r w:rsidRPr="00C31451">
        <w:rPr>
          <w:sz w:val="22"/>
          <w:szCs w:val="22"/>
          <w:lang w:eastAsia="sr-Latn-CS"/>
        </w:rPr>
        <w:t>печатом</w:t>
      </w:r>
      <w:r w:rsidRPr="00C31451">
        <w:rPr>
          <w:sz w:val="22"/>
          <w:szCs w:val="22"/>
          <w:lang w:val="sr-Cyrl-CS" w:eastAsia="sr-Latn-CS"/>
        </w:rPr>
        <w:t>/има</w:t>
      </w:r>
      <w:r>
        <w:rPr>
          <w:sz w:val="22"/>
          <w:szCs w:val="22"/>
          <w:lang w:val="sr-Cyrl-CS" w:eastAsia="sr-Latn-CS"/>
        </w:rPr>
        <w:t xml:space="preserve"> </w:t>
      </w:r>
      <w:r w:rsidRPr="00C31451">
        <w:rPr>
          <w:sz w:val="22"/>
          <w:szCs w:val="22"/>
          <w:lang w:eastAsia="sr-Latn-CS"/>
        </w:rPr>
        <w:t>понуђача</w:t>
      </w:r>
      <w:r w:rsidRPr="00C31451">
        <w:rPr>
          <w:sz w:val="22"/>
          <w:szCs w:val="22"/>
          <w:lang w:val="sr-Cyrl-CS" w:eastAsia="sr-Latn-CS"/>
        </w:rPr>
        <w:t xml:space="preserve">. Изјаве се попуњавају електронски или хемијском оловком. </w:t>
      </w:r>
      <w:r w:rsidRPr="00C31451">
        <w:rPr>
          <w:sz w:val="22"/>
          <w:szCs w:val="22"/>
          <w:lang w:eastAsia="sr-Latn-CS"/>
        </w:rPr>
        <w:t>Дате</w:t>
      </w:r>
      <w:r>
        <w:rPr>
          <w:sz w:val="22"/>
          <w:szCs w:val="22"/>
          <w:lang w:eastAsia="sr-Latn-CS"/>
        </w:rPr>
        <w:t xml:space="preserve"> </w:t>
      </w:r>
      <w:r w:rsidRPr="00C31451">
        <w:rPr>
          <w:sz w:val="22"/>
          <w:szCs w:val="22"/>
          <w:lang w:eastAsia="sr-Latn-CS"/>
        </w:rPr>
        <w:t>изјаве</w:t>
      </w:r>
      <w:r>
        <w:rPr>
          <w:sz w:val="22"/>
          <w:szCs w:val="22"/>
          <w:lang w:eastAsia="sr-Latn-CS"/>
        </w:rPr>
        <w:t xml:space="preserve"> </w:t>
      </w:r>
      <w:r w:rsidRPr="00C31451">
        <w:rPr>
          <w:sz w:val="22"/>
          <w:szCs w:val="22"/>
          <w:lang w:eastAsia="sr-Latn-CS"/>
        </w:rPr>
        <w:t>морају</w:t>
      </w:r>
      <w:r>
        <w:rPr>
          <w:sz w:val="22"/>
          <w:szCs w:val="22"/>
          <w:lang w:eastAsia="sr-Latn-CS"/>
        </w:rPr>
        <w:t xml:space="preserve"> </w:t>
      </w:r>
      <w:r w:rsidRPr="00C31451">
        <w:rPr>
          <w:sz w:val="22"/>
          <w:szCs w:val="22"/>
          <w:lang w:eastAsia="sr-Latn-CS"/>
        </w:rPr>
        <w:t>бити</w:t>
      </w:r>
      <w:r>
        <w:rPr>
          <w:sz w:val="22"/>
          <w:szCs w:val="22"/>
          <w:lang w:eastAsia="sr-Latn-CS"/>
        </w:rPr>
        <w:t xml:space="preserve"> </w:t>
      </w:r>
      <w:r w:rsidRPr="00C31451">
        <w:rPr>
          <w:sz w:val="22"/>
          <w:szCs w:val="22"/>
          <w:lang w:eastAsia="sr-Latn-CS"/>
        </w:rPr>
        <w:t>јасне, недвосмислене и свеобухватне у погледу</w:t>
      </w:r>
      <w:r>
        <w:rPr>
          <w:sz w:val="22"/>
          <w:szCs w:val="22"/>
          <w:lang w:eastAsia="sr-Latn-CS"/>
        </w:rPr>
        <w:t xml:space="preserve"> </w:t>
      </w:r>
      <w:r w:rsidRPr="00C31451">
        <w:rPr>
          <w:sz w:val="22"/>
          <w:szCs w:val="22"/>
          <w:lang w:eastAsia="sr-Latn-CS"/>
        </w:rPr>
        <w:t>предмета (прилога) на</w:t>
      </w:r>
      <w:r>
        <w:rPr>
          <w:sz w:val="22"/>
          <w:szCs w:val="22"/>
          <w:lang w:eastAsia="sr-Latn-CS"/>
        </w:rPr>
        <w:t xml:space="preserve"> </w:t>
      </w:r>
      <w:r w:rsidRPr="00C31451">
        <w:rPr>
          <w:sz w:val="22"/>
          <w:szCs w:val="22"/>
          <w:lang w:eastAsia="sr-Latn-CS"/>
        </w:rPr>
        <w:t>који</w:t>
      </w:r>
      <w:r>
        <w:rPr>
          <w:sz w:val="22"/>
          <w:szCs w:val="22"/>
          <w:lang w:eastAsia="sr-Latn-CS"/>
        </w:rPr>
        <w:t xml:space="preserve"> </w:t>
      </w:r>
      <w:r w:rsidRPr="00C31451">
        <w:rPr>
          <w:sz w:val="22"/>
          <w:szCs w:val="22"/>
          <w:lang w:eastAsia="sr-Latn-CS"/>
        </w:rPr>
        <w:t>се</w:t>
      </w:r>
      <w:r>
        <w:rPr>
          <w:sz w:val="22"/>
          <w:szCs w:val="22"/>
          <w:lang w:eastAsia="sr-Latn-CS"/>
        </w:rPr>
        <w:t xml:space="preserve"> </w:t>
      </w:r>
      <w:r w:rsidRPr="00C31451">
        <w:rPr>
          <w:sz w:val="22"/>
          <w:szCs w:val="22"/>
          <w:lang w:eastAsia="sr-Latn-CS"/>
        </w:rPr>
        <w:t>односе</w:t>
      </w:r>
      <w:r w:rsidRPr="00C31451">
        <w:rPr>
          <w:sz w:val="22"/>
          <w:szCs w:val="22"/>
          <w:lang w:val="sr-Cyrl-CS" w:eastAsia="sr-Latn-CS"/>
        </w:rPr>
        <w:t>;</w:t>
      </w:r>
    </w:p>
    <w:p w:rsidR="00DA1F50" w:rsidRPr="00C31451" w:rsidRDefault="00DA1F50" w:rsidP="00DA1F50">
      <w:pPr>
        <w:autoSpaceDE w:val="0"/>
        <w:autoSpaceDN w:val="0"/>
        <w:adjustRightInd w:val="0"/>
        <w:ind w:right="2"/>
        <w:jc w:val="both"/>
        <w:rPr>
          <w:sz w:val="22"/>
          <w:szCs w:val="22"/>
          <w:lang w:val="sr-Cyrl-CS" w:eastAsia="sr-Latn-CS"/>
        </w:rPr>
      </w:pPr>
      <w:r>
        <w:rPr>
          <w:sz w:val="22"/>
          <w:szCs w:val="22"/>
          <w:lang w:val="sr-Cyrl-CS" w:eastAsia="sr-Latn-CS"/>
        </w:rPr>
        <w:tab/>
      </w:r>
      <w:r w:rsidRPr="00C31451">
        <w:rPr>
          <w:sz w:val="22"/>
          <w:szCs w:val="22"/>
          <w:lang w:val="sr-Cyrl-CS" w:eastAsia="sr-Latn-CS"/>
        </w:rPr>
        <w:t xml:space="preserve">- понуђачи нису у обавези да достављају доказе уколико су исти јавно доступни на интернет страницама НБС </w:t>
      </w:r>
      <w:r w:rsidRPr="00C31451">
        <w:rPr>
          <w:b/>
          <w:i/>
          <w:sz w:val="22"/>
          <w:szCs w:val="22"/>
          <w:lang w:val="sr-Latn-CS" w:eastAsia="sr-Latn-CS"/>
        </w:rPr>
        <w:t>(www. nbs.rs</w:t>
      </w:r>
      <w:r w:rsidRPr="00C31451">
        <w:rPr>
          <w:sz w:val="22"/>
          <w:szCs w:val="22"/>
          <w:lang w:val="sr-Latn-CS" w:eastAsia="sr-Latn-CS"/>
        </w:rPr>
        <w:t xml:space="preserve">) </w:t>
      </w:r>
      <w:r w:rsidRPr="00C31451">
        <w:rPr>
          <w:sz w:val="22"/>
          <w:szCs w:val="22"/>
          <w:lang w:val="sr-Cyrl-CS" w:eastAsia="sr-Latn-CS"/>
        </w:rPr>
        <w:t xml:space="preserve">или АПР-а </w:t>
      </w:r>
      <w:r w:rsidRPr="00C31451">
        <w:rPr>
          <w:b/>
          <w:i/>
          <w:sz w:val="22"/>
          <w:szCs w:val="22"/>
          <w:lang w:val="sr-Latn-CS" w:eastAsia="sr-Latn-CS"/>
        </w:rPr>
        <w:t>(www. apr.gov.rs</w:t>
      </w:r>
      <w:r w:rsidRPr="00C31451">
        <w:rPr>
          <w:sz w:val="22"/>
          <w:szCs w:val="22"/>
          <w:lang w:val="sr-Latn-CS" w:eastAsia="sr-Latn-CS"/>
        </w:rPr>
        <w:t xml:space="preserve">) </w:t>
      </w:r>
      <w:r w:rsidRPr="00C31451">
        <w:rPr>
          <w:sz w:val="22"/>
          <w:szCs w:val="22"/>
          <w:lang w:val="sr-Cyrl-CS" w:eastAsia="sr-Latn-CS"/>
        </w:rPr>
        <w:t>у облику који је захтеван у конкурсној документацији;</w:t>
      </w:r>
    </w:p>
    <w:p w:rsidR="00DA1F50" w:rsidRPr="00837D61" w:rsidRDefault="00DA1F50" w:rsidP="00DA1F50">
      <w:pPr>
        <w:autoSpaceDE w:val="0"/>
        <w:autoSpaceDN w:val="0"/>
        <w:adjustRightInd w:val="0"/>
        <w:ind w:right="2"/>
        <w:jc w:val="both"/>
        <w:rPr>
          <w:rFonts w:eastAsia="TimesNewRomanPSMT"/>
          <w:noProof/>
          <w:sz w:val="22"/>
          <w:szCs w:val="22"/>
          <w:lang w:val="sr-Cyrl-CS"/>
        </w:rPr>
      </w:pPr>
      <w:r w:rsidRPr="00042AD9">
        <w:rPr>
          <w:rFonts w:ascii="Arial" w:eastAsia="TimesNewRomanPSMT" w:hAnsi="Arial" w:cs="Arial"/>
          <w:noProof/>
          <w:sz w:val="22"/>
          <w:szCs w:val="22"/>
          <w:lang w:val="sr-Cyrl-CS"/>
        </w:rPr>
        <w:tab/>
      </w:r>
    </w:p>
    <w:p w:rsidR="00DA1F50" w:rsidRPr="00837D61" w:rsidRDefault="00DA1F50" w:rsidP="00DA1F50">
      <w:pPr>
        <w:autoSpaceDE w:val="0"/>
        <w:autoSpaceDN w:val="0"/>
        <w:adjustRightInd w:val="0"/>
        <w:ind w:right="2"/>
        <w:jc w:val="both"/>
        <w:rPr>
          <w:rFonts w:eastAsia="TimesNewRomanPSMT"/>
          <w:noProof/>
          <w:sz w:val="22"/>
          <w:szCs w:val="22"/>
          <w:lang w:val="sr-Cyrl-CS"/>
        </w:rPr>
      </w:pPr>
      <w:r w:rsidRPr="00837D61">
        <w:rPr>
          <w:rFonts w:eastAsia="TimesNewRomanPSMT"/>
          <w:noProof/>
          <w:sz w:val="22"/>
          <w:szCs w:val="22"/>
          <w:lang w:val="sr-Cyrl-CS"/>
        </w:rPr>
        <w:t xml:space="preserve"> А)  </w:t>
      </w:r>
      <w:r w:rsidRPr="00837D61">
        <w:rPr>
          <w:rFonts w:eastAsia="TimesNewRomanPSMT"/>
          <w:b/>
          <w:noProof/>
          <w:sz w:val="22"/>
          <w:szCs w:val="22"/>
          <w:lang w:val="sr-Cyrl-CS"/>
        </w:rPr>
        <w:t>ЗА  САМОСТАЛНУ  ПОНУДУ</w:t>
      </w:r>
      <w:r w:rsidRPr="00837D61">
        <w:rPr>
          <w:rFonts w:eastAsia="TimesNewRomanPSMT"/>
          <w:noProof/>
          <w:sz w:val="22"/>
          <w:szCs w:val="22"/>
          <w:lang w:val="sr-Cyrl-CS"/>
        </w:rPr>
        <w:t xml:space="preserve">: Уколико понуђач поднесе понуду самостално, испуњеност услова из чл. 75. и 76. Закона о јавним набавкама, који су наведени и описани у табели </w:t>
      </w:r>
      <w:r>
        <w:rPr>
          <w:rFonts w:eastAsia="TimesNewRomanPSMT"/>
          <w:noProof/>
          <w:sz w:val="22"/>
          <w:szCs w:val="22"/>
        </w:rPr>
        <w:t>I</w:t>
      </w:r>
      <w:r w:rsidRPr="00837D61">
        <w:rPr>
          <w:rFonts w:eastAsia="TimesNewRomanPSMT"/>
          <w:noProof/>
          <w:sz w:val="22"/>
          <w:szCs w:val="22"/>
          <w:lang w:val="sr-Cyrl-CS"/>
        </w:rPr>
        <w:t xml:space="preserve">. и </w:t>
      </w:r>
      <w:r>
        <w:rPr>
          <w:rFonts w:eastAsia="TimesNewRomanPSMT"/>
          <w:noProof/>
          <w:sz w:val="22"/>
          <w:szCs w:val="22"/>
        </w:rPr>
        <w:t>II</w:t>
      </w:r>
      <w:r w:rsidRPr="00837D61">
        <w:rPr>
          <w:rFonts w:eastAsia="TimesNewRomanPSMT"/>
          <w:noProof/>
          <w:sz w:val="22"/>
          <w:szCs w:val="22"/>
          <w:lang w:val="sr-Cyrl-CS"/>
        </w:rPr>
        <w:t xml:space="preserve">., понуђач доказује достављањем свих доказа наведених у табели  </w:t>
      </w:r>
      <w:r>
        <w:rPr>
          <w:rFonts w:eastAsia="TimesNewRomanPSMT"/>
          <w:noProof/>
          <w:sz w:val="22"/>
          <w:szCs w:val="22"/>
        </w:rPr>
        <w:t>I</w:t>
      </w:r>
      <w:r w:rsidRPr="00837D61">
        <w:rPr>
          <w:rFonts w:eastAsia="TimesNewRomanPSMT"/>
          <w:noProof/>
          <w:sz w:val="22"/>
          <w:szCs w:val="22"/>
          <w:lang w:val="sr-Cyrl-CS"/>
        </w:rPr>
        <w:t>.</w:t>
      </w:r>
      <w:r>
        <w:rPr>
          <w:rFonts w:eastAsia="TimesNewRomanPSMT"/>
          <w:noProof/>
          <w:sz w:val="22"/>
          <w:szCs w:val="22"/>
        </w:rPr>
        <w:t xml:space="preserve"> и II.</w:t>
      </w:r>
      <w:r w:rsidRPr="00837D61">
        <w:rPr>
          <w:rFonts w:eastAsia="TimesNewRomanPSMT"/>
          <w:noProof/>
          <w:sz w:val="22"/>
          <w:szCs w:val="22"/>
          <w:lang w:val="sr-Cyrl-CS"/>
        </w:rPr>
        <w:t xml:space="preserve"> у Прилогу </w:t>
      </w:r>
      <w:r w:rsidRPr="00837D61">
        <w:rPr>
          <w:rFonts w:eastAsia="TimesNewRomanPSMT"/>
          <w:noProof/>
          <w:sz w:val="22"/>
          <w:szCs w:val="22"/>
        </w:rPr>
        <w:t>IV</w:t>
      </w:r>
      <w:r w:rsidRPr="00837D61">
        <w:rPr>
          <w:rFonts w:eastAsia="TimesNewRomanPSMT"/>
          <w:noProof/>
          <w:sz w:val="22"/>
          <w:szCs w:val="22"/>
          <w:lang w:val="sr-Cyrl-CS"/>
        </w:rPr>
        <w:t>. конкурсне документације.</w:t>
      </w:r>
    </w:p>
    <w:p w:rsidR="00DA1F50" w:rsidRPr="00042AD9" w:rsidRDefault="00DA1F50" w:rsidP="00DA1F50">
      <w:pPr>
        <w:autoSpaceDE w:val="0"/>
        <w:autoSpaceDN w:val="0"/>
        <w:adjustRightInd w:val="0"/>
        <w:ind w:right="2"/>
        <w:rPr>
          <w:rFonts w:ascii="Arial" w:eastAsia="TimesNewRomanPSMT" w:hAnsi="Arial" w:cs="Arial"/>
          <w:noProof/>
          <w:sz w:val="22"/>
          <w:szCs w:val="22"/>
          <w:lang w:val="sr-Cyrl-CS"/>
        </w:rPr>
      </w:pPr>
    </w:p>
    <w:p w:rsidR="00DA1F50" w:rsidRDefault="00DA1F50" w:rsidP="00DA1F50">
      <w:pPr>
        <w:ind w:right="2"/>
        <w:jc w:val="both"/>
        <w:rPr>
          <w:rFonts w:eastAsia="TimesNewRomanPSMT"/>
          <w:noProof/>
          <w:sz w:val="22"/>
          <w:szCs w:val="22"/>
          <w:lang w:val="sr-Cyrl-CS"/>
        </w:rPr>
      </w:pPr>
      <w:r w:rsidRPr="002C4CCD">
        <w:rPr>
          <w:rFonts w:eastAsia="TimesNewRomanPSMT"/>
          <w:noProof/>
          <w:sz w:val="22"/>
          <w:szCs w:val="22"/>
          <w:lang w:val="sr-Cyrl-CS"/>
        </w:rPr>
        <w:t xml:space="preserve">Б)  </w:t>
      </w:r>
      <w:r w:rsidRPr="002C4CCD">
        <w:rPr>
          <w:rFonts w:eastAsia="TimesNewRomanPSMT"/>
          <w:b/>
          <w:noProof/>
          <w:sz w:val="22"/>
          <w:szCs w:val="22"/>
          <w:lang w:val="sr-Cyrl-CS"/>
        </w:rPr>
        <w:t>ЗА  ЗАЈЕДНИЧКУ  ПОНУДУ</w:t>
      </w:r>
      <w:r w:rsidRPr="002C4CCD">
        <w:rPr>
          <w:rFonts w:eastAsia="TimesNewRomanPSMT"/>
          <w:noProof/>
          <w:sz w:val="22"/>
          <w:szCs w:val="22"/>
          <w:lang w:val="sr-Cyrl-CS"/>
        </w:rPr>
        <w:t xml:space="preserve">: Уколико понуду подноси група понуђача (Заједничка понуда), </w:t>
      </w:r>
      <w:r w:rsidRPr="002C4CCD">
        <w:rPr>
          <w:rFonts w:eastAsia="TimesNewRomanPSMT"/>
          <w:b/>
          <w:noProof/>
          <w:sz w:val="22"/>
          <w:szCs w:val="22"/>
          <w:lang w:val="sr-Cyrl-CS"/>
        </w:rPr>
        <w:t>сваки понуђач из групе</w:t>
      </w:r>
      <w:r w:rsidRPr="002C4CCD">
        <w:rPr>
          <w:rFonts w:eastAsia="TimesNewRomanPSMT"/>
          <w:noProof/>
          <w:sz w:val="22"/>
          <w:szCs w:val="22"/>
          <w:lang w:val="sr-Cyrl-CS"/>
        </w:rPr>
        <w:t xml:space="preserve"> понуђача мора да испуњава услове за уч</w:t>
      </w:r>
      <w:r>
        <w:rPr>
          <w:rFonts w:eastAsia="TimesNewRomanPSMT"/>
          <w:noProof/>
          <w:sz w:val="22"/>
          <w:szCs w:val="22"/>
          <w:lang w:val="sr-Cyrl-CS"/>
        </w:rPr>
        <w:t>ешће у поступку јавне набавке</w:t>
      </w:r>
      <w:r w:rsidRPr="002C4CCD">
        <w:rPr>
          <w:rFonts w:eastAsia="TimesNewRomanPSMT"/>
          <w:noProof/>
          <w:sz w:val="22"/>
          <w:szCs w:val="22"/>
          <w:lang w:val="sr-Cyrl-CS"/>
        </w:rPr>
        <w:t xml:space="preserve">, који су описани </w:t>
      </w:r>
      <w:r>
        <w:rPr>
          <w:rFonts w:eastAsia="TimesNewRomanPSMT"/>
          <w:noProof/>
          <w:sz w:val="22"/>
          <w:szCs w:val="22"/>
          <w:lang w:val="sr-Cyrl-CS"/>
        </w:rPr>
        <w:t xml:space="preserve">у </w:t>
      </w:r>
      <w:r w:rsidRPr="002C4CCD">
        <w:rPr>
          <w:rFonts w:eastAsia="TimesNewRomanPSMT"/>
          <w:noProof/>
          <w:sz w:val="22"/>
          <w:szCs w:val="22"/>
          <w:lang w:val="sr-Cyrl-CS"/>
        </w:rPr>
        <w:t xml:space="preserve">табеле </w:t>
      </w:r>
      <w:r w:rsidRPr="002C4CCD">
        <w:rPr>
          <w:rFonts w:eastAsia="TimesNewRomanPSMT"/>
          <w:noProof/>
          <w:sz w:val="22"/>
          <w:szCs w:val="22"/>
        </w:rPr>
        <w:t>I</w:t>
      </w:r>
      <w:r w:rsidRPr="002C4CCD">
        <w:rPr>
          <w:rFonts w:eastAsia="TimesNewRomanPSMT"/>
          <w:noProof/>
          <w:sz w:val="22"/>
          <w:szCs w:val="22"/>
          <w:lang w:val="sr-Cyrl-CS"/>
        </w:rPr>
        <w:t xml:space="preserve">. Прилога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а што се за сваког понуђача доказује достављањем доказа наведених у табели </w:t>
      </w:r>
      <w:r w:rsidRPr="002C4CCD">
        <w:rPr>
          <w:rFonts w:eastAsia="TimesNewRomanPSMT"/>
          <w:noProof/>
          <w:sz w:val="22"/>
          <w:szCs w:val="22"/>
        </w:rPr>
        <w:t>I.</w:t>
      </w:r>
      <w:r w:rsidRPr="002C4CCD">
        <w:rPr>
          <w:rFonts w:eastAsia="TimesNewRomanPSMT"/>
          <w:noProof/>
          <w:sz w:val="22"/>
          <w:szCs w:val="22"/>
          <w:lang w:val="sr-Cyrl-CS"/>
        </w:rPr>
        <w:t xml:space="preserve">  </w:t>
      </w:r>
    </w:p>
    <w:p w:rsidR="00DA1F50" w:rsidRPr="002C4CCD" w:rsidRDefault="00DA1F50" w:rsidP="00DA1F50">
      <w:pPr>
        <w:ind w:right="2" w:firstLine="720"/>
        <w:jc w:val="both"/>
        <w:rPr>
          <w:rFonts w:eastAsia="TimesNewRomanPSMT"/>
          <w:noProof/>
          <w:sz w:val="22"/>
          <w:szCs w:val="22"/>
          <w:lang w:val="sr-Cyrl-CS"/>
        </w:rPr>
      </w:pPr>
      <w:r w:rsidRPr="002C4CCD">
        <w:rPr>
          <w:rFonts w:eastAsia="TimesNewRomanPSMT"/>
          <w:noProof/>
          <w:sz w:val="22"/>
          <w:szCs w:val="22"/>
          <w:lang w:val="sr-Cyrl-CS"/>
        </w:rPr>
        <w:t xml:space="preserve">Додатне услове из чл. 76. Закона о јавним набавкама, који су описани у табели </w:t>
      </w:r>
      <w:r w:rsidRPr="002C4CCD">
        <w:rPr>
          <w:rFonts w:eastAsia="TimesNewRomanPSMT"/>
          <w:noProof/>
          <w:sz w:val="22"/>
          <w:szCs w:val="22"/>
        </w:rPr>
        <w:t>II</w:t>
      </w:r>
      <w:r w:rsidRPr="002C4CCD">
        <w:rPr>
          <w:rFonts w:eastAsia="TimesNewRomanPSMT"/>
          <w:noProof/>
          <w:sz w:val="22"/>
          <w:szCs w:val="22"/>
          <w:lang w:val="sr-Cyrl-CS"/>
        </w:rPr>
        <w:t xml:space="preserve"> у Прилогу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понуђачи испуњавају збирно, </w:t>
      </w:r>
    </w:p>
    <w:p w:rsidR="00DA1F50" w:rsidRPr="00121816" w:rsidRDefault="00DA1F50" w:rsidP="00DA1F50">
      <w:pPr>
        <w:pStyle w:val="1tekst"/>
        <w:ind w:left="0" w:right="2"/>
        <w:jc w:val="left"/>
        <w:rPr>
          <w:rFonts w:ascii="Times New Roman" w:eastAsia="TimesNewRomanPSMT" w:hAnsi="Times New Roman" w:cs="Times New Roman"/>
          <w:noProof/>
          <w:sz w:val="24"/>
          <w:szCs w:val="24"/>
          <w:lang w:val="sr-Cyrl-CS"/>
        </w:rPr>
      </w:pPr>
    </w:p>
    <w:p w:rsidR="00DA1F50" w:rsidRPr="009317B7" w:rsidRDefault="00DA1F50" w:rsidP="00DA1F50">
      <w:pPr>
        <w:autoSpaceDE w:val="0"/>
        <w:autoSpaceDN w:val="0"/>
        <w:adjustRightInd w:val="0"/>
        <w:ind w:right="2"/>
        <w:jc w:val="both"/>
        <w:rPr>
          <w:rFonts w:eastAsia="TimesNewRomanPSMT"/>
          <w:noProof/>
          <w:sz w:val="22"/>
          <w:szCs w:val="22"/>
          <w:lang w:val="sr-Cyrl-CS"/>
        </w:rPr>
      </w:pPr>
      <w:r w:rsidRPr="009317B7">
        <w:rPr>
          <w:rFonts w:eastAsia="TimesNewRomanPSMT"/>
          <w:noProof/>
          <w:sz w:val="22"/>
          <w:szCs w:val="22"/>
          <w:lang w:val="sr-Cyrl-CS"/>
        </w:rPr>
        <w:t xml:space="preserve">Ц)  </w:t>
      </w:r>
      <w:r w:rsidRPr="009317B7">
        <w:rPr>
          <w:rFonts w:eastAsia="TimesNewRomanPSMT"/>
          <w:b/>
          <w:noProof/>
          <w:sz w:val="22"/>
          <w:szCs w:val="22"/>
          <w:lang w:val="sr-Cyrl-CS"/>
        </w:rPr>
        <w:t>ЗА  ПОНУДУ  СА  ПОДИЗВОЂАЧИМА:</w:t>
      </w:r>
      <w:r>
        <w:rPr>
          <w:rFonts w:eastAsia="TimesNewRomanPSMT"/>
          <w:b/>
          <w:noProof/>
          <w:sz w:val="22"/>
          <w:szCs w:val="22"/>
        </w:rPr>
        <w:t xml:space="preserve"> </w:t>
      </w:r>
      <w:r w:rsidRPr="009317B7">
        <w:rPr>
          <w:rFonts w:eastAsia="TimesNewRomanPSMT"/>
          <w:noProof/>
          <w:sz w:val="22"/>
          <w:szCs w:val="22"/>
          <w:lang w:val="sr-Cyrl-CS"/>
        </w:rPr>
        <w:t xml:space="preserve">Сваки понуђач даје </w:t>
      </w:r>
      <w:r w:rsidRPr="009317B7">
        <w:rPr>
          <w:rFonts w:eastAsia="TimesNewRomanPSMT"/>
          <w:b/>
          <w:noProof/>
          <w:sz w:val="22"/>
          <w:szCs w:val="22"/>
          <w:u w:val="single"/>
          <w:lang w:val="sr-Cyrl-CS"/>
        </w:rPr>
        <w:t xml:space="preserve">изјаву </w:t>
      </w:r>
      <w:r w:rsidRPr="009317B7">
        <w:rPr>
          <w:rFonts w:eastAsia="TimesNewRomanPSMT"/>
          <w:noProof/>
          <w:sz w:val="22"/>
          <w:szCs w:val="22"/>
          <w:lang w:val="sr-Cyrl-CS"/>
        </w:rPr>
        <w:t>да ли предметну јавну набавку врши без ангажовања подизвођача или уз ангажовање подизвођача.  У случају понуде са подизвођачем/има понуђач је дужан да, као саставни део понуде, поднесе изјаву да ли ће извршење набавке делимично поверити подизвођачу, уз навођење дела уговорних обавеза које ће поверити подизвођачу и њиховог описа, и дефинисање вредности дела уговора који намерава да изврши преко подизвођача. Понуђач је дужан да наведе назив подизвођача и мат</w:t>
      </w:r>
      <w:r>
        <w:rPr>
          <w:rFonts w:eastAsia="TimesNewRomanPSMT"/>
          <w:noProof/>
          <w:sz w:val="22"/>
          <w:szCs w:val="22"/>
          <w:lang w:val="sr-Cyrl-CS"/>
        </w:rPr>
        <w:t>ични</w:t>
      </w:r>
      <w:r w:rsidRPr="009317B7">
        <w:rPr>
          <w:rFonts w:eastAsia="TimesNewRomanPSMT"/>
          <w:noProof/>
          <w:sz w:val="22"/>
          <w:szCs w:val="22"/>
          <w:lang w:val="sr-Cyrl-CS"/>
        </w:rPr>
        <w:t xml:space="preserve"> број, а уколико уговор о јавној набавци буде закључен тај подизвођач ће бити наведен у уговору. </w:t>
      </w:r>
    </w:p>
    <w:p w:rsidR="00DA1F50" w:rsidRDefault="00DA1F50" w:rsidP="00DA1F50">
      <w:pPr>
        <w:ind w:right="2" w:firstLine="720"/>
        <w:jc w:val="both"/>
        <w:rPr>
          <w:rFonts w:eastAsia="TimesNewRomanPSMT"/>
          <w:noProof/>
          <w:sz w:val="22"/>
          <w:szCs w:val="22"/>
          <w:lang w:val="sr-Cyrl-CS"/>
        </w:rPr>
      </w:pPr>
      <w:r w:rsidRPr="009317B7">
        <w:rPr>
          <w:rFonts w:eastAsia="TimesNewRomanPSMT"/>
          <w:noProof/>
          <w:sz w:val="22"/>
          <w:szCs w:val="22"/>
          <w:lang w:val="sr-Cyrl-CS"/>
        </w:rPr>
        <w:t xml:space="preserve">Понуђач је дужан да за сваког подизвођача </w:t>
      </w:r>
      <w:r w:rsidRPr="002A0B22">
        <w:rPr>
          <w:rFonts w:eastAsia="TimesNewRomanPSMT"/>
          <w:noProof/>
          <w:sz w:val="22"/>
          <w:szCs w:val="22"/>
          <w:lang w:val="sr-Cyrl-CS"/>
        </w:rPr>
        <w:t>достави доказе</w:t>
      </w:r>
      <w:r w:rsidRPr="009317B7">
        <w:rPr>
          <w:rFonts w:eastAsia="TimesNewRomanPSMT"/>
          <w:noProof/>
          <w:sz w:val="22"/>
          <w:szCs w:val="22"/>
          <w:lang w:val="sr-Cyrl-CS"/>
        </w:rPr>
        <w:t xml:space="preserve"> о испуњавању обавезних услова </w:t>
      </w:r>
      <w:r w:rsidRPr="002C4CCD">
        <w:rPr>
          <w:rFonts w:eastAsia="TimesNewRomanPSMT"/>
          <w:noProof/>
          <w:sz w:val="22"/>
          <w:szCs w:val="22"/>
          <w:lang w:val="sr-Cyrl-CS"/>
        </w:rPr>
        <w:t>за уч</w:t>
      </w:r>
      <w:r>
        <w:rPr>
          <w:rFonts w:eastAsia="TimesNewRomanPSMT"/>
          <w:noProof/>
          <w:sz w:val="22"/>
          <w:szCs w:val="22"/>
          <w:lang w:val="sr-Cyrl-CS"/>
        </w:rPr>
        <w:t>ешће у поступку јавне набавке</w:t>
      </w:r>
      <w:r w:rsidRPr="002C4CCD">
        <w:rPr>
          <w:rFonts w:eastAsia="TimesNewRomanPSMT"/>
          <w:noProof/>
          <w:sz w:val="22"/>
          <w:szCs w:val="22"/>
          <w:lang w:val="sr-Cyrl-CS"/>
        </w:rPr>
        <w:t xml:space="preserve">, који су описани </w:t>
      </w:r>
      <w:r>
        <w:rPr>
          <w:rFonts w:eastAsia="TimesNewRomanPSMT"/>
          <w:noProof/>
          <w:sz w:val="22"/>
          <w:szCs w:val="22"/>
          <w:lang w:val="sr-Cyrl-CS"/>
        </w:rPr>
        <w:t xml:space="preserve">у </w:t>
      </w:r>
      <w:r w:rsidRPr="002C4CCD">
        <w:rPr>
          <w:rFonts w:eastAsia="TimesNewRomanPSMT"/>
          <w:noProof/>
          <w:sz w:val="22"/>
          <w:szCs w:val="22"/>
          <w:lang w:val="sr-Cyrl-CS"/>
        </w:rPr>
        <w:t xml:space="preserve">табеле </w:t>
      </w:r>
      <w:r w:rsidRPr="002C4CCD">
        <w:rPr>
          <w:rFonts w:eastAsia="TimesNewRomanPSMT"/>
          <w:noProof/>
          <w:sz w:val="22"/>
          <w:szCs w:val="22"/>
        </w:rPr>
        <w:t>I</w:t>
      </w:r>
      <w:r w:rsidRPr="002C4CCD">
        <w:rPr>
          <w:rFonts w:eastAsia="TimesNewRomanPSMT"/>
          <w:noProof/>
          <w:sz w:val="22"/>
          <w:szCs w:val="22"/>
          <w:lang w:val="sr-Cyrl-CS"/>
        </w:rPr>
        <w:t xml:space="preserve">. Прилога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а што се за сваког понуђача доказује достављањем доказа наведених у табели </w:t>
      </w:r>
      <w:r w:rsidRPr="002C4CCD">
        <w:rPr>
          <w:rFonts w:eastAsia="TimesNewRomanPSMT"/>
          <w:noProof/>
          <w:sz w:val="22"/>
          <w:szCs w:val="22"/>
        </w:rPr>
        <w:t>I.</w:t>
      </w:r>
      <w:r w:rsidRPr="002C4CCD">
        <w:rPr>
          <w:rFonts w:eastAsia="TimesNewRomanPSMT"/>
          <w:noProof/>
          <w:sz w:val="22"/>
          <w:szCs w:val="22"/>
          <w:lang w:val="sr-Cyrl-CS"/>
        </w:rPr>
        <w:t xml:space="preserve">  </w:t>
      </w:r>
    </w:p>
    <w:p w:rsidR="00DA1F50" w:rsidRPr="000912AA" w:rsidRDefault="00DA1F50" w:rsidP="00DA1F50">
      <w:pPr>
        <w:autoSpaceDE w:val="0"/>
        <w:autoSpaceDN w:val="0"/>
        <w:adjustRightInd w:val="0"/>
        <w:ind w:right="2" w:firstLine="720"/>
        <w:jc w:val="both"/>
        <w:rPr>
          <w:rFonts w:eastAsia="TimesNewRomanPSMT"/>
          <w:noProof/>
          <w:sz w:val="22"/>
          <w:szCs w:val="22"/>
        </w:rPr>
      </w:pPr>
      <w:r w:rsidRPr="002C4CCD">
        <w:rPr>
          <w:rFonts w:eastAsia="TimesNewRomanPSMT"/>
          <w:noProof/>
          <w:sz w:val="22"/>
          <w:szCs w:val="22"/>
          <w:lang w:val="sr-Cyrl-CS"/>
        </w:rPr>
        <w:t xml:space="preserve">Додатне услове из чл. 76. Закона о јавним набавкама, који су описани у табели </w:t>
      </w:r>
      <w:r w:rsidRPr="002C4CCD">
        <w:rPr>
          <w:rFonts w:eastAsia="TimesNewRomanPSMT"/>
          <w:noProof/>
          <w:sz w:val="22"/>
          <w:szCs w:val="22"/>
        </w:rPr>
        <w:t>II</w:t>
      </w:r>
      <w:r w:rsidRPr="002C4CCD">
        <w:rPr>
          <w:rFonts w:eastAsia="TimesNewRomanPSMT"/>
          <w:noProof/>
          <w:sz w:val="22"/>
          <w:szCs w:val="22"/>
          <w:lang w:val="sr-Cyrl-CS"/>
        </w:rPr>
        <w:t xml:space="preserve"> у Прилогу  </w:t>
      </w:r>
      <w:r w:rsidRPr="002C4CCD">
        <w:rPr>
          <w:rFonts w:eastAsia="TimesNewRomanPSMT"/>
          <w:noProof/>
          <w:sz w:val="22"/>
          <w:szCs w:val="22"/>
        </w:rPr>
        <w:t>IV</w:t>
      </w:r>
      <w:r w:rsidRPr="002C4CCD">
        <w:rPr>
          <w:rFonts w:eastAsia="TimesNewRomanPSMT"/>
          <w:noProof/>
          <w:sz w:val="22"/>
          <w:szCs w:val="22"/>
          <w:lang w:val="sr-Cyrl-CS"/>
        </w:rPr>
        <w:t xml:space="preserve"> конкурсне документације, понуђачи испуњавају збирно</w:t>
      </w:r>
      <w:r>
        <w:rPr>
          <w:rFonts w:eastAsia="TimesNewRomanPSMT"/>
          <w:noProof/>
          <w:sz w:val="22"/>
          <w:szCs w:val="22"/>
        </w:rPr>
        <w:t>.</w:t>
      </w:r>
    </w:p>
    <w:p w:rsidR="00DA1F50" w:rsidRDefault="00DA1F50" w:rsidP="00DA1F50">
      <w:pPr>
        <w:autoSpaceDE w:val="0"/>
        <w:autoSpaceDN w:val="0"/>
        <w:adjustRightInd w:val="0"/>
        <w:ind w:right="2" w:firstLine="720"/>
        <w:jc w:val="both"/>
        <w:rPr>
          <w:rFonts w:eastAsia="TimesNewRomanPSMT"/>
          <w:noProof/>
          <w:sz w:val="22"/>
          <w:szCs w:val="22"/>
        </w:rPr>
      </w:pPr>
    </w:p>
    <w:p w:rsidR="00DA1F50" w:rsidRPr="004D1303" w:rsidRDefault="00DA1F50" w:rsidP="00DA1F50">
      <w:pPr>
        <w:autoSpaceDE w:val="0"/>
        <w:autoSpaceDN w:val="0"/>
        <w:adjustRightInd w:val="0"/>
        <w:ind w:right="2" w:firstLine="720"/>
        <w:jc w:val="both"/>
        <w:rPr>
          <w:rFonts w:eastAsia="TimesNewRomanPSMT"/>
          <w:b/>
          <w:noProof/>
          <w:sz w:val="22"/>
          <w:szCs w:val="22"/>
        </w:rPr>
      </w:pPr>
      <w:r w:rsidRPr="00AC773E">
        <w:rPr>
          <w:rFonts w:eastAsia="TimesNewRomanPSMT"/>
          <w:b/>
          <w:noProof/>
          <w:sz w:val="22"/>
          <w:szCs w:val="22"/>
          <w:u w:val="single"/>
        </w:rPr>
        <w:t>НАПОМЕНА: УКОЛИКО ПОНУДА НЕ САДРЖИ СВЕ НАВЕДЕНЕ ДОКАЗЕ И ПРИЛОГЕ БИЋЕ ОДБИЈЕНА КАО НЕПРИХВАТЉИВА</w:t>
      </w:r>
      <w:r w:rsidRPr="004D1303">
        <w:rPr>
          <w:rFonts w:eastAsia="TimesNewRomanPSMT"/>
          <w:b/>
          <w:noProof/>
          <w:sz w:val="22"/>
          <w:szCs w:val="22"/>
        </w:rPr>
        <w:t>.</w:t>
      </w:r>
    </w:p>
    <w:p w:rsidR="00DA1F50" w:rsidRPr="00B8605F" w:rsidRDefault="00DA1F50" w:rsidP="00DA1F50">
      <w:pPr>
        <w:autoSpaceDE w:val="0"/>
        <w:autoSpaceDN w:val="0"/>
        <w:adjustRightInd w:val="0"/>
        <w:ind w:right="2"/>
        <w:jc w:val="both"/>
        <w:rPr>
          <w:rFonts w:eastAsia="TimesNewRomanPSMT"/>
          <w:noProof/>
          <w:lang w:val="sr-Latn-CS"/>
        </w:rPr>
      </w:pPr>
    </w:p>
    <w:p w:rsidR="00DA1F50" w:rsidRPr="00467CE2" w:rsidRDefault="00DA1F50" w:rsidP="00DA1F50">
      <w:pPr>
        <w:ind w:right="2"/>
        <w:rPr>
          <w:lang w:val="sr-Latn-CS"/>
        </w:rPr>
      </w:pPr>
    </w:p>
    <w:p w:rsidR="00DA3481" w:rsidRPr="00443A10" w:rsidRDefault="00DA1F50" w:rsidP="00DA1F50">
      <w:pPr>
        <w:spacing w:after="200"/>
        <w:ind w:firstLine="720"/>
        <w:jc w:val="both"/>
        <w:rPr>
          <w:sz w:val="22"/>
          <w:szCs w:val="22"/>
        </w:rPr>
      </w:pPr>
      <w:r w:rsidRPr="00443A10">
        <w:rPr>
          <w:b/>
          <w:sz w:val="22"/>
          <w:szCs w:val="22"/>
          <w:lang w:val="sr-Cyrl-CS"/>
        </w:rPr>
        <w:t>ВАЖНА  НАПОМЕНА</w:t>
      </w:r>
      <w:r w:rsidRPr="00443A10">
        <w:rPr>
          <w:sz w:val="22"/>
          <w:szCs w:val="22"/>
          <w:lang w:val="sr-Cyrl-CS"/>
        </w:rPr>
        <w:t xml:space="preserve">:  </w:t>
      </w:r>
      <w:r w:rsidRPr="00443A10">
        <w:rPr>
          <w:sz w:val="22"/>
          <w:szCs w:val="22"/>
        </w:rPr>
        <w:t xml:space="preserve">Имајући у виду чињеницу да се од 01. септембра 2013. године, примењује Правилник о садржини Регистра понуђача и документацији која се подноси уз пријаву за регистрацију понуђача („Службени гласник РС, број 75/2013), </w:t>
      </w:r>
      <w:r w:rsidRPr="00443A10">
        <w:rPr>
          <w:b/>
          <w:sz w:val="22"/>
          <w:szCs w:val="22"/>
        </w:rPr>
        <w:t xml:space="preserve">лица која су уписана у Регистар понуђача нису дужна да приликом подношења понуде доказују испуњеност обавезних услова за учешће у поступку јавне набавке, прописане чланом 75. став 1. тач. 1) до </w:t>
      </w:r>
      <w:r>
        <w:rPr>
          <w:b/>
          <w:sz w:val="22"/>
          <w:szCs w:val="22"/>
        </w:rPr>
        <w:t>3</w:t>
      </w:r>
      <w:r w:rsidRPr="00443A10">
        <w:rPr>
          <w:b/>
          <w:sz w:val="22"/>
          <w:szCs w:val="22"/>
        </w:rPr>
        <w:t xml:space="preserve">) Закона о јавним набавкама, али су у обавези да Наручиоцу на одговарајући начин </w:t>
      </w:r>
      <w:r w:rsidRPr="00443A10">
        <w:rPr>
          <w:b/>
          <w:sz w:val="22"/>
          <w:szCs w:val="22"/>
        </w:rPr>
        <w:lastRenderedPageBreak/>
        <w:t xml:space="preserve">(писменом у склопу понуде) доставе Изјаву да доказну документацију за испуњавање услова из чл. 75. ст. </w:t>
      </w:r>
      <w:r>
        <w:rPr>
          <w:b/>
          <w:sz w:val="22"/>
          <w:szCs w:val="22"/>
        </w:rPr>
        <w:t>1. тач. 1.-3. З</w:t>
      </w:r>
      <w:r w:rsidRPr="00443A10">
        <w:rPr>
          <w:b/>
          <w:sz w:val="22"/>
          <w:szCs w:val="22"/>
        </w:rPr>
        <w:t>ЈН</w:t>
      </w:r>
      <w:r w:rsidRPr="00443A10">
        <w:rPr>
          <w:b/>
          <w:sz w:val="22"/>
          <w:szCs w:val="22"/>
          <w:lang w:val="sr-Cyrl-CS"/>
        </w:rPr>
        <w:t>, не достављају из разлога што су уписани у Регистар понуђача.</w:t>
      </w:r>
      <w:r w:rsidRPr="00443A10">
        <w:rPr>
          <w:sz w:val="22"/>
          <w:szCs w:val="22"/>
        </w:rPr>
        <w:t>. Наручилац ће на интернет страници Агенције за привредне регистре да провери да ли је лице које поднесе понуду уписано у регистар понуђача.</w:t>
      </w:r>
      <w:r w:rsidRPr="00443A10">
        <w:rPr>
          <w:b/>
          <w:sz w:val="22"/>
          <w:szCs w:val="22"/>
        </w:rPr>
        <w:t>Понуђач ће у својој понуди јасно навести да се налазе у регистру понуђача</w:t>
      </w:r>
      <w:r w:rsidRPr="00220D68">
        <w:rPr>
          <w:color w:val="000000"/>
          <w:sz w:val="22"/>
          <w:szCs w:val="22"/>
        </w:rPr>
        <w:t>.</w:t>
      </w:r>
    </w:p>
    <w:p w:rsidR="00FD0E0E" w:rsidRDefault="00FD0E0E" w:rsidP="00CB7051">
      <w:pPr>
        <w:ind w:firstLine="720"/>
        <w:jc w:val="both"/>
        <w:rPr>
          <w:sz w:val="22"/>
          <w:szCs w:val="22"/>
        </w:rPr>
      </w:pPr>
    </w:p>
    <w:p w:rsidR="00A35242" w:rsidRDefault="00A35242" w:rsidP="00A35242">
      <w:pPr>
        <w:spacing w:after="200"/>
        <w:rPr>
          <w:b/>
          <w:bCs/>
          <w:sz w:val="22"/>
          <w:szCs w:val="22"/>
        </w:rPr>
      </w:pPr>
      <w:r>
        <w:rPr>
          <w:b/>
          <w:bCs/>
          <w:sz w:val="22"/>
          <w:szCs w:val="22"/>
        </w:rPr>
        <w:br w:type="page"/>
      </w:r>
    </w:p>
    <w:p w:rsidR="003138B3" w:rsidRPr="000A59CB" w:rsidRDefault="003138B3" w:rsidP="000A59CB">
      <w:pPr>
        <w:pStyle w:val="Heading1"/>
      </w:pPr>
      <w:bookmarkStart w:id="14" w:name="_Toc452707936"/>
      <w:r w:rsidRPr="000A59CB">
        <w:lastRenderedPageBreak/>
        <w:t xml:space="preserve">ПРИЛОГ </w:t>
      </w:r>
      <w:r w:rsidR="00DA2528" w:rsidRPr="000A59CB">
        <w:t>V</w:t>
      </w:r>
      <w:bookmarkEnd w:id="14"/>
    </w:p>
    <w:p w:rsidR="003138B3" w:rsidRDefault="003138B3" w:rsidP="00DA2528">
      <w:pPr>
        <w:pStyle w:val="Heading1"/>
        <w:rPr>
          <w:sz w:val="22"/>
          <w:szCs w:val="22"/>
        </w:rPr>
      </w:pPr>
    </w:p>
    <w:p w:rsidR="00DA2528" w:rsidRPr="00220D68" w:rsidRDefault="00DA2528" w:rsidP="000A59CB">
      <w:pPr>
        <w:pStyle w:val="Heading2"/>
      </w:pPr>
      <w:bookmarkStart w:id="15" w:name="_Toc452707937"/>
      <w:r w:rsidRPr="00220D68">
        <w:t>УПУСТВО ПОНУЂАЧИМА КАКО ДА САЧИНЕ ПОНУДУ</w:t>
      </w:r>
      <w:bookmarkEnd w:id="15"/>
    </w:p>
    <w:p w:rsidR="00DA2528" w:rsidRDefault="00DA2528" w:rsidP="00DA2528">
      <w:pPr>
        <w:rPr>
          <w:sz w:val="22"/>
          <w:szCs w:val="22"/>
        </w:rPr>
      </w:pPr>
    </w:p>
    <w:p w:rsidR="005D7601" w:rsidRPr="006B75B0" w:rsidRDefault="005D7601" w:rsidP="005D7601">
      <w:pPr>
        <w:jc w:val="both"/>
        <w:rPr>
          <w:b/>
          <w:bCs/>
          <w:iCs/>
          <w:sz w:val="22"/>
          <w:szCs w:val="22"/>
        </w:rPr>
      </w:pPr>
      <w:r w:rsidRPr="006B75B0">
        <w:rPr>
          <w:b/>
          <w:bCs/>
          <w:iCs/>
          <w:sz w:val="22"/>
          <w:szCs w:val="22"/>
        </w:rPr>
        <w:t>1. Подаци о језику на којем понуда мора да буде састављена</w:t>
      </w:r>
    </w:p>
    <w:p w:rsidR="005D7601" w:rsidRPr="00637D03" w:rsidRDefault="005D7601" w:rsidP="005D7601">
      <w:pPr>
        <w:jc w:val="both"/>
        <w:rPr>
          <w:b/>
          <w:bCs/>
          <w:i/>
          <w:iCs/>
          <w:sz w:val="22"/>
          <w:szCs w:val="22"/>
        </w:rPr>
      </w:pPr>
    </w:p>
    <w:p w:rsidR="005D7601" w:rsidRPr="00637D03" w:rsidRDefault="005D7601" w:rsidP="005D7601">
      <w:pPr>
        <w:autoSpaceDE w:val="0"/>
        <w:autoSpaceDN w:val="0"/>
        <w:adjustRightInd w:val="0"/>
        <w:spacing w:line="276" w:lineRule="auto"/>
        <w:ind w:firstLine="720"/>
        <w:jc w:val="both"/>
        <w:rPr>
          <w:color w:val="000000"/>
          <w:sz w:val="22"/>
          <w:szCs w:val="22"/>
        </w:rPr>
      </w:pPr>
      <w:r w:rsidRPr="00637D03">
        <w:rPr>
          <w:color w:val="000000"/>
          <w:sz w:val="22"/>
          <w:szCs w:val="22"/>
        </w:rPr>
        <w:t>Понуда мора бити сачињена на српском језику.</w:t>
      </w:r>
    </w:p>
    <w:p w:rsidR="005D7601" w:rsidRPr="00637D03" w:rsidRDefault="005D7601" w:rsidP="005D7601">
      <w:pPr>
        <w:ind w:firstLine="720"/>
        <w:jc w:val="both"/>
        <w:rPr>
          <w:b/>
          <w:bCs/>
          <w:i/>
          <w:iCs/>
          <w:sz w:val="22"/>
          <w:szCs w:val="22"/>
        </w:rPr>
      </w:pPr>
      <w:r w:rsidRPr="00637D03">
        <w:rPr>
          <w:color w:val="000000"/>
          <w:sz w:val="22"/>
          <w:szCs w:val="22"/>
        </w:rPr>
        <w:t>Сва документа у понуди морају бити на српском језику.</w:t>
      </w:r>
    </w:p>
    <w:p w:rsidR="005D7601" w:rsidRPr="00637D03" w:rsidRDefault="005D7601" w:rsidP="005D7601">
      <w:pPr>
        <w:jc w:val="both"/>
        <w:rPr>
          <w:sz w:val="22"/>
          <w:szCs w:val="22"/>
        </w:rPr>
      </w:pPr>
    </w:p>
    <w:p w:rsidR="005D7601" w:rsidRPr="006B75B0" w:rsidRDefault="005D7601" w:rsidP="005D7601">
      <w:pPr>
        <w:jc w:val="both"/>
        <w:rPr>
          <w:rFonts w:eastAsia="TimesNewRomanPSMT"/>
          <w:bCs/>
          <w:sz w:val="22"/>
          <w:szCs w:val="22"/>
        </w:rPr>
      </w:pPr>
      <w:r w:rsidRPr="006B75B0">
        <w:rPr>
          <w:b/>
          <w:bCs/>
          <w:iCs/>
          <w:sz w:val="22"/>
          <w:szCs w:val="22"/>
        </w:rPr>
        <w:t>2. Начин на који понуда мора да буде сачињена</w:t>
      </w:r>
    </w:p>
    <w:p w:rsidR="005D7601" w:rsidRPr="00637D03" w:rsidRDefault="005D7601" w:rsidP="005D7601">
      <w:pPr>
        <w:jc w:val="both"/>
        <w:rPr>
          <w:rFonts w:eastAsia="TimesNewRomanPSMT"/>
          <w:bCs/>
          <w:sz w:val="22"/>
          <w:szCs w:val="22"/>
        </w:rPr>
      </w:pPr>
    </w:p>
    <w:p w:rsidR="005D7601" w:rsidRPr="00637D03" w:rsidRDefault="005D7601" w:rsidP="005D7601">
      <w:pPr>
        <w:ind w:firstLine="720"/>
        <w:jc w:val="both"/>
        <w:rPr>
          <w:rFonts w:eastAsia="TimesNewRomanPSMT"/>
          <w:bCs/>
          <w:sz w:val="22"/>
          <w:szCs w:val="22"/>
        </w:rPr>
      </w:pPr>
      <w:r w:rsidRPr="00637D03">
        <w:rPr>
          <w:rFonts w:eastAsia="TimesNewRomanPSMT"/>
          <w:bCs/>
          <w:sz w:val="22"/>
          <w:szCs w:val="22"/>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rsidR="005D7601" w:rsidRPr="00B71DD6" w:rsidRDefault="005D7601" w:rsidP="005D7601">
      <w:pPr>
        <w:ind w:firstLine="720"/>
        <w:jc w:val="both"/>
        <w:rPr>
          <w:rFonts w:eastAsia="TimesNewRomanPSMT"/>
          <w:bCs/>
          <w:sz w:val="22"/>
          <w:szCs w:val="22"/>
        </w:rPr>
      </w:pPr>
      <w:r w:rsidRPr="00B71DD6">
        <w:rPr>
          <w:rFonts w:eastAsia="TimesNewRomanPSMT"/>
          <w:bCs/>
          <w:sz w:val="22"/>
          <w:szCs w:val="22"/>
        </w:rPr>
        <w:t>На полеђини коверте или на кутији навести назив</w:t>
      </w:r>
      <w:r w:rsidRPr="00B71DD6">
        <w:rPr>
          <w:rFonts w:eastAsia="TimesNewRomanPSMT"/>
          <w:bCs/>
          <w:sz w:val="22"/>
          <w:szCs w:val="22"/>
          <w:lang w:val="sr-Cyrl-CS"/>
        </w:rPr>
        <w:t xml:space="preserve"> и адресу</w:t>
      </w:r>
      <w:r w:rsidRPr="00B71DD6">
        <w:rPr>
          <w:rFonts w:eastAsia="TimesNewRomanPSMT"/>
          <w:bCs/>
          <w:sz w:val="22"/>
          <w:szCs w:val="22"/>
        </w:rPr>
        <w:t xml:space="preserve"> понуђача.</w:t>
      </w:r>
    </w:p>
    <w:p w:rsidR="005D7601" w:rsidRPr="00B71DD6" w:rsidRDefault="005D7601" w:rsidP="00B71DD6">
      <w:pPr>
        <w:ind w:firstLine="720"/>
        <w:jc w:val="both"/>
        <w:rPr>
          <w:rFonts w:eastAsia="TimesNewRomanPSMT"/>
          <w:bCs/>
          <w:sz w:val="22"/>
          <w:szCs w:val="22"/>
        </w:rPr>
      </w:pPr>
      <w:r w:rsidRPr="00B71DD6">
        <w:rPr>
          <w:rFonts w:eastAsia="TimesNewRomanPSMT"/>
          <w:bCs/>
          <w:sz w:val="22"/>
          <w:szCs w:val="22"/>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D7601" w:rsidRPr="00B71DD6" w:rsidRDefault="005D7601" w:rsidP="00941D36">
      <w:pPr>
        <w:pStyle w:val="NoSpacing"/>
        <w:jc w:val="both"/>
        <w:rPr>
          <w:rFonts w:ascii="Times New Roman" w:hAnsi="Times New Roman"/>
          <w:sz w:val="22"/>
          <w:szCs w:val="22"/>
        </w:rPr>
      </w:pPr>
      <w:r w:rsidRPr="00B71DD6">
        <w:rPr>
          <w:rFonts w:ascii="Times New Roman" w:eastAsia="TimesNewRomanPSMT" w:hAnsi="Times New Roman"/>
          <w:bCs/>
          <w:sz w:val="22"/>
          <w:szCs w:val="22"/>
        </w:rPr>
        <w:t>Понуду доставити на адресу: Студентски центар „Приштина“ – Косовска Митровица, Џона Кенедија бр. 6</w:t>
      </w:r>
      <w:r w:rsidRPr="00B71DD6">
        <w:rPr>
          <w:rFonts w:ascii="Times New Roman" w:hAnsi="Times New Roman"/>
          <w:i/>
          <w:iCs/>
          <w:sz w:val="22"/>
          <w:szCs w:val="22"/>
        </w:rPr>
        <w:t xml:space="preserve">, </w:t>
      </w:r>
      <w:r w:rsidRPr="00B71DD6">
        <w:rPr>
          <w:rFonts w:ascii="Times New Roman" w:hAnsi="Times New Roman"/>
          <w:iCs/>
          <w:sz w:val="22"/>
          <w:szCs w:val="22"/>
        </w:rPr>
        <w:t>38220 Косовска Митровица</w:t>
      </w:r>
      <w:r w:rsidRPr="00B71DD6">
        <w:rPr>
          <w:rFonts w:ascii="Times New Roman" w:eastAsia="TimesNewRomanPSMT" w:hAnsi="Times New Roman"/>
          <w:bCs/>
          <w:sz w:val="22"/>
          <w:szCs w:val="22"/>
        </w:rPr>
        <w:t xml:space="preserve">са назнаком: </w:t>
      </w:r>
      <w:r w:rsidRPr="00B71DD6">
        <w:rPr>
          <w:rFonts w:ascii="Times New Roman" w:eastAsia="TimesNewRomanPS-BoldMT" w:hAnsi="Times New Roman"/>
          <w:bCs/>
          <w:sz w:val="22"/>
          <w:szCs w:val="22"/>
        </w:rPr>
        <w:t xml:space="preserve">,,Понуда за јавну </w:t>
      </w:r>
      <w:r w:rsidRPr="00B71DD6">
        <w:rPr>
          <w:rFonts w:ascii="Times New Roman" w:hAnsi="Times New Roman"/>
          <w:sz w:val="22"/>
          <w:szCs w:val="22"/>
        </w:rPr>
        <w:t xml:space="preserve">набавку </w:t>
      </w:r>
      <w:r w:rsidR="00207144">
        <w:rPr>
          <w:rFonts w:ascii="Times New Roman" w:hAnsi="Times New Roman"/>
          <w:sz w:val="22"/>
          <w:szCs w:val="22"/>
        </w:rPr>
        <w:t>услуга</w:t>
      </w:r>
      <w:r w:rsidR="00612C3C" w:rsidRPr="00941D36">
        <w:rPr>
          <w:rFonts w:ascii="Times New Roman" w:hAnsi="Times New Roman"/>
          <w:sz w:val="22"/>
          <w:szCs w:val="22"/>
        </w:rPr>
        <w:t xml:space="preserve"> –</w:t>
      </w:r>
      <w:r w:rsidR="00073417">
        <w:rPr>
          <w:rFonts w:ascii="Times New Roman" w:eastAsia="TimesNewRomanPSMT" w:hAnsi="Times New Roman"/>
          <w:sz w:val="22"/>
          <w:szCs w:val="22"/>
          <w:lang w:val="uz-Cyrl-UZ"/>
        </w:rPr>
        <w:t>Одржавање и сервисирање резервних делова за ПОУ апарате</w:t>
      </w:r>
      <w:r w:rsidR="00603B51" w:rsidRPr="00C22220">
        <w:rPr>
          <w:rFonts w:ascii="Times New Roman" w:hAnsi="Times New Roman"/>
          <w:sz w:val="22"/>
          <w:szCs w:val="22"/>
        </w:rPr>
        <w:t xml:space="preserve">, </w:t>
      </w:r>
      <w:r w:rsidR="00B71DD6" w:rsidRPr="00C22220">
        <w:rPr>
          <w:rFonts w:ascii="Times New Roman" w:hAnsi="Times New Roman"/>
          <w:sz w:val="22"/>
          <w:szCs w:val="22"/>
        </w:rPr>
        <w:t xml:space="preserve">број </w:t>
      </w:r>
      <w:r w:rsidR="0012243F">
        <w:rPr>
          <w:rFonts w:ascii="Times New Roman" w:hAnsi="Times New Roman"/>
          <w:sz w:val="22"/>
          <w:szCs w:val="22"/>
        </w:rPr>
        <w:t>4-У 02/2016</w:t>
      </w:r>
      <w:r w:rsidRPr="00C22220">
        <w:rPr>
          <w:rFonts w:ascii="Times New Roman" w:eastAsia="TimesNewRomanPSMT" w:hAnsi="Times New Roman"/>
          <w:bCs/>
          <w:sz w:val="22"/>
          <w:szCs w:val="22"/>
        </w:rPr>
        <w:t>-</w:t>
      </w:r>
      <w:r w:rsidRPr="00B71DD6">
        <w:rPr>
          <w:rFonts w:ascii="Times New Roman" w:eastAsia="TimesNewRomanPSMT" w:hAnsi="Times New Roman"/>
          <w:bCs/>
          <w:sz w:val="22"/>
          <w:szCs w:val="22"/>
        </w:rPr>
        <w:t xml:space="preserve"> </w:t>
      </w:r>
      <w:r w:rsidRPr="00B71DD6">
        <w:rPr>
          <w:rFonts w:ascii="Times New Roman" w:eastAsia="TimesNewRomanPS-BoldMT" w:hAnsi="Times New Roman"/>
          <w:b/>
          <w:bCs/>
          <w:sz w:val="22"/>
          <w:szCs w:val="22"/>
        </w:rPr>
        <w:t>НЕ ОТВАРАТИ</w:t>
      </w:r>
      <w:r w:rsidRPr="00B71DD6">
        <w:rPr>
          <w:rFonts w:ascii="Times New Roman" w:eastAsia="TimesNewRomanPS-BoldMT" w:hAnsi="Times New Roman"/>
          <w:bCs/>
          <w:sz w:val="22"/>
          <w:szCs w:val="22"/>
        </w:rPr>
        <w:t>”.</w:t>
      </w:r>
    </w:p>
    <w:p w:rsidR="005D7601" w:rsidRPr="00D22F99" w:rsidRDefault="005D7601" w:rsidP="005D7601">
      <w:pPr>
        <w:autoSpaceDE w:val="0"/>
        <w:autoSpaceDN w:val="0"/>
        <w:adjustRightInd w:val="0"/>
        <w:ind w:firstLine="720"/>
        <w:jc w:val="both"/>
        <w:rPr>
          <w:b/>
          <w:sz w:val="22"/>
          <w:szCs w:val="22"/>
        </w:rPr>
      </w:pPr>
    </w:p>
    <w:p w:rsidR="005D7601" w:rsidRPr="004B61E3" w:rsidRDefault="005D7601" w:rsidP="007F7DDE">
      <w:pPr>
        <w:shd w:val="clear" w:color="auto" w:fill="FFFFFF" w:themeFill="background1"/>
        <w:autoSpaceDE w:val="0"/>
        <w:autoSpaceDN w:val="0"/>
        <w:adjustRightInd w:val="0"/>
        <w:ind w:firstLine="720"/>
        <w:jc w:val="both"/>
        <w:rPr>
          <w:b/>
          <w:sz w:val="22"/>
          <w:szCs w:val="22"/>
        </w:rPr>
      </w:pPr>
      <w:r w:rsidRPr="004B61E3">
        <w:rPr>
          <w:b/>
          <w:sz w:val="22"/>
          <w:szCs w:val="22"/>
        </w:rPr>
        <w:t xml:space="preserve">Отварање понуда је јавно и одржаће се по истеку рока за подношење понуда, </w:t>
      </w:r>
      <w:r w:rsidR="004B61E3">
        <w:rPr>
          <w:b/>
          <w:sz w:val="22"/>
          <w:szCs w:val="22"/>
          <w:lang/>
        </w:rPr>
        <w:t>13.06.2016.</w:t>
      </w:r>
      <w:r w:rsidRPr="004B61E3">
        <w:rPr>
          <w:b/>
          <w:sz w:val="22"/>
          <w:szCs w:val="22"/>
        </w:rPr>
        <w:t xml:space="preserve"> године у </w:t>
      </w:r>
      <w:r w:rsidR="004B61E3">
        <w:rPr>
          <w:b/>
          <w:sz w:val="22"/>
          <w:szCs w:val="22"/>
          <w:lang/>
        </w:rPr>
        <w:t>09</w:t>
      </w:r>
      <w:r w:rsidRPr="004B61E3">
        <w:rPr>
          <w:b/>
          <w:sz w:val="22"/>
          <w:szCs w:val="22"/>
        </w:rPr>
        <w:t>.00  часова у просторијама Студентског центра „Приштина“ на адреси Џона Кенедија бр. 6 Косовска Митровица, у присуству чланова Комисије.</w:t>
      </w:r>
    </w:p>
    <w:p w:rsidR="005D7601" w:rsidRPr="00185BDD" w:rsidRDefault="005D7601" w:rsidP="007F7DDE">
      <w:pPr>
        <w:shd w:val="clear" w:color="auto" w:fill="FFFFFF" w:themeFill="background1"/>
        <w:autoSpaceDE w:val="0"/>
        <w:autoSpaceDN w:val="0"/>
        <w:adjustRightInd w:val="0"/>
        <w:ind w:firstLine="720"/>
        <w:jc w:val="both"/>
        <w:rPr>
          <w:b/>
          <w:i/>
          <w:iCs/>
          <w:color w:val="FF0000"/>
          <w:sz w:val="22"/>
          <w:szCs w:val="22"/>
        </w:rPr>
      </w:pPr>
      <w:r w:rsidRPr="004B61E3">
        <w:rPr>
          <w:b/>
          <w:sz w:val="22"/>
          <w:szCs w:val="22"/>
        </w:rPr>
        <w:t xml:space="preserve">Понуда се сматра благовременом уколико је примљена од стране наручиоца до </w:t>
      </w:r>
      <w:r w:rsidR="004B61E3">
        <w:rPr>
          <w:b/>
          <w:sz w:val="22"/>
          <w:szCs w:val="22"/>
          <w:lang/>
        </w:rPr>
        <w:t>13.06.2016.</w:t>
      </w:r>
      <w:r w:rsidR="00953CFF" w:rsidRPr="004B61E3">
        <w:rPr>
          <w:b/>
          <w:sz w:val="22"/>
          <w:szCs w:val="22"/>
        </w:rPr>
        <w:t xml:space="preserve"> </w:t>
      </w:r>
      <w:r w:rsidRPr="004B61E3">
        <w:rPr>
          <w:b/>
          <w:sz w:val="22"/>
          <w:szCs w:val="22"/>
        </w:rPr>
        <w:t xml:space="preserve">године најкасније до </w:t>
      </w:r>
      <w:r w:rsidR="004B61E3">
        <w:rPr>
          <w:b/>
          <w:sz w:val="22"/>
          <w:szCs w:val="22"/>
          <w:lang/>
        </w:rPr>
        <w:t>09</w:t>
      </w:r>
      <w:r w:rsidRPr="004B61E3">
        <w:rPr>
          <w:b/>
          <w:sz w:val="22"/>
          <w:szCs w:val="22"/>
        </w:rPr>
        <w:t>,00 часова.</w:t>
      </w:r>
    </w:p>
    <w:p w:rsidR="005D7601" w:rsidRPr="00C5414A" w:rsidRDefault="005D7601" w:rsidP="007F7DDE">
      <w:pPr>
        <w:shd w:val="clear" w:color="auto" w:fill="FFFFFF" w:themeFill="background1"/>
        <w:autoSpaceDE w:val="0"/>
        <w:autoSpaceDN w:val="0"/>
        <w:adjustRightInd w:val="0"/>
        <w:jc w:val="both"/>
        <w:rPr>
          <w:b/>
          <w:color w:val="FF0000"/>
          <w:sz w:val="22"/>
          <w:szCs w:val="22"/>
        </w:rPr>
      </w:pPr>
      <w:r w:rsidRPr="00185BDD">
        <w:rPr>
          <w:b/>
          <w:color w:val="FF0000"/>
          <w:sz w:val="22"/>
          <w:szCs w:val="22"/>
        </w:rPr>
        <w:tab/>
      </w:r>
    </w:p>
    <w:p w:rsidR="005D7601" w:rsidRPr="00637D03" w:rsidRDefault="005D7601" w:rsidP="005D7601">
      <w:pPr>
        <w:autoSpaceDE w:val="0"/>
        <w:autoSpaceDN w:val="0"/>
        <w:adjustRightInd w:val="0"/>
        <w:ind w:firstLine="720"/>
        <w:jc w:val="both"/>
        <w:rPr>
          <w:sz w:val="22"/>
          <w:szCs w:val="22"/>
        </w:rPr>
      </w:pPr>
      <w:r w:rsidRPr="00637D03">
        <w:rPr>
          <w:sz w:val="22"/>
          <w:szCs w:val="22"/>
        </w:rPr>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приспећа.Уколико је понуда достављена непосредно </w:t>
      </w:r>
      <w:r w:rsidRPr="00637D03">
        <w:rPr>
          <w:sz w:val="22"/>
          <w:szCs w:val="22"/>
          <w:lang w:val="sr-Cyrl-CS"/>
        </w:rPr>
        <w:t>н</w:t>
      </w:r>
      <w:r w:rsidRPr="00637D03">
        <w:rPr>
          <w:sz w:val="22"/>
          <w:szCs w:val="22"/>
        </w:rPr>
        <w:t>аруч</w:t>
      </w:r>
      <w:r w:rsidRPr="00637D03">
        <w:rPr>
          <w:sz w:val="22"/>
          <w:szCs w:val="22"/>
          <w:lang w:val="sr-Cyrl-CS"/>
        </w:rPr>
        <w:t>и</w:t>
      </w:r>
      <w:r w:rsidRPr="00637D03">
        <w:rPr>
          <w:sz w:val="22"/>
          <w:szCs w:val="22"/>
        </w:rPr>
        <w:t>лац ће понуђачу предати потврду пријема понуде.У потврди о пријему наручилац ће навести датум и сат пријема понуде.</w:t>
      </w:r>
    </w:p>
    <w:p w:rsidR="005D7601" w:rsidRPr="00637D03" w:rsidRDefault="005D7601" w:rsidP="005D7601">
      <w:pPr>
        <w:autoSpaceDE w:val="0"/>
        <w:autoSpaceDN w:val="0"/>
        <w:adjustRightInd w:val="0"/>
        <w:ind w:firstLine="720"/>
        <w:jc w:val="both"/>
        <w:rPr>
          <w:sz w:val="22"/>
          <w:szCs w:val="22"/>
        </w:rPr>
      </w:pPr>
      <w:r w:rsidRPr="00637D03">
        <w:rPr>
          <w:sz w:val="22"/>
          <w:szCs w:val="22"/>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5D7601" w:rsidRPr="00637D03" w:rsidRDefault="005D7601" w:rsidP="005D7601">
      <w:pPr>
        <w:jc w:val="both"/>
        <w:rPr>
          <w:rFonts w:eastAsia="TimesNewRomanPSMT"/>
          <w:bCs/>
          <w:sz w:val="22"/>
          <w:szCs w:val="22"/>
        </w:rPr>
      </w:pPr>
    </w:p>
    <w:p w:rsidR="005D7601" w:rsidRPr="00BC02BE" w:rsidRDefault="005D7601" w:rsidP="005D7601">
      <w:pPr>
        <w:jc w:val="both"/>
        <w:rPr>
          <w:sz w:val="22"/>
          <w:szCs w:val="22"/>
        </w:rPr>
      </w:pPr>
      <w:r w:rsidRPr="002163E3">
        <w:rPr>
          <w:b/>
          <w:iCs/>
          <w:sz w:val="22"/>
          <w:szCs w:val="22"/>
        </w:rPr>
        <w:t>3.</w:t>
      </w:r>
      <w:r w:rsidR="00BC02BE">
        <w:rPr>
          <w:b/>
          <w:bCs/>
          <w:iCs/>
          <w:sz w:val="22"/>
          <w:szCs w:val="22"/>
        </w:rPr>
        <w:t xml:space="preserve"> Предмет јавне набавке</w:t>
      </w:r>
      <w:r w:rsidR="00034651">
        <w:rPr>
          <w:b/>
          <w:bCs/>
          <w:iCs/>
          <w:sz w:val="22"/>
          <w:szCs w:val="22"/>
        </w:rPr>
        <w:t>- Партије</w:t>
      </w:r>
    </w:p>
    <w:p w:rsidR="005D7601" w:rsidRPr="002163E3" w:rsidRDefault="005D7601" w:rsidP="005D7601">
      <w:pPr>
        <w:jc w:val="both"/>
        <w:rPr>
          <w:sz w:val="22"/>
          <w:szCs w:val="22"/>
        </w:rPr>
      </w:pPr>
    </w:p>
    <w:p w:rsidR="00BB4173" w:rsidRDefault="00BB4173" w:rsidP="005D7601">
      <w:pPr>
        <w:ind w:firstLine="720"/>
        <w:jc w:val="both"/>
        <w:rPr>
          <w:iCs/>
          <w:sz w:val="22"/>
          <w:szCs w:val="22"/>
        </w:rPr>
      </w:pPr>
      <w:r w:rsidRPr="002163E3">
        <w:rPr>
          <w:iCs/>
          <w:sz w:val="22"/>
          <w:szCs w:val="22"/>
        </w:rPr>
        <w:t xml:space="preserve">Предмет јавне набавке </w:t>
      </w:r>
      <w:r w:rsidRPr="00953CFF">
        <w:rPr>
          <w:iCs/>
          <w:sz w:val="22"/>
          <w:szCs w:val="22"/>
        </w:rPr>
        <w:t xml:space="preserve">је </w:t>
      </w:r>
      <w:r w:rsidR="00073417">
        <w:rPr>
          <w:rFonts w:eastAsia="TimesNewRomanPSMT"/>
          <w:sz w:val="22"/>
          <w:szCs w:val="22"/>
          <w:lang w:val="uz-Cyrl-UZ"/>
        </w:rPr>
        <w:t>Одржавање и сервисирање резервних делова за ПОУ апарате</w:t>
      </w:r>
    </w:p>
    <w:p w:rsidR="005D7601" w:rsidRPr="00637D03" w:rsidRDefault="005D7601" w:rsidP="005D7601">
      <w:pPr>
        <w:ind w:firstLine="720"/>
        <w:jc w:val="both"/>
        <w:rPr>
          <w:iCs/>
          <w:sz w:val="22"/>
          <w:szCs w:val="22"/>
        </w:rPr>
      </w:pPr>
      <w:r w:rsidRPr="002163E3">
        <w:rPr>
          <w:iCs/>
          <w:sz w:val="22"/>
          <w:szCs w:val="22"/>
        </w:rPr>
        <w:t>Предмет јавне набавке није обликован у више партија.</w:t>
      </w:r>
    </w:p>
    <w:p w:rsidR="005D7601" w:rsidRDefault="00953842" w:rsidP="005D7601">
      <w:pPr>
        <w:jc w:val="both"/>
        <w:rPr>
          <w:sz w:val="22"/>
          <w:szCs w:val="22"/>
        </w:rPr>
      </w:pPr>
      <w:r>
        <w:rPr>
          <w:sz w:val="22"/>
          <w:szCs w:val="22"/>
        </w:rPr>
        <w:tab/>
        <w:t xml:space="preserve">Понуда која не обухвата све захтеве из техничких карактеристика из конкурсне документације </w:t>
      </w:r>
      <w:r w:rsidR="003932B4">
        <w:rPr>
          <w:sz w:val="22"/>
          <w:szCs w:val="22"/>
        </w:rPr>
        <w:t>сматраће се некомплетном понудом.</w:t>
      </w:r>
      <w:r>
        <w:rPr>
          <w:sz w:val="22"/>
          <w:szCs w:val="22"/>
        </w:rPr>
        <w:tab/>
      </w:r>
    </w:p>
    <w:p w:rsidR="00953842" w:rsidRPr="00953842" w:rsidRDefault="00953842" w:rsidP="005D7601">
      <w:pPr>
        <w:jc w:val="both"/>
        <w:rPr>
          <w:sz w:val="22"/>
          <w:szCs w:val="22"/>
        </w:rPr>
      </w:pPr>
    </w:p>
    <w:p w:rsidR="005D7601" w:rsidRPr="00BB4173" w:rsidRDefault="005D7601" w:rsidP="005D7601">
      <w:pPr>
        <w:jc w:val="both"/>
        <w:rPr>
          <w:bCs/>
          <w:iCs/>
          <w:sz w:val="22"/>
          <w:szCs w:val="22"/>
        </w:rPr>
      </w:pPr>
      <w:r w:rsidRPr="006B75B0">
        <w:rPr>
          <w:b/>
          <w:iCs/>
          <w:sz w:val="22"/>
          <w:szCs w:val="22"/>
        </w:rPr>
        <w:t>4.</w:t>
      </w:r>
      <w:r w:rsidRPr="006B75B0">
        <w:rPr>
          <w:b/>
          <w:bCs/>
          <w:iCs/>
          <w:sz w:val="22"/>
          <w:szCs w:val="22"/>
        </w:rPr>
        <w:t xml:space="preserve">  Понуда са варијантама</w:t>
      </w:r>
    </w:p>
    <w:p w:rsidR="005D7601" w:rsidRPr="00637D03" w:rsidRDefault="005D7601" w:rsidP="005D7601">
      <w:pPr>
        <w:jc w:val="both"/>
        <w:rPr>
          <w:bCs/>
          <w:iCs/>
          <w:sz w:val="22"/>
          <w:szCs w:val="22"/>
        </w:rPr>
      </w:pPr>
    </w:p>
    <w:p w:rsidR="005D7601" w:rsidRPr="00637D03" w:rsidRDefault="005D7601" w:rsidP="005D7601">
      <w:pPr>
        <w:ind w:firstLine="720"/>
        <w:jc w:val="both"/>
        <w:rPr>
          <w:b/>
          <w:bCs/>
          <w:i/>
          <w:iCs/>
          <w:sz w:val="22"/>
          <w:szCs w:val="22"/>
        </w:rPr>
      </w:pPr>
      <w:r w:rsidRPr="00637D03">
        <w:rPr>
          <w:bCs/>
          <w:iCs/>
          <w:sz w:val="22"/>
          <w:szCs w:val="22"/>
        </w:rPr>
        <w:t>Подношење понуде са варијантама није дозвољено.</w:t>
      </w:r>
    </w:p>
    <w:p w:rsidR="001A1A2E" w:rsidRPr="001A1A2E" w:rsidRDefault="001A1A2E" w:rsidP="005D7601">
      <w:pPr>
        <w:jc w:val="both"/>
        <w:rPr>
          <w:sz w:val="22"/>
          <w:szCs w:val="22"/>
        </w:rPr>
      </w:pPr>
      <w:r>
        <w:rPr>
          <w:sz w:val="22"/>
          <w:szCs w:val="22"/>
        </w:rPr>
        <w:tab/>
      </w:r>
    </w:p>
    <w:p w:rsidR="005D7601" w:rsidRPr="00D5134F" w:rsidRDefault="005D7601" w:rsidP="005D7601">
      <w:pPr>
        <w:jc w:val="both"/>
        <w:rPr>
          <w:sz w:val="22"/>
          <w:szCs w:val="22"/>
        </w:rPr>
      </w:pPr>
      <w:r w:rsidRPr="00D5134F">
        <w:rPr>
          <w:b/>
          <w:bCs/>
          <w:iCs/>
          <w:sz w:val="22"/>
          <w:szCs w:val="22"/>
        </w:rPr>
        <w:t xml:space="preserve">5. </w:t>
      </w:r>
      <w:r w:rsidRPr="00D5134F">
        <w:rPr>
          <w:b/>
          <w:iCs/>
          <w:sz w:val="22"/>
          <w:szCs w:val="22"/>
        </w:rPr>
        <w:t>Начин измене, допуне и опозива понуде</w:t>
      </w:r>
    </w:p>
    <w:p w:rsidR="005D7601" w:rsidRDefault="005D7601" w:rsidP="005D7601">
      <w:pPr>
        <w:jc w:val="both"/>
        <w:rPr>
          <w:sz w:val="22"/>
          <w:szCs w:val="22"/>
        </w:rPr>
      </w:pPr>
    </w:p>
    <w:p w:rsidR="005D7601" w:rsidRPr="00637D03" w:rsidRDefault="009B2356" w:rsidP="009B2356">
      <w:pPr>
        <w:jc w:val="both"/>
        <w:rPr>
          <w:sz w:val="22"/>
          <w:szCs w:val="22"/>
        </w:rPr>
      </w:pPr>
      <w:r>
        <w:rPr>
          <w:sz w:val="22"/>
          <w:szCs w:val="22"/>
        </w:rPr>
        <w:tab/>
      </w:r>
      <w:r w:rsidR="005D7601" w:rsidRPr="00637D03">
        <w:rPr>
          <w:sz w:val="22"/>
          <w:szCs w:val="22"/>
        </w:rPr>
        <w:t>У року за подношење понуде понуђач може да измени, допуни или опозове своју понуду на начин који је одређен за подношење понуде.</w:t>
      </w:r>
    </w:p>
    <w:p w:rsidR="005D7601" w:rsidRPr="00637D03" w:rsidRDefault="005D7601" w:rsidP="005D7601">
      <w:pPr>
        <w:ind w:firstLine="720"/>
        <w:jc w:val="both"/>
        <w:rPr>
          <w:rFonts w:eastAsia="TimesNewRomanPSMT"/>
          <w:bCs/>
          <w:iCs/>
          <w:sz w:val="22"/>
          <w:szCs w:val="22"/>
        </w:rPr>
      </w:pPr>
      <w:r w:rsidRPr="00637D03">
        <w:rPr>
          <w:sz w:val="22"/>
          <w:szCs w:val="22"/>
        </w:rPr>
        <w:t>Понуђач је дужан да јасно назначи који део понуде мења односно која документа накнадно доставља.</w:t>
      </w:r>
    </w:p>
    <w:p w:rsidR="005D7601" w:rsidRPr="00637D03" w:rsidRDefault="005D7601" w:rsidP="005D7601">
      <w:pPr>
        <w:ind w:firstLine="720"/>
        <w:jc w:val="both"/>
        <w:rPr>
          <w:rFonts w:eastAsia="TimesNewRomanPSMT"/>
          <w:bCs/>
          <w:iCs/>
          <w:sz w:val="22"/>
          <w:szCs w:val="22"/>
        </w:rPr>
      </w:pPr>
      <w:r w:rsidRPr="00637D03">
        <w:rPr>
          <w:rFonts w:eastAsia="TimesNewRomanPSMT"/>
          <w:bCs/>
          <w:iCs/>
          <w:sz w:val="22"/>
          <w:szCs w:val="22"/>
        </w:rPr>
        <w:lastRenderedPageBreak/>
        <w:t>Измену, допуну или опозив понуде треба доставити на адресу</w:t>
      </w:r>
      <w:r w:rsidRPr="00637D03">
        <w:rPr>
          <w:rFonts w:eastAsia="TimesNewRomanPSMT"/>
          <w:bCs/>
          <w:sz w:val="22"/>
          <w:szCs w:val="22"/>
        </w:rPr>
        <w:t xml:space="preserve"> Студентски центар „Приштина“ – Косовска Митровица, Џона Кенедија бр. 6</w:t>
      </w:r>
      <w:r w:rsidRPr="00637D03">
        <w:rPr>
          <w:i/>
          <w:iCs/>
          <w:sz w:val="22"/>
          <w:szCs w:val="22"/>
        </w:rPr>
        <w:t xml:space="preserve">, </w:t>
      </w:r>
      <w:r w:rsidRPr="00637D03">
        <w:rPr>
          <w:iCs/>
          <w:sz w:val="22"/>
          <w:szCs w:val="22"/>
        </w:rPr>
        <w:t>38220 Косовска Митровица</w:t>
      </w:r>
      <w:r w:rsidRPr="00637D03">
        <w:rPr>
          <w:i/>
          <w:iCs/>
          <w:sz w:val="22"/>
          <w:szCs w:val="22"/>
        </w:rPr>
        <w:t xml:space="preserve">, </w:t>
      </w:r>
      <w:r w:rsidRPr="00637D03">
        <w:rPr>
          <w:rFonts w:eastAsia="TimesNewRomanPSMT"/>
          <w:bCs/>
          <w:iCs/>
          <w:sz w:val="22"/>
          <w:szCs w:val="22"/>
        </w:rPr>
        <w:t>са назнаком:</w:t>
      </w:r>
    </w:p>
    <w:p w:rsidR="00F41DF6" w:rsidRDefault="005D7601" w:rsidP="005D7601">
      <w:pPr>
        <w:jc w:val="center"/>
        <w:rPr>
          <w:sz w:val="22"/>
          <w:szCs w:val="22"/>
        </w:rPr>
      </w:pPr>
      <w:r w:rsidRPr="00637D03">
        <w:rPr>
          <w:rFonts w:eastAsia="TimesNewRomanPSMT"/>
          <w:bCs/>
          <w:iCs/>
          <w:sz w:val="22"/>
          <w:szCs w:val="22"/>
        </w:rPr>
        <w:t>„</w:t>
      </w:r>
      <w:r w:rsidRPr="00637D03">
        <w:rPr>
          <w:rFonts w:eastAsia="TimesNewRomanPSMT"/>
          <w:b/>
          <w:bCs/>
          <w:iCs/>
          <w:sz w:val="22"/>
          <w:szCs w:val="22"/>
        </w:rPr>
        <w:t>Измена понуде</w:t>
      </w:r>
      <w:r w:rsidRPr="00637D03">
        <w:rPr>
          <w:rFonts w:eastAsia="TimesNewRomanPS-BoldMT"/>
          <w:b/>
          <w:bCs/>
          <w:sz w:val="22"/>
          <w:szCs w:val="22"/>
        </w:rPr>
        <w:t xml:space="preserve"> за јавну набавку</w:t>
      </w:r>
    </w:p>
    <w:p w:rsidR="00597180" w:rsidRDefault="00641030" w:rsidP="00F41DF6">
      <w:pPr>
        <w:jc w:val="center"/>
        <w:rPr>
          <w:sz w:val="22"/>
          <w:szCs w:val="22"/>
        </w:rPr>
      </w:pPr>
      <w:r>
        <w:rPr>
          <w:sz w:val="22"/>
          <w:szCs w:val="22"/>
        </w:rPr>
        <w:t>услуга</w:t>
      </w:r>
      <w:r w:rsidR="00CA590E" w:rsidRPr="00953CFF">
        <w:rPr>
          <w:sz w:val="22"/>
          <w:szCs w:val="22"/>
        </w:rPr>
        <w:t xml:space="preserve"> –</w:t>
      </w:r>
      <w:r w:rsidR="00073417">
        <w:rPr>
          <w:rFonts w:eastAsia="TimesNewRomanPSMT"/>
          <w:sz w:val="22"/>
          <w:szCs w:val="22"/>
          <w:lang w:val="uz-Cyrl-UZ"/>
        </w:rPr>
        <w:t>Одржавање и сервисирање резервних делова за ПОУ апарате</w:t>
      </w:r>
      <w:r w:rsidR="00CA590E" w:rsidRPr="00953CFF">
        <w:rPr>
          <w:sz w:val="22"/>
          <w:szCs w:val="22"/>
        </w:rPr>
        <w:t>,</w:t>
      </w:r>
      <w:r>
        <w:rPr>
          <w:sz w:val="22"/>
          <w:szCs w:val="22"/>
        </w:rPr>
        <w:t xml:space="preserve"> </w:t>
      </w:r>
    </w:p>
    <w:p w:rsidR="005D7601" w:rsidRPr="00953CFF" w:rsidRDefault="00CA590E" w:rsidP="00F41DF6">
      <w:pPr>
        <w:jc w:val="center"/>
        <w:rPr>
          <w:rFonts w:eastAsia="TimesNewRomanPSMT"/>
          <w:bCs/>
          <w:iCs/>
          <w:sz w:val="22"/>
          <w:szCs w:val="22"/>
        </w:rPr>
      </w:pPr>
      <w:r w:rsidRPr="00953CFF">
        <w:rPr>
          <w:sz w:val="22"/>
          <w:szCs w:val="22"/>
        </w:rPr>
        <w:t xml:space="preserve">број </w:t>
      </w:r>
      <w:r w:rsidR="00641030">
        <w:rPr>
          <w:sz w:val="22"/>
          <w:szCs w:val="22"/>
        </w:rPr>
        <w:t>4-У 02/2016</w:t>
      </w:r>
      <w:r w:rsidR="005D7601" w:rsidRPr="00953CFF">
        <w:rPr>
          <w:rFonts w:eastAsia="TimesNewRomanPSMT"/>
          <w:b/>
          <w:bCs/>
          <w:sz w:val="22"/>
          <w:szCs w:val="22"/>
        </w:rPr>
        <w:t xml:space="preserve">- </w:t>
      </w:r>
      <w:r w:rsidR="005D7601"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5D7601">
      <w:pPr>
        <w:jc w:val="center"/>
        <w:rPr>
          <w:sz w:val="22"/>
          <w:szCs w:val="22"/>
        </w:rPr>
      </w:pPr>
      <w:r w:rsidRPr="00953CFF">
        <w:rPr>
          <w:rFonts w:eastAsia="TimesNewRomanPSMT"/>
          <w:bCs/>
          <w:iCs/>
          <w:sz w:val="22"/>
          <w:szCs w:val="22"/>
        </w:rPr>
        <w:t>„</w:t>
      </w:r>
      <w:r w:rsidRPr="00953CFF">
        <w:rPr>
          <w:rFonts w:eastAsia="TimesNewRomanPSMT"/>
          <w:b/>
          <w:bCs/>
          <w:iCs/>
          <w:sz w:val="22"/>
          <w:szCs w:val="22"/>
        </w:rPr>
        <w:t>Допуна понуде</w:t>
      </w:r>
      <w:r w:rsidRPr="00953CFF">
        <w:rPr>
          <w:rFonts w:eastAsia="TimesNewRomanPS-BoldMT"/>
          <w:b/>
          <w:bCs/>
          <w:sz w:val="22"/>
          <w:szCs w:val="22"/>
        </w:rPr>
        <w:t>за јавну набавку</w:t>
      </w:r>
    </w:p>
    <w:p w:rsidR="00597180" w:rsidRDefault="00641030" w:rsidP="005D7601">
      <w:pPr>
        <w:jc w:val="center"/>
        <w:rPr>
          <w:sz w:val="22"/>
          <w:szCs w:val="22"/>
        </w:rPr>
      </w:pPr>
      <w:r>
        <w:rPr>
          <w:sz w:val="22"/>
          <w:szCs w:val="22"/>
        </w:rPr>
        <w:t>услуга</w:t>
      </w:r>
      <w:r w:rsidR="001D2E3E" w:rsidRPr="00953CFF">
        <w:rPr>
          <w:sz w:val="22"/>
          <w:szCs w:val="22"/>
        </w:rPr>
        <w:t xml:space="preserve"> –</w:t>
      </w:r>
      <w:r w:rsidR="00073417">
        <w:rPr>
          <w:rFonts w:eastAsia="TimesNewRomanPSMT"/>
          <w:sz w:val="22"/>
          <w:szCs w:val="22"/>
          <w:lang w:val="uz-Cyrl-UZ"/>
        </w:rPr>
        <w:t>Одржавање и сервисирање резервних делова за ПОУ апарате</w:t>
      </w:r>
      <w:r w:rsidR="001D2E3E" w:rsidRPr="00953CFF">
        <w:rPr>
          <w:sz w:val="22"/>
          <w:szCs w:val="22"/>
        </w:rPr>
        <w:t>,</w:t>
      </w:r>
    </w:p>
    <w:p w:rsidR="005D7601" w:rsidRPr="00953CFF" w:rsidRDefault="001D2E3E" w:rsidP="005D7601">
      <w:pPr>
        <w:jc w:val="center"/>
        <w:rPr>
          <w:rFonts w:eastAsia="TimesNewRomanPSMT"/>
          <w:bCs/>
          <w:iCs/>
          <w:sz w:val="22"/>
          <w:szCs w:val="22"/>
        </w:rPr>
      </w:pPr>
      <w:r w:rsidRPr="00953CFF">
        <w:rPr>
          <w:sz w:val="22"/>
          <w:szCs w:val="22"/>
        </w:rPr>
        <w:t xml:space="preserve">број </w:t>
      </w:r>
      <w:r w:rsidR="00597180">
        <w:rPr>
          <w:sz w:val="22"/>
          <w:szCs w:val="22"/>
        </w:rPr>
        <w:t>4-У 02/2016</w:t>
      </w:r>
      <w:r w:rsidRPr="00953CFF">
        <w:rPr>
          <w:rFonts w:eastAsia="TimesNewRomanPSMT"/>
          <w:b/>
          <w:bCs/>
          <w:sz w:val="22"/>
          <w:szCs w:val="22"/>
        </w:rPr>
        <w:t xml:space="preserve">- </w:t>
      </w:r>
      <w:r w:rsidRPr="00953CFF">
        <w:rPr>
          <w:rFonts w:eastAsia="TimesNewRomanPS-BoldMT"/>
          <w:b/>
          <w:bCs/>
          <w:sz w:val="22"/>
          <w:szCs w:val="22"/>
        </w:rPr>
        <w:t>НЕ ОТВАРАТИ”</w:t>
      </w:r>
    </w:p>
    <w:p w:rsidR="005D7601" w:rsidRPr="00953CFF" w:rsidRDefault="005D7601" w:rsidP="005D7601">
      <w:pPr>
        <w:jc w:val="center"/>
        <w:rPr>
          <w:rFonts w:eastAsia="TimesNewRomanPSMT"/>
          <w:bCs/>
          <w:iCs/>
          <w:sz w:val="22"/>
          <w:szCs w:val="22"/>
        </w:rPr>
      </w:pPr>
      <w:r w:rsidRPr="00953CFF">
        <w:rPr>
          <w:rFonts w:eastAsia="TimesNewRomanPSMT"/>
          <w:bCs/>
          <w:i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Опозив понуде</w:t>
      </w:r>
      <w:r w:rsidRPr="00953CFF">
        <w:rPr>
          <w:rFonts w:eastAsia="TimesNewRomanPS-BoldMT"/>
          <w:b/>
          <w:bCs/>
          <w:sz w:val="22"/>
          <w:szCs w:val="22"/>
        </w:rPr>
        <w:t xml:space="preserve">за јавну </w:t>
      </w:r>
      <w:r w:rsidR="000D41B6" w:rsidRPr="00953CFF">
        <w:rPr>
          <w:rFonts w:eastAsia="TimesNewRomanPS-BoldMT"/>
          <w:b/>
          <w:bCs/>
          <w:sz w:val="22"/>
          <w:szCs w:val="22"/>
        </w:rPr>
        <w:t>набавку</w:t>
      </w:r>
    </w:p>
    <w:p w:rsidR="00597180" w:rsidRDefault="00641030" w:rsidP="005D7601">
      <w:pPr>
        <w:jc w:val="center"/>
        <w:rPr>
          <w:sz w:val="22"/>
          <w:szCs w:val="22"/>
        </w:rPr>
      </w:pPr>
      <w:r>
        <w:rPr>
          <w:sz w:val="22"/>
          <w:szCs w:val="22"/>
        </w:rPr>
        <w:t>услуга</w:t>
      </w:r>
      <w:r w:rsidR="001D2E3E" w:rsidRPr="00953CFF">
        <w:rPr>
          <w:sz w:val="22"/>
          <w:szCs w:val="22"/>
        </w:rPr>
        <w:t xml:space="preserve"> –</w:t>
      </w:r>
      <w:r w:rsidR="00073417">
        <w:rPr>
          <w:rFonts w:eastAsia="TimesNewRomanPSMT"/>
          <w:sz w:val="22"/>
          <w:szCs w:val="22"/>
          <w:lang w:val="uz-Cyrl-UZ"/>
        </w:rPr>
        <w:t>Одржавање и сервисирање резервних делова за ПОУ апарате</w:t>
      </w:r>
      <w:r w:rsidR="001D2E3E" w:rsidRPr="00953CFF">
        <w:rPr>
          <w:sz w:val="22"/>
          <w:szCs w:val="22"/>
        </w:rPr>
        <w:t>,</w:t>
      </w:r>
    </w:p>
    <w:p w:rsidR="00C56CB6" w:rsidRPr="00953CFF" w:rsidRDefault="001D2E3E" w:rsidP="005D7601">
      <w:pPr>
        <w:jc w:val="center"/>
        <w:rPr>
          <w:rFonts w:eastAsia="TimesNewRomanPS-BoldMT"/>
          <w:b/>
          <w:bCs/>
          <w:sz w:val="22"/>
          <w:szCs w:val="22"/>
        </w:rPr>
      </w:pPr>
      <w:r w:rsidRPr="00953CFF">
        <w:rPr>
          <w:sz w:val="22"/>
          <w:szCs w:val="22"/>
        </w:rPr>
        <w:t xml:space="preserve">број </w:t>
      </w:r>
      <w:r w:rsidR="00597180">
        <w:rPr>
          <w:sz w:val="22"/>
          <w:szCs w:val="22"/>
        </w:rPr>
        <w:t>4-У 02/2016</w:t>
      </w:r>
      <w:r w:rsidRPr="00953CFF">
        <w:rPr>
          <w:rFonts w:eastAsia="TimesNewRomanPSMT"/>
          <w:b/>
          <w:bCs/>
          <w:sz w:val="22"/>
          <w:szCs w:val="22"/>
        </w:rPr>
        <w:t xml:space="preserve">- </w:t>
      </w:r>
      <w:r w:rsidRPr="00953CFF">
        <w:rPr>
          <w:rFonts w:eastAsia="TimesNewRomanPS-BoldMT"/>
          <w:b/>
          <w:bCs/>
          <w:sz w:val="22"/>
          <w:szCs w:val="22"/>
        </w:rPr>
        <w:t>НЕ ОТВАРАТИ”</w:t>
      </w:r>
    </w:p>
    <w:p w:rsidR="005D7601" w:rsidRPr="00953CFF" w:rsidRDefault="005D7601" w:rsidP="005D7601">
      <w:pPr>
        <w:jc w:val="center"/>
        <w:rPr>
          <w:rFonts w:eastAsia="TimesNewRomanPS-BoldMT"/>
          <w:bCs/>
          <w:sz w:val="22"/>
          <w:szCs w:val="22"/>
        </w:rPr>
      </w:pPr>
      <w:r w:rsidRPr="00953CFF">
        <w:rPr>
          <w:rFonts w:eastAsia="TimesNewRomanPS-BoldMT"/>
          <w:bCs/>
          <w:sz w:val="22"/>
          <w:szCs w:val="22"/>
        </w:rPr>
        <w:t>или</w:t>
      </w:r>
    </w:p>
    <w:p w:rsidR="00F41DF6" w:rsidRPr="00953CFF" w:rsidRDefault="005D7601" w:rsidP="00F41DF6">
      <w:pPr>
        <w:jc w:val="center"/>
        <w:rPr>
          <w:rFonts w:eastAsia="TimesNewRomanPS-BoldMT"/>
          <w:b/>
          <w:bCs/>
          <w:sz w:val="22"/>
          <w:szCs w:val="22"/>
        </w:rPr>
      </w:pPr>
      <w:r w:rsidRPr="00953CFF">
        <w:rPr>
          <w:rFonts w:eastAsia="TimesNewRomanPSMT"/>
          <w:bCs/>
          <w:iCs/>
          <w:sz w:val="22"/>
          <w:szCs w:val="22"/>
        </w:rPr>
        <w:t>„</w:t>
      </w:r>
      <w:r w:rsidRPr="00953CFF">
        <w:rPr>
          <w:rFonts w:eastAsia="TimesNewRomanPSMT"/>
          <w:b/>
          <w:bCs/>
          <w:iCs/>
          <w:sz w:val="22"/>
          <w:szCs w:val="22"/>
        </w:rPr>
        <w:t>Измена и допуна понуде</w:t>
      </w:r>
      <w:r w:rsidRPr="00953CFF">
        <w:rPr>
          <w:rFonts w:eastAsia="TimesNewRomanPS-BoldMT"/>
          <w:b/>
          <w:bCs/>
          <w:sz w:val="22"/>
          <w:szCs w:val="22"/>
        </w:rPr>
        <w:t xml:space="preserve"> за јавну набавку</w:t>
      </w:r>
    </w:p>
    <w:p w:rsidR="00597180" w:rsidRDefault="00641030" w:rsidP="00F41DF6">
      <w:pPr>
        <w:jc w:val="center"/>
        <w:rPr>
          <w:sz w:val="22"/>
          <w:szCs w:val="22"/>
        </w:rPr>
      </w:pPr>
      <w:r>
        <w:rPr>
          <w:sz w:val="22"/>
          <w:szCs w:val="22"/>
        </w:rPr>
        <w:t>услуга</w:t>
      </w:r>
      <w:r w:rsidR="001D2E3E" w:rsidRPr="00953CFF">
        <w:rPr>
          <w:sz w:val="22"/>
          <w:szCs w:val="22"/>
        </w:rPr>
        <w:t xml:space="preserve"> –</w:t>
      </w:r>
      <w:r w:rsidR="00073417">
        <w:rPr>
          <w:rFonts w:eastAsia="TimesNewRomanPSMT"/>
          <w:sz w:val="22"/>
          <w:szCs w:val="22"/>
          <w:lang w:val="uz-Cyrl-UZ"/>
        </w:rPr>
        <w:t>Одржавање и сервисирање резервних делова за ПОУ апарате</w:t>
      </w:r>
      <w:r w:rsidR="001D2E3E" w:rsidRPr="00953CFF">
        <w:rPr>
          <w:sz w:val="22"/>
          <w:szCs w:val="22"/>
        </w:rPr>
        <w:t>,</w:t>
      </w:r>
    </w:p>
    <w:p w:rsidR="005D7601" w:rsidRDefault="001D2E3E" w:rsidP="00F41DF6">
      <w:pPr>
        <w:jc w:val="center"/>
        <w:rPr>
          <w:rFonts w:eastAsia="TimesNewRomanPS-BoldMT"/>
          <w:b/>
          <w:bCs/>
          <w:sz w:val="22"/>
          <w:szCs w:val="22"/>
        </w:rPr>
      </w:pPr>
      <w:r w:rsidRPr="00953CFF">
        <w:rPr>
          <w:sz w:val="22"/>
          <w:szCs w:val="22"/>
        </w:rPr>
        <w:t xml:space="preserve">број </w:t>
      </w:r>
      <w:r w:rsidR="00597180">
        <w:rPr>
          <w:sz w:val="22"/>
          <w:szCs w:val="22"/>
        </w:rPr>
        <w:t>4-У 02/2016</w:t>
      </w:r>
      <w:r w:rsidRPr="00953CFF">
        <w:rPr>
          <w:rFonts w:eastAsia="TimesNewRomanPSMT"/>
          <w:b/>
          <w:bCs/>
          <w:sz w:val="22"/>
          <w:szCs w:val="22"/>
        </w:rPr>
        <w:t xml:space="preserve">- </w:t>
      </w:r>
      <w:r w:rsidRPr="00953CFF">
        <w:rPr>
          <w:rFonts w:eastAsia="TimesNewRomanPS-BoldMT"/>
          <w:b/>
          <w:bCs/>
          <w:sz w:val="22"/>
          <w:szCs w:val="22"/>
        </w:rPr>
        <w:t>НЕ ОТВАРАТИ”</w:t>
      </w:r>
    </w:p>
    <w:p w:rsidR="005D7601" w:rsidRPr="00637D03" w:rsidRDefault="005D7601" w:rsidP="005D7601">
      <w:pPr>
        <w:jc w:val="both"/>
        <w:rPr>
          <w:rFonts w:eastAsia="TimesNewRomanPSMT"/>
          <w:bCs/>
          <w:sz w:val="22"/>
          <w:szCs w:val="22"/>
        </w:rPr>
      </w:pPr>
    </w:p>
    <w:p w:rsidR="005D7601" w:rsidRPr="00637D03" w:rsidRDefault="005D7601" w:rsidP="005D7601">
      <w:pPr>
        <w:ind w:firstLine="720"/>
        <w:jc w:val="both"/>
        <w:rPr>
          <w:sz w:val="22"/>
          <w:szCs w:val="22"/>
        </w:rPr>
      </w:pPr>
      <w:r w:rsidRPr="00637D03">
        <w:rPr>
          <w:rFonts w:eastAsia="TimesNewRomanPSMT"/>
          <w:bCs/>
          <w:sz w:val="22"/>
          <w:szCs w:val="22"/>
        </w:rPr>
        <w:t>На полеђини коверте или на кутији навести назив</w:t>
      </w:r>
      <w:r w:rsidRPr="00637D03">
        <w:rPr>
          <w:rFonts w:eastAsia="TimesNewRomanPSMT"/>
          <w:bCs/>
          <w:sz w:val="22"/>
          <w:szCs w:val="22"/>
          <w:lang w:val="sr-Cyrl-CS"/>
        </w:rPr>
        <w:t xml:space="preserve"> и адресу</w:t>
      </w:r>
      <w:r w:rsidRPr="00637D03">
        <w:rPr>
          <w:rFonts w:eastAsia="TimesNewRomanPSMT"/>
          <w:bCs/>
          <w:sz w:val="22"/>
          <w:szCs w:val="22"/>
        </w:rPr>
        <w:t xml:space="preserve"> понуђача.У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5D7601" w:rsidRPr="00637D03" w:rsidRDefault="005D7601" w:rsidP="005D7601">
      <w:pPr>
        <w:jc w:val="both"/>
        <w:rPr>
          <w:b/>
          <w:i/>
          <w:iCs/>
          <w:sz w:val="22"/>
          <w:szCs w:val="22"/>
        </w:rPr>
      </w:pPr>
      <w:r w:rsidRPr="00637D03">
        <w:rPr>
          <w:sz w:val="22"/>
          <w:szCs w:val="22"/>
        </w:rPr>
        <w:t>По истеку рока за подношење понуда понуђач не може да повуче нити да мења своју понуду.</w:t>
      </w:r>
    </w:p>
    <w:p w:rsidR="005D7601" w:rsidRPr="00637D03" w:rsidRDefault="005D7601" w:rsidP="005D7601">
      <w:pPr>
        <w:jc w:val="both"/>
        <w:rPr>
          <w:b/>
          <w:i/>
          <w:iCs/>
          <w:sz w:val="22"/>
          <w:szCs w:val="22"/>
        </w:rPr>
      </w:pPr>
    </w:p>
    <w:p w:rsidR="005D7601" w:rsidRPr="00475425" w:rsidRDefault="005D7601" w:rsidP="005D7601">
      <w:pPr>
        <w:jc w:val="both"/>
        <w:rPr>
          <w:sz w:val="22"/>
          <w:szCs w:val="22"/>
        </w:rPr>
      </w:pPr>
      <w:r w:rsidRPr="00475425">
        <w:rPr>
          <w:b/>
          <w:bCs/>
          <w:iCs/>
          <w:sz w:val="22"/>
          <w:szCs w:val="22"/>
        </w:rPr>
        <w:t xml:space="preserve">6. Учествовање у заједничкој понуди или као подизвођач </w:t>
      </w:r>
    </w:p>
    <w:p w:rsidR="005D7601" w:rsidRPr="00637D03" w:rsidRDefault="005D7601" w:rsidP="005D7601">
      <w:pPr>
        <w:jc w:val="both"/>
        <w:rPr>
          <w:sz w:val="22"/>
          <w:szCs w:val="22"/>
        </w:rPr>
      </w:pPr>
    </w:p>
    <w:p w:rsidR="005D7601" w:rsidRPr="00637D03" w:rsidRDefault="005D7601" w:rsidP="005D7601">
      <w:pPr>
        <w:ind w:firstLine="720"/>
        <w:jc w:val="both"/>
        <w:rPr>
          <w:iCs/>
          <w:sz w:val="22"/>
          <w:szCs w:val="22"/>
        </w:rPr>
      </w:pPr>
      <w:r w:rsidRPr="00637D03">
        <w:rPr>
          <w:bCs/>
          <w:iCs/>
          <w:sz w:val="22"/>
          <w:szCs w:val="22"/>
        </w:rPr>
        <w:t>Понуђач може да поднесе само једну понуду.</w:t>
      </w:r>
    </w:p>
    <w:p w:rsidR="005D7601" w:rsidRPr="00637D03" w:rsidRDefault="005D7601" w:rsidP="005D7601">
      <w:pPr>
        <w:ind w:firstLine="720"/>
        <w:jc w:val="both"/>
        <w:rPr>
          <w:iCs/>
          <w:sz w:val="22"/>
          <w:szCs w:val="22"/>
        </w:rPr>
      </w:pPr>
      <w:r w:rsidRPr="00637D03">
        <w:rPr>
          <w:iCs/>
          <w:sz w:val="22"/>
          <w:szCs w:val="22"/>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5D7601" w:rsidRPr="00637D03" w:rsidRDefault="005D7601" w:rsidP="005D7601">
      <w:pPr>
        <w:ind w:firstLine="720"/>
        <w:jc w:val="both"/>
        <w:rPr>
          <w:i/>
          <w:iCs/>
          <w:color w:val="FF0000"/>
          <w:sz w:val="22"/>
          <w:szCs w:val="22"/>
        </w:rPr>
      </w:pPr>
      <w:r w:rsidRPr="00637D03">
        <w:rPr>
          <w:iCs/>
          <w:sz w:val="22"/>
          <w:szCs w:val="22"/>
        </w:rPr>
        <w:t xml:space="preserve">У Обрасцу понуде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F26278">
        <w:rPr>
          <w:iCs/>
          <w:sz w:val="22"/>
          <w:szCs w:val="22"/>
        </w:rPr>
        <w:t>,</w:t>
      </w:r>
      <w:r w:rsidRPr="00637D03">
        <w:rPr>
          <w:iCs/>
          <w:sz w:val="22"/>
          <w:szCs w:val="22"/>
        </w:rPr>
        <w:t xml:space="preserve">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5D7601" w:rsidRPr="00637D03" w:rsidRDefault="005D7601" w:rsidP="005D7601">
      <w:pPr>
        <w:jc w:val="both"/>
        <w:rPr>
          <w:i/>
          <w:iCs/>
          <w:color w:val="FF0000"/>
          <w:sz w:val="22"/>
          <w:szCs w:val="22"/>
        </w:rPr>
      </w:pPr>
    </w:p>
    <w:p w:rsidR="005D7601" w:rsidRPr="00D5134F" w:rsidRDefault="005D7601" w:rsidP="005D7601">
      <w:pPr>
        <w:jc w:val="both"/>
        <w:rPr>
          <w:iCs/>
          <w:sz w:val="22"/>
          <w:szCs w:val="22"/>
        </w:rPr>
      </w:pPr>
      <w:r w:rsidRPr="00D5134F">
        <w:rPr>
          <w:b/>
          <w:bCs/>
          <w:iCs/>
          <w:sz w:val="22"/>
          <w:szCs w:val="22"/>
        </w:rPr>
        <w:t>7. Понуда са подизвођачем</w:t>
      </w:r>
    </w:p>
    <w:p w:rsidR="005D7601" w:rsidRPr="00637D03" w:rsidRDefault="005D7601" w:rsidP="005D7601">
      <w:pPr>
        <w:jc w:val="both"/>
        <w:rPr>
          <w:iCs/>
          <w:sz w:val="22"/>
          <w:szCs w:val="22"/>
        </w:rPr>
      </w:pPr>
    </w:p>
    <w:p w:rsidR="005D7601" w:rsidRPr="00637D03" w:rsidRDefault="005D7601" w:rsidP="005D7601">
      <w:pPr>
        <w:ind w:firstLine="720"/>
        <w:jc w:val="both"/>
        <w:rPr>
          <w:iCs/>
          <w:sz w:val="22"/>
          <w:szCs w:val="22"/>
        </w:rPr>
      </w:pPr>
      <w:r w:rsidRPr="00637D03">
        <w:rPr>
          <w:iCs/>
          <w:sz w:val="22"/>
          <w:szCs w:val="22"/>
        </w:rPr>
        <w:t>Уколико понуђач подноси понуду са подизвођачем дужан је да у Обрасцу понуде</w:t>
      </w:r>
      <w:r w:rsidR="00FD6EC2">
        <w:rPr>
          <w:iCs/>
          <w:sz w:val="22"/>
          <w:szCs w:val="22"/>
        </w:rPr>
        <w:t xml:space="preserve"> </w:t>
      </w:r>
      <w:r w:rsidRPr="00F26278">
        <w:rPr>
          <w:iCs/>
          <w:sz w:val="22"/>
          <w:szCs w:val="22"/>
          <w:lang w:val="sr-Cyrl-CS"/>
        </w:rPr>
        <w:t xml:space="preserve">(поглавље </w:t>
      </w:r>
      <w:r w:rsidRPr="00F26278">
        <w:rPr>
          <w:b/>
          <w:iCs/>
          <w:sz w:val="22"/>
          <w:szCs w:val="22"/>
        </w:rPr>
        <w:t>VI</w:t>
      </w:r>
      <w:r w:rsidRPr="00F26278">
        <w:rPr>
          <w:iCs/>
          <w:sz w:val="22"/>
          <w:szCs w:val="22"/>
          <w:lang w:val="ru-RU"/>
        </w:rPr>
        <w:t>)</w:t>
      </w:r>
      <w:r w:rsidRPr="00637D03">
        <w:rPr>
          <w:iCs/>
          <w:sz w:val="22"/>
          <w:szCs w:val="22"/>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5D7601" w:rsidRPr="00637D03" w:rsidRDefault="005D7601" w:rsidP="005D7601">
      <w:pPr>
        <w:ind w:firstLine="720"/>
        <w:jc w:val="both"/>
        <w:rPr>
          <w:iCs/>
          <w:sz w:val="22"/>
          <w:szCs w:val="22"/>
        </w:rPr>
      </w:pPr>
      <w:r w:rsidRPr="00637D03">
        <w:rPr>
          <w:iCs/>
          <w:sz w:val="22"/>
          <w:szCs w:val="22"/>
        </w:rPr>
        <w:t>Понуђач у Обрасцу понуденаводи назив и седиште подизвођача, уколико ће делимично извршење набавке поверити подизвођачу.</w:t>
      </w:r>
    </w:p>
    <w:p w:rsidR="005D7601" w:rsidRPr="00637D03" w:rsidRDefault="005D7601" w:rsidP="005D7601">
      <w:pPr>
        <w:ind w:firstLine="720"/>
        <w:jc w:val="both"/>
        <w:rPr>
          <w:rFonts w:eastAsia="TimesNewRomanPSMT"/>
          <w:bCs/>
          <w:sz w:val="22"/>
          <w:szCs w:val="22"/>
        </w:rPr>
      </w:pPr>
      <w:r w:rsidRPr="00637D03">
        <w:rPr>
          <w:iCs/>
          <w:sz w:val="22"/>
          <w:szCs w:val="22"/>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5D7601" w:rsidRPr="00637D03" w:rsidRDefault="005D7601" w:rsidP="005D7601">
      <w:pPr>
        <w:ind w:firstLine="720"/>
        <w:jc w:val="both"/>
        <w:rPr>
          <w:iCs/>
          <w:sz w:val="22"/>
          <w:szCs w:val="22"/>
        </w:rPr>
      </w:pPr>
      <w:r w:rsidRPr="00637D03">
        <w:rPr>
          <w:rFonts w:eastAsia="TimesNewRomanPSMT"/>
          <w:bCs/>
          <w:sz w:val="22"/>
          <w:szCs w:val="22"/>
        </w:rPr>
        <w:t xml:space="preserve">Понуђач је дужан да за подизвођаче достави доказе о испуњености услова који су наведени у </w:t>
      </w:r>
      <w:r w:rsidRPr="00F26278">
        <w:rPr>
          <w:rFonts w:eastAsia="TimesNewRomanPSMT"/>
          <w:bCs/>
          <w:sz w:val="22"/>
          <w:szCs w:val="22"/>
          <w:lang w:val="sr-Cyrl-CS"/>
        </w:rPr>
        <w:t>поглављу</w:t>
      </w:r>
      <w:r w:rsidRPr="00F26278">
        <w:rPr>
          <w:rFonts w:eastAsia="TimesNewRomanPSMT"/>
          <w:bCs/>
          <w:sz w:val="22"/>
          <w:szCs w:val="22"/>
        </w:rPr>
        <w:t xml:space="preserve"> IV</w:t>
      </w:r>
      <w:r w:rsidR="005D658A">
        <w:rPr>
          <w:rFonts w:eastAsia="TimesNewRomanPSMT"/>
          <w:bCs/>
          <w:sz w:val="22"/>
          <w:szCs w:val="22"/>
        </w:rPr>
        <w:t xml:space="preserve"> </w:t>
      </w:r>
      <w:r w:rsidRPr="00637D03">
        <w:rPr>
          <w:rFonts w:eastAsia="TimesNewRomanPSMT"/>
          <w:bCs/>
          <w:sz w:val="22"/>
          <w:szCs w:val="22"/>
        </w:rPr>
        <w:t xml:space="preserve">конкурсне документације, у складу са упутством како се доказује испуњеност услова </w:t>
      </w:r>
      <w:r w:rsidRPr="00020928">
        <w:rPr>
          <w:rFonts w:eastAsia="TimesNewRomanPSMT"/>
          <w:bCs/>
          <w:sz w:val="22"/>
          <w:szCs w:val="22"/>
        </w:rPr>
        <w:t xml:space="preserve">(Образац изјаве из </w:t>
      </w:r>
      <w:r w:rsidRPr="00020928">
        <w:rPr>
          <w:rFonts w:eastAsia="TimesNewRomanPSMT"/>
          <w:bCs/>
          <w:sz w:val="22"/>
          <w:szCs w:val="22"/>
          <w:lang w:val="sr-Cyrl-CS"/>
        </w:rPr>
        <w:t>поглаваља</w:t>
      </w:r>
      <w:r w:rsidR="00261A8D">
        <w:rPr>
          <w:rFonts w:eastAsia="TimesNewRomanPSMT"/>
          <w:bCs/>
          <w:sz w:val="22"/>
          <w:szCs w:val="22"/>
        </w:rPr>
        <w:t xml:space="preserve"> </w:t>
      </w:r>
      <w:r w:rsidRPr="00020928">
        <w:rPr>
          <w:rFonts w:eastAsia="TimesNewRomanPSMT"/>
          <w:bCs/>
          <w:sz w:val="22"/>
          <w:szCs w:val="22"/>
        </w:rPr>
        <w:t>I</w:t>
      </w:r>
      <w:r w:rsidR="00FD6EC2">
        <w:rPr>
          <w:rFonts w:eastAsia="TimesNewRomanPSMT"/>
          <w:b/>
          <w:bCs/>
          <w:sz w:val="22"/>
          <w:szCs w:val="22"/>
        </w:rPr>
        <w:t>X</w:t>
      </w:r>
      <w:r w:rsidRPr="00020928">
        <w:rPr>
          <w:rFonts w:eastAsia="TimesNewRomanPSMT"/>
          <w:bCs/>
          <w:sz w:val="22"/>
          <w:szCs w:val="22"/>
        </w:rPr>
        <w:t>).</w:t>
      </w:r>
    </w:p>
    <w:p w:rsidR="005D7601" w:rsidRPr="00637D03" w:rsidRDefault="005D7601" w:rsidP="005D7601">
      <w:pPr>
        <w:ind w:firstLine="720"/>
        <w:jc w:val="both"/>
        <w:rPr>
          <w:iCs/>
          <w:sz w:val="22"/>
          <w:szCs w:val="22"/>
        </w:rPr>
      </w:pPr>
      <w:r w:rsidRPr="00637D03">
        <w:rPr>
          <w:iCs/>
          <w:sz w:val="22"/>
          <w:szCs w:val="22"/>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rsidR="005D7601" w:rsidRDefault="005D7601" w:rsidP="005D7601">
      <w:pPr>
        <w:ind w:firstLine="720"/>
        <w:jc w:val="both"/>
        <w:rPr>
          <w:iCs/>
          <w:sz w:val="22"/>
          <w:szCs w:val="22"/>
        </w:rPr>
      </w:pPr>
      <w:r w:rsidRPr="00637D03">
        <w:rPr>
          <w:iCs/>
          <w:sz w:val="22"/>
          <w:szCs w:val="22"/>
        </w:rPr>
        <w:t>Понуђач је дужан да наручиоцу, на његов захтев, омогући приступ код подизвођача, ради утврђивања испуњености тражених услова.</w:t>
      </w:r>
    </w:p>
    <w:p w:rsidR="00597180" w:rsidRDefault="00597180" w:rsidP="005D7601">
      <w:pPr>
        <w:ind w:firstLine="720"/>
        <w:jc w:val="both"/>
        <w:rPr>
          <w:iCs/>
          <w:sz w:val="22"/>
          <w:szCs w:val="22"/>
        </w:rPr>
      </w:pPr>
    </w:p>
    <w:p w:rsidR="00597180" w:rsidRPr="00597180" w:rsidRDefault="00597180" w:rsidP="005D7601">
      <w:pPr>
        <w:ind w:firstLine="720"/>
        <w:jc w:val="both"/>
        <w:rPr>
          <w:sz w:val="22"/>
          <w:szCs w:val="22"/>
        </w:rPr>
      </w:pPr>
    </w:p>
    <w:p w:rsidR="005D7601" w:rsidRPr="00254D42" w:rsidRDefault="005D7601" w:rsidP="005D7601">
      <w:pPr>
        <w:jc w:val="both"/>
        <w:rPr>
          <w:sz w:val="22"/>
          <w:szCs w:val="22"/>
        </w:rPr>
      </w:pPr>
      <w:r w:rsidRPr="00254D42">
        <w:rPr>
          <w:b/>
          <w:sz w:val="22"/>
          <w:szCs w:val="22"/>
        </w:rPr>
        <w:lastRenderedPageBreak/>
        <w:t>8. Заједничка понуда</w:t>
      </w:r>
    </w:p>
    <w:p w:rsidR="005D7601" w:rsidRPr="00637D03" w:rsidRDefault="005D7601" w:rsidP="005D7601">
      <w:pPr>
        <w:jc w:val="both"/>
        <w:rPr>
          <w:sz w:val="22"/>
          <w:szCs w:val="22"/>
        </w:rPr>
      </w:pPr>
    </w:p>
    <w:p w:rsidR="005D7601" w:rsidRPr="00637D03" w:rsidRDefault="005D7601" w:rsidP="005D7601">
      <w:pPr>
        <w:ind w:firstLine="720"/>
        <w:jc w:val="both"/>
        <w:rPr>
          <w:sz w:val="22"/>
          <w:szCs w:val="22"/>
        </w:rPr>
      </w:pPr>
      <w:r w:rsidRPr="00637D03">
        <w:rPr>
          <w:sz w:val="22"/>
          <w:szCs w:val="22"/>
        </w:rPr>
        <w:t>Понуду може поднети група понуђача.</w:t>
      </w:r>
    </w:p>
    <w:p w:rsidR="005D7601" w:rsidRPr="00637D03" w:rsidRDefault="005D7601" w:rsidP="005D7601">
      <w:pPr>
        <w:ind w:firstLine="720"/>
        <w:jc w:val="both"/>
        <w:rPr>
          <w:sz w:val="22"/>
          <w:szCs w:val="22"/>
        </w:rPr>
      </w:pPr>
      <w:r w:rsidRPr="00637D03">
        <w:rPr>
          <w:sz w:val="22"/>
          <w:szCs w:val="22"/>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податкео: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члану групе који ће бити носилац посла, односно који ће поднети понуду и који ће заступати групу понуђача пред наручиоцем,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потписати уговор,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у име групе понуђача дати средство обезбеђења,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понуђачу који ће издати рачун, </w:t>
      </w:r>
    </w:p>
    <w:p w:rsidR="005D7601" w:rsidRPr="00637D03" w:rsidRDefault="005D7601" w:rsidP="00634987">
      <w:pPr>
        <w:numPr>
          <w:ilvl w:val="0"/>
          <w:numId w:val="5"/>
        </w:numPr>
        <w:suppressAutoHyphens/>
        <w:spacing w:line="100" w:lineRule="atLeast"/>
        <w:jc w:val="both"/>
        <w:rPr>
          <w:sz w:val="22"/>
          <w:szCs w:val="22"/>
        </w:rPr>
      </w:pPr>
      <w:r w:rsidRPr="00637D03">
        <w:rPr>
          <w:sz w:val="22"/>
          <w:szCs w:val="22"/>
        </w:rPr>
        <w:t xml:space="preserve">рачуну на који ће бити извршено плаћање, </w:t>
      </w:r>
    </w:p>
    <w:p w:rsidR="005D7601" w:rsidRPr="00637D03" w:rsidRDefault="005D7601" w:rsidP="00634987">
      <w:pPr>
        <w:pStyle w:val="ListParagraph"/>
        <w:numPr>
          <w:ilvl w:val="0"/>
          <w:numId w:val="5"/>
        </w:numPr>
        <w:suppressAutoHyphens/>
        <w:spacing w:line="100" w:lineRule="atLeast"/>
        <w:jc w:val="both"/>
        <w:rPr>
          <w:rFonts w:eastAsia="TimesNewRomanPSMT"/>
          <w:bCs/>
          <w:sz w:val="22"/>
          <w:szCs w:val="22"/>
        </w:rPr>
      </w:pPr>
      <w:r w:rsidRPr="00637D03">
        <w:rPr>
          <w:sz w:val="22"/>
          <w:szCs w:val="22"/>
        </w:rPr>
        <w:t>обавезама сваког од понуђача из групе понуђача за извршење уговора.</w:t>
      </w:r>
    </w:p>
    <w:p w:rsidR="005D7601" w:rsidRPr="00637D03" w:rsidRDefault="005D7601" w:rsidP="005D7601">
      <w:pPr>
        <w:jc w:val="both"/>
        <w:rPr>
          <w:b/>
          <w:bCs/>
          <w:i/>
          <w:iCs/>
          <w:sz w:val="22"/>
          <w:szCs w:val="22"/>
        </w:rPr>
      </w:pPr>
    </w:p>
    <w:p w:rsidR="005D7601" w:rsidRPr="00637D03" w:rsidRDefault="005D7601" w:rsidP="005D7601">
      <w:pPr>
        <w:ind w:firstLine="720"/>
        <w:jc w:val="both"/>
        <w:rPr>
          <w:sz w:val="22"/>
          <w:szCs w:val="22"/>
        </w:rPr>
      </w:pPr>
      <w:r w:rsidRPr="00637D03">
        <w:rPr>
          <w:rFonts w:eastAsia="TimesNewRomanPSMT"/>
          <w:bCs/>
          <w:sz w:val="22"/>
          <w:szCs w:val="22"/>
        </w:rPr>
        <w:t xml:space="preserve">Група понуђача је дужна да достави све доказе о испуњености услова који су наведени у </w:t>
      </w:r>
      <w:r w:rsidRPr="00AC1DEA">
        <w:rPr>
          <w:rFonts w:eastAsia="TimesNewRomanPSMT"/>
          <w:bCs/>
          <w:sz w:val="22"/>
          <w:szCs w:val="22"/>
          <w:lang w:val="sr-Cyrl-CS"/>
        </w:rPr>
        <w:t>поглављу</w:t>
      </w:r>
      <w:r w:rsidRPr="00AC1DEA">
        <w:rPr>
          <w:rFonts w:eastAsia="TimesNewRomanPSMT"/>
          <w:bCs/>
          <w:sz w:val="22"/>
          <w:szCs w:val="22"/>
        </w:rPr>
        <w:t xml:space="preserve"> IV</w:t>
      </w:r>
      <w:r w:rsidR="00FD6EC2">
        <w:rPr>
          <w:rFonts w:eastAsia="TimesNewRomanPSMT"/>
          <w:bCs/>
          <w:sz w:val="22"/>
          <w:szCs w:val="22"/>
        </w:rPr>
        <w:t xml:space="preserve"> </w:t>
      </w:r>
      <w:r w:rsidRPr="00637D03">
        <w:rPr>
          <w:rFonts w:eastAsia="TimesNewRomanPSMT"/>
          <w:bCs/>
          <w:sz w:val="22"/>
          <w:szCs w:val="22"/>
        </w:rPr>
        <w:t xml:space="preserve">конкурсне документације, </w:t>
      </w:r>
      <w:r w:rsidR="00FD6EC2">
        <w:rPr>
          <w:rFonts w:eastAsia="TimesNewRomanPSMT"/>
          <w:bCs/>
          <w:sz w:val="22"/>
          <w:szCs w:val="22"/>
        </w:rPr>
        <w:t xml:space="preserve"> </w:t>
      </w:r>
      <w:r w:rsidRPr="00637D03">
        <w:rPr>
          <w:rFonts w:eastAsia="TimesNewRomanPSMT"/>
          <w:bCs/>
          <w:sz w:val="22"/>
          <w:szCs w:val="22"/>
        </w:rPr>
        <w:t xml:space="preserve">у складу са упутством како се доказује испуњеност услова </w:t>
      </w:r>
      <w:r w:rsidRPr="00AC1DEA">
        <w:rPr>
          <w:rFonts w:eastAsia="TimesNewRomanPSMT"/>
          <w:bCs/>
          <w:sz w:val="22"/>
          <w:szCs w:val="22"/>
        </w:rPr>
        <w:t xml:space="preserve">(Образац изјаве из </w:t>
      </w:r>
      <w:r w:rsidRPr="00AC1DEA">
        <w:rPr>
          <w:rFonts w:eastAsia="TimesNewRomanPSMT"/>
          <w:bCs/>
          <w:sz w:val="22"/>
          <w:szCs w:val="22"/>
          <w:lang w:val="sr-Cyrl-CS"/>
        </w:rPr>
        <w:t>поглавља</w:t>
      </w:r>
      <w:r w:rsidRPr="00AC1DEA">
        <w:rPr>
          <w:rFonts w:eastAsia="TimesNewRomanPSMT"/>
          <w:bCs/>
          <w:sz w:val="22"/>
          <w:szCs w:val="22"/>
        </w:rPr>
        <w:t xml:space="preserve"> I</w:t>
      </w:r>
      <w:r w:rsidR="00FD6EC2">
        <w:rPr>
          <w:rFonts w:eastAsia="TimesNewRomanPSMT"/>
          <w:bCs/>
          <w:sz w:val="22"/>
          <w:szCs w:val="22"/>
        </w:rPr>
        <w:t>X</w:t>
      </w:r>
      <w:r w:rsidRPr="00AC1DEA">
        <w:rPr>
          <w:rFonts w:eastAsia="TimesNewRomanPSMT"/>
          <w:bCs/>
          <w:sz w:val="22"/>
          <w:szCs w:val="22"/>
        </w:rPr>
        <w:t>).</w:t>
      </w:r>
    </w:p>
    <w:p w:rsidR="005D7601" w:rsidRPr="00637D03" w:rsidRDefault="005D7601" w:rsidP="005D7601">
      <w:pPr>
        <w:ind w:firstLine="720"/>
        <w:jc w:val="both"/>
        <w:rPr>
          <w:sz w:val="22"/>
          <w:szCs w:val="22"/>
        </w:rPr>
      </w:pPr>
      <w:r w:rsidRPr="00637D03">
        <w:rPr>
          <w:sz w:val="22"/>
          <w:szCs w:val="22"/>
        </w:rPr>
        <w:t>Понуђачи из групе понуђача одговарају неограничено солидарно према наручиоцу.</w:t>
      </w:r>
    </w:p>
    <w:p w:rsidR="005D7601" w:rsidRPr="00637D03" w:rsidRDefault="00D175DE" w:rsidP="005D7601">
      <w:pPr>
        <w:ind w:firstLine="720"/>
        <w:jc w:val="both"/>
        <w:rPr>
          <w:sz w:val="22"/>
          <w:szCs w:val="22"/>
        </w:rPr>
      </w:pPr>
      <w:r>
        <w:rPr>
          <w:sz w:val="22"/>
          <w:szCs w:val="22"/>
        </w:rPr>
        <w:t xml:space="preserve">Задруга може поднети </w:t>
      </w:r>
      <w:r w:rsidR="005D7601" w:rsidRPr="00637D03">
        <w:rPr>
          <w:sz w:val="22"/>
          <w:szCs w:val="22"/>
        </w:rPr>
        <w:t>понуду самостално, у своје име, а за рачун задругара или заједничку понуду у име задругара.</w:t>
      </w:r>
    </w:p>
    <w:p w:rsidR="005D7601" w:rsidRPr="00637D03" w:rsidRDefault="005D7601" w:rsidP="005D7601">
      <w:pPr>
        <w:ind w:firstLine="720"/>
        <w:jc w:val="both"/>
        <w:rPr>
          <w:sz w:val="22"/>
          <w:szCs w:val="22"/>
        </w:rPr>
      </w:pPr>
      <w:r w:rsidRPr="00637D03">
        <w:rPr>
          <w:sz w:val="22"/>
          <w:szCs w:val="22"/>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5D7601" w:rsidRPr="00637D03" w:rsidRDefault="005D7601" w:rsidP="005D7601">
      <w:pPr>
        <w:ind w:firstLine="720"/>
        <w:jc w:val="both"/>
        <w:rPr>
          <w:sz w:val="22"/>
          <w:szCs w:val="22"/>
        </w:rPr>
      </w:pPr>
      <w:r w:rsidRPr="00637D03">
        <w:rPr>
          <w:sz w:val="22"/>
          <w:szCs w:val="22"/>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5D7601" w:rsidRDefault="005D7601" w:rsidP="005D7601">
      <w:pPr>
        <w:jc w:val="both"/>
        <w:rPr>
          <w:rFonts w:ascii="Arial" w:hAnsi="Arial" w:cs="Arial"/>
        </w:rPr>
      </w:pPr>
    </w:p>
    <w:p w:rsidR="005D7601" w:rsidRPr="00254D42" w:rsidRDefault="005D7601" w:rsidP="005D7601">
      <w:pPr>
        <w:jc w:val="both"/>
        <w:rPr>
          <w:sz w:val="22"/>
          <w:szCs w:val="22"/>
        </w:rPr>
      </w:pPr>
      <w:r w:rsidRPr="00254D42">
        <w:rPr>
          <w:b/>
          <w:bCs/>
          <w:iCs/>
          <w:sz w:val="22"/>
          <w:szCs w:val="22"/>
        </w:rPr>
        <w:t>9. Начин и услов</w:t>
      </w:r>
      <w:r w:rsidRPr="00254D42">
        <w:rPr>
          <w:b/>
          <w:bCs/>
          <w:iCs/>
          <w:sz w:val="22"/>
          <w:szCs w:val="22"/>
          <w:lang w:val="sr-Cyrl-CS"/>
        </w:rPr>
        <w:t>и</w:t>
      </w:r>
      <w:r w:rsidRPr="00254D42">
        <w:rPr>
          <w:b/>
          <w:bCs/>
          <w:iCs/>
          <w:sz w:val="22"/>
          <w:szCs w:val="22"/>
        </w:rPr>
        <w:t xml:space="preserve"> плаћања,  као и друге околности од којих зависи прихватљивост  понуде</w:t>
      </w:r>
    </w:p>
    <w:p w:rsidR="005D7601" w:rsidRDefault="005D7601" w:rsidP="005D7601">
      <w:pPr>
        <w:jc w:val="both"/>
      </w:pP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Плаћање ће се</w:t>
      </w:r>
      <w:r w:rsidR="00D175DE">
        <w:rPr>
          <w:rFonts w:ascii="Times New Roman" w:hAnsi="Times New Roman" w:cs="Times New Roman"/>
          <w:sz w:val="22"/>
          <w:szCs w:val="22"/>
        </w:rPr>
        <w:t xml:space="preserve"> </w:t>
      </w:r>
      <w:r w:rsidRPr="00220D68">
        <w:rPr>
          <w:rFonts w:ascii="Times New Roman" w:hAnsi="Times New Roman" w:cs="Times New Roman"/>
          <w:sz w:val="22"/>
          <w:szCs w:val="22"/>
        </w:rPr>
        <w:t>вршити</w:t>
      </w:r>
      <w:r w:rsidR="00D175DE">
        <w:rPr>
          <w:rFonts w:ascii="Times New Roman" w:hAnsi="Times New Roman" w:cs="Times New Roman"/>
          <w:sz w:val="22"/>
          <w:szCs w:val="22"/>
        </w:rPr>
        <w:t xml:space="preserve"> </w:t>
      </w:r>
      <w:r w:rsidRPr="004914E0">
        <w:rPr>
          <w:rFonts w:ascii="Times New Roman" w:hAnsi="Times New Roman" w:cs="Times New Roman"/>
          <w:iCs/>
          <w:sz w:val="22"/>
          <w:szCs w:val="22"/>
        </w:rPr>
        <w:t>уплатом на рачун понуђача</w:t>
      </w:r>
      <w:r w:rsidRPr="00220D68">
        <w:rPr>
          <w:rFonts w:ascii="Times New Roman" w:hAnsi="Times New Roman" w:cs="Times New Roman"/>
          <w:sz w:val="22"/>
          <w:szCs w:val="22"/>
        </w:rPr>
        <w:t>, по пријему фактуре која мора бити оверена од стране овлашћеног лица у роковима преузетим из усвојене понуде понуђача.</w:t>
      </w:r>
    </w:p>
    <w:p w:rsidR="005D7601" w:rsidRPr="00220D68" w:rsidRDefault="005D7601" w:rsidP="005D7601">
      <w:pPr>
        <w:pStyle w:val="Default"/>
        <w:spacing w:line="276" w:lineRule="auto"/>
        <w:ind w:firstLine="720"/>
        <w:jc w:val="both"/>
        <w:rPr>
          <w:rFonts w:ascii="Times New Roman" w:hAnsi="Times New Roman" w:cs="Times New Roman"/>
          <w:sz w:val="22"/>
          <w:szCs w:val="22"/>
        </w:rPr>
      </w:pPr>
      <w:r w:rsidRPr="00220D68">
        <w:rPr>
          <w:rFonts w:ascii="Times New Roman" w:hAnsi="Times New Roman" w:cs="Times New Roman"/>
          <w:sz w:val="22"/>
          <w:szCs w:val="22"/>
        </w:rPr>
        <w:t>Цена мора бити исказана у динарима.</w:t>
      </w:r>
    </w:p>
    <w:p w:rsidR="005D7601" w:rsidRPr="007D66BD" w:rsidRDefault="005D7601" w:rsidP="005D7601">
      <w:pPr>
        <w:ind w:firstLine="720"/>
        <w:jc w:val="both"/>
        <w:rPr>
          <w:iCs/>
          <w:sz w:val="22"/>
          <w:szCs w:val="22"/>
        </w:rPr>
      </w:pPr>
      <w:r w:rsidRPr="007D66BD">
        <w:rPr>
          <w:iCs/>
          <w:sz w:val="22"/>
          <w:szCs w:val="22"/>
        </w:rPr>
        <w:t>Рок важења понуде не може бити краћи од 30 дана од дана отварања понуда.</w:t>
      </w:r>
    </w:p>
    <w:p w:rsidR="005D7601" w:rsidRPr="007D66BD" w:rsidRDefault="005D7601" w:rsidP="005D7601">
      <w:pPr>
        <w:ind w:firstLine="720"/>
        <w:jc w:val="both"/>
        <w:rPr>
          <w:iCs/>
          <w:sz w:val="22"/>
          <w:szCs w:val="22"/>
        </w:rPr>
      </w:pPr>
      <w:r w:rsidRPr="007D66BD">
        <w:rPr>
          <w:iCs/>
          <w:sz w:val="22"/>
          <w:szCs w:val="22"/>
        </w:rPr>
        <w:t>У случају истека рока важења понуде, наручилац је дужан да у писаном облику затражи од понуђача продужење рока важења понуде.</w:t>
      </w:r>
    </w:p>
    <w:p w:rsidR="005D7601" w:rsidRDefault="005D7601" w:rsidP="005D7601">
      <w:pPr>
        <w:ind w:firstLine="720"/>
        <w:jc w:val="both"/>
        <w:rPr>
          <w:iCs/>
          <w:sz w:val="22"/>
          <w:szCs w:val="22"/>
        </w:rPr>
      </w:pPr>
      <w:r w:rsidRPr="007D66BD">
        <w:rPr>
          <w:iCs/>
          <w:sz w:val="22"/>
          <w:szCs w:val="22"/>
        </w:rPr>
        <w:t>Понуђач који прихвати захтев за продужење рока важења понуде на може мењати понуду.</w:t>
      </w:r>
    </w:p>
    <w:p w:rsidR="005D7601" w:rsidRDefault="005D7601" w:rsidP="005D7601">
      <w:pPr>
        <w:jc w:val="both"/>
        <w:rPr>
          <w:rFonts w:ascii="Arial" w:hAnsi="Arial" w:cs="Arial"/>
          <w:b/>
          <w:bCs/>
          <w:i/>
          <w:iCs/>
        </w:rPr>
      </w:pPr>
    </w:p>
    <w:p w:rsidR="005D7601" w:rsidRPr="00254D42" w:rsidRDefault="005D7601" w:rsidP="005D7601">
      <w:pPr>
        <w:jc w:val="both"/>
        <w:rPr>
          <w:b/>
          <w:bCs/>
          <w:iCs/>
          <w:sz w:val="22"/>
          <w:szCs w:val="22"/>
        </w:rPr>
      </w:pPr>
      <w:r w:rsidRPr="00254D42">
        <w:rPr>
          <w:b/>
          <w:bCs/>
          <w:iCs/>
          <w:sz w:val="22"/>
          <w:szCs w:val="22"/>
        </w:rPr>
        <w:t>10. Валута и начин на који мора да буде наведена и изражена цена у понуди</w:t>
      </w:r>
    </w:p>
    <w:p w:rsidR="005D7601" w:rsidRDefault="005D7601" w:rsidP="005D7601">
      <w:pPr>
        <w:jc w:val="both"/>
        <w:rPr>
          <w:rFonts w:ascii="Arial" w:hAnsi="Arial" w:cs="Arial"/>
          <w:b/>
          <w:bCs/>
          <w:i/>
          <w:iCs/>
        </w:rPr>
      </w:pPr>
    </w:p>
    <w:p w:rsidR="005D7601" w:rsidRDefault="005D7601" w:rsidP="005D7601">
      <w:pPr>
        <w:ind w:firstLine="720"/>
        <w:jc w:val="both"/>
        <w:rPr>
          <w:sz w:val="22"/>
          <w:szCs w:val="22"/>
        </w:rPr>
      </w:pPr>
      <w:r w:rsidRPr="007D66BD">
        <w:rPr>
          <w:iCs/>
          <w:sz w:val="22"/>
          <w:szCs w:val="22"/>
        </w:rPr>
        <w:t xml:space="preserve">Цена мора бити исказана у динарима, </w:t>
      </w:r>
      <w:r w:rsidRPr="007D66BD">
        <w:rPr>
          <w:sz w:val="22"/>
          <w:szCs w:val="22"/>
        </w:rPr>
        <w:t>са урачунатим свим трошковима које понуђач има у реализацији предметне јавне набавке.</w:t>
      </w:r>
    </w:p>
    <w:p w:rsidR="005D7601" w:rsidRPr="007472C4" w:rsidRDefault="005D7601" w:rsidP="005D7601">
      <w:pPr>
        <w:ind w:firstLine="720"/>
        <w:jc w:val="both"/>
        <w:rPr>
          <w:iCs/>
          <w:sz w:val="22"/>
          <w:szCs w:val="22"/>
        </w:rPr>
      </w:pPr>
    </w:p>
    <w:p w:rsidR="005D7601" w:rsidRPr="00D752AC" w:rsidRDefault="005D7601" w:rsidP="005D7601">
      <w:pPr>
        <w:ind w:firstLine="720"/>
        <w:jc w:val="both"/>
        <w:rPr>
          <w:sz w:val="22"/>
          <w:szCs w:val="22"/>
        </w:rPr>
      </w:pPr>
      <w:r w:rsidRPr="00D752AC">
        <w:rPr>
          <w:iCs/>
          <w:sz w:val="22"/>
          <w:szCs w:val="22"/>
        </w:rPr>
        <w:t>Цена је фиксна и не може се мењати.</w:t>
      </w:r>
    </w:p>
    <w:p w:rsidR="005D7601" w:rsidRPr="00D752AC" w:rsidRDefault="005D7601" w:rsidP="005D7601">
      <w:pPr>
        <w:ind w:firstLine="720"/>
        <w:jc w:val="both"/>
        <w:rPr>
          <w:iCs/>
          <w:sz w:val="22"/>
          <w:szCs w:val="22"/>
        </w:rPr>
      </w:pPr>
      <w:r w:rsidRPr="00D752AC">
        <w:rPr>
          <w:sz w:val="22"/>
          <w:szCs w:val="22"/>
        </w:rPr>
        <w:t>Ако је у понуди исказана неуобичајено ниска цена, наручилац ће поступити у складу са чланом 92. Закона.</w:t>
      </w:r>
    </w:p>
    <w:p w:rsidR="005D7601" w:rsidRDefault="005D7601" w:rsidP="005D7601">
      <w:pPr>
        <w:jc w:val="both"/>
        <w:rPr>
          <w:rFonts w:ascii="Arial" w:hAnsi="Arial" w:cs="Arial"/>
          <w:b/>
          <w:i/>
          <w:iCs/>
        </w:rPr>
      </w:pPr>
    </w:p>
    <w:p w:rsidR="005D7601" w:rsidRPr="00DD21D4" w:rsidRDefault="005D7601" w:rsidP="005D7601">
      <w:pPr>
        <w:jc w:val="both"/>
        <w:rPr>
          <w:b/>
          <w:iCs/>
          <w:sz w:val="22"/>
          <w:szCs w:val="22"/>
        </w:rPr>
      </w:pPr>
      <w:r>
        <w:rPr>
          <w:b/>
          <w:iCs/>
          <w:sz w:val="22"/>
          <w:szCs w:val="22"/>
        </w:rPr>
        <w:t>11</w:t>
      </w:r>
      <w:r w:rsidRPr="00DD21D4">
        <w:rPr>
          <w:b/>
          <w:iCs/>
          <w:sz w:val="22"/>
          <w:szCs w:val="22"/>
        </w:rPr>
        <w:t>. Подаци о врсти, садржини, начину подношења, висини и роковима обезбеђења испуњења обавеза понуђача</w:t>
      </w:r>
    </w:p>
    <w:p w:rsidR="005D7601" w:rsidRPr="00DD21D4" w:rsidRDefault="005D7601" w:rsidP="005D7601">
      <w:pPr>
        <w:jc w:val="both"/>
        <w:rPr>
          <w:b/>
          <w:iCs/>
          <w:sz w:val="22"/>
          <w:szCs w:val="22"/>
        </w:rPr>
      </w:pPr>
    </w:p>
    <w:p w:rsidR="005D7601" w:rsidRDefault="005D7601" w:rsidP="00C56CB6">
      <w:pPr>
        <w:ind w:firstLine="720"/>
        <w:jc w:val="both"/>
        <w:rPr>
          <w:rFonts w:eastAsia="TimesNewRomanPSMT"/>
          <w:b/>
          <w:bCs/>
          <w:iCs/>
          <w:sz w:val="22"/>
          <w:szCs w:val="22"/>
          <w:u w:val="single"/>
        </w:rPr>
      </w:pPr>
      <w:r w:rsidRPr="00DD21D4">
        <w:rPr>
          <w:rFonts w:eastAsia="TimesNewRomanPSMT"/>
          <w:b/>
          <w:bCs/>
          <w:iCs/>
          <w:sz w:val="22"/>
          <w:szCs w:val="22"/>
          <w:u w:val="single"/>
        </w:rPr>
        <w:t xml:space="preserve">I Понуђач је дужан да у понуди достави: </w:t>
      </w:r>
    </w:p>
    <w:p w:rsidR="00E4500E" w:rsidRPr="00DD21D4" w:rsidRDefault="00E4500E" w:rsidP="00C56CB6">
      <w:pPr>
        <w:ind w:firstLine="720"/>
        <w:jc w:val="both"/>
        <w:rPr>
          <w:rFonts w:eastAsia="TimesNewRomanPSMT"/>
          <w:b/>
          <w:bCs/>
          <w:iCs/>
          <w:sz w:val="22"/>
          <w:szCs w:val="22"/>
          <w:u w:val="single"/>
        </w:rPr>
      </w:pPr>
    </w:p>
    <w:p w:rsidR="004B1E5B" w:rsidRPr="009E58A5" w:rsidRDefault="004B1E5B" w:rsidP="004B1E5B">
      <w:pPr>
        <w:pStyle w:val="ListParagraph"/>
        <w:ind w:left="0"/>
        <w:jc w:val="both"/>
        <w:rPr>
          <w:rFonts w:eastAsia="TimesNewRomanPSMT"/>
          <w:bCs/>
          <w:iCs/>
          <w:sz w:val="22"/>
          <w:szCs w:val="22"/>
        </w:rPr>
      </w:pPr>
      <w:r w:rsidRPr="009E58A5">
        <w:rPr>
          <w:rFonts w:eastAsia="TimesNewRomanPSMT"/>
          <w:bCs/>
          <w:iCs/>
          <w:sz w:val="22"/>
          <w:szCs w:val="22"/>
          <w:lang w:val="sr-Cyrl-CS"/>
        </w:rPr>
        <w:t>финансијског</w:t>
      </w:r>
      <w:r w:rsidRPr="009E58A5">
        <w:rPr>
          <w:rFonts w:eastAsia="TimesNewRomanPSMT"/>
          <w:bCs/>
          <w:iCs/>
          <w:color w:val="FF0000"/>
          <w:sz w:val="22"/>
          <w:szCs w:val="22"/>
          <w:lang w:val="sr-Cyrl-CS"/>
        </w:rPr>
        <w:t xml:space="preserve"> </w:t>
      </w:r>
      <w:r w:rsidRPr="009E58A5">
        <w:rPr>
          <w:rFonts w:eastAsia="TimesNewRomanPSMT"/>
          <w:bCs/>
          <w:iCs/>
          <w:sz w:val="22"/>
          <w:szCs w:val="22"/>
          <w:lang w:val="sr-Cyrl-CS"/>
        </w:rPr>
        <w:t xml:space="preserve">обезбеђења </w:t>
      </w:r>
      <w:r w:rsidRPr="00351E8A">
        <w:rPr>
          <w:rFonts w:eastAsia="TimesNewRomanPSMT"/>
          <w:b/>
          <w:bCs/>
          <w:iCs/>
          <w:sz w:val="22"/>
          <w:szCs w:val="22"/>
          <w:lang w:val="sr-Cyrl-CS"/>
        </w:rPr>
        <w:t>за озбиљност понуде</w:t>
      </w:r>
      <w:r w:rsidRPr="009E58A5">
        <w:rPr>
          <w:rFonts w:eastAsia="TimesNewRomanPSMT"/>
          <w:bCs/>
          <w:iCs/>
          <w:sz w:val="22"/>
          <w:szCs w:val="22"/>
          <w:lang w:val="sr-Cyrl-CS"/>
        </w:rPr>
        <w:t>:</w:t>
      </w:r>
      <w:r w:rsidRPr="009E58A5">
        <w:rPr>
          <w:rFonts w:eastAsia="TimesNewRomanPSMT"/>
          <w:bCs/>
          <w:iCs/>
          <w:sz w:val="22"/>
          <w:szCs w:val="22"/>
        </w:rPr>
        <w:t xml:space="preserve"> </w:t>
      </w:r>
      <w:r w:rsidRPr="009E58A5">
        <w:rPr>
          <w:bCs/>
          <w:sz w:val="22"/>
          <w:szCs w:val="22"/>
        </w:rPr>
        <w:t>бланко</w:t>
      </w:r>
      <w:r w:rsidRPr="009E58A5">
        <w:rPr>
          <w:bCs/>
          <w:spacing w:val="41"/>
          <w:sz w:val="22"/>
          <w:szCs w:val="22"/>
        </w:rPr>
        <w:t xml:space="preserve"> </w:t>
      </w:r>
      <w:r w:rsidRPr="009E58A5">
        <w:rPr>
          <w:bCs/>
          <w:sz w:val="22"/>
          <w:szCs w:val="22"/>
        </w:rPr>
        <w:t>сопс</w:t>
      </w:r>
      <w:r w:rsidRPr="009E58A5">
        <w:rPr>
          <w:bCs/>
          <w:spacing w:val="5"/>
          <w:sz w:val="22"/>
          <w:szCs w:val="22"/>
        </w:rPr>
        <w:t>т</w:t>
      </w:r>
      <w:r w:rsidRPr="009E58A5">
        <w:rPr>
          <w:bCs/>
          <w:sz w:val="22"/>
          <w:szCs w:val="22"/>
        </w:rPr>
        <w:t>вену</w:t>
      </w:r>
      <w:r w:rsidRPr="009E58A5">
        <w:rPr>
          <w:bCs/>
          <w:spacing w:val="45"/>
          <w:sz w:val="22"/>
          <w:szCs w:val="22"/>
        </w:rPr>
        <w:t xml:space="preserve"> </w:t>
      </w:r>
      <w:r w:rsidRPr="009E58A5">
        <w:rPr>
          <w:bCs/>
          <w:sz w:val="22"/>
          <w:szCs w:val="22"/>
        </w:rPr>
        <w:t>меницу,</w:t>
      </w:r>
      <w:r w:rsidRPr="009E58A5">
        <w:rPr>
          <w:bCs/>
          <w:spacing w:val="44"/>
          <w:sz w:val="22"/>
          <w:szCs w:val="22"/>
        </w:rPr>
        <w:t xml:space="preserve"> </w:t>
      </w:r>
      <w:r w:rsidRPr="009E58A5">
        <w:rPr>
          <w:bCs/>
          <w:sz w:val="22"/>
          <w:szCs w:val="22"/>
        </w:rPr>
        <w:t>која</w:t>
      </w:r>
      <w:r w:rsidRPr="009E58A5">
        <w:rPr>
          <w:bCs/>
          <w:spacing w:val="35"/>
          <w:sz w:val="22"/>
          <w:szCs w:val="22"/>
        </w:rPr>
        <w:t xml:space="preserve"> </w:t>
      </w:r>
      <w:r w:rsidRPr="009E58A5">
        <w:rPr>
          <w:bCs/>
          <w:sz w:val="22"/>
          <w:szCs w:val="22"/>
        </w:rPr>
        <w:t>мора</w:t>
      </w:r>
      <w:r w:rsidRPr="009E58A5">
        <w:rPr>
          <w:bCs/>
          <w:spacing w:val="41"/>
          <w:sz w:val="22"/>
          <w:szCs w:val="22"/>
        </w:rPr>
        <w:t xml:space="preserve"> </w:t>
      </w:r>
      <w:r w:rsidRPr="009E58A5">
        <w:rPr>
          <w:bCs/>
          <w:sz w:val="22"/>
          <w:szCs w:val="22"/>
        </w:rPr>
        <w:t>бити</w:t>
      </w:r>
      <w:r w:rsidRPr="009E58A5">
        <w:rPr>
          <w:bCs/>
          <w:spacing w:val="38"/>
          <w:sz w:val="22"/>
          <w:szCs w:val="22"/>
        </w:rPr>
        <w:t xml:space="preserve"> </w:t>
      </w:r>
      <w:r w:rsidRPr="009E58A5">
        <w:rPr>
          <w:bCs/>
          <w:sz w:val="22"/>
          <w:szCs w:val="22"/>
        </w:rPr>
        <w:t>евидентирана  у</w:t>
      </w:r>
      <w:r w:rsidRPr="009E58A5">
        <w:rPr>
          <w:bCs/>
          <w:spacing w:val="30"/>
          <w:sz w:val="22"/>
          <w:szCs w:val="22"/>
        </w:rPr>
        <w:t xml:space="preserve"> </w:t>
      </w:r>
      <w:r w:rsidRPr="009E58A5">
        <w:rPr>
          <w:bCs/>
          <w:sz w:val="22"/>
          <w:szCs w:val="22"/>
        </w:rPr>
        <w:t>Регис</w:t>
      </w:r>
      <w:r w:rsidRPr="009E58A5">
        <w:rPr>
          <w:bCs/>
          <w:spacing w:val="5"/>
          <w:sz w:val="22"/>
          <w:szCs w:val="22"/>
        </w:rPr>
        <w:t>т</w:t>
      </w:r>
      <w:r w:rsidRPr="009E58A5">
        <w:rPr>
          <w:bCs/>
          <w:sz w:val="22"/>
          <w:szCs w:val="22"/>
        </w:rPr>
        <w:t>ру</w:t>
      </w:r>
      <w:r w:rsidRPr="009E58A5">
        <w:rPr>
          <w:bCs/>
          <w:spacing w:val="47"/>
          <w:sz w:val="22"/>
          <w:szCs w:val="22"/>
        </w:rPr>
        <w:t xml:space="preserve"> </w:t>
      </w:r>
      <w:r w:rsidRPr="009E58A5">
        <w:rPr>
          <w:bCs/>
          <w:sz w:val="22"/>
          <w:szCs w:val="22"/>
        </w:rPr>
        <w:t>меница</w:t>
      </w:r>
      <w:r w:rsidRPr="009E58A5">
        <w:rPr>
          <w:bCs/>
          <w:spacing w:val="39"/>
          <w:sz w:val="22"/>
          <w:szCs w:val="22"/>
        </w:rPr>
        <w:t xml:space="preserve"> </w:t>
      </w:r>
      <w:r w:rsidRPr="009E58A5">
        <w:rPr>
          <w:bCs/>
          <w:sz w:val="22"/>
          <w:szCs w:val="22"/>
        </w:rPr>
        <w:t>и</w:t>
      </w:r>
      <w:r w:rsidRPr="009E58A5">
        <w:rPr>
          <w:bCs/>
          <w:spacing w:val="32"/>
          <w:sz w:val="22"/>
          <w:szCs w:val="22"/>
        </w:rPr>
        <w:t xml:space="preserve"> </w:t>
      </w:r>
      <w:r w:rsidRPr="009E58A5">
        <w:rPr>
          <w:bCs/>
          <w:w w:val="102"/>
          <w:sz w:val="22"/>
          <w:szCs w:val="22"/>
        </w:rPr>
        <w:t xml:space="preserve">овлашћења </w:t>
      </w:r>
      <w:r w:rsidRPr="009E58A5">
        <w:rPr>
          <w:bCs/>
          <w:sz w:val="22"/>
          <w:szCs w:val="22"/>
        </w:rPr>
        <w:t>Народне</w:t>
      </w:r>
      <w:r w:rsidRPr="009E58A5">
        <w:rPr>
          <w:bCs/>
          <w:spacing w:val="17"/>
          <w:sz w:val="22"/>
          <w:szCs w:val="22"/>
        </w:rPr>
        <w:t xml:space="preserve"> </w:t>
      </w:r>
      <w:r w:rsidRPr="009E58A5">
        <w:rPr>
          <w:bCs/>
          <w:sz w:val="22"/>
          <w:szCs w:val="22"/>
        </w:rPr>
        <w:t>банке</w:t>
      </w:r>
      <w:r w:rsidRPr="009E58A5">
        <w:rPr>
          <w:bCs/>
          <w:spacing w:val="11"/>
          <w:sz w:val="22"/>
          <w:szCs w:val="22"/>
        </w:rPr>
        <w:t xml:space="preserve"> </w:t>
      </w:r>
      <w:r w:rsidRPr="009E58A5">
        <w:rPr>
          <w:bCs/>
          <w:sz w:val="22"/>
          <w:szCs w:val="22"/>
        </w:rPr>
        <w:t>Србије.</w:t>
      </w:r>
      <w:r w:rsidRPr="009E58A5">
        <w:rPr>
          <w:bCs/>
          <w:spacing w:val="12"/>
          <w:sz w:val="22"/>
          <w:szCs w:val="22"/>
        </w:rPr>
        <w:t xml:space="preserve"> </w:t>
      </w:r>
      <w:r w:rsidRPr="009E58A5">
        <w:rPr>
          <w:bCs/>
          <w:sz w:val="22"/>
          <w:szCs w:val="22"/>
        </w:rPr>
        <w:t>Меница</w:t>
      </w:r>
      <w:r w:rsidRPr="009E58A5">
        <w:rPr>
          <w:bCs/>
          <w:spacing w:val="15"/>
          <w:sz w:val="22"/>
          <w:szCs w:val="22"/>
        </w:rPr>
        <w:t xml:space="preserve"> </w:t>
      </w:r>
      <w:r w:rsidRPr="009E58A5">
        <w:rPr>
          <w:bCs/>
          <w:sz w:val="22"/>
          <w:szCs w:val="22"/>
        </w:rPr>
        <w:t>мора</w:t>
      </w:r>
      <w:r w:rsidRPr="009E58A5">
        <w:rPr>
          <w:bCs/>
          <w:spacing w:val="9"/>
          <w:sz w:val="22"/>
          <w:szCs w:val="22"/>
        </w:rPr>
        <w:t xml:space="preserve"> </w:t>
      </w:r>
      <w:r w:rsidRPr="009E58A5">
        <w:rPr>
          <w:bCs/>
          <w:sz w:val="22"/>
          <w:szCs w:val="22"/>
        </w:rPr>
        <w:t>бити</w:t>
      </w:r>
      <w:r w:rsidRPr="009E58A5">
        <w:rPr>
          <w:bCs/>
          <w:spacing w:val="11"/>
          <w:sz w:val="22"/>
          <w:szCs w:val="22"/>
        </w:rPr>
        <w:t xml:space="preserve"> </w:t>
      </w:r>
      <w:r w:rsidRPr="009E58A5">
        <w:rPr>
          <w:bCs/>
          <w:sz w:val="22"/>
          <w:szCs w:val="22"/>
        </w:rPr>
        <w:lastRenderedPageBreak/>
        <w:t>оверена</w:t>
      </w:r>
      <w:r w:rsidRPr="009E58A5">
        <w:rPr>
          <w:bCs/>
          <w:spacing w:val="14"/>
          <w:sz w:val="22"/>
          <w:szCs w:val="22"/>
        </w:rPr>
        <w:t xml:space="preserve"> </w:t>
      </w:r>
      <w:r w:rsidRPr="009E58A5">
        <w:rPr>
          <w:bCs/>
          <w:sz w:val="22"/>
          <w:szCs w:val="22"/>
        </w:rPr>
        <w:t>печатом</w:t>
      </w:r>
      <w:r w:rsidRPr="009E58A5">
        <w:rPr>
          <w:bCs/>
          <w:spacing w:val="18"/>
          <w:sz w:val="22"/>
          <w:szCs w:val="22"/>
        </w:rPr>
        <w:t xml:space="preserve"> </w:t>
      </w:r>
      <w:r w:rsidRPr="009E58A5">
        <w:rPr>
          <w:bCs/>
          <w:sz w:val="22"/>
          <w:szCs w:val="22"/>
        </w:rPr>
        <w:t>и потписана</w:t>
      </w:r>
      <w:r w:rsidRPr="009E58A5">
        <w:rPr>
          <w:bCs/>
          <w:spacing w:val="17"/>
          <w:sz w:val="22"/>
          <w:szCs w:val="22"/>
        </w:rPr>
        <w:t xml:space="preserve"> </w:t>
      </w:r>
      <w:r w:rsidRPr="009E58A5">
        <w:rPr>
          <w:bCs/>
          <w:sz w:val="22"/>
          <w:szCs w:val="22"/>
        </w:rPr>
        <w:t>од</w:t>
      </w:r>
      <w:r w:rsidRPr="009E58A5">
        <w:rPr>
          <w:bCs/>
          <w:spacing w:val="5"/>
          <w:sz w:val="22"/>
          <w:szCs w:val="22"/>
        </w:rPr>
        <w:t xml:space="preserve"> </w:t>
      </w:r>
      <w:r w:rsidRPr="009E58A5">
        <w:rPr>
          <w:bCs/>
          <w:sz w:val="22"/>
          <w:szCs w:val="22"/>
        </w:rPr>
        <w:t>стране</w:t>
      </w:r>
      <w:r w:rsidRPr="009E58A5">
        <w:rPr>
          <w:bCs/>
          <w:spacing w:val="13"/>
          <w:sz w:val="22"/>
          <w:szCs w:val="22"/>
        </w:rPr>
        <w:t xml:space="preserve"> </w:t>
      </w:r>
      <w:r w:rsidRPr="009E58A5">
        <w:rPr>
          <w:bCs/>
          <w:w w:val="102"/>
          <w:sz w:val="22"/>
          <w:szCs w:val="22"/>
        </w:rPr>
        <w:t xml:space="preserve">лица </w:t>
      </w:r>
      <w:r w:rsidRPr="009E58A5">
        <w:rPr>
          <w:bCs/>
          <w:sz w:val="22"/>
          <w:szCs w:val="22"/>
        </w:rPr>
        <w:t xml:space="preserve">овлашћеног </w:t>
      </w:r>
      <w:r w:rsidRPr="009E58A5">
        <w:rPr>
          <w:bCs/>
          <w:spacing w:val="17"/>
          <w:sz w:val="22"/>
          <w:szCs w:val="22"/>
        </w:rPr>
        <w:t xml:space="preserve"> </w:t>
      </w:r>
      <w:r w:rsidRPr="009E58A5">
        <w:rPr>
          <w:bCs/>
          <w:sz w:val="22"/>
          <w:szCs w:val="22"/>
        </w:rPr>
        <w:t>за</w:t>
      </w:r>
      <w:r w:rsidRPr="009E58A5">
        <w:rPr>
          <w:bCs/>
          <w:spacing w:val="50"/>
          <w:sz w:val="22"/>
          <w:szCs w:val="22"/>
        </w:rPr>
        <w:t xml:space="preserve"> </w:t>
      </w:r>
      <w:r w:rsidRPr="009E58A5">
        <w:rPr>
          <w:bCs/>
          <w:sz w:val="22"/>
          <w:szCs w:val="22"/>
        </w:rPr>
        <w:t xml:space="preserve">заступање, </w:t>
      </w:r>
      <w:r w:rsidRPr="009E58A5">
        <w:rPr>
          <w:bCs/>
          <w:spacing w:val="18"/>
          <w:sz w:val="22"/>
          <w:szCs w:val="22"/>
        </w:rPr>
        <w:t xml:space="preserve"> </w:t>
      </w:r>
      <w:r w:rsidRPr="009E58A5">
        <w:rPr>
          <w:bCs/>
          <w:sz w:val="22"/>
          <w:szCs w:val="22"/>
        </w:rPr>
        <w:t>а</w:t>
      </w:r>
      <w:r w:rsidRPr="009E58A5">
        <w:rPr>
          <w:bCs/>
          <w:spacing w:val="49"/>
          <w:sz w:val="22"/>
          <w:szCs w:val="22"/>
        </w:rPr>
        <w:t xml:space="preserve"> </w:t>
      </w:r>
      <w:r w:rsidRPr="009E58A5">
        <w:rPr>
          <w:bCs/>
          <w:sz w:val="22"/>
          <w:szCs w:val="22"/>
        </w:rPr>
        <w:t>уз</w:t>
      </w:r>
      <w:r w:rsidRPr="009E58A5">
        <w:rPr>
          <w:bCs/>
          <w:spacing w:val="52"/>
          <w:sz w:val="22"/>
          <w:szCs w:val="22"/>
        </w:rPr>
        <w:t xml:space="preserve"> </w:t>
      </w:r>
      <w:r w:rsidRPr="009E58A5">
        <w:rPr>
          <w:bCs/>
          <w:sz w:val="22"/>
          <w:szCs w:val="22"/>
        </w:rPr>
        <w:t xml:space="preserve">исту </w:t>
      </w:r>
      <w:r w:rsidRPr="009E58A5">
        <w:rPr>
          <w:bCs/>
          <w:spacing w:val="3"/>
          <w:sz w:val="22"/>
          <w:szCs w:val="22"/>
        </w:rPr>
        <w:t xml:space="preserve"> </w:t>
      </w:r>
      <w:r w:rsidRPr="009E58A5">
        <w:rPr>
          <w:bCs/>
          <w:sz w:val="22"/>
          <w:szCs w:val="22"/>
        </w:rPr>
        <w:t xml:space="preserve">мора </w:t>
      </w:r>
      <w:r w:rsidRPr="009E58A5">
        <w:rPr>
          <w:bCs/>
          <w:spacing w:val="1"/>
          <w:sz w:val="22"/>
          <w:szCs w:val="22"/>
        </w:rPr>
        <w:t xml:space="preserve"> </w:t>
      </w:r>
      <w:r w:rsidRPr="009E58A5">
        <w:rPr>
          <w:bCs/>
          <w:sz w:val="22"/>
          <w:szCs w:val="22"/>
        </w:rPr>
        <w:t xml:space="preserve">бити  достављено </w:t>
      </w:r>
      <w:r w:rsidRPr="009E58A5">
        <w:rPr>
          <w:bCs/>
          <w:spacing w:val="19"/>
          <w:sz w:val="22"/>
          <w:szCs w:val="22"/>
        </w:rPr>
        <w:t xml:space="preserve"> </w:t>
      </w:r>
      <w:r w:rsidRPr="009E58A5">
        <w:rPr>
          <w:bCs/>
          <w:sz w:val="22"/>
          <w:szCs w:val="22"/>
        </w:rPr>
        <w:t xml:space="preserve">попуњено </w:t>
      </w:r>
      <w:r w:rsidRPr="009E58A5">
        <w:rPr>
          <w:bCs/>
          <w:spacing w:val="11"/>
          <w:sz w:val="22"/>
          <w:szCs w:val="22"/>
        </w:rPr>
        <w:t xml:space="preserve"> </w:t>
      </w:r>
      <w:r w:rsidRPr="009E58A5">
        <w:rPr>
          <w:bCs/>
          <w:sz w:val="22"/>
          <w:szCs w:val="22"/>
        </w:rPr>
        <w:t>и</w:t>
      </w:r>
      <w:r w:rsidRPr="009E58A5">
        <w:rPr>
          <w:bCs/>
          <w:spacing w:val="49"/>
          <w:sz w:val="22"/>
          <w:szCs w:val="22"/>
        </w:rPr>
        <w:t xml:space="preserve"> </w:t>
      </w:r>
      <w:r w:rsidRPr="009E58A5">
        <w:rPr>
          <w:bCs/>
          <w:sz w:val="22"/>
          <w:szCs w:val="22"/>
        </w:rPr>
        <w:t xml:space="preserve">оверено </w:t>
      </w:r>
      <w:r w:rsidRPr="009E58A5">
        <w:rPr>
          <w:bCs/>
          <w:spacing w:val="8"/>
          <w:sz w:val="22"/>
          <w:szCs w:val="22"/>
        </w:rPr>
        <w:t xml:space="preserve"> </w:t>
      </w:r>
      <w:r w:rsidRPr="009E58A5">
        <w:rPr>
          <w:bCs/>
          <w:w w:val="102"/>
          <w:sz w:val="22"/>
          <w:szCs w:val="22"/>
        </w:rPr>
        <w:t xml:space="preserve">менично </w:t>
      </w:r>
      <w:r w:rsidRPr="009E58A5">
        <w:rPr>
          <w:bCs/>
          <w:sz w:val="22"/>
          <w:szCs w:val="22"/>
        </w:rPr>
        <w:t>овлашћење</w:t>
      </w:r>
      <w:r w:rsidRPr="009E58A5">
        <w:rPr>
          <w:bCs/>
          <w:spacing w:val="39"/>
          <w:sz w:val="22"/>
          <w:szCs w:val="22"/>
        </w:rPr>
        <w:t xml:space="preserve"> </w:t>
      </w:r>
      <w:r w:rsidRPr="009E58A5">
        <w:rPr>
          <w:bCs/>
          <w:sz w:val="22"/>
          <w:szCs w:val="22"/>
        </w:rPr>
        <w:t>–</w:t>
      </w:r>
      <w:r w:rsidRPr="009E58A5">
        <w:rPr>
          <w:bCs/>
          <w:spacing w:val="17"/>
          <w:sz w:val="22"/>
          <w:szCs w:val="22"/>
        </w:rPr>
        <w:t xml:space="preserve"> </w:t>
      </w:r>
      <w:r w:rsidRPr="009E58A5">
        <w:rPr>
          <w:bCs/>
          <w:sz w:val="22"/>
          <w:szCs w:val="22"/>
        </w:rPr>
        <w:t>писмо,</w:t>
      </w:r>
      <w:r w:rsidRPr="009E58A5">
        <w:rPr>
          <w:bCs/>
          <w:spacing w:val="26"/>
          <w:sz w:val="22"/>
          <w:szCs w:val="22"/>
        </w:rPr>
        <w:t xml:space="preserve"> </w:t>
      </w:r>
      <w:r w:rsidRPr="009E58A5">
        <w:rPr>
          <w:bCs/>
          <w:sz w:val="22"/>
          <w:szCs w:val="22"/>
        </w:rPr>
        <w:t>са</w:t>
      </w:r>
      <w:r w:rsidRPr="009E58A5">
        <w:rPr>
          <w:bCs/>
          <w:spacing w:val="19"/>
          <w:sz w:val="22"/>
          <w:szCs w:val="22"/>
        </w:rPr>
        <w:t xml:space="preserve"> </w:t>
      </w:r>
      <w:r w:rsidRPr="009E58A5">
        <w:rPr>
          <w:bCs/>
          <w:sz w:val="22"/>
          <w:szCs w:val="22"/>
        </w:rPr>
        <w:t>назначеним</w:t>
      </w:r>
      <w:r w:rsidRPr="009E58A5">
        <w:rPr>
          <w:bCs/>
          <w:spacing w:val="38"/>
          <w:sz w:val="22"/>
          <w:szCs w:val="22"/>
        </w:rPr>
        <w:t xml:space="preserve"> </w:t>
      </w:r>
      <w:r w:rsidRPr="009E58A5">
        <w:rPr>
          <w:bCs/>
          <w:sz w:val="22"/>
          <w:szCs w:val="22"/>
        </w:rPr>
        <w:t>износом</w:t>
      </w:r>
      <w:r w:rsidRPr="009E58A5">
        <w:rPr>
          <w:bCs/>
          <w:spacing w:val="31"/>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10</w:t>
      </w:r>
      <w:r w:rsidRPr="009E58A5">
        <w:rPr>
          <w:bCs/>
          <w:spacing w:val="19"/>
          <w:sz w:val="22"/>
          <w:szCs w:val="22"/>
        </w:rPr>
        <w:t xml:space="preserve"> </w:t>
      </w:r>
      <w:r w:rsidRPr="009E58A5">
        <w:rPr>
          <w:bCs/>
          <w:sz w:val="22"/>
          <w:szCs w:val="22"/>
        </w:rPr>
        <w:t>%</w:t>
      </w:r>
      <w:r w:rsidRPr="009E58A5">
        <w:rPr>
          <w:bCs/>
          <w:spacing w:val="14"/>
          <w:sz w:val="22"/>
          <w:szCs w:val="22"/>
        </w:rPr>
        <w:t xml:space="preserve"> </w:t>
      </w:r>
      <w:r w:rsidRPr="009E58A5">
        <w:rPr>
          <w:bCs/>
          <w:sz w:val="22"/>
          <w:szCs w:val="22"/>
        </w:rPr>
        <w:t>од</w:t>
      </w:r>
      <w:r w:rsidRPr="009E58A5">
        <w:rPr>
          <w:bCs/>
          <w:spacing w:val="20"/>
          <w:sz w:val="22"/>
          <w:szCs w:val="22"/>
        </w:rPr>
        <w:t xml:space="preserve"> </w:t>
      </w:r>
      <w:r w:rsidRPr="009E58A5">
        <w:rPr>
          <w:bCs/>
          <w:sz w:val="22"/>
          <w:szCs w:val="22"/>
        </w:rPr>
        <w:t>укупне</w:t>
      </w:r>
      <w:r w:rsidRPr="009E58A5">
        <w:rPr>
          <w:bCs/>
          <w:spacing w:val="28"/>
          <w:sz w:val="22"/>
          <w:szCs w:val="22"/>
        </w:rPr>
        <w:t xml:space="preserve"> </w:t>
      </w:r>
      <w:r w:rsidRPr="009E58A5">
        <w:rPr>
          <w:bCs/>
          <w:sz w:val="22"/>
          <w:szCs w:val="22"/>
        </w:rPr>
        <w:t>вредности</w:t>
      </w:r>
      <w:r w:rsidRPr="009E58A5">
        <w:rPr>
          <w:bCs/>
          <w:spacing w:val="38"/>
          <w:sz w:val="22"/>
          <w:szCs w:val="22"/>
        </w:rPr>
        <w:t xml:space="preserve"> </w:t>
      </w:r>
      <w:r w:rsidRPr="009E58A5">
        <w:rPr>
          <w:bCs/>
          <w:sz w:val="22"/>
          <w:szCs w:val="22"/>
        </w:rPr>
        <w:t>понуде</w:t>
      </w:r>
      <w:r w:rsidRPr="009E58A5">
        <w:rPr>
          <w:bCs/>
          <w:spacing w:val="27"/>
          <w:sz w:val="22"/>
          <w:szCs w:val="22"/>
        </w:rPr>
        <w:t xml:space="preserve"> </w:t>
      </w:r>
      <w:r w:rsidRPr="009E58A5">
        <w:rPr>
          <w:bCs/>
          <w:sz w:val="22"/>
          <w:szCs w:val="22"/>
        </w:rPr>
        <w:t>без</w:t>
      </w:r>
      <w:r w:rsidRPr="009E58A5">
        <w:rPr>
          <w:bCs/>
          <w:spacing w:val="22"/>
          <w:sz w:val="22"/>
          <w:szCs w:val="22"/>
        </w:rPr>
        <w:t xml:space="preserve"> </w:t>
      </w:r>
      <w:r w:rsidRPr="009E58A5">
        <w:rPr>
          <w:bCs/>
          <w:w w:val="102"/>
          <w:sz w:val="22"/>
          <w:szCs w:val="22"/>
        </w:rPr>
        <w:t>ПД</w:t>
      </w:r>
      <w:r w:rsidRPr="009E58A5">
        <w:rPr>
          <w:bCs/>
          <w:spacing w:val="2"/>
          <w:w w:val="102"/>
          <w:sz w:val="22"/>
          <w:szCs w:val="22"/>
        </w:rPr>
        <w:t>В</w:t>
      </w:r>
      <w:r w:rsidRPr="009E58A5">
        <w:rPr>
          <w:bCs/>
          <w:spacing w:val="-1"/>
          <w:w w:val="102"/>
          <w:sz w:val="22"/>
          <w:szCs w:val="22"/>
        </w:rPr>
        <w:t>-</w:t>
      </w:r>
      <w:r w:rsidRPr="009E58A5">
        <w:rPr>
          <w:bCs/>
          <w:w w:val="102"/>
          <w:sz w:val="22"/>
          <w:szCs w:val="22"/>
        </w:rPr>
        <w:t xml:space="preserve">а. </w:t>
      </w:r>
      <w:r w:rsidRPr="009E58A5">
        <w:rPr>
          <w:bCs/>
          <w:sz w:val="22"/>
          <w:szCs w:val="22"/>
        </w:rPr>
        <w:t xml:space="preserve">Уз </w:t>
      </w:r>
      <w:r w:rsidRPr="009E58A5">
        <w:rPr>
          <w:bCs/>
          <w:spacing w:val="3"/>
          <w:sz w:val="22"/>
          <w:szCs w:val="22"/>
        </w:rPr>
        <w:t xml:space="preserve"> </w:t>
      </w:r>
      <w:r w:rsidRPr="009E58A5">
        <w:rPr>
          <w:bCs/>
          <w:sz w:val="22"/>
          <w:szCs w:val="22"/>
        </w:rPr>
        <w:t xml:space="preserve">меницу </w:t>
      </w:r>
      <w:r w:rsidRPr="009E58A5">
        <w:rPr>
          <w:bCs/>
          <w:spacing w:val="11"/>
          <w:sz w:val="22"/>
          <w:szCs w:val="22"/>
        </w:rPr>
        <w:t xml:space="preserve"> </w:t>
      </w:r>
      <w:r w:rsidRPr="009E58A5">
        <w:rPr>
          <w:bCs/>
          <w:sz w:val="22"/>
          <w:szCs w:val="22"/>
        </w:rPr>
        <w:t xml:space="preserve">мора </w:t>
      </w:r>
      <w:r w:rsidRPr="009E58A5">
        <w:rPr>
          <w:bCs/>
          <w:spacing w:val="8"/>
          <w:sz w:val="22"/>
          <w:szCs w:val="22"/>
        </w:rPr>
        <w:t xml:space="preserve"> </w:t>
      </w:r>
      <w:r w:rsidRPr="009E58A5">
        <w:rPr>
          <w:bCs/>
          <w:sz w:val="22"/>
          <w:szCs w:val="22"/>
        </w:rPr>
        <w:t xml:space="preserve">бити </w:t>
      </w:r>
      <w:r w:rsidRPr="009E58A5">
        <w:rPr>
          <w:bCs/>
          <w:spacing w:val="5"/>
          <w:sz w:val="22"/>
          <w:szCs w:val="22"/>
        </w:rPr>
        <w:t xml:space="preserve"> </w:t>
      </w:r>
      <w:r w:rsidRPr="009E58A5">
        <w:rPr>
          <w:bCs/>
          <w:sz w:val="22"/>
          <w:szCs w:val="22"/>
        </w:rPr>
        <w:t>дос</w:t>
      </w:r>
      <w:r w:rsidRPr="009E58A5">
        <w:rPr>
          <w:bCs/>
          <w:spacing w:val="6"/>
          <w:sz w:val="22"/>
          <w:szCs w:val="22"/>
        </w:rPr>
        <w:t>т</w:t>
      </w:r>
      <w:r w:rsidRPr="009E58A5">
        <w:rPr>
          <w:bCs/>
          <w:sz w:val="22"/>
          <w:szCs w:val="22"/>
        </w:rPr>
        <w:t xml:space="preserve">ављена </w:t>
      </w:r>
      <w:r w:rsidRPr="009E58A5">
        <w:rPr>
          <w:bCs/>
          <w:spacing w:val="18"/>
          <w:sz w:val="22"/>
          <w:szCs w:val="22"/>
        </w:rPr>
        <w:t xml:space="preserve"> </w:t>
      </w:r>
      <w:r w:rsidRPr="009E58A5">
        <w:rPr>
          <w:bCs/>
          <w:sz w:val="22"/>
          <w:szCs w:val="22"/>
        </w:rPr>
        <w:t xml:space="preserve">копија </w:t>
      </w:r>
      <w:r w:rsidRPr="009E58A5">
        <w:rPr>
          <w:bCs/>
          <w:spacing w:val="11"/>
          <w:sz w:val="22"/>
          <w:szCs w:val="22"/>
        </w:rPr>
        <w:t xml:space="preserve"> </w:t>
      </w:r>
      <w:r w:rsidRPr="009E58A5">
        <w:rPr>
          <w:bCs/>
          <w:sz w:val="22"/>
          <w:szCs w:val="22"/>
        </w:rPr>
        <w:t xml:space="preserve">картона </w:t>
      </w:r>
      <w:r w:rsidRPr="009E58A5">
        <w:rPr>
          <w:bCs/>
          <w:spacing w:val="14"/>
          <w:sz w:val="22"/>
          <w:szCs w:val="22"/>
        </w:rPr>
        <w:t xml:space="preserve"> </w:t>
      </w:r>
      <w:r w:rsidRPr="009E58A5">
        <w:rPr>
          <w:bCs/>
          <w:sz w:val="22"/>
          <w:szCs w:val="22"/>
        </w:rPr>
        <w:t xml:space="preserve">депонованих </w:t>
      </w:r>
      <w:r w:rsidRPr="009E58A5">
        <w:rPr>
          <w:bCs/>
          <w:spacing w:val="23"/>
          <w:sz w:val="22"/>
          <w:szCs w:val="22"/>
        </w:rPr>
        <w:t xml:space="preserve"> </w:t>
      </w:r>
      <w:r w:rsidRPr="009E58A5">
        <w:rPr>
          <w:bCs/>
          <w:sz w:val="22"/>
          <w:szCs w:val="22"/>
        </w:rPr>
        <w:t xml:space="preserve">потписа </w:t>
      </w:r>
      <w:r w:rsidRPr="009E58A5">
        <w:rPr>
          <w:bCs/>
          <w:spacing w:val="15"/>
          <w:sz w:val="22"/>
          <w:szCs w:val="22"/>
        </w:rPr>
        <w:t xml:space="preserve"> </w:t>
      </w:r>
      <w:r w:rsidRPr="009E58A5">
        <w:rPr>
          <w:bCs/>
          <w:sz w:val="22"/>
          <w:szCs w:val="22"/>
        </w:rPr>
        <w:t xml:space="preserve">који </w:t>
      </w:r>
      <w:r w:rsidRPr="009E58A5">
        <w:rPr>
          <w:bCs/>
          <w:spacing w:val="6"/>
          <w:sz w:val="22"/>
          <w:szCs w:val="22"/>
        </w:rPr>
        <w:t xml:space="preserve"> </w:t>
      </w:r>
      <w:r w:rsidRPr="009E58A5">
        <w:rPr>
          <w:bCs/>
          <w:sz w:val="22"/>
          <w:szCs w:val="22"/>
        </w:rPr>
        <w:t xml:space="preserve">је  издат </w:t>
      </w:r>
      <w:r w:rsidRPr="009E58A5">
        <w:rPr>
          <w:bCs/>
          <w:spacing w:val="13"/>
          <w:sz w:val="22"/>
          <w:szCs w:val="22"/>
        </w:rPr>
        <w:t xml:space="preserve"> </w:t>
      </w:r>
      <w:r w:rsidRPr="009E58A5">
        <w:rPr>
          <w:bCs/>
          <w:w w:val="102"/>
          <w:sz w:val="22"/>
          <w:szCs w:val="22"/>
        </w:rPr>
        <w:t xml:space="preserve">од </w:t>
      </w:r>
      <w:r w:rsidRPr="009E58A5">
        <w:rPr>
          <w:bCs/>
          <w:sz w:val="22"/>
          <w:szCs w:val="22"/>
        </w:rPr>
        <w:t>с</w:t>
      </w:r>
      <w:r w:rsidRPr="009E58A5">
        <w:rPr>
          <w:bCs/>
          <w:spacing w:val="5"/>
          <w:sz w:val="22"/>
          <w:szCs w:val="22"/>
        </w:rPr>
        <w:t>т</w:t>
      </w:r>
      <w:r w:rsidRPr="009E58A5">
        <w:rPr>
          <w:bCs/>
          <w:sz w:val="22"/>
          <w:szCs w:val="22"/>
        </w:rPr>
        <w:t>ране</w:t>
      </w:r>
      <w:r w:rsidRPr="009E58A5">
        <w:rPr>
          <w:bCs/>
          <w:spacing w:val="46"/>
          <w:sz w:val="22"/>
          <w:szCs w:val="22"/>
        </w:rPr>
        <w:t xml:space="preserve"> </w:t>
      </w:r>
      <w:r w:rsidRPr="009E58A5">
        <w:rPr>
          <w:bCs/>
          <w:sz w:val="22"/>
          <w:szCs w:val="22"/>
        </w:rPr>
        <w:t>пословне</w:t>
      </w:r>
      <w:r w:rsidRPr="009E58A5">
        <w:rPr>
          <w:bCs/>
          <w:spacing w:val="53"/>
          <w:sz w:val="22"/>
          <w:szCs w:val="22"/>
        </w:rPr>
        <w:t xml:space="preserve"> </w:t>
      </w:r>
      <w:r w:rsidRPr="009E58A5">
        <w:rPr>
          <w:bCs/>
          <w:sz w:val="22"/>
          <w:szCs w:val="22"/>
        </w:rPr>
        <w:t>банке</w:t>
      </w:r>
      <w:r w:rsidRPr="009E58A5">
        <w:rPr>
          <w:bCs/>
          <w:spacing w:val="47"/>
          <w:sz w:val="22"/>
          <w:szCs w:val="22"/>
        </w:rPr>
        <w:t xml:space="preserve"> </w:t>
      </w:r>
      <w:r w:rsidRPr="009E58A5">
        <w:rPr>
          <w:bCs/>
          <w:sz w:val="22"/>
          <w:szCs w:val="22"/>
        </w:rPr>
        <w:t>коју</w:t>
      </w:r>
      <w:r w:rsidRPr="009E58A5">
        <w:rPr>
          <w:bCs/>
          <w:spacing w:val="45"/>
          <w:sz w:val="22"/>
          <w:szCs w:val="22"/>
        </w:rPr>
        <w:t xml:space="preserve"> </w:t>
      </w:r>
      <w:r w:rsidRPr="009E58A5">
        <w:rPr>
          <w:bCs/>
          <w:sz w:val="22"/>
          <w:szCs w:val="22"/>
        </w:rPr>
        <w:t>понуђач</w:t>
      </w:r>
      <w:r w:rsidRPr="009E58A5">
        <w:rPr>
          <w:bCs/>
          <w:spacing w:val="53"/>
          <w:sz w:val="22"/>
          <w:szCs w:val="22"/>
        </w:rPr>
        <w:t xml:space="preserve"> </w:t>
      </w:r>
      <w:r w:rsidRPr="009E58A5">
        <w:rPr>
          <w:bCs/>
          <w:sz w:val="22"/>
          <w:szCs w:val="22"/>
        </w:rPr>
        <w:t>наводи</w:t>
      </w:r>
      <w:r w:rsidRPr="009E58A5">
        <w:rPr>
          <w:bCs/>
          <w:spacing w:val="46"/>
          <w:sz w:val="22"/>
          <w:szCs w:val="22"/>
        </w:rPr>
        <w:t xml:space="preserve"> </w:t>
      </w:r>
      <w:r w:rsidRPr="009E58A5">
        <w:rPr>
          <w:bCs/>
          <w:sz w:val="22"/>
          <w:szCs w:val="22"/>
        </w:rPr>
        <w:t>у</w:t>
      </w:r>
      <w:r w:rsidRPr="009E58A5">
        <w:rPr>
          <w:bCs/>
          <w:spacing w:val="40"/>
          <w:sz w:val="22"/>
          <w:szCs w:val="22"/>
        </w:rPr>
        <w:t xml:space="preserve"> </w:t>
      </w:r>
      <w:r w:rsidRPr="009E58A5">
        <w:rPr>
          <w:bCs/>
          <w:sz w:val="22"/>
          <w:szCs w:val="22"/>
        </w:rPr>
        <w:t xml:space="preserve">меничном  овлашћењу </w:t>
      </w:r>
      <w:r w:rsidRPr="009E58A5">
        <w:rPr>
          <w:bCs/>
          <w:spacing w:val="8"/>
          <w:sz w:val="22"/>
          <w:szCs w:val="22"/>
        </w:rPr>
        <w:t xml:space="preserve"> </w:t>
      </w:r>
      <w:r w:rsidRPr="009E58A5">
        <w:rPr>
          <w:bCs/>
          <w:sz w:val="22"/>
          <w:szCs w:val="22"/>
        </w:rPr>
        <w:t>–</w:t>
      </w:r>
      <w:r w:rsidRPr="009E58A5">
        <w:rPr>
          <w:bCs/>
          <w:spacing w:val="36"/>
          <w:sz w:val="22"/>
          <w:szCs w:val="22"/>
        </w:rPr>
        <w:t xml:space="preserve"> </w:t>
      </w:r>
      <w:r w:rsidRPr="009E58A5">
        <w:rPr>
          <w:bCs/>
          <w:sz w:val="22"/>
          <w:szCs w:val="22"/>
        </w:rPr>
        <w:t>писму. Рок</w:t>
      </w:r>
      <w:r w:rsidRPr="009E58A5">
        <w:rPr>
          <w:bCs/>
          <w:spacing w:val="39"/>
          <w:sz w:val="22"/>
          <w:szCs w:val="22"/>
        </w:rPr>
        <w:t xml:space="preserve"> </w:t>
      </w:r>
      <w:r w:rsidRPr="009E58A5">
        <w:rPr>
          <w:bCs/>
          <w:w w:val="102"/>
          <w:sz w:val="22"/>
          <w:szCs w:val="22"/>
        </w:rPr>
        <w:t xml:space="preserve">важења </w:t>
      </w:r>
      <w:r w:rsidRPr="009E58A5">
        <w:rPr>
          <w:bCs/>
          <w:sz w:val="22"/>
          <w:szCs w:val="22"/>
        </w:rPr>
        <w:t xml:space="preserve">менице </w:t>
      </w:r>
      <w:r w:rsidRPr="009E58A5">
        <w:rPr>
          <w:bCs/>
          <w:spacing w:val="10"/>
          <w:sz w:val="22"/>
          <w:szCs w:val="22"/>
        </w:rPr>
        <w:t xml:space="preserve"> </w:t>
      </w:r>
      <w:r w:rsidRPr="009E58A5">
        <w:rPr>
          <w:bCs/>
          <w:sz w:val="22"/>
          <w:szCs w:val="22"/>
        </w:rPr>
        <w:t xml:space="preserve">је </w:t>
      </w:r>
      <w:r w:rsidRPr="009E58A5">
        <w:rPr>
          <w:bCs/>
          <w:spacing w:val="1"/>
          <w:sz w:val="22"/>
          <w:szCs w:val="22"/>
        </w:rPr>
        <w:t xml:space="preserve"> </w:t>
      </w:r>
      <w:r w:rsidRPr="009E58A5">
        <w:rPr>
          <w:bCs/>
          <w:sz w:val="22"/>
          <w:szCs w:val="22"/>
        </w:rPr>
        <w:t xml:space="preserve">минимум </w:t>
      </w:r>
      <w:r w:rsidRPr="009E58A5">
        <w:rPr>
          <w:bCs/>
          <w:spacing w:val="17"/>
          <w:sz w:val="22"/>
          <w:szCs w:val="22"/>
        </w:rPr>
        <w:t xml:space="preserve"> </w:t>
      </w:r>
      <w:r w:rsidRPr="009E58A5">
        <w:rPr>
          <w:bCs/>
          <w:sz w:val="22"/>
          <w:szCs w:val="22"/>
        </w:rPr>
        <w:t xml:space="preserve">30  дана </w:t>
      </w:r>
      <w:r w:rsidRPr="009E58A5">
        <w:rPr>
          <w:bCs/>
          <w:spacing w:val="5"/>
          <w:sz w:val="22"/>
          <w:szCs w:val="22"/>
        </w:rPr>
        <w:t xml:space="preserve"> </w:t>
      </w:r>
      <w:r w:rsidRPr="009E58A5">
        <w:rPr>
          <w:bCs/>
          <w:sz w:val="22"/>
          <w:szCs w:val="22"/>
        </w:rPr>
        <w:t xml:space="preserve">од </w:t>
      </w:r>
      <w:r w:rsidRPr="009E58A5">
        <w:rPr>
          <w:bCs/>
          <w:spacing w:val="3"/>
          <w:sz w:val="22"/>
          <w:szCs w:val="22"/>
        </w:rPr>
        <w:t xml:space="preserve"> </w:t>
      </w:r>
      <w:r w:rsidRPr="009E58A5">
        <w:rPr>
          <w:bCs/>
          <w:sz w:val="22"/>
          <w:szCs w:val="22"/>
        </w:rPr>
        <w:t xml:space="preserve">дана </w:t>
      </w:r>
      <w:r w:rsidRPr="009E58A5">
        <w:rPr>
          <w:bCs/>
          <w:spacing w:val="5"/>
          <w:sz w:val="22"/>
          <w:szCs w:val="22"/>
        </w:rPr>
        <w:t xml:space="preserve"> </w:t>
      </w:r>
      <w:r w:rsidRPr="009E58A5">
        <w:rPr>
          <w:bCs/>
          <w:sz w:val="22"/>
          <w:szCs w:val="22"/>
        </w:rPr>
        <w:t xml:space="preserve">јавног </w:t>
      </w:r>
      <w:r w:rsidRPr="009E58A5">
        <w:rPr>
          <w:bCs/>
          <w:spacing w:val="10"/>
          <w:sz w:val="22"/>
          <w:szCs w:val="22"/>
        </w:rPr>
        <w:t xml:space="preserve"> </w:t>
      </w:r>
      <w:r w:rsidRPr="009E58A5">
        <w:rPr>
          <w:bCs/>
          <w:sz w:val="22"/>
          <w:szCs w:val="22"/>
        </w:rPr>
        <w:t xml:space="preserve">отварања </w:t>
      </w:r>
      <w:r w:rsidRPr="009E58A5">
        <w:rPr>
          <w:bCs/>
          <w:spacing w:val="17"/>
          <w:sz w:val="22"/>
          <w:szCs w:val="22"/>
        </w:rPr>
        <w:t xml:space="preserve"> </w:t>
      </w:r>
      <w:r w:rsidRPr="009E58A5">
        <w:rPr>
          <w:bCs/>
          <w:sz w:val="22"/>
          <w:szCs w:val="22"/>
        </w:rPr>
        <w:t xml:space="preserve">понуда, </w:t>
      </w:r>
      <w:r w:rsidRPr="009E58A5">
        <w:rPr>
          <w:bCs/>
          <w:spacing w:val="12"/>
          <w:sz w:val="22"/>
          <w:szCs w:val="22"/>
        </w:rPr>
        <w:t xml:space="preserve"> </w:t>
      </w:r>
      <w:r w:rsidRPr="009E58A5">
        <w:rPr>
          <w:bCs/>
          <w:sz w:val="22"/>
          <w:szCs w:val="22"/>
        </w:rPr>
        <w:t xml:space="preserve">односно </w:t>
      </w:r>
      <w:r w:rsidRPr="009E58A5">
        <w:rPr>
          <w:bCs/>
          <w:spacing w:val="11"/>
          <w:sz w:val="22"/>
          <w:szCs w:val="22"/>
        </w:rPr>
        <w:t xml:space="preserve"> </w:t>
      </w:r>
      <w:r w:rsidRPr="009E58A5">
        <w:rPr>
          <w:bCs/>
          <w:sz w:val="22"/>
          <w:szCs w:val="22"/>
        </w:rPr>
        <w:t xml:space="preserve">до  истека </w:t>
      </w:r>
      <w:r w:rsidRPr="009E58A5">
        <w:rPr>
          <w:bCs/>
          <w:spacing w:val="9"/>
          <w:sz w:val="22"/>
          <w:szCs w:val="22"/>
        </w:rPr>
        <w:t xml:space="preserve"> </w:t>
      </w:r>
      <w:r w:rsidRPr="009E58A5">
        <w:rPr>
          <w:bCs/>
          <w:w w:val="102"/>
          <w:sz w:val="22"/>
          <w:szCs w:val="22"/>
        </w:rPr>
        <w:t xml:space="preserve">рока </w:t>
      </w:r>
      <w:r w:rsidRPr="009E58A5">
        <w:rPr>
          <w:bCs/>
          <w:sz w:val="22"/>
          <w:szCs w:val="22"/>
        </w:rPr>
        <w:t>важности</w:t>
      </w:r>
      <w:r w:rsidRPr="009E58A5">
        <w:rPr>
          <w:bCs/>
          <w:spacing w:val="20"/>
          <w:sz w:val="22"/>
          <w:szCs w:val="22"/>
        </w:rPr>
        <w:t xml:space="preserve"> </w:t>
      </w:r>
      <w:r w:rsidRPr="009E58A5">
        <w:rPr>
          <w:bCs/>
          <w:w w:val="102"/>
          <w:sz w:val="22"/>
          <w:szCs w:val="22"/>
        </w:rPr>
        <w:t>понуд</w:t>
      </w:r>
      <w:r w:rsidRPr="009E58A5">
        <w:rPr>
          <w:bCs/>
          <w:spacing w:val="2"/>
          <w:w w:val="102"/>
          <w:sz w:val="22"/>
          <w:szCs w:val="22"/>
        </w:rPr>
        <w:t>е</w:t>
      </w:r>
      <w:r w:rsidRPr="009E58A5">
        <w:rPr>
          <w:rFonts w:eastAsia="TimesNewRomanPSMT"/>
          <w:bCs/>
          <w:iCs/>
          <w:sz w:val="22"/>
          <w:szCs w:val="22"/>
        </w:rPr>
        <w:t>.</w:t>
      </w:r>
    </w:p>
    <w:p w:rsidR="004B1E5B" w:rsidRPr="00FE19BB" w:rsidRDefault="004B1E5B" w:rsidP="004B1E5B">
      <w:pPr>
        <w:pStyle w:val="ListParagraph"/>
        <w:ind w:left="0" w:firstLine="720"/>
        <w:jc w:val="both"/>
        <w:rPr>
          <w:rFonts w:eastAsia="TimesNewRomanPSMT"/>
          <w:bCs/>
          <w:iCs/>
          <w:sz w:val="22"/>
          <w:szCs w:val="22"/>
        </w:rPr>
      </w:pPr>
      <w:r w:rsidRPr="009E58A5">
        <w:rPr>
          <w:rFonts w:eastAsia="TimesNewRomanPSMT"/>
          <w:bCs/>
          <w:iCs/>
          <w:sz w:val="22"/>
          <w:szCs w:val="22"/>
        </w:rPr>
        <w:t xml:space="preserve">Наручилац ће уновчити </w:t>
      </w:r>
      <w:r w:rsidRPr="009E58A5">
        <w:rPr>
          <w:rFonts w:eastAsia="TimesNewRomanPSMT"/>
          <w:bCs/>
          <w:iCs/>
          <w:sz w:val="22"/>
          <w:szCs w:val="22"/>
          <w:lang w:val="sr-Cyrl-CS"/>
        </w:rPr>
        <w:t>меницу</w:t>
      </w:r>
      <w:r w:rsidRPr="009E58A5">
        <w:rPr>
          <w:rFonts w:eastAsia="TimesNewRomanPSMT"/>
          <w:bCs/>
          <w:iCs/>
          <w:sz w:val="22"/>
          <w:szCs w:val="22"/>
        </w:rPr>
        <w:t xml:space="preserve"> дату уз понуду уколико:</w:t>
      </w:r>
      <w:r>
        <w:rPr>
          <w:rFonts w:eastAsia="TimesNewRomanPSMT"/>
          <w:bCs/>
          <w:iCs/>
          <w:sz w:val="22"/>
          <w:szCs w:val="22"/>
        </w:rPr>
        <w:t xml:space="preserve"> </w:t>
      </w:r>
      <w:r w:rsidRPr="009E58A5">
        <w:rPr>
          <w:rFonts w:eastAsia="TimesNewRomanPSMT"/>
          <w:bCs/>
          <w:iCs/>
          <w:sz w:val="22"/>
          <w:szCs w:val="22"/>
        </w:rPr>
        <w:t>понуђач након истека рока за подношење понуда повуче, опозове или измени своју понуду</w:t>
      </w:r>
      <w:r>
        <w:rPr>
          <w:rFonts w:eastAsia="TimesNewRomanPSMT"/>
          <w:bCs/>
          <w:iCs/>
          <w:sz w:val="22"/>
          <w:szCs w:val="22"/>
        </w:rPr>
        <w:t xml:space="preserve">, уколико </w:t>
      </w:r>
      <w:r w:rsidRPr="009E58A5">
        <w:rPr>
          <w:rFonts w:eastAsia="TimesNewRomanPSMT"/>
          <w:bCs/>
          <w:iCs/>
          <w:sz w:val="22"/>
          <w:szCs w:val="22"/>
        </w:rPr>
        <w:t xml:space="preserve">понуђач </w:t>
      </w:r>
      <w:r>
        <w:rPr>
          <w:rFonts w:eastAsia="TimesNewRomanPSMT"/>
          <w:bCs/>
          <w:iCs/>
          <w:sz w:val="22"/>
          <w:szCs w:val="22"/>
        </w:rPr>
        <w:t xml:space="preserve">након доношења одлуке о закључењу уговора, не поднесе средства обезбеђења за добро извршење посла у складу са захтевима из конкурсне документације. </w:t>
      </w:r>
    </w:p>
    <w:p w:rsidR="004B1E5B" w:rsidRDefault="004B1E5B" w:rsidP="004B1E5B">
      <w:pPr>
        <w:pStyle w:val="ListParagraph"/>
        <w:ind w:left="0" w:firstLine="720"/>
        <w:jc w:val="both"/>
        <w:rPr>
          <w:rFonts w:eastAsia="TimesNewRomanPSMT"/>
          <w:bCs/>
          <w:iCs/>
          <w:sz w:val="22"/>
          <w:szCs w:val="22"/>
        </w:rPr>
      </w:pPr>
    </w:p>
    <w:p w:rsidR="005D7601" w:rsidRPr="00FE05D1" w:rsidRDefault="004B1E5B" w:rsidP="004B1E5B">
      <w:pPr>
        <w:pStyle w:val="ListParagraph"/>
        <w:ind w:left="0" w:firstLine="720"/>
        <w:jc w:val="both"/>
        <w:rPr>
          <w:rFonts w:eastAsia="TimesNewRomanPSMT"/>
          <w:bCs/>
          <w:iCs/>
          <w:sz w:val="22"/>
          <w:szCs w:val="22"/>
        </w:rPr>
      </w:pPr>
      <w:r w:rsidRPr="009E58A5">
        <w:rPr>
          <w:rFonts w:eastAsia="TimesNewRomanPSMT"/>
          <w:bCs/>
          <w:iCs/>
          <w:sz w:val="22"/>
          <w:szCs w:val="22"/>
        </w:rPr>
        <w:t xml:space="preserve">Уколико понуђач не достави </w:t>
      </w:r>
      <w:r w:rsidRPr="009E58A5">
        <w:rPr>
          <w:rFonts w:eastAsia="TimesNewRomanPSMT"/>
          <w:bCs/>
          <w:iCs/>
          <w:sz w:val="22"/>
          <w:szCs w:val="22"/>
          <w:lang w:val="sr-Cyrl-CS"/>
        </w:rPr>
        <w:t>меницу</w:t>
      </w:r>
      <w:r w:rsidRPr="009E58A5">
        <w:rPr>
          <w:rFonts w:eastAsia="TimesNewRomanPSMT"/>
          <w:bCs/>
          <w:iCs/>
          <w:sz w:val="22"/>
          <w:szCs w:val="22"/>
        </w:rPr>
        <w:t xml:space="preserve"> понуда ће бити одбијена као неприхватљива</w:t>
      </w:r>
      <w:r w:rsidR="00FE05D1">
        <w:rPr>
          <w:rFonts w:eastAsia="TimesNewRomanPSMT"/>
          <w:bCs/>
          <w:iCs/>
          <w:sz w:val="22"/>
          <w:szCs w:val="22"/>
        </w:rPr>
        <w:t>.</w:t>
      </w:r>
    </w:p>
    <w:p w:rsidR="005D7601" w:rsidRDefault="005D7601" w:rsidP="005D7601">
      <w:pPr>
        <w:jc w:val="both"/>
        <w:rPr>
          <w:rFonts w:ascii="Arial" w:hAnsi="Arial" w:cs="Arial"/>
          <w:b/>
          <w:i/>
          <w:iCs/>
        </w:rPr>
      </w:pPr>
    </w:p>
    <w:p w:rsidR="005D7601" w:rsidRDefault="005D7601" w:rsidP="00371144">
      <w:pPr>
        <w:ind w:firstLine="720"/>
        <w:jc w:val="both"/>
        <w:rPr>
          <w:rFonts w:eastAsia="TimesNewRomanPSMT"/>
          <w:b/>
          <w:bCs/>
          <w:iCs/>
          <w:sz w:val="22"/>
          <w:szCs w:val="22"/>
          <w:u w:val="single"/>
        </w:rPr>
      </w:pPr>
      <w:r w:rsidRPr="00DD21D4">
        <w:rPr>
          <w:rFonts w:eastAsia="TimesNewRomanPSMT"/>
          <w:b/>
          <w:bCs/>
          <w:iCs/>
          <w:sz w:val="22"/>
          <w:szCs w:val="22"/>
          <w:u w:val="single"/>
        </w:rPr>
        <w:t>II Изабрани понуђач је дужан да достави:</w:t>
      </w:r>
    </w:p>
    <w:p w:rsidR="00E4500E" w:rsidRPr="00DD21D4" w:rsidRDefault="00E4500E" w:rsidP="00371144">
      <w:pPr>
        <w:ind w:firstLine="720"/>
        <w:jc w:val="both"/>
        <w:rPr>
          <w:rFonts w:eastAsia="TimesNewRomanPSMT"/>
          <w:b/>
          <w:bCs/>
          <w:iCs/>
          <w:sz w:val="22"/>
          <w:szCs w:val="22"/>
          <w:u w:val="single"/>
        </w:rPr>
      </w:pPr>
    </w:p>
    <w:p w:rsidR="00FE05D1" w:rsidRPr="005757F7" w:rsidRDefault="00FE05D1" w:rsidP="00FE05D1">
      <w:pPr>
        <w:ind w:firstLine="720"/>
        <w:jc w:val="both"/>
        <w:rPr>
          <w:rFonts w:eastAsia="TimesNewRomanPSMT"/>
          <w:b/>
          <w:bCs/>
          <w:iCs/>
          <w:sz w:val="22"/>
          <w:szCs w:val="22"/>
          <w:u w:val="single"/>
        </w:rPr>
      </w:pPr>
      <w:r w:rsidRPr="007C4053">
        <w:rPr>
          <w:color w:val="000000"/>
          <w:sz w:val="22"/>
          <w:szCs w:val="22"/>
        </w:rPr>
        <w:t>По</w:t>
      </w:r>
      <w:r w:rsidRPr="007C4053">
        <w:rPr>
          <w:color w:val="000000"/>
          <w:spacing w:val="6"/>
          <w:sz w:val="22"/>
          <w:szCs w:val="22"/>
        </w:rPr>
        <w:t>н</w:t>
      </w:r>
      <w:r w:rsidRPr="007C4053">
        <w:rPr>
          <w:color w:val="000000"/>
          <w:spacing w:val="-5"/>
          <w:sz w:val="22"/>
          <w:szCs w:val="22"/>
        </w:rPr>
        <w:t>у</w:t>
      </w:r>
      <w:r w:rsidRPr="007C4053">
        <w:rPr>
          <w:color w:val="000000"/>
          <w:sz w:val="22"/>
          <w:szCs w:val="22"/>
        </w:rPr>
        <w:t>ђ</w:t>
      </w:r>
      <w:r w:rsidRPr="007C4053">
        <w:rPr>
          <w:color w:val="000000"/>
          <w:spacing w:val="-1"/>
          <w:sz w:val="22"/>
          <w:szCs w:val="22"/>
        </w:rPr>
        <w:t>а</w:t>
      </w:r>
      <w:r w:rsidRPr="007C4053">
        <w:rPr>
          <w:color w:val="000000"/>
          <w:sz w:val="22"/>
          <w:szCs w:val="22"/>
        </w:rPr>
        <w:t>ч</w:t>
      </w:r>
      <w:r w:rsidRPr="007C4053">
        <w:rPr>
          <w:color w:val="000000"/>
          <w:spacing w:val="5"/>
          <w:sz w:val="22"/>
          <w:szCs w:val="22"/>
        </w:rPr>
        <w:t xml:space="preserve"> </w:t>
      </w:r>
      <w:r w:rsidRPr="007C4053">
        <w:rPr>
          <w:color w:val="000000"/>
          <w:sz w:val="22"/>
          <w:szCs w:val="22"/>
        </w:rPr>
        <w:t>је</w:t>
      </w:r>
      <w:r w:rsidRPr="007C4053">
        <w:rPr>
          <w:color w:val="000000"/>
          <w:spacing w:val="9"/>
          <w:sz w:val="22"/>
          <w:szCs w:val="22"/>
        </w:rPr>
        <w:t xml:space="preserve"> </w:t>
      </w:r>
      <w:r w:rsidRPr="007C4053">
        <w:rPr>
          <w:color w:val="000000"/>
          <w:spacing w:val="5"/>
          <w:sz w:val="22"/>
          <w:szCs w:val="22"/>
        </w:rPr>
        <w:t>д</w:t>
      </w:r>
      <w:r w:rsidRPr="007C4053">
        <w:rPr>
          <w:color w:val="000000"/>
          <w:spacing w:val="-5"/>
          <w:sz w:val="22"/>
          <w:szCs w:val="22"/>
        </w:rPr>
        <w:t>у</w:t>
      </w:r>
      <w:r w:rsidRPr="007C4053">
        <w:rPr>
          <w:color w:val="000000"/>
          <w:sz w:val="22"/>
          <w:szCs w:val="22"/>
        </w:rPr>
        <w:t>ж</w:t>
      </w:r>
      <w:r w:rsidRPr="007C4053">
        <w:rPr>
          <w:color w:val="000000"/>
          <w:spacing w:val="-1"/>
          <w:sz w:val="22"/>
          <w:szCs w:val="22"/>
        </w:rPr>
        <w:t>а</w:t>
      </w:r>
      <w:r w:rsidRPr="007C4053">
        <w:rPr>
          <w:color w:val="000000"/>
          <w:sz w:val="22"/>
          <w:szCs w:val="22"/>
        </w:rPr>
        <w:t>н</w:t>
      </w:r>
      <w:r w:rsidRPr="007C4053">
        <w:rPr>
          <w:color w:val="000000"/>
          <w:spacing w:val="7"/>
          <w:sz w:val="22"/>
          <w:szCs w:val="22"/>
        </w:rPr>
        <w:t xml:space="preserve"> </w:t>
      </w:r>
      <w:r w:rsidRPr="007C4053">
        <w:rPr>
          <w:color w:val="000000"/>
          <w:spacing w:val="3"/>
          <w:sz w:val="22"/>
          <w:szCs w:val="22"/>
        </w:rPr>
        <w:t>д</w:t>
      </w:r>
      <w:r w:rsidRPr="007C4053">
        <w:rPr>
          <w:color w:val="000000"/>
          <w:sz w:val="22"/>
          <w:szCs w:val="22"/>
        </w:rPr>
        <w:t>а</w:t>
      </w:r>
      <w:r w:rsidRPr="007C4053">
        <w:rPr>
          <w:color w:val="000000"/>
          <w:spacing w:val="14"/>
          <w:sz w:val="22"/>
          <w:szCs w:val="22"/>
        </w:rPr>
        <w:t xml:space="preserve"> </w:t>
      </w:r>
      <w:r w:rsidRPr="007C4053">
        <w:rPr>
          <w:color w:val="000000"/>
          <w:sz w:val="22"/>
          <w:szCs w:val="22"/>
        </w:rPr>
        <w:t>у</w:t>
      </w:r>
      <w:r w:rsidRPr="007C4053">
        <w:rPr>
          <w:color w:val="000000"/>
          <w:spacing w:val="10"/>
          <w:sz w:val="22"/>
          <w:szCs w:val="22"/>
        </w:rPr>
        <w:t xml:space="preserve"> </w:t>
      </w:r>
      <w:r w:rsidRPr="007C4053">
        <w:rPr>
          <w:color w:val="000000"/>
          <w:spacing w:val="1"/>
          <w:sz w:val="22"/>
          <w:szCs w:val="22"/>
        </w:rPr>
        <w:t>т</w:t>
      </w:r>
      <w:r w:rsidRPr="007C4053">
        <w:rPr>
          <w:color w:val="000000"/>
          <w:sz w:val="22"/>
          <w:szCs w:val="22"/>
        </w:rPr>
        <w:t>р</w:t>
      </w:r>
      <w:r w:rsidRPr="007C4053">
        <w:rPr>
          <w:color w:val="000000"/>
          <w:spacing w:val="-1"/>
          <w:sz w:val="22"/>
          <w:szCs w:val="22"/>
        </w:rPr>
        <w:t>е</w:t>
      </w:r>
      <w:r w:rsidRPr="007C4053">
        <w:rPr>
          <w:color w:val="000000"/>
          <w:spacing w:val="4"/>
          <w:sz w:val="22"/>
          <w:szCs w:val="22"/>
        </w:rPr>
        <w:t>н</w:t>
      </w:r>
      <w:r w:rsidRPr="007C4053">
        <w:rPr>
          <w:color w:val="000000"/>
          <w:spacing w:val="-5"/>
          <w:sz w:val="22"/>
          <w:szCs w:val="22"/>
        </w:rPr>
        <w:t>у</w:t>
      </w:r>
      <w:r w:rsidRPr="007C4053">
        <w:rPr>
          <w:color w:val="000000"/>
          <w:spacing w:val="1"/>
          <w:sz w:val="22"/>
          <w:szCs w:val="22"/>
        </w:rPr>
        <w:t>т</w:t>
      </w:r>
      <w:r w:rsidRPr="007C4053">
        <w:rPr>
          <w:color w:val="000000"/>
          <w:spacing w:val="6"/>
          <w:sz w:val="22"/>
          <w:szCs w:val="22"/>
        </w:rPr>
        <w:t>к</w:t>
      </w:r>
      <w:r w:rsidRPr="007C4053">
        <w:rPr>
          <w:color w:val="000000"/>
          <w:sz w:val="22"/>
          <w:szCs w:val="22"/>
        </w:rPr>
        <w:t xml:space="preserve">у </w:t>
      </w:r>
      <w:r w:rsidRPr="007C4053">
        <w:rPr>
          <w:color w:val="000000"/>
          <w:spacing w:val="1"/>
          <w:sz w:val="22"/>
          <w:szCs w:val="22"/>
        </w:rPr>
        <w:t>з</w:t>
      </w:r>
      <w:r w:rsidRPr="007C4053">
        <w:rPr>
          <w:color w:val="000000"/>
          <w:spacing w:val="-1"/>
          <w:sz w:val="22"/>
          <w:szCs w:val="22"/>
        </w:rPr>
        <w:t>а</w:t>
      </w:r>
      <w:r w:rsidRPr="007C4053">
        <w:rPr>
          <w:color w:val="000000"/>
          <w:spacing w:val="1"/>
          <w:sz w:val="22"/>
          <w:szCs w:val="22"/>
        </w:rPr>
        <w:t>к</w:t>
      </w:r>
      <w:r w:rsidRPr="007C4053">
        <w:rPr>
          <w:color w:val="000000"/>
          <w:spacing w:val="3"/>
          <w:sz w:val="22"/>
          <w:szCs w:val="22"/>
        </w:rPr>
        <w:t>љ</w:t>
      </w:r>
      <w:r w:rsidRPr="007C4053">
        <w:rPr>
          <w:color w:val="000000"/>
          <w:spacing w:val="-5"/>
          <w:sz w:val="22"/>
          <w:szCs w:val="22"/>
        </w:rPr>
        <w:t>у</w:t>
      </w:r>
      <w:r w:rsidRPr="007C4053">
        <w:rPr>
          <w:color w:val="000000"/>
          <w:spacing w:val="2"/>
          <w:sz w:val="22"/>
          <w:szCs w:val="22"/>
        </w:rPr>
        <w:t>че</w:t>
      </w:r>
      <w:r w:rsidRPr="007C4053">
        <w:rPr>
          <w:color w:val="000000"/>
          <w:sz w:val="22"/>
          <w:szCs w:val="22"/>
        </w:rPr>
        <w:t xml:space="preserve">ња </w:t>
      </w:r>
      <w:r w:rsidRPr="007C4053">
        <w:rPr>
          <w:color w:val="000000"/>
          <w:spacing w:val="1"/>
          <w:sz w:val="22"/>
          <w:szCs w:val="22"/>
        </w:rPr>
        <w:t>п</w:t>
      </w:r>
      <w:r w:rsidRPr="007C4053">
        <w:rPr>
          <w:color w:val="000000"/>
          <w:sz w:val="22"/>
          <w:szCs w:val="22"/>
        </w:rPr>
        <w:t>ој</w:t>
      </w:r>
      <w:r w:rsidRPr="007C4053">
        <w:rPr>
          <w:color w:val="000000"/>
          <w:spacing w:val="-1"/>
          <w:sz w:val="22"/>
          <w:szCs w:val="22"/>
        </w:rPr>
        <w:t>е</w:t>
      </w:r>
      <w:r w:rsidRPr="007C4053">
        <w:rPr>
          <w:color w:val="000000"/>
          <w:sz w:val="22"/>
          <w:szCs w:val="22"/>
        </w:rPr>
        <w:t>д</w:t>
      </w:r>
      <w:r w:rsidRPr="007C4053">
        <w:rPr>
          <w:color w:val="000000"/>
          <w:spacing w:val="1"/>
          <w:sz w:val="22"/>
          <w:szCs w:val="22"/>
        </w:rPr>
        <w:t>ин</w:t>
      </w:r>
      <w:r w:rsidRPr="007C4053">
        <w:rPr>
          <w:color w:val="000000"/>
          <w:spacing w:val="-1"/>
          <w:sz w:val="22"/>
          <w:szCs w:val="22"/>
        </w:rPr>
        <w:t>а</w:t>
      </w:r>
      <w:r w:rsidRPr="007C4053">
        <w:rPr>
          <w:color w:val="000000"/>
          <w:sz w:val="22"/>
          <w:szCs w:val="22"/>
        </w:rPr>
        <w:t>ч</w:t>
      </w:r>
      <w:r w:rsidRPr="007C4053">
        <w:rPr>
          <w:color w:val="000000"/>
          <w:spacing w:val="1"/>
          <w:sz w:val="22"/>
          <w:szCs w:val="22"/>
        </w:rPr>
        <w:t>н</w:t>
      </w:r>
      <w:r w:rsidRPr="007C4053">
        <w:rPr>
          <w:color w:val="000000"/>
          <w:spacing w:val="-1"/>
          <w:sz w:val="22"/>
          <w:szCs w:val="22"/>
        </w:rPr>
        <w:t>и</w:t>
      </w:r>
      <w:r w:rsidRPr="007C4053">
        <w:rPr>
          <w:color w:val="000000"/>
          <w:sz w:val="22"/>
          <w:szCs w:val="22"/>
        </w:rPr>
        <w:t>х</w:t>
      </w:r>
      <w:r w:rsidRPr="007C4053">
        <w:rPr>
          <w:color w:val="000000"/>
          <w:spacing w:val="3"/>
          <w:sz w:val="22"/>
          <w:szCs w:val="22"/>
        </w:rPr>
        <w:t xml:space="preserve"> </w:t>
      </w:r>
      <w:r w:rsidRPr="007C4053">
        <w:rPr>
          <w:color w:val="000000"/>
          <w:spacing w:val="-5"/>
          <w:sz w:val="22"/>
          <w:szCs w:val="22"/>
        </w:rPr>
        <w:t>у</w:t>
      </w:r>
      <w:r w:rsidRPr="007C4053">
        <w:rPr>
          <w:color w:val="000000"/>
          <w:sz w:val="22"/>
          <w:szCs w:val="22"/>
        </w:rPr>
        <w:t>го</w:t>
      </w:r>
      <w:r w:rsidRPr="007C4053">
        <w:rPr>
          <w:color w:val="000000"/>
          <w:spacing w:val="2"/>
          <w:sz w:val="22"/>
          <w:szCs w:val="22"/>
        </w:rPr>
        <w:t>в</w:t>
      </w:r>
      <w:r w:rsidRPr="007C4053">
        <w:rPr>
          <w:color w:val="000000"/>
          <w:sz w:val="22"/>
          <w:szCs w:val="22"/>
        </w:rPr>
        <w:t>ора</w:t>
      </w:r>
      <w:r w:rsidRPr="007C4053">
        <w:rPr>
          <w:color w:val="000000"/>
          <w:spacing w:val="9"/>
          <w:sz w:val="22"/>
          <w:szCs w:val="22"/>
        </w:rPr>
        <w:t xml:space="preserve"> </w:t>
      </w:r>
      <w:r w:rsidRPr="007C4053">
        <w:rPr>
          <w:color w:val="000000"/>
          <w:sz w:val="22"/>
          <w:szCs w:val="22"/>
        </w:rPr>
        <w:t>до</w:t>
      </w:r>
      <w:r w:rsidRPr="007C4053">
        <w:rPr>
          <w:color w:val="000000"/>
          <w:spacing w:val="-1"/>
          <w:sz w:val="22"/>
          <w:szCs w:val="22"/>
        </w:rPr>
        <w:t>с</w:t>
      </w:r>
      <w:r w:rsidRPr="007C4053">
        <w:rPr>
          <w:color w:val="000000"/>
          <w:spacing w:val="1"/>
          <w:sz w:val="22"/>
          <w:szCs w:val="22"/>
        </w:rPr>
        <w:t>т</w:t>
      </w:r>
      <w:r w:rsidRPr="007C4053">
        <w:rPr>
          <w:color w:val="000000"/>
          <w:spacing w:val="-1"/>
          <w:sz w:val="22"/>
          <w:szCs w:val="22"/>
        </w:rPr>
        <w:t>а</w:t>
      </w:r>
      <w:r w:rsidRPr="007C4053">
        <w:rPr>
          <w:color w:val="000000"/>
          <w:sz w:val="22"/>
          <w:szCs w:val="22"/>
        </w:rPr>
        <w:t>ви</w:t>
      </w:r>
      <w:r w:rsidRPr="007C4053">
        <w:rPr>
          <w:color w:val="000000"/>
          <w:spacing w:val="5"/>
          <w:sz w:val="22"/>
          <w:szCs w:val="22"/>
        </w:rPr>
        <w:t xml:space="preserve"> </w:t>
      </w:r>
      <w:r w:rsidRPr="007C4053">
        <w:rPr>
          <w:color w:val="000000"/>
          <w:sz w:val="22"/>
          <w:szCs w:val="22"/>
        </w:rPr>
        <w:t>бл</w:t>
      </w:r>
      <w:r w:rsidRPr="007C4053">
        <w:rPr>
          <w:color w:val="000000"/>
          <w:spacing w:val="-1"/>
          <w:sz w:val="22"/>
          <w:szCs w:val="22"/>
        </w:rPr>
        <w:t>а</w:t>
      </w:r>
      <w:r w:rsidRPr="007C4053">
        <w:rPr>
          <w:color w:val="000000"/>
          <w:spacing w:val="1"/>
          <w:sz w:val="22"/>
          <w:szCs w:val="22"/>
        </w:rPr>
        <w:t>нк</w:t>
      </w:r>
      <w:r w:rsidRPr="007C4053">
        <w:rPr>
          <w:color w:val="000000"/>
          <w:sz w:val="22"/>
          <w:szCs w:val="22"/>
        </w:rPr>
        <w:t>о,</w:t>
      </w:r>
      <w:r w:rsidRPr="007C4053">
        <w:rPr>
          <w:color w:val="000000"/>
          <w:spacing w:val="4"/>
          <w:sz w:val="22"/>
          <w:szCs w:val="22"/>
        </w:rPr>
        <w:t xml:space="preserve"> </w:t>
      </w:r>
      <w:r w:rsidRPr="007C4053">
        <w:rPr>
          <w:color w:val="000000"/>
          <w:spacing w:val="2"/>
          <w:sz w:val="22"/>
          <w:szCs w:val="22"/>
        </w:rPr>
        <w:t>с</w:t>
      </w:r>
      <w:r w:rsidRPr="007C4053">
        <w:rPr>
          <w:color w:val="000000"/>
          <w:sz w:val="22"/>
          <w:szCs w:val="22"/>
        </w:rPr>
        <w:t>оло м</w:t>
      </w:r>
      <w:r w:rsidRPr="007C4053">
        <w:rPr>
          <w:color w:val="000000"/>
          <w:spacing w:val="-1"/>
          <w:sz w:val="22"/>
          <w:szCs w:val="22"/>
        </w:rPr>
        <w:t>е</w:t>
      </w:r>
      <w:r w:rsidRPr="007C4053">
        <w:rPr>
          <w:color w:val="000000"/>
          <w:spacing w:val="1"/>
          <w:sz w:val="22"/>
          <w:szCs w:val="22"/>
        </w:rPr>
        <w:t>ни</w:t>
      </w:r>
      <w:r w:rsidRPr="007C4053">
        <w:rPr>
          <w:color w:val="000000"/>
          <w:spacing w:val="4"/>
          <w:sz w:val="22"/>
          <w:szCs w:val="22"/>
        </w:rPr>
        <w:t>ц</w:t>
      </w:r>
      <w:r w:rsidRPr="007C4053">
        <w:rPr>
          <w:color w:val="000000"/>
          <w:spacing w:val="-6"/>
          <w:sz w:val="22"/>
          <w:szCs w:val="22"/>
        </w:rPr>
        <w:t>у</w:t>
      </w:r>
      <w:r>
        <w:rPr>
          <w:color w:val="000000"/>
          <w:spacing w:val="-6"/>
          <w:sz w:val="22"/>
          <w:szCs w:val="22"/>
        </w:rPr>
        <w:t>,</w:t>
      </w:r>
      <w:r w:rsidRPr="007C4053">
        <w:rPr>
          <w:color w:val="000000"/>
          <w:sz w:val="22"/>
          <w:szCs w:val="22"/>
        </w:rPr>
        <w:t xml:space="preserve"> </w:t>
      </w:r>
      <w:r w:rsidRPr="007C4053">
        <w:rPr>
          <w:b/>
          <w:bCs/>
          <w:color w:val="000000"/>
          <w:sz w:val="22"/>
          <w:szCs w:val="22"/>
        </w:rPr>
        <w:t>за</w:t>
      </w:r>
      <w:r w:rsidRPr="00351E8A">
        <w:rPr>
          <w:b/>
          <w:bCs/>
          <w:color w:val="000000"/>
          <w:sz w:val="22"/>
          <w:szCs w:val="22"/>
        </w:rPr>
        <w:t xml:space="preserve"> </w:t>
      </w:r>
      <w:r w:rsidRPr="00351E8A">
        <w:rPr>
          <w:b/>
          <w:bCs/>
          <w:color w:val="000000"/>
          <w:spacing w:val="4"/>
          <w:sz w:val="22"/>
          <w:szCs w:val="22"/>
        </w:rPr>
        <w:t xml:space="preserve"> </w:t>
      </w:r>
      <w:r w:rsidRPr="00351E8A">
        <w:rPr>
          <w:b/>
          <w:bCs/>
          <w:color w:val="000000"/>
          <w:sz w:val="22"/>
          <w:szCs w:val="22"/>
        </w:rPr>
        <w:t xml:space="preserve">добро </w:t>
      </w:r>
      <w:r w:rsidRPr="00351E8A">
        <w:rPr>
          <w:b/>
          <w:bCs/>
          <w:color w:val="000000"/>
          <w:spacing w:val="12"/>
          <w:sz w:val="22"/>
          <w:szCs w:val="22"/>
        </w:rPr>
        <w:t xml:space="preserve"> </w:t>
      </w:r>
      <w:r w:rsidRPr="00351E8A">
        <w:rPr>
          <w:b/>
          <w:bCs/>
          <w:color w:val="000000"/>
          <w:w w:val="102"/>
          <w:sz w:val="22"/>
          <w:szCs w:val="22"/>
        </w:rPr>
        <w:t xml:space="preserve">извршење </w:t>
      </w:r>
      <w:r w:rsidRPr="00351E8A">
        <w:rPr>
          <w:b/>
          <w:bCs/>
          <w:color w:val="000000"/>
          <w:sz w:val="22"/>
          <w:szCs w:val="22"/>
        </w:rPr>
        <w:t>уговореног</w:t>
      </w:r>
      <w:r w:rsidRPr="00351E8A">
        <w:rPr>
          <w:b/>
          <w:bCs/>
          <w:color w:val="000000"/>
          <w:spacing w:val="19"/>
          <w:sz w:val="22"/>
          <w:szCs w:val="22"/>
        </w:rPr>
        <w:t xml:space="preserve"> </w:t>
      </w:r>
      <w:r w:rsidRPr="00351E8A">
        <w:rPr>
          <w:b/>
          <w:bCs/>
          <w:color w:val="000000"/>
          <w:sz w:val="22"/>
          <w:szCs w:val="22"/>
        </w:rPr>
        <w:t>посла</w:t>
      </w:r>
      <w:r w:rsidRPr="00060866">
        <w:rPr>
          <w:bCs/>
          <w:color w:val="000000"/>
          <w:sz w:val="22"/>
          <w:szCs w:val="22"/>
        </w:rPr>
        <w:t>,</w:t>
      </w:r>
      <w:r w:rsidRPr="00060866">
        <w:rPr>
          <w:bCs/>
          <w:color w:val="000000"/>
          <w:spacing w:val="7"/>
          <w:sz w:val="22"/>
          <w:szCs w:val="22"/>
        </w:rPr>
        <w:t xml:space="preserve"> </w:t>
      </w:r>
      <w:r w:rsidRPr="00060866">
        <w:rPr>
          <w:bCs/>
          <w:color w:val="000000"/>
          <w:spacing w:val="2"/>
          <w:sz w:val="22"/>
          <w:szCs w:val="22"/>
        </w:rPr>
        <w:t xml:space="preserve"> </w:t>
      </w:r>
      <w:r w:rsidRPr="00060866">
        <w:rPr>
          <w:bCs/>
          <w:color w:val="000000"/>
          <w:sz w:val="22"/>
          <w:szCs w:val="22"/>
        </w:rPr>
        <w:t>оверену</w:t>
      </w:r>
      <w:r w:rsidRPr="00060866">
        <w:rPr>
          <w:bCs/>
          <w:color w:val="000000"/>
          <w:spacing w:val="38"/>
          <w:sz w:val="22"/>
          <w:szCs w:val="22"/>
        </w:rPr>
        <w:t xml:space="preserve"> </w:t>
      </w:r>
      <w:r w:rsidRPr="00060866">
        <w:rPr>
          <w:bCs/>
          <w:color w:val="000000"/>
          <w:sz w:val="22"/>
          <w:szCs w:val="22"/>
        </w:rPr>
        <w:t>и</w:t>
      </w:r>
      <w:r w:rsidRPr="00060866">
        <w:rPr>
          <w:bCs/>
          <w:color w:val="000000"/>
          <w:spacing w:val="29"/>
          <w:sz w:val="22"/>
          <w:szCs w:val="22"/>
        </w:rPr>
        <w:t xml:space="preserve"> </w:t>
      </w:r>
      <w:r w:rsidRPr="00060866">
        <w:rPr>
          <w:bCs/>
          <w:color w:val="000000"/>
          <w:sz w:val="22"/>
          <w:szCs w:val="22"/>
        </w:rPr>
        <w:t>потписану</w:t>
      </w:r>
      <w:r w:rsidRPr="00060866">
        <w:rPr>
          <w:bCs/>
          <w:color w:val="000000"/>
          <w:spacing w:val="44"/>
          <w:sz w:val="22"/>
          <w:szCs w:val="22"/>
        </w:rPr>
        <w:t xml:space="preserve"> </w:t>
      </w:r>
      <w:r w:rsidRPr="00060866">
        <w:rPr>
          <w:bCs/>
          <w:color w:val="000000"/>
          <w:sz w:val="22"/>
          <w:szCs w:val="22"/>
        </w:rPr>
        <w:t>на</w:t>
      </w:r>
      <w:r w:rsidRPr="00060866">
        <w:rPr>
          <w:bCs/>
          <w:color w:val="000000"/>
          <w:spacing w:val="29"/>
          <w:sz w:val="22"/>
          <w:szCs w:val="22"/>
        </w:rPr>
        <w:t xml:space="preserve"> </w:t>
      </w:r>
      <w:r w:rsidRPr="00060866">
        <w:rPr>
          <w:bCs/>
          <w:color w:val="000000"/>
          <w:sz w:val="22"/>
          <w:szCs w:val="22"/>
        </w:rPr>
        <w:t>прописан</w:t>
      </w:r>
      <w:r w:rsidRPr="00060866">
        <w:rPr>
          <w:bCs/>
          <w:color w:val="000000"/>
          <w:spacing w:val="44"/>
          <w:sz w:val="22"/>
          <w:szCs w:val="22"/>
        </w:rPr>
        <w:t xml:space="preserve"> </w:t>
      </w:r>
      <w:r w:rsidRPr="00060866">
        <w:rPr>
          <w:bCs/>
          <w:color w:val="000000"/>
          <w:sz w:val="22"/>
          <w:szCs w:val="22"/>
        </w:rPr>
        <w:t>начин,</w:t>
      </w:r>
      <w:r w:rsidRPr="00060866">
        <w:rPr>
          <w:bCs/>
          <w:color w:val="000000"/>
          <w:spacing w:val="35"/>
          <w:sz w:val="22"/>
          <w:szCs w:val="22"/>
        </w:rPr>
        <w:t xml:space="preserve"> </w:t>
      </w:r>
      <w:r w:rsidRPr="00060866">
        <w:rPr>
          <w:bCs/>
          <w:color w:val="000000"/>
          <w:sz w:val="22"/>
          <w:szCs w:val="22"/>
        </w:rPr>
        <w:t>са</w:t>
      </w:r>
      <w:r w:rsidRPr="00060866">
        <w:rPr>
          <w:bCs/>
          <w:color w:val="000000"/>
          <w:spacing w:val="29"/>
          <w:sz w:val="22"/>
          <w:szCs w:val="22"/>
        </w:rPr>
        <w:t xml:space="preserve"> </w:t>
      </w:r>
      <w:r w:rsidRPr="00060866">
        <w:rPr>
          <w:bCs/>
          <w:color w:val="000000"/>
          <w:sz w:val="22"/>
          <w:szCs w:val="22"/>
        </w:rPr>
        <w:t>меничним</w:t>
      </w:r>
      <w:r w:rsidRPr="00060866">
        <w:rPr>
          <w:bCs/>
          <w:color w:val="000000"/>
          <w:spacing w:val="42"/>
          <w:sz w:val="22"/>
          <w:szCs w:val="22"/>
        </w:rPr>
        <w:t xml:space="preserve"> </w:t>
      </w:r>
      <w:r w:rsidRPr="00060866">
        <w:rPr>
          <w:bCs/>
          <w:color w:val="000000"/>
          <w:sz w:val="22"/>
          <w:szCs w:val="22"/>
        </w:rPr>
        <w:t>овлашћењем</w:t>
      </w:r>
      <w:r w:rsidRPr="00060866">
        <w:rPr>
          <w:bCs/>
          <w:color w:val="000000"/>
          <w:spacing w:val="54"/>
          <w:sz w:val="22"/>
          <w:szCs w:val="22"/>
        </w:rPr>
        <w:t xml:space="preserve"> </w:t>
      </w:r>
      <w:r w:rsidRPr="00060866">
        <w:rPr>
          <w:bCs/>
          <w:color w:val="000000"/>
          <w:sz w:val="22"/>
          <w:szCs w:val="22"/>
        </w:rPr>
        <w:t>попуњеним</w:t>
      </w:r>
      <w:r w:rsidRPr="00060866">
        <w:rPr>
          <w:bCs/>
          <w:color w:val="000000"/>
          <w:spacing w:val="46"/>
          <w:sz w:val="22"/>
          <w:szCs w:val="22"/>
        </w:rPr>
        <w:t xml:space="preserve"> </w:t>
      </w:r>
      <w:r w:rsidRPr="00060866">
        <w:rPr>
          <w:bCs/>
          <w:color w:val="000000"/>
          <w:w w:val="102"/>
          <w:sz w:val="22"/>
          <w:szCs w:val="22"/>
        </w:rPr>
        <w:t xml:space="preserve">на </w:t>
      </w:r>
      <w:r w:rsidRPr="00060866">
        <w:rPr>
          <w:bCs/>
          <w:color w:val="000000"/>
          <w:sz w:val="22"/>
          <w:szCs w:val="22"/>
        </w:rPr>
        <w:t>10%</w:t>
      </w:r>
      <w:r w:rsidRPr="00060866">
        <w:rPr>
          <w:bCs/>
          <w:color w:val="000000"/>
          <w:spacing w:val="44"/>
          <w:sz w:val="22"/>
          <w:szCs w:val="22"/>
        </w:rPr>
        <w:t xml:space="preserve"> </w:t>
      </w:r>
      <w:r w:rsidRPr="00060866">
        <w:rPr>
          <w:bCs/>
          <w:color w:val="000000"/>
          <w:sz w:val="22"/>
          <w:szCs w:val="22"/>
        </w:rPr>
        <w:t>од</w:t>
      </w:r>
      <w:r w:rsidRPr="00060866">
        <w:rPr>
          <w:bCs/>
          <w:color w:val="000000"/>
          <w:spacing w:val="50"/>
          <w:sz w:val="22"/>
          <w:szCs w:val="22"/>
        </w:rPr>
        <w:t xml:space="preserve"> </w:t>
      </w:r>
      <w:r w:rsidRPr="00060866">
        <w:rPr>
          <w:bCs/>
          <w:color w:val="000000"/>
          <w:sz w:val="22"/>
          <w:szCs w:val="22"/>
        </w:rPr>
        <w:t xml:space="preserve">понуђене </w:t>
      </w:r>
      <w:r w:rsidRPr="00060866">
        <w:rPr>
          <w:bCs/>
          <w:color w:val="000000"/>
          <w:spacing w:val="9"/>
          <w:sz w:val="22"/>
          <w:szCs w:val="22"/>
        </w:rPr>
        <w:t xml:space="preserve"> </w:t>
      </w:r>
      <w:r w:rsidRPr="00060866">
        <w:rPr>
          <w:bCs/>
          <w:color w:val="000000"/>
          <w:sz w:val="22"/>
          <w:szCs w:val="22"/>
        </w:rPr>
        <w:t>и</w:t>
      </w:r>
      <w:r w:rsidRPr="00060866">
        <w:rPr>
          <w:bCs/>
          <w:color w:val="000000"/>
          <w:spacing w:val="46"/>
          <w:sz w:val="22"/>
          <w:szCs w:val="22"/>
        </w:rPr>
        <w:t xml:space="preserve"> </w:t>
      </w:r>
      <w:r w:rsidRPr="00060866">
        <w:rPr>
          <w:bCs/>
          <w:color w:val="000000"/>
          <w:sz w:val="22"/>
          <w:szCs w:val="22"/>
        </w:rPr>
        <w:t xml:space="preserve">уговорене </w:t>
      </w:r>
      <w:r w:rsidRPr="00060866">
        <w:rPr>
          <w:bCs/>
          <w:color w:val="000000"/>
          <w:spacing w:val="13"/>
          <w:sz w:val="22"/>
          <w:szCs w:val="22"/>
        </w:rPr>
        <w:t xml:space="preserve"> </w:t>
      </w:r>
      <w:r w:rsidRPr="00060866">
        <w:rPr>
          <w:bCs/>
          <w:color w:val="000000"/>
          <w:sz w:val="22"/>
          <w:szCs w:val="22"/>
        </w:rPr>
        <w:t>цене</w:t>
      </w:r>
      <w:r w:rsidRPr="00060866">
        <w:rPr>
          <w:bCs/>
          <w:color w:val="000000"/>
          <w:spacing w:val="54"/>
          <w:sz w:val="22"/>
          <w:szCs w:val="22"/>
        </w:rPr>
        <w:t xml:space="preserve"> </w:t>
      </w:r>
      <w:r w:rsidRPr="00060866">
        <w:rPr>
          <w:bCs/>
          <w:color w:val="000000"/>
          <w:sz w:val="22"/>
          <w:szCs w:val="22"/>
        </w:rPr>
        <w:t>без</w:t>
      </w:r>
      <w:r w:rsidRPr="00060866">
        <w:rPr>
          <w:bCs/>
          <w:color w:val="000000"/>
          <w:spacing w:val="49"/>
          <w:sz w:val="22"/>
          <w:szCs w:val="22"/>
        </w:rPr>
        <w:t xml:space="preserve"> </w:t>
      </w:r>
      <w:r w:rsidRPr="00060866">
        <w:rPr>
          <w:bCs/>
          <w:color w:val="000000"/>
          <w:sz w:val="22"/>
          <w:szCs w:val="22"/>
        </w:rPr>
        <w:t>ПД</w:t>
      </w:r>
      <w:r w:rsidRPr="00060866">
        <w:rPr>
          <w:bCs/>
          <w:color w:val="000000"/>
          <w:spacing w:val="-1"/>
          <w:sz w:val="22"/>
          <w:szCs w:val="22"/>
        </w:rPr>
        <w:t>В-</w:t>
      </w:r>
      <w:r w:rsidRPr="00060866">
        <w:rPr>
          <w:bCs/>
          <w:color w:val="000000"/>
          <w:sz w:val="22"/>
          <w:szCs w:val="22"/>
        </w:rPr>
        <w:t xml:space="preserve">а </w:t>
      </w:r>
      <w:r w:rsidRPr="00060866">
        <w:rPr>
          <w:bCs/>
          <w:color w:val="000000"/>
          <w:spacing w:val="2"/>
          <w:sz w:val="22"/>
          <w:szCs w:val="22"/>
        </w:rPr>
        <w:t xml:space="preserve"> </w:t>
      </w:r>
      <w:r w:rsidRPr="00060866">
        <w:rPr>
          <w:bCs/>
          <w:color w:val="000000"/>
          <w:sz w:val="22"/>
          <w:szCs w:val="22"/>
        </w:rPr>
        <w:t>и</w:t>
      </w:r>
      <w:r w:rsidRPr="00060866">
        <w:rPr>
          <w:bCs/>
          <w:color w:val="000000"/>
          <w:spacing w:val="44"/>
          <w:sz w:val="22"/>
          <w:szCs w:val="22"/>
        </w:rPr>
        <w:t xml:space="preserve"> </w:t>
      </w:r>
      <w:r w:rsidRPr="00060866">
        <w:rPr>
          <w:bCs/>
          <w:color w:val="000000"/>
          <w:sz w:val="22"/>
          <w:szCs w:val="22"/>
        </w:rPr>
        <w:t>која</w:t>
      </w:r>
      <w:r w:rsidRPr="00060866">
        <w:rPr>
          <w:bCs/>
          <w:color w:val="000000"/>
          <w:spacing w:val="52"/>
          <w:sz w:val="22"/>
          <w:szCs w:val="22"/>
        </w:rPr>
        <w:t xml:space="preserve"> </w:t>
      </w:r>
      <w:r w:rsidRPr="00060866">
        <w:rPr>
          <w:bCs/>
          <w:color w:val="000000"/>
          <w:sz w:val="22"/>
          <w:szCs w:val="22"/>
        </w:rPr>
        <w:t xml:space="preserve">мора  бити  евидентирана </w:t>
      </w:r>
      <w:r w:rsidRPr="00060866">
        <w:rPr>
          <w:bCs/>
          <w:color w:val="000000"/>
          <w:spacing w:val="15"/>
          <w:sz w:val="22"/>
          <w:szCs w:val="22"/>
        </w:rPr>
        <w:t xml:space="preserve"> </w:t>
      </w:r>
      <w:r w:rsidRPr="00060866">
        <w:rPr>
          <w:bCs/>
          <w:color w:val="000000"/>
          <w:sz w:val="22"/>
          <w:szCs w:val="22"/>
        </w:rPr>
        <w:t>у</w:t>
      </w:r>
      <w:r w:rsidRPr="00060866">
        <w:rPr>
          <w:bCs/>
          <w:color w:val="000000"/>
          <w:spacing w:val="49"/>
          <w:sz w:val="22"/>
          <w:szCs w:val="22"/>
        </w:rPr>
        <w:t xml:space="preserve"> </w:t>
      </w:r>
      <w:r w:rsidRPr="00060866">
        <w:rPr>
          <w:bCs/>
          <w:color w:val="000000"/>
          <w:w w:val="102"/>
          <w:sz w:val="22"/>
          <w:szCs w:val="22"/>
        </w:rPr>
        <w:t xml:space="preserve">Регистру </w:t>
      </w:r>
      <w:r w:rsidRPr="00060866">
        <w:rPr>
          <w:bCs/>
          <w:color w:val="000000"/>
          <w:sz w:val="22"/>
          <w:szCs w:val="22"/>
        </w:rPr>
        <w:t>меница</w:t>
      </w:r>
      <w:r w:rsidRPr="00060866">
        <w:rPr>
          <w:bCs/>
          <w:color w:val="000000"/>
          <w:spacing w:val="47"/>
          <w:sz w:val="22"/>
          <w:szCs w:val="22"/>
        </w:rPr>
        <w:t xml:space="preserve"> </w:t>
      </w:r>
      <w:r w:rsidRPr="00060866">
        <w:rPr>
          <w:bCs/>
          <w:color w:val="000000"/>
          <w:sz w:val="22"/>
          <w:szCs w:val="22"/>
        </w:rPr>
        <w:t>и</w:t>
      </w:r>
      <w:r w:rsidRPr="00060866">
        <w:rPr>
          <w:bCs/>
          <w:color w:val="000000"/>
          <w:spacing w:val="33"/>
          <w:sz w:val="22"/>
          <w:szCs w:val="22"/>
        </w:rPr>
        <w:t xml:space="preserve"> </w:t>
      </w:r>
      <w:r w:rsidRPr="00060866">
        <w:rPr>
          <w:bCs/>
          <w:color w:val="000000"/>
          <w:sz w:val="22"/>
          <w:szCs w:val="22"/>
        </w:rPr>
        <w:t xml:space="preserve">овлашћења </w:t>
      </w:r>
      <w:r w:rsidRPr="00060866">
        <w:rPr>
          <w:bCs/>
          <w:color w:val="000000"/>
          <w:spacing w:val="3"/>
          <w:sz w:val="22"/>
          <w:szCs w:val="22"/>
        </w:rPr>
        <w:t xml:space="preserve"> </w:t>
      </w:r>
      <w:r w:rsidRPr="00060866">
        <w:rPr>
          <w:bCs/>
          <w:color w:val="000000"/>
          <w:sz w:val="22"/>
          <w:szCs w:val="22"/>
        </w:rPr>
        <w:t>Народне</w:t>
      </w:r>
      <w:r w:rsidRPr="00060866">
        <w:rPr>
          <w:bCs/>
          <w:color w:val="000000"/>
          <w:spacing w:val="51"/>
          <w:sz w:val="22"/>
          <w:szCs w:val="22"/>
        </w:rPr>
        <w:t xml:space="preserve"> </w:t>
      </w:r>
      <w:r w:rsidRPr="00060866">
        <w:rPr>
          <w:bCs/>
          <w:color w:val="000000"/>
          <w:sz w:val="22"/>
          <w:szCs w:val="22"/>
        </w:rPr>
        <w:t>банке</w:t>
      </w:r>
      <w:r w:rsidRPr="00060866">
        <w:rPr>
          <w:bCs/>
          <w:color w:val="000000"/>
          <w:spacing w:val="43"/>
          <w:sz w:val="22"/>
          <w:szCs w:val="22"/>
        </w:rPr>
        <w:t xml:space="preserve"> </w:t>
      </w:r>
      <w:r w:rsidRPr="00060866">
        <w:rPr>
          <w:bCs/>
          <w:color w:val="000000"/>
          <w:sz w:val="22"/>
          <w:szCs w:val="22"/>
        </w:rPr>
        <w:t>Србиј</w:t>
      </w:r>
      <w:r w:rsidRPr="00060866">
        <w:rPr>
          <w:bCs/>
          <w:color w:val="000000"/>
          <w:spacing w:val="2"/>
          <w:sz w:val="22"/>
          <w:szCs w:val="22"/>
        </w:rPr>
        <w:t>е</w:t>
      </w:r>
      <w:r w:rsidRPr="00060866">
        <w:rPr>
          <w:bCs/>
          <w:color w:val="000000"/>
          <w:sz w:val="22"/>
          <w:szCs w:val="22"/>
        </w:rPr>
        <w:t>.</w:t>
      </w:r>
      <w:r w:rsidRPr="00060866">
        <w:rPr>
          <w:bCs/>
          <w:color w:val="000000"/>
          <w:spacing w:val="50"/>
          <w:sz w:val="22"/>
          <w:szCs w:val="22"/>
        </w:rPr>
        <w:t xml:space="preserve"> </w:t>
      </w:r>
      <w:r w:rsidRPr="00060866">
        <w:rPr>
          <w:bCs/>
          <w:color w:val="000000"/>
          <w:sz w:val="22"/>
          <w:szCs w:val="22"/>
        </w:rPr>
        <w:t>Уз</w:t>
      </w:r>
      <w:r w:rsidRPr="00060866">
        <w:rPr>
          <w:bCs/>
          <w:color w:val="000000"/>
          <w:spacing w:val="37"/>
          <w:sz w:val="22"/>
          <w:szCs w:val="22"/>
        </w:rPr>
        <w:t xml:space="preserve"> </w:t>
      </w:r>
      <w:r w:rsidRPr="00060866">
        <w:rPr>
          <w:bCs/>
          <w:color w:val="000000"/>
          <w:sz w:val="22"/>
          <w:szCs w:val="22"/>
        </w:rPr>
        <w:t>меницу</w:t>
      </w:r>
      <w:r w:rsidRPr="00060866">
        <w:rPr>
          <w:bCs/>
          <w:color w:val="000000"/>
          <w:spacing w:val="43"/>
          <w:sz w:val="22"/>
          <w:szCs w:val="22"/>
        </w:rPr>
        <w:t xml:space="preserve"> </w:t>
      </w:r>
      <w:r w:rsidRPr="00060866">
        <w:rPr>
          <w:bCs/>
          <w:color w:val="000000"/>
          <w:sz w:val="22"/>
          <w:szCs w:val="22"/>
        </w:rPr>
        <w:t>понуђач</w:t>
      </w:r>
      <w:r w:rsidRPr="00060866">
        <w:rPr>
          <w:bCs/>
          <w:color w:val="000000"/>
          <w:spacing w:val="48"/>
          <w:sz w:val="22"/>
          <w:szCs w:val="22"/>
        </w:rPr>
        <w:t xml:space="preserve"> </w:t>
      </w:r>
      <w:r w:rsidRPr="00060866">
        <w:rPr>
          <w:bCs/>
          <w:color w:val="000000"/>
          <w:sz w:val="22"/>
          <w:szCs w:val="22"/>
        </w:rPr>
        <w:t>мора</w:t>
      </w:r>
      <w:r w:rsidRPr="00060866">
        <w:rPr>
          <w:bCs/>
          <w:color w:val="000000"/>
          <w:spacing w:val="42"/>
          <w:sz w:val="22"/>
          <w:szCs w:val="22"/>
        </w:rPr>
        <w:t xml:space="preserve"> </w:t>
      </w:r>
      <w:r w:rsidRPr="00060866">
        <w:rPr>
          <w:bCs/>
          <w:color w:val="000000"/>
          <w:sz w:val="22"/>
          <w:szCs w:val="22"/>
        </w:rPr>
        <w:t>доставити  и</w:t>
      </w:r>
      <w:r w:rsidRPr="00060866">
        <w:rPr>
          <w:bCs/>
          <w:color w:val="000000"/>
          <w:spacing w:val="33"/>
          <w:sz w:val="22"/>
          <w:szCs w:val="22"/>
        </w:rPr>
        <w:t xml:space="preserve"> </w:t>
      </w:r>
      <w:r w:rsidRPr="00060866">
        <w:rPr>
          <w:bCs/>
          <w:color w:val="000000"/>
          <w:w w:val="102"/>
          <w:sz w:val="22"/>
          <w:szCs w:val="22"/>
        </w:rPr>
        <w:t xml:space="preserve">копију </w:t>
      </w:r>
      <w:r w:rsidRPr="00060866">
        <w:rPr>
          <w:bCs/>
          <w:color w:val="000000"/>
          <w:sz w:val="22"/>
          <w:szCs w:val="22"/>
        </w:rPr>
        <w:t xml:space="preserve">картона </w:t>
      </w:r>
      <w:r w:rsidRPr="00060866">
        <w:rPr>
          <w:bCs/>
          <w:color w:val="000000"/>
          <w:spacing w:val="12"/>
          <w:sz w:val="22"/>
          <w:szCs w:val="22"/>
        </w:rPr>
        <w:t xml:space="preserve"> </w:t>
      </w:r>
      <w:r w:rsidRPr="00060866">
        <w:rPr>
          <w:bCs/>
          <w:color w:val="000000"/>
          <w:sz w:val="22"/>
          <w:szCs w:val="22"/>
        </w:rPr>
        <w:t xml:space="preserve">депонованих </w:t>
      </w:r>
      <w:r w:rsidRPr="00060866">
        <w:rPr>
          <w:bCs/>
          <w:color w:val="000000"/>
          <w:spacing w:val="22"/>
          <w:sz w:val="22"/>
          <w:szCs w:val="22"/>
        </w:rPr>
        <w:t xml:space="preserve"> </w:t>
      </w:r>
      <w:r w:rsidRPr="00060866">
        <w:rPr>
          <w:bCs/>
          <w:color w:val="000000"/>
          <w:sz w:val="22"/>
          <w:szCs w:val="22"/>
        </w:rPr>
        <w:t xml:space="preserve">потписа </w:t>
      </w:r>
      <w:r w:rsidRPr="00060866">
        <w:rPr>
          <w:bCs/>
          <w:color w:val="000000"/>
          <w:spacing w:val="12"/>
          <w:sz w:val="22"/>
          <w:szCs w:val="22"/>
        </w:rPr>
        <w:t xml:space="preserve"> </w:t>
      </w:r>
      <w:r w:rsidRPr="00060866">
        <w:rPr>
          <w:bCs/>
          <w:color w:val="000000"/>
          <w:sz w:val="22"/>
          <w:szCs w:val="22"/>
        </w:rPr>
        <w:t xml:space="preserve">који  је </w:t>
      </w:r>
      <w:r w:rsidRPr="00060866">
        <w:rPr>
          <w:bCs/>
          <w:color w:val="000000"/>
          <w:spacing w:val="1"/>
          <w:sz w:val="22"/>
          <w:szCs w:val="22"/>
        </w:rPr>
        <w:t xml:space="preserve"> </w:t>
      </w:r>
      <w:r w:rsidRPr="00060866">
        <w:rPr>
          <w:bCs/>
          <w:color w:val="000000"/>
          <w:sz w:val="22"/>
          <w:szCs w:val="22"/>
        </w:rPr>
        <w:t xml:space="preserve">издат </w:t>
      </w:r>
      <w:r w:rsidRPr="00060866">
        <w:rPr>
          <w:bCs/>
          <w:color w:val="000000"/>
          <w:spacing w:val="9"/>
          <w:sz w:val="22"/>
          <w:szCs w:val="22"/>
        </w:rPr>
        <w:t xml:space="preserve"> </w:t>
      </w:r>
      <w:r w:rsidRPr="00060866">
        <w:rPr>
          <w:bCs/>
          <w:color w:val="000000"/>
          <w:sz w:val="22"/>
          <w:szCs w:val="22"/>
        </w:rPr>
        <w:t xml:space="preserve">од </w:t>
      </w:r>
      <w:r w:rsidRPr="00060866">
        <w:rPr>
          <w:bCs/>
          <w:color w:val="000000"/>
          <w:spacing w:val="1"/>
          <w:sz w:val="22"/>
          <w:szCs w:val="22"/>
        </w:rPr>
        <w:t xml:space="preserve"> </w:t>
      </w:r>
      <w:r w:rsidRPr="00060866">
        <w:rPr>
          <w:bCs/>
          <w:color w:val="000000"/>
          <w:sz w:val="22"/>
          <w:szCs w:val="22"/>
        </w:rPr>
        <w:t xml:space="preserve">пословне </w:t>
      </w:r>
      <w:r w:rsidRPr="00060866">
        <w:rPr>
          <w:bCs/>
          <w:color w:val="000000"/>
          <w:spacing w:val="12"/>
          <w:sz w:val="22"/>
          <w:szCs w:val="22"/>
        </w:rPr>
        <w:t xml:space="preserve"> </w:t>
      </w:r>
      <w:r w:rsidRPr="00060866">
        <w:rPr>
          <w:bCs/>
          <w:color w:val="000000"/>
          <w:sz w:val="22"/>
          <w:szCs w:val="22"/>
        </w:rPr>
        <w:t xml:space="preserve">банке </w:t>
      </w:r>
      <w:r w:rsidRPr="00060866">
        <w:rPr>
          <w:bCs/>
          <w:color w:val="000000"/>
          <w:spacing w:val="7"/>
          <w:sz w:val="22"/>
          <w:szCs w:val="22"/>
        </w:rPr>
        <w:t xml:space="preserve"> </w:t>
      </w:r>
      <w:r w:rsidRPr="00060866">
        <w:rPr>
          <w:bCs/>
          <w:color w:val="000000"/>
          <w:sz w:val="22"/>
          <w:szCs w:val="22"/>
        </w:rPr>
        <w:t xml:space="preserve">коју </w:t>
      </w:r>
      <w:r w:rsidRPr="00060866">
        <w:rPr>
          <w:bCs/>
          <w:color w:val="000000"/>
          <w:spacing w:val="3"/>
          <w:sz w:val="22"/>
          <w:szCs w:val="22"/>
        </w:rPr>
        <w:t xml:space="preserve"> </w:t>
      </w:r>
      <w:r w:rsidRPr="00060866">
        <w:rPr>
          <w:bCs/>
          <w:color w:val="000000"/>
          <w:sz w:val="22"/>
          <w:szCs w:val="22"/>
        </w:rPr>
        <w:t xml:space="preserve">понуђач </w:t>
      </w:r>
      <w:r w:rsidRPr="00060866">
        <w:rPr>
          <w:bCs/>
          <w:color w:val="000000"/>
          <w:spacing w:val="12"/>
          <w:sz w:val="22"/>
          <w:szCs w:val="22"/>
        </w:rPr>
        <w:t xml:space="preserve"> </w:t>
      </w:r>
      <w:r w:rsidRPr="00060866">
        <w:rPr>
          <w:bCs/>
          <w:color w:val="000000"/>
          <w:sz w:val="22"/>
          <w:szCs w:val="22"/>
        </w:rPr>
        <w:t xml:space="preserve">наводи </w:t>
      </w:r>
      <w:r w:rsidRPr="00060866">
        <w:rPr>
          <w:bCs/>
          <w:color w:val="000000"/>
          <w:spacing w:val="10"/>
          <w:sz w:val="22"/>
          <w:szCs w:val="22"/>
        </w:rPr>
        <w:t xml:space="preserve"> </w:t>
      </w:r>
      <w:r w:rsidRPr="00060866">
        <w:rPr>
          <w:bCs/>
          <w:color w:val="000000"/>
          <w:w w:val="102"/>
          <w:sz w:val="22"/>
          <w:szCs w:val="22"/>
        </w:rPr>
        <w:t xml:space="preserve">у </w:t>
      </w:r>
      <w:r w:rsidRPr="00060866">
        <w:rPr>
          <w:bCs/>
          <w:color w:val="000000"/>
          <w:sz w:val="22"/>
          <w:szCs w:val="22"/>
        </w:rPr>
        <w:t>меничном</w:t>
      </w:r>
      <w:r w:rsidRPr="00060866">
        <w:rPr>
          <w:bCs/>
          <w:color w:val="000000"/>
          <w:spacing w:val="39"/>
          <w:sz w:val="22"/>
          <w:szCs w:val="22"/>
        </w:rPr>
        <w:t xml:space="preserve"> </w:t>
      </w:r>
      <w:r w:rsidRPr="00060866">
        <w:rPr>
          <w:bCs/>
          <w:color w:val="000000"/>
          <w:sz w:val="22"/>
          <w:szCs w:val="22"/>
        </w:rPr>
        <w:t>овлашћењу.</w:t>
      </w:r>
      <w:r w:rsidRPr="00060866">
        <w:rPr>
          <w:bCs/>
          <w:color w:val="000000"/>
          <w:spacing w:val="47"/>
          <w:sz w:val="22"/>
          <w:szCs w:val="22"/>
        </w:rPr>
        <w:t xml:space="preserve"> </w:t>
      </w:r>
      <w:r w:rsidRPr="00060866">
        <w:rPr>
          <w:bCs/>
          <w:color w:val="000000"/>
          <w:sz w:val="22"/>
          <w:szCs w:val="22"/>
        </w:rPr>
        <w:t>Рок</w:t>
      </w:r>
      <w:r w:rsidRPr="00060866">
        <w:rPr>
          <w:bCs/>
          <w:color w:val="000000"/>
          <w:spacing w:val="25"/>
          <w:sz w:val="22"/>
          <w:szCs w:val="22"/>
        </w:rPr>
        <w:t xml:space="preserve"> </w:t>
      </w:r>
      <w:r w:rsidRPr="00060866">
        <w:rPr>
          <w:bCs/>
          <w:color w:val="000000"/>
          <w:sz w:val="22"/>
          <w:szCs w:val="22"/>
        </w:rPr>
        <w:t>важности</w:t>
      </w:r>
      <w:r w:rsidRPr="00060866">
        <w:rPr>
          <w:bCs/>
          <w:color w:val="000000"/>
          <w:spacing w:val="38"/>
          <w:sz w:val="22"/>
          <w:szCs w:val="22"/>
        </w:rPr>
        <w:t xml:space="preserve"> </w:t>
      </w:r>
      <w:r w:rsidRPr="00060866">
        <w:rPr>
          <w:bCs/>
          <w:color w:val="000000"/>
          <w:sz w:val="22"/>
          <w:szCs w:val="22"/>
        </w:rPr>
        <w:t>менице</w:t>
      </w:r>
      <w:r w:rsidRPr="00060866">
        <w:rPr>
          <w:bCs/>
          <w:color w:val="000000"/>
          <w:spacing w:val="36"/>
          <w:sz w:val="22"/>
          <w:szCs w:val="22"/>
        </w:rPr>
        <w:t xml:space="preserve"> </w:t>
      </w:r>
      <w:r w:rsidRPr="00060866">
        <w:rPr>
          <w:bCs/>
          <w:color w:val="000000"/>
          <w:sz w:val="22"/>
          <w:szCs w:val="22"/>
        </w:rPr>
        <w:t>и</w:t>
      </w:r>
      <w:r w:rsidRPr="00060866">
        <w:rPr>
          <w:bCs/>
          <w:color w:val="000000"/>
          <w:spacing w:val="20"/>
          <w:sz w:val="22"/>
          <w:szCs w:val="22"/>
        </w:rPr>
        <w:t xml:space="preserve"> </w:t>
      </w:r>
      <w:r w:rsidRPr="00060866">
        <w:rPr>
          <w:bCs/>
          <w:color w:val="000000"/>
          <w:sz w:val="22"/>
          <w:szCs w:val="22"/>
        </w:rPr>
        <w:t>меничног</w:t>
      </w:r>
      <w:r w:rsidRPr="00060866">
        <w:rPr>
          <w:bCs/>
          <w:color w:val="000000"/>
          <w:spacing w:val="38"/>
          <w:sz w:val="22"/>
          <w:szCs w:val="22"/>
        </w:rPr>
        <w:t xml:space="preserve"> </w:t>
      </w:r>
      <w:r w:rsidRPr="00060866">
        <w:rPr>
          <w:bCs/>
          <w:color w:val="000000"/>
          <w:sz w:val="22"/>
          <w:szCs w:val="22"/>
        </w:rPr>
        <w:t>овлашће</w:t>
      </w:r>
      <w:r w:rsidRPr="00060866">
        <w:rPr>
          <w:bCs/>
          <w:color w:val="000000"/>
          <w:spacing w:val="5"/>
          <w:sz w:val="22"/>
          <w:szCs w:val="22"/>
        </w:rPr>
        <w:t>њ</w:t>
      </w:r>
      <w:r w:rsidRPr="00060866">
        <w:rPr>
          <w:bCs/>
          <w:color w:val="000000"/>
          <w:sz w:val="22"/>
          <w:szCs w:val="22"/>
        </w:rPr>
        <w:t>а</w:t>
      </w:r>
      <w:r w:rsidRPr="00060866">
        <w:rPr>
          <w:bCs/>
          <w:color w:val="000000"/>
          <w:spacing w:val="40"/>
          <w:sz w:val="22"/>
          <w:szCs w:val="22"/>
        </w:rPr>
        <w:t xml:space="preserve"> </w:t>
      </w:r>
      <w:r w:rsidRPr="00060866">
        <w:rPr>
          <w:bCs/>
          <w:color w:val="000000"/>
          <w:sz w:val="22"/>
          <w:szCs w:val="22"/>
        </w:rPr>
        <w:t>треба</w:t>
      </w:r>
      <w:r w:rsidRPr="00060866">
        <w:rPr>
          <w:bCs/>
          <w:color w:val="000000"/>
          <w:spacing w:val="32"/>
          <w:sz w:val="22"/>
          <w:szCs w:val="22"/>
        </w:rPr>
        <w:t xml:space="preserve"> </w:t>
      </w:r>
      <w:r w:rsidRPr="00060866">
        <w:rPr>
          <w:bCs/>
          <w:color w:val="000000"/>
          <w:sz w:val="22"/>
          <w:szCs w:val="22"/>
        </w:rPr>
        <w:t>да</w:t>
      </w:r>
      <w:r w:rsidRPr="00060866">
        <w:rPr>
          <w:bCs/>
          <w:color w:val="000000"/>
          <w:spacing w:val="24"/>
          <w:sz w:val="22"/>
          <w:szCs w:val="22"/>
        </w:rPr>
        <w:t xml:space="preserve"> </w:t>
      </w:r>
      <w:r w:rsidRPr="00060866">
        <w:rPr>
          <w:bCs/>
          <w:color w:val="000000"/>
          <w:sz w:val="22"/>
          <w:szCs w:val="22"/>
        </w:rPr>
        <w:t>буде</w:t>
      </w:r>
      <w:r w:rsidRPr="00060866">
        <w:rPr>
          <w:bCs/>
          <w:color w:val="000000"/>
          <w:spacing w:val="28"/>
          <w:sz w:val="22"/>
          <w:szCs w:val="22"/>
        </w:rPr>
        <w:t xml:space="preserve"> </w:t>
      </w:r>
      <w:r w:rsidRPr="00060866">
        <w:rPr>
          <w:bCs/>
          <w:color w:val="000000"/>
          <w:w w:val="102"/>
          <w:sz w:val="22"/>
          <w:szCs w:val="22"/>
        </w:rPr>
        <w:t xml:space="preserve">најмање </w:t>
      </w:r>
      <w:r w:rsidRPr="00060866">
        <w:rPr>
          <w:bCs/>
          <w:color w:val="000000"/>
          <w:sz w:val="22"/>
          <w:szCs w:val="22"/>
        </w:rPr>
        <w:t>30</w:t>
      </w:r>
      <w:r w:rsidRPr="00060866">
        <w:rPr>
          <w:bCs/>
          <w:color w:val="000000"/>
          <w:spacing w:val="5"/>
          <w:sz w:val="22"/>
          <w:szCs w:val="22"/>
        </w:rPr>
        <w:t xml:space="preserve"> </w:t>
      </w:r>
      <w:r w:rsidRPr="00060866">
        <w:rPr>
          <w:bCs/>
          <w:color w:val="000000"/>
          <w:sz w:val="22"/>
          <w:szCs w:val="22"/>
        </w:rPr>
        <w:t>дана</w:t>
      </w:r>
      <w:r w:rsidRPr="00060866">
        <w:rPr>
          <w:bCs/>
          <w:color w:val="000000"/>
          <w:spacing w:val="10"/>
          <w:sz w:val="22"/>
          <w:szCs w:val="22"/>
        </w:rPr>
        <w:t xml:space="preserve"> </w:t>
      </w:r>
      <w:r w:rsidRPr="00060866">
        <w:rPr>
          <w:bCs/>
          <w:color w:val="000000"/>
          <w:sz w:val="22"/>
          <w:szCs w:val="22"/>
        </w:rPr>
        <w:t>дужи</w:t>
      </w:r>
      <w:r w:rsidRPr="00060866">
        <w:rPr>
          <w:bCs/>
          <w:color w:val="000000"/>
          <w:spacing w:val="11"/>
          <w:sz w:val="22"/>
          <w:szCs w:val="22"/>
        </w:rPr>
        <w:t xml:space="preserve"> </w:t>
      </w:r>
      <w:r w:rsidRPr="00060866">
        <w:rPr>
          <w:bCs/>
          <w:color w:val="000000"/>
          <w:sz w:val="22"/>
          <w:szCs w:val="22"/>
        </w:rPr>
        <w:t>од</w:t>
      </w:r>
      <w:r w:rsidRPr="00060866">
        <w:rPr>
          <w:bCs/>
          <w:color w:val="000000"/>
          <w:spacing w:val="5"/>
          <w:sz w:val="22"/>
          <w:szCs w:val="22"/>
        </w:rPr>
        <w:t xml:space="preserve"> </w:t>
      </w:r>
      <w:r w:rsidRPr="00060866">
        <w:rPr>
          <w:bCs/>
          <w:color w:val="000000"/>
          <w:sz w:val="22"/>
          <w:szCs w:val="22"/>
        </w:rPr>
        <w:t>рока</w:t>
      </w:r>
      <w:r w:rsidRPr="00060866">
        <w:rPr>
          <w:bCs/>
          <w:color w:val="000000"/>
          <w:spacing w:val="10"/>
          <w:sz w:val="22"/>
          <w:szCs w:val="22"/>
        </w:rPr>
        <w:t xml:space="preserve"> </w:t>
      </w:r>
      <w:r w:rsidRPr="00060866">
        <w:rPr>
          <w:bCs/>
          <w:color w:val="000000"/>
          <w:sz w:val="22"/>
          <w:szCs w:val="22"/>
        </w:rPr>
        <w:t>трајања</w:t>
      </w:r>
      <w:r w:rsidRPr="00060866">
        <w:rPr>
          <w:bCs/>
          <w:color w:val="000000"/>
          <w:spacing w:val="17"/>
          <w:sz w:val="22"/>
          <w:szCs w:val="22"/>
        </w:rPr>
        <w:t xml:space="preserve"> </w:t>
      </w:r>
      <w:r w:rsidRPr="00060866">
        <w:rPr>
          <w:bCs/>
          <w:color w:val="000000"/>
          <w:sz w:val="22"/>
          <w:szCs w:val="22"/>
        </w:rPr>
        <w:t>уговорене</w:t>
      </w:r>
      <w:r w:rsidRPr="00060866">
        <w:rPr>
          <w:bCs/>
          <w:color w:val="000000"/>
          <w:spacing w:val="21"/>
          <w:sz w:val="22"/>
          <w:szCs w:val="22"/>
        </w:rPr>
        <w:t xml:space="preserve"> </w:t>
      </w:r>
      <w:r w:rsidRPr="00060866">
        <w:rPr>
          <w:bCs/>
          <w:color w:val="000000"/>
          <w:w w:val="102"/>
          <w:sz w:val="22"/>
          <w:szCs w:val="22"/>
        </w:rPr>
        <w:t>обавезе.</w:t>
      </w:r>
    </w:p>
    <w:p w:rsidR="00FE05D1" w:rsidRPr="00467456" w:rsidRDefault="00FE05D1" w:rsidP="00FE05D1">
      <w:pPr>
        <w:ind w:firstLine="720"/>
        <w:jc w:val="both"/>
        <w:rPr>
          <w:rFonts w:eastAsia="TimesNewRomanPSMT"/>
          <w:b/>
          <w:bCs/>
          <w:iCs/>
          <w:sz w:val="22"/>
          <w:szCs w:val="22"/>
          <w:u w:val="single"/>
        </w:rPr>
      </w:pPr>
    </w:p>
    <w:p w:rsidR="00FE05D1" w:rsidRPr="00467456" w:rsidRDefault="00FE05D1" w:rsidP="00FE05D1">
      <w:pPr>
        <w:widowControl w:val="0"/>
        <w:autoSpaceDE w:val="0"/>
        <w:autoSpaceDN w:val="0"/>
        <w:adjustRightInd w:val="0"/>
        <w:spacing w:before="9" w:line="190" w:lineRule="exact"/>
        <w:rPr>
          <w:color w:val="000000"/>
          <w:sz w:val="22"/>
          <w:szCs w:val="22"/>
        </w:rPr>
      </w:pPr>
    </w:p>
    <w:p w:rsidR="005D7601" w:rsidRPr="00FE05D1" w:rsidRDefault="00FE05D1" w:rsidP="00FE05D1">
      <w:pPr>
        <w:suppressAutoHyphens/>
        <w:spacing w:line="100" w:lineRule="atLeast"/>
        <w:ind w:firstLine="720"/>
        <w:jc w:val="both"/>
        <w:rPr>
          <w:rFonts w:eastAsia="TimesNewRomanPSMT"/>
          <w:bCs/>
          <w:iCs/>
          <w:sz w:val="22"/>
          <w:szCs w:val="22"/>
        </w:rPr>
      </w:pPr>
      <w:r w:rsidRPr="00FE05D1">
        <w:rPr>
          <w:color w:val="000000"/>
          <w:sz w:val="22"/>
          <w:szCs w:val="22"/>
        </w:rPr>
        <w:t>У</w:t>
      </w:r>
      <w:r w:rsidRPr="00FE05D1">
        <w:rPr>
          <w:color w:val="000000"/>
          <w:spacing w:val="-1"/>
          <w:sz w:val="22"/>
          <w:szCs w:val="22"/>
        </w:rPr>
        <w:t>к</w:t>
      </w:r>
      <w:r w:rsidRPr="00FE05D1">
        <w:rPr>
          <w:color w:val="000000"/>
          <w:sz w:val="22"/>
          <w:szCs w:val="22"/>
        </w:rPr>
        <w:t>ол</w:t>
      </w:r>
      <w:r w:rsidRPr="00FE05D1">
        <w:rPr>
          <w:color w:val="000000"/>
          <w:spacing w:val="-1"/>
          <w:sz w:val="22"/>
          <w:szCs w:val="22"/>
        </w:rPr>
        <w:t>ик</w:t>
      </w:r>
      <w:r w:rsidRPr="00FE05D1">
        <w:rPr>
          <w:color w:val="000000"/>
          <w:sz w:val="22"/>
          <w:szCs w:val="22"/>
        </w:rPr>
        <w:t>о</w:t>
      </w:r>
      <w:r w:rsidRPr="00FE05D1">
        <w:rPr>
          <w:color w:val="000000"/>
          <w:spacing w:val="2"/>
          <w:sz w:val="22"/>
          <w:szCs w:val="22"/>
        </w:rPr>
        <w:t xml:space="preserve"> </w:t>
      </w:r>
      <w:r w:rsidRPr="00FE05D1">
        <w:rPr>
          <w:color w:val="000000"/>
          <w:spacing w:val="-1"/>
          <w:sz w:val="22"/>
          <w:szCs w:val="22"/>
        </w:rPr>
        <w:t>п</w:t>
      </w:r>
      <w:r w:rsidRPr="00FE05D1">
        <w:rPr>
          <w:color w:val="000000"/>
          <w:sz w:val="22"/>
          <w:szCs w:val="22"/>
        </w:rPr>
        <w:t>о</w:t>
      </w:r>
      <w:r w:rsidRPr="00FE05D1">
        <w:rPr>
          <w:color w:val="000000"/>
          <w:spacing w:val="3"/>
          <w:sz w:val="22"/>
          <w:szCs w:val="22"/>
        </w:rPr>
        <w:t>н</w:t>
      </w:r>
      <w:r w:rsidRPr="00FE05D1">
        <w:rPr>
          <w:color w:val="000000"/>
          <w:spacing w:val="-5"/>
          <w:sz w:val="22"/>
          <w:szCs w:val="22"/>
        </w:rPr>
        <w:t>у</w:t>
      </w:r>
      <w:r w:rsidRPr="00FE05D1">
        <w:rPr>
          <w:color w:val="000000"/>
          <w:spacing w:val="1"/>
          <w:sz w:val="22"/>
          <w:szCs w:val="22"/>
        </w:rPr>
        <w:t>ђ</w:t>
      </w:r>
      <w:r w:rsidRPr="00FE05D1">
        <w:rPr>
          <w:color w:val="000000"/>
          <w:spacing w:val="-1"/>
          <w:sz w:val="22"/>
          <w:szCs w:val="22"/>
        </w:rPr>
        <w:t>а</w:t>
      </w:r>
      <w:r w:rsidRPr="00FE05D1">
        <w:rPr>
          <w:color w:val="000000"/>
          <w:sz w:val="22"/>
          <w:szCs w:val="22"/>
        </w:rPr>
        <w:t>ч</w:t>
      </w:r>
      <w:r w:rsidRPr="00FE05D1">
        <w:rPr>
          <w:color w:val="000000"/>
          <w:spacing w:val="1"/>
          <w:sz w:val="22"/>
          <w:szCs w:val="22"/>
        </w:rPr>
        <w:t xml:space="preserve"> </w:t>
      </w:r>
      <w:r w:rsidRPr="00FE05D1">
        <w:rPr>
          <w:color w:val="000000"/>
          <w:spacing w:val="-1"/>
          <w:sz w:val="22"/>
          <w:szCs w:val="22"/>
        </w:rPr>
        <w:t>н</w:t>
      </w:r>
      <w:r w:rsidRPr="00FE05D1">
        <w:rPr>
          <w:color w:val="000000"/>
          <w:sz w:val="22"/>
          <w:szCs w:val="22"/>
        </w:rPr>
        <w:t>е</w:t>
      </w:r>
      <w:r w:rsidRPr="00FE05D1">
        <w:rPr>
          <w:color w:val="000000"/>
          <w:spacing w:val="1"/>
          <w:sz w:val="22"/>
          <w:szCs w:val="22"/>
        </w:rPr>
        <w:t xml:space="preserve"> </w:t>
      </w:r>
      <w:r w:rsidRPr="00FE05D1">
        <w:rPr>
          <w:color w:val="000000"/>
          <w:spacing w:val="-2"/>
          <w:sz w:val="22"/>
          <w:szCs w:val="22"/>
        </w:rPr>
        <w:t>д</w:t>
      </w:r>
      <w:r w:rsidRPr="00FE05D1">
        <w:rPr>
          <w:color w:val="000000"/>
          <w:spacing w:val="2"/>
          <w:sz w:val="22"/>
          <w:szCs w:val="22"/>
        </w:rPr>
        <w:t>о</w:t>
      </w:r>
      <w:r w:rsidRPr="00FE05D1">
        <w:rPr>
          <w:color w:val="000000"/>
          <w:spacing w:val="-1"/>
          <w:sz w:val="22"/>
          <w:szCs w:val="22"/>
        </w:rPr>
        <w:t>с</w:t>
      </w:r>
      <w:r w:rsidRPr="00FE05D1">
        <w:rPr>
          <w:color w:val="000000"/>
          <w:spacing w:val="-2"/>
          <w:sz w:val="22"/>
          <w:szCs w:val="22"/>
        </w:rPr>
        <w:t>т</w:t>
      </w:r>
      <w:r w:rsidRPr="00FE05D1">
        <w:rPr>
          <w:color w:val="000000"/>
          <w:spacing w:val="1"/>
          <w:sz w:val="22"/>
          <w:szCs w:val="22"/>
        </w:rPr>
        <w:t>а</w:t>
      </w:r>
      <w:r w:rsidRPr="00FE05D1">
        <w:rPr>
          <w:color w:val="000000"/>
          <w:sz w:val="22"/>
          <w:szCs w:val="22"/>
        </w:rPr>
        <w:t xml:space="preserve">ви </w:t>
      </w:r>
      <w:r w:rsidRPr="00FE05D1">
        <w:rPr>
          <w:color w:val="000000"/>
          <w:spacing w:val="-1"/>
          <w:sz w:val="22"/>
          <w:szCs w:val="22"/>
        </w:rPr>
        <w:t>ме</w:t>
      </w:r>
      <w:r w:rsidRPr="00FE05D1">
        <w:rPr>
          <w:color w:val="000000"/>
          <w:spacing w:val="1"/>
          <w:sz w:val="22"/>
          <w:szCs w:val="22"/>
        </w:rPr>
        <w:t>н</w:t>
      </w:r>
      <w:r w:rsidRPr="00FE05D1">
        <w:rPr>
          <w:color w:val="000000"/>
          <w:spacing w:val="-1"/>
          <w:sz w:val="22"/>
          <w:szCs w:val="22"/>
        </w:rPr>
        <w:t>и</w:t>
      </w:r>
      <w:r w:rsidRPr="00FE05D1">
        <w:rPr>
          <w:color w:val="000000"/>
          <w:spacing w:val="3"/>
          <w:sz w:val="22"/>
          <w:szCs w:val="22"/>
        </w:rPr>
        <w:t>ц</w:t>
      </w:r>
      <w:r w:rsidRPr="00FE05D1">
        <w:rPr>
          <w:color w:val="000000"/>
          <w:sz w:val="22"/>
          <w:szCs w:val="22"/>
        </w:rPr>
        <w:t>у</w:t>
      </w:r>
      <w:r w:rsidRPr="00FE05D1">
        <w:rPr>
          <w:color w:val="000000"/>
          <w:spacing w:val="-3"/>
          <w:sz w:val="22"/>
          <w:szCs w:val="22"/>
        </w:rPr>
        <w:t xml:space="preserve"> </w:t>
      </w:r>
      <w:r w:rsidRPr="00FE05D1">
        <w:rPr>
          <w:color w:val="000000"/>
          <w:spacing w:val="-1"/>
          <w:sz w:val="22"/>
          <w:szCs w:val="22"/>
        </w:rPr>
        <w:t>п</w:t>
      </w:r>
      <w:r w:rsidRPr="00FE05D1">
        <w:rPr>
          <w:color w:val="000000"/>
          <w:spacing w:val="2"/>
          <w:sz w:val="22"/>
          <w:szCs w:val="22"/>
        </w:rPr>
        <w:t>о</w:t>
      </w:r>
      <w:r w:rsidRPr="00FE05D1">
        <w:rPr>
          <w:color w:val="000000"/>
          <w:spacing w:val="3"/>
          <w:sz w:val="22"/>
          <w:szCs w:val="22"/>
        </w:rPr>
        <w:t>н</w:t>
      </w:r>
      <w:r w:rsidRPr="00FE05D1">
        <w:rPr>
          <w:color w:val="000000"/>
          <w:spacing w:val="-5"/>
          <w:sz w:val="22"/>
          <w:szCs w:val="22"/>
        </w:rPr>
        <w:t>у</w:t>
      </w:r>
      <w:r w:rsidRPr="00FE05D1">
        <w:rPr>
          <w:color w:val="000000"/>
          <w:sz w:val="22"/>
          <w:szCs w:val="22"/>
        </w:rPr>
        <w:t>да</w:t>
      </w:r>
      <w:r w:rsidRPr="00FE05D1">
        <w:rPr>
          <w:color w:val="000000"/>
          <w:spacing w:val="-1"/>
          <w:sz w:val="22"/>
          <w:szCs w:val="22"/>
        </w:rPr>
        <w:t xml:space="preserve"> </w:t>
      </w:r>
      <w:r w:rsidRPr="00FE05D1">
        <w:rPr>
          <w:color w:val="000000"/>
          <w:sz w:val="22"/>
          <w:szCs w:val="22"/>
        </w:rPr>
        <w:t>ће</w:t>
      </w:r>
      <w:r w:rsidRPr="00FE05D1">
        <w:rPr>
          <w:color w:val="000000"/>
          <w:spacing w:val="1"/>
          <w:sz w:val="22"/>
          <w:szCs w:val="22"/>
        </w:rPr>
        <w:t xml:space="preserve"> </w:t>
      </w:r>
      <w:r w:rsidRPr="00FE05D1">
        <w:rPr>
          <w:color w:val="000000"/>
          <w:spacing w:val="-2"/>
          <w:sz w:val="22"/>
          <w:szCs w:val="22"/>
        </w:rPr>
        <w:t>б</w:t>
      </w:r>
      <w:r w:rsidRPr="00FE05D1">
        <w:rPr>
          <w:color w:val="000000"/>
          <w:spacing w:val="1"/>
          <w:sz w:val="22"/>
          <w:szCs w:val="22"/>
        </w:rPr>
        <w:t>и</w:t>
      </w:r>
      <w:r w:rsidRPr="00FE05D1">
        <w:rPr>
          <w:color w:val="000000"/>
          <w:sz w:val="22"/>
          <w:szCs w:val="22"/>
        </w:rPr>
        <w:t>ти</w:t>
      </w:r>
      <w:r w:rsidRPr="00FE05D1">
        <w:rPr>
          <w:color w:val="000000"/>
          <w:spacing w:val="-1"/>
          <w:sz w:val="22"/>
          <w:szCs w:val="22"/>
        </w:rPr>
        <w:t xml:space="preserve"> </w:t>
      </w:r>
      <w:r w:rsidRPr="00FE05D1">
        <w:rPr>
          <w:color w:val="000000"/>
          <w:spacing w:val="2"/>
          <w:sz w:val="22"/>
          <w:szCs w:val="22"/>
        </w:rPr>
        <w:t>о</w:t>
      </w:r>
      <w:r w:rsidRPr="00FE05D1">
        <w:rPr>
          <w:color w:val="000000"/>
          <w:spacing w:val="-2"/>
          <w:sz w:val="22"/>
          <w:szCs w:val="22"/>
        </w:rPr>
        <w:t>д</w:t>
      </w:r>
      <w:r w:rsidRPr="00FE05D1">
        <w:rPr>
          <w:color w:val="000000"/>
          <w:sz w:val="22"/>
          <w:szCs w:val="22"/>
        </w:rPr>
        <w:t>б</w:t>
      </w:r>
      <w:r w:rsidRPr="00FE05D1">
        <w:rPr>
          <w:color w:val="000000"/>
          <w:spacing w:val="-1"/>
          <w:sz w:val="22"/>
          <w:szCs w:val="22"/>
        </w:rPr>
        <w:t>и</w:t>
      </w:r>
      <w:r w:rsidRPr="00FE05D1">
        <w:rPr>
          <w:color w:val="000000"/>
          <w:sz w:val="22"/>
          <w:szCs w:val="22"/>
        </w:rPr>
        <w:t>ј</w:t>
      </w:r>
      <w:r w:rsidRPr="00FE05D1">
        <w:rPr>
          <w:color w:val="000000"/>
          <w:spacing w:val="2"/>
          <w:sz w:val="22"/>
          <w:szCs w:val="22"/>
        </w:rPr>
        <w:t>е</w:t>
      </w:r>
      <w:r w:rsidRPr="00FE05D1">
        <w:rPr>
          <w:color w:val="000000"/>
          <w:spacing w:val="-1"/>
          <w:sz w:val="22"/>
          <w:szCs w:val="22"/>
        </w:rPr>
        <w:t>н</w:t>
      </w:r>
      <w:r w:rsidRPr="00FE05D1">
        <w:rPr>
          <w:color w:val="000000"/>
          <w:sz w:val="22"/>
          <w:szCs w:val="22"/>
        </w:rPr>
        <w:t>а</w:t>
      </w:r>
      <w:r w:rsidRPr="00FE05D1">
        <w:rPr>
          <w:color w:val="000000"/>
          <w:spacing w:val="1"/>
          <w:sz w:val="22"/>
          <w:szCs w:val="22"/>
        </w:rPr>
        <w:t xml:space="preserve"> </w:t>
      </w:r>
      <w:r w:rsidRPr="00FE05D1">
        <w:rPr>
          <w:color w:val="000000"/>
          <w:spacing w:val="-1"/>
          <w:sz w:val="22"/>
          <w:szCs w:val="22"/>
        </w:rPr>
        <w:t>ка</w:t>
      </w:r>
      <w:r w:rsidRPr="00FE05D1">
        <w:rPr>
          <w:color w:val="000000"/>
          <w:sz w:val="22"/>
          <w:szCs w:val="22"/>
        </w:rPr>
        <w:t>о</w:t>
      </w:r>
      <w:r w:rsidRPr="00FE05D1">
        <w:rPr>
          <w:color w:val="000000"/>
          <w:spacing w:val="2"/>
          <w:sz w:val="22"/>
          <w:szCs w:val="22"/>
        </w:rPr>
        <w:t xml:space="preserve"> </w:t>
      </w:r>
      <w:r w:rsidRPr="00FE05D1">
        <w:rPr>
          <w:color w:val="000000"/>
          <w:spacing w:val="-1"/>
          <w:sz w:val="22"/>
          <w:szCs w:val="22"/>
        </w:rPr>
        <w:t>неп</w:t>
      </w:r>
      <w:r w:rsidRPr="00FE05D1">
        <w:rPr>
          <w:color w:val="000000"/>
          <w:spacing w:val="2"/>
          <w:sz w:val="22"/>
          <w:szCs w:val="22"/>
        </w:rPr>
        <w:t>р</w:t>
      </w:r>
      <w:r w:rsidRPr="00FE05D1">
        <w:rPr>
          <w:color w:val="000000"/>
          <w:spacing w:val="-1"/>
          <w:sz w:val="22"/>
          <w:szCs w:val="22"/>
        </w:rPr>
        <w:t>и</w:t>
      </w:r>
      <w:r w:rsidRPr="00FE05D1">
        <w:rPr>
          <w:color w:val="000000"/>
          <w:spacing w:val="2"/>
          <w:sz w:val="22"/>
          <w:szCs w:val="22"/>
        </w:rPr>
        <w:t>х</w:t>
      </w:r>
      <w:r w:rsidRPr="00FE05D1">
        <w:rPr>
          <w:color w:val="000000"/>
          <w:sz w:val="22"/>
          <w:szCs w:val="22"/>
        </w:rPr>
        <w:t>в</w:t>
      </w:r>
      <w:r w:rsidRPr="00FE05D1">
        <w:rPr>
          <w:color w:val="000000"/>
          <w:spacing w:val="-1"/>
          <w:sz w:val="22"/>
          <w:szCs w:val="22"/>
        </w:rPr>
        <w:t>а</w:t>
      </w:r>
      <w:r w:rsidRPr="00FE05D1">
        <w:rPr>
          <w:color w:val="000000"/>
          <w:spacing w:val="-2"/>
          <w:sz w:val="22"/>
          <w:szCs w:val="22"/>
        </w:rPr>
        <w:t>т</w:t>
      </w:r>
      <w:r w:rsidRPr="00FE05D1">
        <w:rPr>
          <w:color w:val="000000"/>
          <w:sz w:val="22"/>
          <w:szCs w:val="22"/>
        </w:rPr>
        <w:t>љ</w:t>
      </w:r>
      <w:r w:rsidRPr="00FE05D1">
        <w:rPr>
          <w:color w:val="000000"/>
          <w:spacing w:val="-1"/>
          <w:sz w:val="22"/>
          <w:szCs w:val="22"/>
        </w:rPr>
        <w:t>и</w:t>
      </w:r>
      <w:r w:rsidRPr="00FE05D1">
        <w:rPr>
          <w:color w:val="000000"/>
          <w:spacing w:val="2"/>
          <w:sz w:val="22"/>
          <w:szCs w:val="22"/>
        </w:rPr>
        <w:t>в</w:t>
      </w:r>
      <w:r w:rsidRPr="00FE05D1">
        <w:rPr>
          <w:color w:val="000000"/>
          <w:spacing w:val="-1"/>
          <w:sz w:val="22"/>
          <w:szCs w:val="22"/>
        </w:rPr>
        <w:t>а</w:t>
      </w:r>
      <w:r w:rsidRPr="00FE05D1">
        <w:rPr>
          <w:rFonts w:eastAsia="TimesNewRomanPSMT"/>
          <w:bCs/>
          <w:iCs/>
          <w:sz w:val="22"/>
          <w:szCs w:val="22"/>
          <w:lang w:val="sr-Cyrl-CS"/>
        </w:rPr>
        <w:t>.</w:t>
      </w:r>
    </w:p>
    <w:p w:rsidR="005D7601" w:rsidRDefault="005D7601" w:rsidP="005D7601">
      <w:pPr>
        <w:jc w:val="both"/>
        <w:rPr>
          <w:rFonts w:ascii="Arial" w:hAnsi="Arial" w:cs="Arial"/>
          <w:b/>
          <w:i/>
          <w:iCs/>
        </w:rPr>
      </w:pPr>
    </w:p>
    <w:p w:rsidR="005D7601" w:rsidRDefault="005D7601" w:rsidP="005D7601">
      <w:pPr>
        <w:jc w:val="both"/>
        <w:rPr>
          <w:b/>
          <w:bCs/>
          <w:sz w:val="22"/>
          <w:szCs w:val="22"/>
        </w:rPr>
      </w:pPr>
      <w:r>
        <w:rPr>
          <w:b/>
          <w:bCs/>
          <w:sz w:val="22"/>
          <w:szCs w:val="22"/>
        </w:rPr>
        <w:t>12</w:t>
      </w:r>
      <w:r w:rsidRPr="00DD21D4">
        <w:rPr>
          <w:b/>
          <w:bCs/>
          <w:sz w:val="22"/>
          <w:szCs w:val="22"/>
        </w:rPr>
        <w:t xml:space="preserve">. Заштита поверљивости података које наручилац ставља понуђачима на располагање, укључујући и њихове подизвођаче </w:t>
      </w:r>
    </w:p>
    <w:p w:rsidR="005D7601" w:rsidRPr="004D3E57" w:rsidRDefault="005D7601" w:rsidP="005D7601">
      <w:pPr>
        <w:spacing w:before="120" w:after="120"/>
        <w:ind w:firstLine="720"/>
        <w:jc w:val="both"/>
        <w:rPr>
          <w:b/>
          <w:i/>
          <w:sz w:val="22"/>
          <w:szCs w:val="22"/>
        </w:rPr>
      </w:pPr>
      <w:r w:rsidRPr="004D3E57">
        <w:rPr>
          <w:sz w:val="22"/>
          <w:szCs w:val="22"/>
        </w:rPr>
        <w:t>Предметна набавка не садржи поверљиве информације које наручилац ставља на располагање.</w:t>
      </w:r>
    </w:p>
    <w:p w:rsidR="005D7601" w:rsidRDefault="005D7601" w:rsidP="005D7601">
      <w:pPr>
        <w:jc w:val="both"/>
        <w:rPr>
          <w:b/>
          <w:bCs/>
          <w:sz w:val="22"/>
          <w:szCs w:val="22"/>
        </w:rPr>
      </w:pPr>
    </w:p>
    <w:p w:rsidR="005D7601" w:rsidRPr="00DD21D4" w:rsidRDefault="005D7601" w:rsidP="005D7601">
      <w:pPr>
        <w:jc w:val="both"/>
        <w:rPr>
          <w:b/>
          <w:bCs/>
          <w:sz w:val="22"/>
          <w:szCs w:val="22"/>
        </w:rPr>
      </w:pPr>
      <w:r>
        <w:rPr>
          <w:b/>
          <w:bCs/>
          <w:sz w:val="22"/>
          <w:szCs w:val="22"/>
        </w:rPr>
        <w:t>13</w:t>
      </w:r>
      <w:r w:rsidRPr="00DD21D4">
        <w:rPr>
          <w:b/>
          <w:bCs/>
          <w:sz w:val="22"/>
          <w:szCs w:val="22"/>
        </w:rPr>
        <w:t>. Додатне информације или појашњења у вези са припремањем понуде</w:t>
      </w:r>
    </w:p>
    <w:p w:rsidR="005D7601" w:rsidRDefault="005D7601" w:rsidP="005D7601">
      <w:pPr>
        <w:ind w:firstLine="720"/>
        <w:jc w:val="both"/>
        <w:rPr>
          <w:sz w:val="22"/>
          <w:szCs w:val="22"/>
        </w:rPr>
      </w:pPr>
    </w:p>
    <w:p w:rsidR="005D7601" w:rsidRPr="001511EC" w:rsidRDefault="005D7601" w:rsidP="005D7601">
      <w:pPr>
        <w:ind w:firstLine="720"/>
        <w:jc w:val="both"/>
        <w:rPr>
          <w:sz w:val="22"/>
          <w:szCs w:val="22"/>
        </w:rPr>
      </w:pPr>
      <w:r w:rsidRPr="001511EC">
        <w:rPr>
          <w:sz w:val="22"/>
          <w:szCs w:val="22"/>
        </w:rPr>
        <w:t xml:space="preserve">Заинтересовано лице може, у писаном облику </w:t>
      </w:r>
      <w:r w:rsidRPr="001511EC">
        <w:rPr>
          <w:iCs/>
          <w:sz w:val="22"/>
          <w:szCs w:val="22"/>
        </w:rPr>
        <w:t>(</w:t>
      </w:r>
      <w:r w:rsidRPr="001511EC">
        <w:rPr>
          <w:sz w:val="22"/>
          <w:szCs w:val="22"/>
        </w:rPr>
        <w:t>поште</w:t>
      </w:r>
      <w:r w:rsidRPr="001511EC">
        <w:rPr>
          <w:sz w:val="22"/>
          <w:szCs w:val="22"/>
          <w:lang w:val="sr-Cyrl-CS"/>
        </w:rPr>
        <w:t xml:space="preserve"> на адресу наручиоца)</w:t>
      </w:r>
      <w:r w:rsidRPr="001511EC">
        <w:rPr>
          <w:sz w:val="22"/>
          <w:szCs w:val="22"/>
        </w:rPr>
        <w:t xml:space="preserve"> или путем електронске поште</w:t>
      </w:r>
      <w:r w:rsidRPr="001511EC">
        <w:rPr>
          <w:sz w:val="22"/>
          <w:szCs w:val="22"/>
          <w:lang w:val="sr-Cyrl-CS"/>
        </w:rPr>
        <w:t xml:space="preserve"> на </w:t>
      </w:r>
      <w:r w:rsidRPr="001511EC">
        <w:rPr>
          <w:iCs/>
          <w:sz w:val="22"/>
          <w:szCs w:val="22"/>
        </w:rPr>
        <w:t>e</w:t>
      </w:r>
      <w:r w:rsidRPr="001511EC">
        <w:rPr>
          <w:iCs/>
          <w:sz w:val="22"/>
          <w:szCs w:val="22"/>
          <w:lang w:val="ru-RU"/>
        </w:rPr>
        <w:t>-</w:t>
      </w:r>
      <w:r w:rsidRPr="001511EC">
        <w:rPr>
          <w:iCs/>
          <w:sz w:val="22"/>
          <w:szCs w:val="22"/>
        </w:rPr>
        <w:t>mail</w:t>
      </w:r>
      <w:r w:rsidR="00F85D5B">
        <w:rPr>
          <w:iCs/>
          <w:sz w:val="22"/>
          <w:szCs w:val="22"/>
        </w:rPr>
        <w:t xml:space="preserve"> </w:t>
      </w:r>
      <w:hyperlink r:id="rId9" w:history="1">
        <w:r w:rsidRPr="001511EC">
          <w:rPr>
            <w:rStyle w:val="Hyperlink"/>
            <w:sz w:val="22"/>
            <w:szCs w:val="22"/>
          </w:rPr>
          <w:t>scp.nabavke@gmail.com</w:t>
        </w:r>
      </w:hyperlink>
      <w:r w:rsidR="00F85D5B">
        <w:t xml:space="preserve">  </w:t>
      </w:r>
      <w:r w:rsidRPr="001511EC">
        <w:rPr>
          <w:sz w:val="22"/>
          <w:szCs w:val="22"/>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5D7601" w:rsidRPr="001511EC" w:rsidRDefault="005D7601" w:rsidP="005D7601">
      <w:pPr>
        <w:ind w:firstLine="720"/>
        <w:jc w:val="both"/>
        <w:rPr>
          <w:sz w:val="22"/>
          <w:szCs w:val="22"/>
        </w:rPr>
      </w:pPr>
      <w:r w:rsidRPr="001511EC">
        <w:rPr>
          <w:sz w:val="22"/>
          <w:szCs w:val="22"/>
        </w:rPr>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5D7601" w:rsidRPr="007A2769" w:rsidRDefault="005D7601" w:rsidP="007A2769">
      <w:pPr>
        <w:ind w:firstLine="720"/>
        <w:jc w:val="both"/>
        <w:rPr>
          <w:iCs/>
          <w:sz w:val="22"/>
          <w:szCs w:val="22"/>
        </w:rPr>
      </w:pPr>
      <w:r w:rsidRPr="001511EC">
        <w:rPr>
          <w:sz w:val="22"/>
          <w:szCs w:val="22"/>
        </w:rPr>
        <w:t>Додатне информације или појашњења упућују се са напоменом „Захтев за додатним информацијама или појашњењима конкурсне документације</w:t>
      </w:r>
      <w:r>
        <w:rPr>
          <w:sz w:val="22"/>
          <w:szCs w:val="22"/>
        </w:rPr>
        <w:t>,</w:t>
      </w:r>
      <w:r w:rsidR="00F85D5B">
        <w:rPr>
          <w:sz w:val="22"/>
          <w:szCs w:val="22"/>
        </w:rPr>
        <w:t xml:space="preserve"> </w:t>
      </w:r>
      <w:r w:rsidR="001D2E3E" w:rsidRPr="00953CFF">
        <w:rPr>
          <w:sz w:val="22"/>
          <w:szCs w:val="22"/>
        </w:rPr>
        <w:t>добра –</w:t>
      </w:r>
      <w:r w:rsidR="00F85D5B">
        <w:rPr>
          <w:sz w:val="22"/>
          <w:szCs w:val="22"/>
        </w:rPr>
        <w:t xml:space="preserve"> </w:t>
      </w:r>
      <w:r w:rsidR="00073417">
        <w:rPr>
          <w:rFonts w:eastAsia="TimesNewRomanPSMT"/>
          <w:sz w:val="22"/>
          <w:szCs w:val="22"/>
          <w:lang w:val="uz-Cyrl-UZ"/>
        </w:rPr>
        <w:t>Одржавање и сервисирање резервних делова за ПОУ апарате</w:t>
      </w:r>
      <w:r w:rsidR="001D2E3E" w:rsidRPr="00953CFF">
        <w:rPr>
          <w:sz w:val="22"/>
          <w:szCs w:val="22"/>
        </w:rPr>
        <w:t xml:space="preserve">, број </w:t>
      </w:r>
      <w:r w:rsidR="0012243F">
        <w:rPr>
          <w:sz w:val="22"/>
          <w:szCs w:val="22"/>
        </w:rPr>
        <w:t>4-У 02/2016</w:t>
      </w:r>
      <w:r w:rsidRPr="00953CFF">
        <w:rPr>
          <w:sz w:val="22"/>
          <w:szCs w:val="22"/>
          <w:lang w:val="ru-RU"/>
        </w:rPr>
        <w:t>”</w:t>
      </w:r>
      <w:r w:rsidRPr="00953CFF">
        <w:rPr>
          <w:sz w:val="22"/>
          <w:szCs w:val="22"/>
        </w:rPr>
        <w:t>.</w:t>
      </w:r>
    </w:p>
    <w:p w:rsidR="005D7601" w:rsidRPr="001511EC" w:rsidRDefault="005D7601" w:rsidP="005D7601">
      <w:pPr>
        <w:ind w:firstLine="720"/>
        <w:jc w:val="both"/>
        <w:rPr>
          <w:sz w:val="22"/>
          <w:szCs w:val="22"/>
        </w:rPr>
      </w:pPr>
      <w:r w:rsidRPr="001511EC">
        <w:rPr>
          <w:sz w:val="22"/>
          <w:szCs w:val="22"/>
        </w:rPr>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5D7601" w:rsidRPr="001511EC" w:rsidRDefault="005D7601" w:rsidP="005D7601">
      <w:pPr>
        <w:ind w:firstLine="720"/>
        <w:jc w:val="both"/>
        <w:rPr>
          <w:sz w:val="22"/>
          <w:szCs w:val="22"/>
        </w:rPr>
      </w:pPr>
      <w:r w:rsidRPr="001511EC">
        <w:rPr>
          <w:sz w:val="22"/>
          <w:szCs w:val="22"/>
        </w:rPr>
        <w:t>По истеку рока предвиђеног за подношење понуда н</w:t>
      </w:r>
      <w:r w:rsidRPr="001511EC">
        <w:rPr>
          <w:sz w:val="22"/>
          <w:szCs w:val="22"/>
          <w:lang w:val="sr-Cyrl-CS"/>
        </w:rPr>
        <w:t>а</w:t>
      </w:r>
      <w:r w:rsidRPr="001511EC">
        <w:rPr>
          <w:sz w:val="22"/>
          <w:szCs w:val="22"/>
        </w:rPr>
        <w:t>ручилац не може да мења нити да допуњује конкурсну документацију.</w:t>
      </w:r>
    </w:p>
    <w:p w:rsidR="005D7601" w:rsidRPr="001511EC" w:rsidRDefault="005D7601" w:rsidP="005D7601">
      <w:pPr>
        <w:ind w:firstLine="720"/>
        <w:jc w:val="both"/>
        <w:rPr>
          <w:bCs/>
          <w:sz w:val="22"/>
          <w:szCs w:val="22"/>
        </w:rPr>
      </w:pPr>
      <w:r w:rsidRPr="001511EC">
        <w:rPr>
          <w:sz w:val="22"/>
          <w:szCs w:val="22"/>
        </w:rPr>
        <w:t>Тражење додатних информација или појашњења у вези са припремањем понуде телефоном није дозвољено.</w:t>
      </w:r>
    </w:p>
    <w:p w:rsidR="005D7601" w:rsidRPr="001511EC" w:rsidRDefault="005D7601" w:rsidP="005D7601">
      <w:pPr>
        <w:ind w:firstLine="720"/>
        <w:jc w:val="both"/>
        <w:rPr>
          <w:sz w:val="22"/>
          <w:szCs w:val="22"/>
        </w:rPr>
      </w:pPr>
      <w:r w:rsidRPr="001511EC">
        <w:rPr>
          <w:bCs/>
          <w:sz w:val="22"/>
          <w:szCs w:val="22"/>
        </w:rPr>
        <w:lastRenderedPageBreak/>
        <w:t>Комуникација у поступку јавне набавке врши се искључиво на начин одређен чланом 20. Закона.</w:t>
      </w:r>
    </w:p>
    <w:p w:rsidR="005D7601" w:rsidRDefault="005D7601" w:rsidP="005D7601">
      <w:pPr>
        <w:jc w:val="both"/>
        <w:rPr>
          <w:b/>
          <w:bCs/>
          <w:sz w:val="22"/>
          <w:szCs w:val="22"/>
        </w:rPr>
      </w:pPr>
    </w:p>
    <w:p w:rsidR="005D7601" w:rsidRPr="00DD21D4" w:rsidRDefault="005D7601" w:rsidP="005D7601">
      <w:pPr>
        <w:jc w:val="both"/>
        <w:rPr>
          <w:b/>
          <w:bCs/>
          <w:sz w:val="22"/>
          <w:szCs w:val="22"/>
        </w:rPr>
      </w:pPr>
      <w:r>
        <w:rPr>
          <w:b/>
          <w:bCs/>
          <w:sz w:val="22"/>
          <w:szCs w:val="22"/>
        </w:rPr>
        <w:t>14</w:t>
      </w:r>
      <w:r w:rsidRPr="00DD21D4">
        <w:rPr>
          <w:b/>
          <w:bCs/>
          <w:sz w:val="22"/>
          <w:szCs w:val="22"/>
        </w:rPr>
        <w:t xml:space="preserve">. Додатна објашњења од понуђача после отварања понуда и контрола код понуђача односно његовог подизвођача </w:t>
      </w:r>
    </w:p>
    <w:p w:rsidR="005D7601" w:rsidRDefault="005D7601" w:rsidP="005D7601">
      <w:pPr>
        <w:jc w:val="both"/>
        <w:rPr>
          <w:rFonts w:ascii="Arial" w:hAnsi="Arial" w:cs="Arial"/>
          <w:b/>
          <w:bCs/>
        </w:rPr>
      </w:pPr>
    </w:p>
    <w:p w:rsidR="005D7601" w:rsidRPr="001511EC" w:rsidRDefault="005D7601" w:rsidP="005D7601">
      <w:pPr>
        <w:ind w:firstLine="720"/>
        <w:jc w:val="both"/>
        <w:rPr>
          <w:rFonts w:eastAsia="TimesNewRomanPSMT"/>
          <w:bCs/>
          <w:sz w:val="22"/>
          <w:szCs w:val="22"/>
        </w:rPr>
      </w:pPr>
      <w:r w:rsidRPr="001511EC">
        <w:rPr>
          <w:sz w:val="22"/>
          <w:szCs w:val="22"/>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w:t>
      </w:r>
    </w:p>
    <w:p w:rsidR="005D7601" w:rsidRPr="001511EC" w:rsidRDefault="005D7601" w:rsidP="005D7601">
      <w:pPr>
        <w:tabs>
          <w:tab w:val="left" w:pos="-135"/>
          <w:tab w:val="left" w:pos="0"/>
          <w:tab w:val="left" w:pos="120"/>
        </w:tabs>
        <w:jc w:val="both"/>
        <w:rPr>
          <w:sz w:val="22"/>
          <w:szCs w:val="22"/>
        </w:rPr>
      </w:pPr>
      <w:r w:rsidRPr="001511EC">
        <w:rPr>
          <w:rFonts w:eastAsia="TimesNewRomanPSMT"/>
          <w:bCs/>
          <w:sz w:val="22"/>
          <w:szCs w:val="22"/>
        </w:rPr>
        <w:tab/>
      </w:r>
      <w:r w:rsidRPr="001511EC">
        <w:rPr>
          <w:rFonts w:eastAsia="TimesNewRomanPSMT"/>
          <w:bCs/>
          <w:sz w:val="22"/>
          <w:szCs w:val="22"/>
        </w:rPr>
        <w:tab/>
        <w:t>Уколико наручилац оцени да су потребна додатна објашњења или је потребно извршити</w:t>
      </w:r>
      <w:r w:rsidRPr="001511EC">
        <w:rPr>
          <w:sz w:val="22"/>
          <w:szCs w:val="22"/>
        </w:rPr>
        <w:t xml:space="preserve"> контролу (увид) код понуђача, односно његовог подизвођача</w:t>
      </w:r>
      <w:r w:rsidRPr="001511EC">
        <w:rPr>
          <w:rFonts w:eastAsia="TimesNewRomanPSMT"/>
          <w:bCs/>
          <w:sz w:val="22"/>
          <w:szCs w:val="22"/>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5D7601" w:rsidRPr="001511EC" w:rsidRDefault="005D7601" w:rsidP="005D7601">
      <w:pPr>
        <w:tabs>
          <w:tab w:val="left" w:pos="-135"/>
          <w:tab w:val="left" w:pos="0"/>
          <w:tab w:val="left" w:pos="120"/>
        </w:tabs>
        <w:jc w:val="both"/>
        <w:rPr>
          <w:sz w:val="22"/>
          <w:szCs w:val="22"/>
        </w:rPr>
      </w:pPr>
      <w:r w:rsidRPr="001511EC">
        <w:rPr>
          <w:sz w:val="22"/>
          <w:szCs w:val="22"/>
        </w:rPr>
        <w:tab/>
      </w:r>
      <w:r w:rsidRPr="001511EC">
        <w:rPr>
          <w:sz w:val="22"/>
          <w:szCs w:val="22"/>
        </w:rPr>
        <w:tab/>
        <w:t>У случају разлике између јединичне и укупне цене, меродавна је јединична цена.</w:t>
      </w:r>
    </w:p>
    <w:p w:rsidR="005D7601" w:rsidRPr="001511EC" w:rsidRDefault="005D7601" w:rsidP="005D7601">
      <w:pPr>
        <w:ind w:firstLine="720"/>
        <w:jc w:val="both"/>
        <w:rPr>
          <w:sz w:val="22"/>
          <w:szCs w:val="22"/>
        </w:rPr>
      </w:pPr>
      <w:r w:rsidRPr="001511EC">
        <w:rPr>
          <w:sz w:val="22"/>
          <w:szCs w:val="22"/>
        </w:rPr>
        <w:t>Ако се понуђач не сагласи са исправком рачунских грешака, наручил</w:t>
      </w:r>
      <w:r w:rsidRPr="001511EC">
        <w:rPr>
          <w:sz w:val="22"/>
          <w:szCs w:val="22"/>
          <w:lang w:val="sr-Cyrl-CS"/>
        </w:rPr>
        <w:t>а</w:t>
      </w:r>
      <w:r w:rsidRPr="001511EC">
        <w:rPr>
          <w:sz w:val="22"/>
          <w:szCs w:val="22"/>
        </w:rPr>
        <w:t>ц ће његову понуду одбити као неприхватљиву.</w:t>
      </w:r>
    </w:p>
    <w:p w:rsidR="005D7601" w:rsidRDefault="005D7601" w:rsidP="005D7601">
      <w:pPr>
        <w:jc w:val="both"/>
      </w:pPr>
    </w:p>
    <w:p w:rsidR="005D7601" w:rsidRPr="00DD21D4" w:rsidRDefault="005D7601" w:rsidP="005D7601">
      <w:pPr>
        <w:jc w:val="both"/>
        <w:rPr>
          <w:sz w:val="22"/>
          <w:szCs w:val="22"/>
        </w:rPr>
      </w:pPr>
      <w:r>
        <w:rPr>
          <w:b/>
          <w:bCs/>
          <w:sz w:val="22"/>
          <w:szCs w:val="22"/>
        </w:rPr>
        <w:t>15</w:t>
      </w:r>
      <w:r w:rsidRPr="00DD21D4">
        <w:rPr>
          <w:b/>
          <w:bCs/>
          <w:sz w:val="22"/>
          <w:szCs w:val="22"/>
        </w:rPr>
        <w:t>. 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rsidR="005D7601" w:rsidRDefault="005D7601" w:rsidP="005D7601">
      <w:pPr>
        <w:jc w:val="both"/>
      </w:pPr>
    </w:p>
    <w:p w:rsidR="005D7601" w:rsidRPr="0084675E" w:rsidRDefault="005D7601" w:rsidP="005D7601">
      <w:pPr>
        <w:ind w:firstLine="720"/>
        <w:jc w:val="both"/>
        <w:rPr>
          <w:b/>
          <w:sz w:val="22"/>
          <w:szCs w:val="22"/>
          <w:lang w:val="sr-Cyrl-CS"/>
        </w:rPr>
      </w:pPr>
      <w:r w:rsidRPr="0084675E">
        <w:rPr>
          <w:iCs/>
          <w:sz w:val="22"/>
          <w:szCs w:val="22"/>
          <w:lang w:val="sr-Cyrl-CS"/>
        </w:rPr>
        <w:t xml:space="preserve">Избор најповољнијег понуђача ће се извршити применом критеријума </w:t>
      </w:r>
      <w:r w:rsidRPr="0084675E">
        <w:rPr>
          <w:b/>
          <w:sz w:val="22"/>
          <w:szCs w:val="22"/>
          <w:lang w:val="sr-Cyrl-CS"/>
        </w:rPr>
        <w:t>„најнижа понуђена цена“.</w:t>
      </w:r>
    </w:p>
    <w:p w:rsidR="005D7601" w:rsidRPr="0084675E" w:rsidRDefault="005D7601" w:rsidP="005D7601">
      <w:pPr>
        <w:ind w:firstLine="720"/>
        <w:jc w:val="both"/>
        <w:rPr>
          <w:b/>
          <w:sz w:val="22"/>
          <w:szCs w:val="22"/>
        </w:rPr>
      </w:pPr>
    </w:p>
    <w:p w:rsidR="005D7601" w:rsidRDefault="005D7601" w:rsidP="005D7601">
      <w:pPr>
        <w:ind w:firstLine="720"/>
        <w:jc w:val="both"/>
        <w:rPr>
          <w:b/>
          <w:sz w:val="22"/>
          <w:szCs w:val="22"/>
        </w:rPr>
      </w:pPr>
      <w:r w:rsidRPr="0084675E">
        <w:rPr>
          <w:b/>
          <w:sz w:val="22"/>
          <w:szCs w:val="22"/>
          <w:lang w:val="sr-Cyrl-CS"/>
        </w:rPr>
        <w:t>ОПИС И ВРЕДНОСНО ИЗРАЖАВАЊЕ КРИТЕРИЈУМА</w:t>
      </w:r>
    </w:p>
    <w:p w:rsidR="005D7601" w:rsidRPr="0084675E" w:rsidRDefault="005D7601" w:rsidP="005D7601">
      <w:pPr>
        <w:ind w:firstLine="720"/>
        <w:jc w:val="both"/>
        <w:rPr>
          <w:b/>
          <w:sz w:val="22"/>
          <w:szCs w:val="22"/>
        </w:rPr>
      </w:pPr>
    </w:p>
    <w:p w:rsidR="005D7601" w:rsidRPr="0084675E" w:rsidRDefault="005D7601" w:rsidP="005D7601">
      <w:pPr>
        <w:ind w:firstLine="720"/>
        <w:jc w:val="both"/>
        <w:rPr>
          <w:color w:val="000000"/>
          <w:sz w:val="22"/>
          <w:szCs w:val="22"/>
          <w:lang w:val="sr-Cyrl-CS"/>
        </w:rPr>
      </w:pPr>
      <w:r w:rsidRPr="0084675E">
        <w:rPr>
          <w:color w:val="000000"/>
          <w:sz w:val="22"/>
          <w:szCs w:val="22"/>
          <w:lang w:val="sr-Cyrl-CS"/>
        </w:rPr>
        <w:t xml:space="preserve">Избор између достављених исправних и одговарајућих понуда применом </w:t>
      </w:r>
      <w:r w:rsidRPr="0084675E">
        <w:rPr>
          <w:b/>
          <w:sz w:val="22"/>
          <w:szCs w:val="22"/>
          <w:lang w:val="sr-Cyrl-CS"/>
        </w:rPr>
        <w:t>„</w:t>
      </w:r>
      <w:bookmarkStart w:id="16" w:name="OLE_LINK2"/>
      <w:bookmarkStart w:id="17" w:name="OLE_LINK6"/>
      <w:r w:rsidRPr="0084675E">
        <w:rPr>
          <w:b/>
          <w:sz w:val="22"/>
          <w:szCs w:val="22"/>
          <w:lang w:val="sr-Cyrl-CS"/>
        </w:rPr>
        <w:t>најнижа понуђена цена</w:t>
      </w:r>
      <w:bookmarkEnd w:id="16"/>
      <w:bookmarkEnd w:id="17"/>
      <w:r w:rsidRPr="0084675E">
        <w:rPr>
          <w:b/>
          <w:sz w:val="22"/>
          <w:szCs w:val="22"/>
          <w:lang w:val="sr-Cyrl-CS"/>
        </w:rPr>
        <w:t>“</w:t>
      </w:r>
      <w:r w:rsidRPr="0084675E">
        <w:rPr>
          <w:color w:val="000000"/>
          <w:sz w:val="22"/>
          <w:szCs w:val="22"/>
          <w:lang w:val="sr-Cyrl-CS"/>
        </w:rPr>
        <w:t xml:space="preserve"> вршиће се рангирањем понуда на основу следећег  к</w:t>
      </w:r>
      <w:r w:rsidRPr="0084675E">
        <w:rPr>
          <w:color w:val="000000"/>
          <w:sz w:val="22"/>
          <w:szCs w:val="22"/>
          <w:lang w:val="sr-Latn-CS"/>
        </w:rPr>
        <w:t>р</w:t>
      </w:r>
      <w:r w:rsidRPr="0084675E">
        <w:rPr>
          <w:color w:val="000000"/>
          <w:sz w:val="22"/>
          <w:szCs w:val="22"/>
          <w:lang w:val="sr-Cyrl-CS"/>
        </w:rPr>
        <w:t xml:space="preserve">итеријума: </w:t>
      </w:r>
    </w:p>
    <w:p w:rsidR="005D7601" w:rsidRPr="0084675E" w:rsidRDefault="005D7601" w:rsidP="005D7601">
      <w:pPr>
        <w:ind w:firstLine="720"/>
        <w:jc w:val="both"/>
        <w:rPr>
          <w:color w:val="000000"/>
          <w:sz w:val="22"/>
          <w:szCs w:val="22"/>
          <w:lang w:val="sr-Cyrl-CS"/>
        </w:rPr>
      </w:pPr>
    </w:p>
    <w:tbl>
      <w:tblPr>
        <w:tblW w:w="8100" w:type="dxa"/>
        <w:tblInd w:w="6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5940"/>
        <w:gridCol w:w="2160"/>
      </w:tblGrid>
      <w:tr w:rsidR="005D7601" w:rsidRPr="0084675E" w:rsidTr="00B127C6">
        <w:tc>
          <w:tcPr>
            <w:tcW w:w="594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bookmarkStart w:id="18" w:name="OLE_LINK7"/>
            <w:bookmarkStart w:id="19" w:name="OLE_LINK8"/>
            <w:r w:rsidRPr="0084675E">
              <w:rPr>
                <w:sz w:val="22"/>
                <w:szCs w:val="22"/>
                <w:lang w:val="sr-Cyrl-CS"/>
              </w:rPr>
              <w:t>Критеријум</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lang w:val="sr-Cyrl-CS"/>
              </w:rPr>
            </w:pPr>
            <w:r w:rsidRPr="0084675E">
              <w:rPr>
                <w:sz w:val="22"/>
                <w:szCs w:val="22"/>
              </w:rPr>
              <w:t xml:space="preserve">Број </w:t>
            </w:r>
            <w:r w:rsidRPr="0084675E">
              <w:rPr>
                <w:sz w:val="22"/>
                <w:szCs w:val="22"/>
                <w:lang w:val="sr-Cyrl-CS"/>
              </w:rPr>
              <w:t>пондера</w:t>
            </w:r>
          </w:p>
        </w:tc>
      </w:tr>
      <w:tr w:rsidR="005D7601" w:rsidRPr="0084675E" w:rsidTr="00B127C6">
        <w:trPr>
          <w:trHeight w:val="279"/>
        </w:trPr>
        <w:tc>
          <w:tcPr>
            <w:tcW w:w="5940" w:type="dxa"/>
            <w:tcBorders>
              <w:top w:val="double" w:sz="4" w:space="0" w:color="auto"/>
              <w:left w:val="double" w:sz="4" w:space="0" w:color="auto"/>
              <w:bottom w:val="double" w:sz="4" w:space="0" w:color="auto"/>
              <w:right w:val="double" w:sz="4" w:space="0" w:color="auto"/>
            </w:tcBorders>
            <w:vAlign w:val="center"/>
          </w:tcPr>
          <w:p w:rsidR="005D7601" w:rsidRPr="0084675E" w:rsidRDefault="005D7601" w:rsidP="00B127C6">
            <w:pPr>
              <w:jc w:val="both"/>
              <w:rPr>
                <w:lang w:val="sr-Cyrl-CS"/>
              </w:rPr>
            </w:pPr>
            <w:bookmarkStart w:id="20" w:name="OLE_LINK3"/>
            <w:bookmarkStart w:id="21" w:name="OLE_LINK4"/>
            <w:bookmarkStart w:id="22" w:name="OLE_LINK1"/>
            <w:r w:rsidRPr="0084675E">
              <w:rPr>
                <w:sz w:val="22"/>
                <w:szCs w:val="22"/>
                <w:lang w:val="sr-Cyrl-CS"/>
              </w:rPr>
              <w:t xml:space="preserve">НАЈНИЖА ПОНУЂЕНА  ЦЕНА </w:t>
            </w:r>
          </w:p>
        </w:tc>
        <w:tc>
          <w:tcPr>
            <w:tcW w:w="2160" w:type="dxa"/>
            <w:tcBorders>
              <w:top w:val="double" w:sz="4" w:space="0" w:color="auto"/>
              <w:left w:val="double" w:sz="4" w:space="0" w:color="auto"/>
              <w:bottom w:val="double" w:sz="4" w:space="0" w:color="auto"/>
              <w:right w:val="double" w:sz="4" w:space="0" w:color="auto"/>
            </w:tcBorders>
          </w:tcPr>
          <w:p w:rsidR="005D7601" w:rsidRPr="0084675E" w:rsidRDefault="005D7601" w:rsidP="00B127C6">
            <w:pPr>
              <w:jc w:val="both"/>
              <w:rPr>
                <w:rFonts w:ascii="BookAntiqua-Bold" w:hAnsi="BookAntiqua-Bold" w:cs="BookAntiqua-Bold"/>
              </w:rPr>
            </w:pPr>
            <w:r w:rsidRPr="0084675E">
              <w:rPr>
                <w:color w:val="000000"/>
                <w:sz w:val="22"/>
                <w:szCs w:val="22"/>
              </w:rPr>
              <w:t>100 пондера</w:t>
            </w:r>
          </w:p>
        </w:tc>
      </w:tr>
      <w:bookmarkEnd w:id="18"/>
      <w:bookmarkEnd w:id="19"/>
      <w:bookmarkEnd w:id="20"/>
      <w:bookmarkEnd w:id="21"/>
      <w:bookmarkEnd w:id="22"/>
    </w:tbl>
    <w:p w:rsidR="005D7601" w:rsidRDefault="005D7601" w:rsidP="005D7601">
      <w:pPr>
        <w:jc w:val="both"/>
      </w:pPr>
    </w:p>
    <w:p w:rsidR="005D7601" w:rsidRPr="007C25DE" w:rsidRDefault="005D7601" w:rsidP="005D7601">
      <w:pPr>
        <w:jc w:val="both"/>
        <w:rPr>
          <w:b/>
          <w:bCs/>
          <w:sz w:val="22"/>
          <w:szCs w:val="22"/>
        </w:rPr>
      </w:pPr>
      <w:r>
        <w:rPr>
          <w:b/>
          <w:bCs/>
          <w:sz w:val="22"/>
          <w:szCs w:val="22"/>
        </w:rPr>
        <w:t>16</w:t>
      </w:r>
      <w:r w:rsidRPr="007C25DE">
        <w:rPr>
          <w:b/>
          <w:bCs/>
          <w:sz w:val="22"/>
          <w:szCs w:val="22"/>
        </w:rPr>
        <w:t xml:space="preserve">.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5D7601" w:rsidRDefault="005D7601" w:rsidP="005D7601">
      <w:pPr>
        <w:jc w:val="both"/>
        <w:rPr>
          <w:rFonts w:ascii="Arial" w:hAnsi="Arial" w:cs="Arial"/>
          <w:b/>
          <w:bCs/>
        </w:rPr>
      </w:pPr>
    </w:p>
    <w:p w:rsidR="005D7601" w:rsidRDefault="005D7601" w:rsidP="005D7601">
      <w:pPr>
        <w:ind w:firstLine="720"/>
        <w:jc w:val="both"/>
        <w:rPr>
          <w:rFonts w:ascii="Arial" w:hAnsi="Arial" w:cs="Arial"/>
          <w:b/>
          <w:bCs/>
          <w:i/>
          <w:iCs/>
        </w:rPr>
      </w:pPr>
      <w:r w:rsidRPr="00FE256E">
        <w:rPr>
          <w:iCs/>
          <w:sz w:val="22"/>
          <w:szCs w:val="22"/>
        </w:rPr>
        <w:t>Уколико две или више понуда имају исту најнижу понуђену цену, као најповољнија биће изабрана понуда оног понуђача који је испунио у погеду квалитета   задовољавајуће стандраде</w:t>
      </w:r>
      <w:r>
        <w:rPr>
          <w:rFonts w:ascii="Arial" w:hAnsi="Arial" w:cs="Arial"/>
          <w:iCs/>
        </w:rPr>
        <w:t>.</w:t>
      </w:r>
    </w:p>
    <w:p w:rsidR="005D7601" w:rsidRDefault="005D7601" w:rsidP="005D7601">
      <w:pPr>
        <w:jc w:val="both"/>
      </w:pPr>
    </w:p>
    <w:p w:rsidR="005D7601" w:rsidRPr="007C25DE" w:rsidRDefault="005D7601" w:rsidP="005D7601">
      <w:pPr>
        <w:jc w:val="both"/>
        <w:rPr>
          <w:b/>
          <w:bCs/>
          <w:sz w:val="22"/>
          <w:szCs w:val="22"/>
        </w:rPr>
      </w:pPr>
      <w:r>
        <w:rPr>
          <w:b/>
          <w:bCs/>
          <w:sz w:val="22"/>
          <w:szCs w:val="22"/>
        </w:rPr>
        <w:t>17</w:t>
      </w:r>
      <w:r w:rsidRPr="007C25DE">
        <w:rPr>
          <w:b/>
          <w:bCs/>
          <w:sz w:val="22"/>
          <w:szCs w:val="22"/>
        </w:rPr>
        <w:t xml:space="preserve">. Поштовање обавеза које произилазе из важећих прописа </w:t>
      </w:r>
    </w:p>
    <w:p w:rsidR="005D7601" w:rsidRPr="00410416" w:rsidRDefault="005D7601" w:rsidP="005D7601">
      <w:pPr>
        <w:jc w:val="both"/>
        <w:rPr>
          <w:rFonts w:ascii="Arial" w:hAnsi="Arial" w:cs="Arial"/>
          <w:b/>
          <w:bCs/>
        </w:rPr>
      </w:pPr>
      <w:r>
        <w:rPr>
          <w:rFonts w:ascii="Arial" w:hAnsi="Arial" w:cs="Arial"/>
          <w:b/>
          <w:bCs/>
        </w:rPr>
        <w:tab/>
      </w:r>
    </w:p>
    <w:p w:rsidR="005D7601" w:rsidRPr="00A05262" w:rsidRDefault="005D7601" w:rsidP="005D7601">
      <w:pPr>
        <w:ind w:firstLine="720"/>
        <w:jc w:val="both"/>
        <w:rPr>
          <w:b/>
          <w:sz w:val="22"/>
          <w:szCs w:val="22"/>
        </w:rPr>
      </w:pPr>
      <w:r w:rsidRPr="00A05262">
        <w:rPr>
          <w:sz w:val="22"/>
          <w:szCs w:val="22"/>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w:t>
      </w:r>
      <w:r>
        <w:rPr>
          <w:sz w:val="22"/>
          <w:szCs w:val="22"/>
        </w:rPr>
        <w:t>ц права интелектуалне својине.</w:t>
      </w:r>
      <w:r w:rsidRPr="00C36F9D">
        <w:rPr>
          <w:sz w:val="22"/>
          <w:szCs w:val="22"/>
        </w:rPr>
        <w:t>(</w:t>
      </w:r>
      <w:r w:rsidRPr="00C36F9D">
        <w:rPr>
          <w:b/>
          <w:sz w:val="22"/>
          <w:szCs w:val="22"/>
        </w:rPr>
        <w:t xml:space="preserve">Образац изјаве из поглавља </w:t>
      </w:r>
      <w:r w:rsidR="005D658A">
        <w:rPr>
          <w:b/>
          <w:sz w:val="22"/>
          <w:szCs w:val="22"/>
        </w:rPr>
        <w:t>X</w:t>
      </w:r>
      <w:r w:rsidRPr="00C36F9D">
        <w:rPr>
          <w:b/>
          <w:sz w:val="22"/>
          <w:szCs w:val="22"/>
        </w:rPr>
        <w:t>)</w:t>
      </w:r>
      <w:r w:rsidRPr="00C36F9D">
        <w:rPr>
          <w:b/>
          <w:sz w:val="22"/>
          <w:szCs w:val="22"/>
          <w:lang w:val="sr-Cyrl-CS"/>
        </w:rPr>
        <w:t>.</w:t>
      </w:r>
    </w:p>
    <w:p w:rsidR="005D7601" w:rsidRDefault="005D7601" w:rsidP="005D7601">
      <w:pPr>
        <w:jc w:val="both"/>
        <w:rPr>
          <w:rFonts w:ascii="Arial" w:hAnsi="Arial" w:cs="Arial"/>
          <w:b/>
        </w:rPr>
      </w:pPr>
    </w:p>
    <w:p w:rsidR="005D7601" w:rsidRPr="007C25DE" w:rsidRDefault="005D7601" w:rsidP="005D7601">
      <w:pPr>
        <w:jc w:val="both"/>
        <w:rPr>
          <w:b/>
          <w:bCs/>
          <w:sz w:val="22"/>
          <w:szCs w:val="22"/>
        </w:rPr>
      </w:pPr>
      <w:r>
        <w:rPr>
          <w:b/>
          <w:bCs/>
          <w:sz w:val="22"/>
          <w:szCs w:val="22"/>
        </w:rPr>
        <w:t>18</w:t>
      </w:r>
      <w:r w:rsidRPr="007C25DE">
        <w:rPr>
          <w:b/>
          <w:bCs/>
          <w:sz w:val="22"/>
          <w:szCs w:val="22"/>
        </w:rPr>
        <w:t xml:space="preserve">. Начин и рок за подношење захтева за заштиту права понуђача </w:t>
      </w:r>
    </w:p>
    <w:p w:rsidR="005D7601" w:rsidRPr="00F74F02" w:rsidRDefault="005D7601" w:rsidP="005D7601">
      <w:pPr>
        <w:jc w:val="both"/>
        <w:rPr>
          <w:b/>
          <w:bCs/>
          <w:sz w:val="22"/>
          <w:szCs w:val="22"/>
        </w:rPr>
      </w:pPr>
    </w:p>
    <w:p w:rsidR="004259A6" w:rsidRPr="00521609" w:rsidRDefault="004259A6" w:rsidP="004259A6">
      <w:pPr>
        <w:spacing w:line="276" w:lineRule="auto"/>
        <w:ind w:firstLine="720"/>
        <w:jc w:val="both"/>
        <w:rPr>
          <w:sz w:val="22"/>
          <w:szCs w:val="22"/>
        </w:rPr>
      </w:pPr>
      <w:r w:rsidRPr="00521609">
        <w:rPr>
          <w:sz w:val="22"/>
          <w:szCs w:val="22"/>
        </w:rPr>
        <w:lastRenderedPageBreak/>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4"/>
          <w:sz w:val="22"/>
          <w:szCs w:val="22"/>
        </w:rPr>
        <w:t>ц</w:t>
      </w:r>
      <w:r w:rsidRPr="00521609">
        <w:rPr>
          <w:spacing w:val="-5"/>
          <w:sz w:val="22"/>
          <w:szCs w:val="22"/>
        </w:rPr>
        <w:t>у</w:t>
      </w:r>
      <w:r w:rsidRPr="00521609">
        <w:rPr>
          <w:sz w:val="22"/>
          <w:szCs w:val="22"/>
        </w:rPr>
        <w:t>,</w:t>
      </w:r>
      <w:r w:rsidRPr="00521609">
        <w:rPr>
          <w:spacing w:val="-3"/>
          <w:sz w:val="22"/>
          <w:szCs w:val="22"/>
        </w:rPr>
        <w:t xml:space="preserve"> </w:t>
      </w:r>
      <w:r w:rsidRPr="00521609">
        <w:rPr>
          <w:sz w:val="22"/>
          <w:szCs w:val="22"/>
        </w:rPr>
        <w:t>а</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пи</w:t>
      </w:r>
      <w:r w:rsidRPr="00521609">
        <w:rPr>
          <w:sz w:val="22"/>
          <w:szCs w:val="22"/>
        </w:rPr>
        <w:t>ја</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овр</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w:t>
      </w:r>
      <w:r w:rsidRPr="00521609">
        <w:rPr>
          <w:sz w:val="22"/>
          <w:szCs w:val="22"/>
        </w:rPr>
        <w:t>о</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w:t>
      </w:r>
      <w:r w:rsidRPr="00521609">
        <w:rPr>
          <w:spacing w:val="-6"/>
          <w:sz w:val="22"/>
          <w:szCs w:val="22"/>
        </w:rPr>
        <w:t xml:space="preserve"> </w:t>
      </w:r>
      <w:r w:rsidRPr="00521609">
        <w:rPr>
          <w:spacing w:val="1"/>
          <w:sz w:val="22"/>
          <w:szCs w:val="22"/>
        </w:rPr>
        <w:t>Р</w:t>
      </w:r>
      <w:r w:rsidRPr="00521609">
        <w:rPr>
          <w:spacing w:val="-1"/>
          <w:sz w:val="22"/>
          <w:szCs w:val="22"/>
        </w:rPr>
        <w:t>е</w:t>
      </w:r>
      <w:r w:rsidRPr="00521609">
        <w:rPr>
          <w:spacing w:val="6"/>
          <w:sz w:val="22"/>
          <w:szCs w:val="22"/>
        </w:rPr>
        <w:t>п</w:t>
      </w:r>
      <w:r w:rsidRPr="00521609">
        <w:rPr>
          <w:spacing w:val="-5"/>
          <w:sz w:val="22"/>
          <w:szCs w:val="22"/>
        </w:rPr>
        <w:t>у</w:t>
      </w:r>
      <w:r w:rsidRPr="00521609">
        <w:rPr>
          <w:sz w:val="22"/>
          <w:szCs w:val="22"/>
        </w:rPr>
        <w:t>бл</w:t>
      </w:r>
      <w:r w:rsidRPr="00521609">
        <w:rPr>
          <w:spacing w:val="1"/>
          <w:sz w:val="22"/>
          <w:szCs w:val="22"/>
        </w:rPr>
        <w:t>и</w:t>
      </w:r>
      <w:r w:rsidRPr="00521609">
        <w:rPr>
          <w:spacing w:val="2"/>
          <w:sz w:val="22"/>
          <w:szCs w:val="22"/>
        </w:rPr>
        <w:t>ч</w:t>
      </w:r>
      <w:r w:rsidRPr="00521609">
        <w:rPr>
          <w:spacing w:val="1"/>
          <w:sz w:val="22"/>
          <w:szCs w:val="22"/>
        </w:rPr>
        <w:t>к</w:t>
      </w:r>
      <w:r w:rsidRPr="00521609">
        <w:rPr>
          <w:sz w:val="22"/>
          <w:szCs w:val="22"/>
        </w:rPr>
        <w:t xml:space="preserve">ој </w:t>
      </w:r>
      <w:r w:rsidRPr="00521609">
        <w:rPr>
          <w:spacing w:val="1"/>
          <w:sz w:val="22"/>
          <w:szCs w:val="22"/>
        </w:rPr>
        <w:t>к</w:t>
      </w:r>
      <w:r w:rsidRPr="00521609">
        <w:rPr>
          <w:sz w:val="22"/>
          <w:szCs w:val="22"/>
        </w:rPr>
        <w:t>ом</w:t>
      </w:r>
      <w:r w:rsidRPr="00521609">
        <w:rPr>
          <w:spacing w:val="1"/>
          <w:sz w:val="22"/>
          <w:szCs w:val="22"/>
        </w:rPr>
        <w:t>и</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и</w:t>
      </w:r>
      <w:r w:rsidRPr="00521609">
        <w:rPr>
          <w:sz w:val="22"/>
          <w:szCs w:val="22"/>
        </w:rPr>
        <w:t>.</w:t>
      </w:r>
    </w:p>
    <w:p w:rsidR="004259A6" w:rsidRPr="00521609" w:rsidRDefault="004259A6" w:rsidP="004259A6">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10"/>
          <w:sz w:val="22"/>
          <w:szCs w:val="22"/>
        </w:rPr>
        <w:t xml:space="preserve"> </w:t>
      </w:r>
      <w:r w:rsidRPr="00521609">
        <w:rPr>
          <w:sz w:val="22"/>
          <w:szCs w:val="22"/>
        </w:rPr>
        <w:t>може</w:t>
      </w:r>
      <w:r w:rsidRPr="00521609">
        <w:rPr>
          <w:spacing w:val="12"/>
          <w:sz w:val="22"/>
          <w:szCs w:val="22"/>
        </w:rPr>
        <w:t xml:space="preserve"> </w:t>
      </w:r>
      <w:r w:rsidRPr="00521609">
        <w:rPr>
          <w:spacing w:val="-1"/>
          <w:sz w:val="22"/>
          <w:szCs w:val="22"/>
        </w:rPr>
        <w:t>с</w:t>
      </w:r>
      <w:r w:rsidRPr="00521609">
        <w:rPr>
          <w:sz w:val="22"/>
          <w:szCs w:val="22"/>
        </w:rPr>
        <w:t>е</w:t>
      </w:r>
      <w:r w:rsidRPr="00521609">
        <w:rPr>
          <w:spacing w:val="1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и</w:t>
      </w:r>
      <w:r w:rsidRPr="00521609">
        <w:rPr>
          <w:spacing w:val="11"/>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w:t>
      </w:r>
      <w:r w:rsidRPr="00521609">
        <w:rPr>
          <w:spacing w:val="4"/>
          <w:sz w:val="22"/>
          <w:szCs w:val="22"/>
        </w:rPr>
        <w:t>к</w:t>
      </w:r>
      <w:r w:rsidRPr="00521609">
        <w:rPr>
          <w:sz w:val="22"/>
          <w:szCs w:val="22"/>
        </w:rPr>
        <w:t>у</w:t>
      </w:r>
      <w:r w:rsidRPr="00521609">
        <w:rPr>
          <w:spacing w:val="7"/>
          <w:sz w:val="22"/>
          <w:szCs w:val="22"/>
        </w:rPr>
        <w:t xml:space="preserve"> </w:t>
      </w:r>
      <w:r w:rsidRPr="00521609">
        <w:rPr>
          <w:spacing w:val="1"/>
          <w:sz w:val="22"/>
          <w:szCs w:val="22"/>
        </w:rPr>
        <w:t>ц</w:t>
      </w:r>
      <w:r w:rsidRPr="00521609">
        <w:rPr>
          <w:spacing w:val="-1"/>
          <w:sz w:val="22"/>
          <w:szCs w:val="22"/>
        </w:rPr>
        <w:t>е</w:t>
      </w:r>
      <w:r w:rsidRPr="00521609">
        <w:rPr>
          <w:sz w:val="22"/>
          <w:szCs w:val="22"/>
        </w:rPr>
        <w:t>лог</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а</w:t>
      </w:r>
      <w:r w:rsidRPr="00521609">
        <w:rPr>
          <w:spacing w:val="6"/>
          <w:sz w:val="22"/>
          <w:szCs w:val="22"/>
        </w:rPr>
        <w:t xml:space="preserve"> </w:t>
      </w:r>
      <w:r w:rsidRPr="00521609">
        <w:rPr>
          <w:sz w:val="22"/>
          <w:szCs w:val="22"/>
        </w:rPr>
        <w:t>ј</w:t>
      </w:r>
      <w:r w:rsidRPr="00521609">
        <w:rPr>
          <w:spacing w:val="-1"/>
          <w:sz w:val="22"/>
          <w:szCs w:val="22"/>
        </w:rPr>
        <w:t>а</w:t>
      </w:r>
      <w:r w:rsidRPr="00521609">
        <w:rPr>
          <w:spacing w:val="2"/>
          <w:sz w:val="22"/>
          <w:szCs w:val="22"/>
        </w:rPr>
        <w:t>в</w:t>
      </w:r>
      <w:r w:rsidRPr="00521609">
        <w:rPr>
          <w:spacing w:val="1"/>
          <w:sz w:val="22"/>
          <w:szCs w:val="22"/>
        </w:rPr>
        <w:t>н</w:t>
      </w:r>
      <w:r w:rsidRPr="00521609">
        <w:rPr>
          <w:sz w:val="22"/>
          <w:szCs w:val="22"/>
        </w:rPr>
        <w:t>е</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е</w:t>
      </w:r>
      <w:r w:rsidRPr="00521609">
        <w:rPr>
          <w:sz w:val="22"/>
          <w:szCs w:val="22"/>
        </w:rPr>
        <w:t>,</w:t>
      </w:r>
      <w:r w:rsidRPr="00521609">
        <w:rPr>
          <w:spacing w:val="7"/>
          <w:sz w:val="22"/>
          <w:szCs w:val="22"/>
        </w:rPr>
        <w:t xml:space="preserve"> </w:t>
      </w:r>
      <w:r w:rsidRPr="00521609">
        <w:rPr>
          <w:spacing w:val="1"/>
          <w:sz w:val="22"/>
          <w:szCs w:val="22"/>
        </w:rPr>
        <w:t>п</w:t>
      </w:r>
      <w:r w:rsidRPr="00521609">
        <w:rPr>
          <w:sz w:val="22"/>
          <w:szCs w:val="22"/>
        </w:rPr>
        <w:t>ро</w:t>
      </w:r>
      <w:r w:rsidRPr="00521609">
        <w:rPr>
          <w:spacing w:val="1"/>
          <w:sz w:val="22"/>
          <w:szCs w:val="22"/>
        </w:rPr>
        <w:t>ти</w:t>
      </w:r>
      <w:r w:rsidRPr="00521609">
        <w:rPr>
          <w:sz w:val="22"/>
          <w:szCs w:val="22"/>
        </w:rPr>
        <w:t>в</w:t>
      </w:r>
      <w:r w:rsidRPr="00521609">
        <w:rPr>
          <w:spacing w:val="8"/>
          <w:sz w:val="22"/>
          <w:szCs w:val="22"/>
        </w:rPr>
        <w:t xml:space="preserve"> </w:t>
      </w:r>
      <w:r w:rsidRPr="00521609">
        <w:rPr>
          <w:spacing w:val="-1"/>
          <w:sz w:val="22"/>
          <w:szCs w:val="22"/>
        </w:rPr>
        <w:t>с</w:t>
      </w:r>
      <w:r w:rsidRPr="00521609">
        <w:rPr>
          <w:sz w:val="22"/>
          <w:szCs w:val="22"/>
        </w:rPr>
        <w:t>в</w:t>
      </w:r>
      <w:r w:rsidRPr="00521609">
        <w:rPr>
          <w:spacing w:val="-1"/>
          <w:sz w:val="22"/>
          <w:szCs w:val="22"/>
        </w:rPr>
        <w:t>а</w:t>
      </w:r>
      <w:r w:rsidRPr="00521609">
        <w:rPr>
          <w:spacing w:val="1"/>
          <w:sz w:val="22"/>
          <w:szCs w:val="22"/>
        </w:rPr>
        <w:t>к</w:t>
      </w:r>
      <w:r w:rsidRPr="00521609">
        <w:rPr>
          <w:sz w:val="22"/>
          <w:szCs w:val="22"/>
        </w:rPr>
        <w:t>е р</w:t>
      </w:r>
      <w:r w:rsidRPr="00521609">
        <w:rPr>
          <w:spacing w:val="-1"/>
          <w:sz w:val="22"/>
          <w:szCs w:val="22"/>
        </w:rPr>
        <w:t>а</w:t>
      </w:r>
      <w:r w:rsidRPr="00521609">
        <w:rPr>
          <w:sz w:val="22"/>
          <w:szCs w:val="22"/>
        </w:rPr>
        <w:t>дње</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p>
    <w:p w:rsidR="004259A6" w:rsidRDefault="004259A6" w:rsidP="004259A6">
      <w:pPr>
        <w:spacing w:line="276" w:lineRule="auto"/>
        <w:ind w:firstLine="720"/>
        <w:jc w:val="both"/>
        <w:rPr>
          <w:spacing w:val="4"/>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8"/>
          <w:sz w:val="22"/>
          <w:szCs w:val="22"/>
        </w:rPr>
        <w:t xml:space="preserve"> </w:t>
      </w:r>
      <w:r w:rsidRPr="00521609">
        <w:rPr>
          <w:spacing w:val="3"/>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9"/>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9"/>
          <w:sz w:val="22"/>
          <w:szCs w:val="22"/>
        </w:rPr>
        <w:t xml:space="preserve"> </w:t>
      </w:r>
      <w:r w:rsidRPr="00521609">
        <w:rPr>
          <w:spacing w:val="-1"/>
          <w:sz w:val="22"/>
          <w:szCs w:val="22"/>
        </w:rPr>
        <w:t>с</w:t>
      </w:r>
      <w:r w:rsidRPr="00521609">
        <w:rPr>
          <w:sz w:val="22"/>
          <w:szCs w:val="22"/>
        </w:rPr>
        <w:t>е</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z w:val="22"/>
          <w:szCs w:val="22"/>
        </w:rPr>
        <w:t>а</w:t>
      </w:r>
      <w:r w:rsidRPr="00521609">
        <w:rPr>
          <w:spacing w:val="5"/>
          <w:sz w:val="22"/>
          <w:szCs w:val="22"/>
        </w:rPr>
        <w:t xml:space="preserve"> </w:t>
      </w:r>
      <w:r w:rsidRPr="00521609">
        <w:rPr>
          <w:spacing w:val="2"/>
          <w:sz w:val="22"/>
          <w:szCs w:val="22"/>
        </w:rPr>
        <w:t>в</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pacing w:val="-1"/>
          <w:sz w:val="22"/>
          <w:szCs w:val="22"/>
        </w:rPr>
        <w:t>а</w:t>
      </w:r>
      <w:r w:rsidRPr="00521609">
        <w:rPr>
          <w:sz w:val="22"/>
          <w:szCs w:val="22"/>
        </w:rPr>
        <w:t>,</w:t>
      </w:r>
      <w:r w:rsidRPr="00521609">
        <w:rPr>
          <w:spacing w:val="6"/>
          <w:sz w:val="22"/>
          <w:szCs w:val="22"/>
        </w:rPr>
        <w:t xml:space="preserve"> </w:t>
      </w:r>
      <w:r w:rsidRPr="00521609">
        <w:rPr>
          <w:spacing w:val="-1"/>
          <w:sz w:val="22"/>
          <w:szCs w:val="22"/>
        </w:rPr>
        <w:t>са</w:t>
      </w:r>
      <w:r w:rsidRPr="00521609">
        <w:rPr>
          <w:sz w:val="22"/>
          <w:szCs w:val="22"/>
        </w:rPr>
        <w:t>држ</w:t>
      </w:r>
      <w:r w:rsidRPr="00521609">
        <w:rPr>
          <w:spacing w:val="4"/>
          <w:sz w:val="22"/>
          <w:szCs w:val="22"/>
        </w:rPr>
        <w:t>и</w:t>
      </w:r>
      <w:r w:rsidRPr="00521609">
        <w:rPr>
          <w:spacing w:val="1"/>
          <w:sz w:val="22"/>
          <w:szCs w:val="22"/>
        </w:rPr>
        <w:t>н</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ва</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п</w:t>
      </w:r>
      <w:r w:rsidRPr="00521609">
        <w:rPr>
          <w:spacing w:val="-2"/>
          <w:sz w:val="22"/>
          <w:szCs w:val="22"/>
        </w:rPr>
        <w:t>о</w:t>
      </w:r>
      <w:r w:rsidRPr="00521609">
        <w:rPr>
          <w:sz w:val="22"/>
          <w:szCs w:val="22"/>
        </w:rPr>
        <w:t>д</w:t>
      </w:r>
      <w:r w:rsidRPr="00521609">
        <w:rPr>
          <w:spacing w:val="1"/>
          <w:sz w:val="22"/>
          <w:szCs w:val="22"/>
        </w:rPr>
        <w:t>н</w:t>
      </w:r>
      <w:r w:rsidRPr="00521609">
        <w:rPr>
          <w:sz w:val="22"/>
          <w:szCs w:val="22"/>
        </w:rPr>
        <w:t>ош</w:t>
      </w:r>
      <w:r w:rsidRPr="00521609">
        <w:rPr>
          <w:spacing w:val="-3"/>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да</w:t>
      </w:r>
      <w:r w:rsidRPr="00521609">
        <w:rPr>
          <w:spacing w:val="-1"/>
          <w:sz w:val="22"/>
          <w:szCs w:val="22"/>
        </w:rPr>
        <w:t xml:space="preserve"> </w:t>
      </w:r>
      <w:r w:rsidRPr="00521609">
        <w:rPr>
          <w:spacing w:val="1"/>
          <w:sz w:val="22"/>
          <w:szCs w:val="22"/>
        </w:rPr>
        <w:t>и</w:t>
      </w:r>
      <w:r w:rsidRPr="00521609">
        <w:rPr>
          <w:sz w:val="22"/>
          <w:szCs w:val="22"/>
        </w:rPr>
        <w:t>ли</w:t>
      </w:r>
      <w:r w:rsidRPr="00521609">
        <w:rPr>
          <w:spacing w:val="2"/>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4"/>
          <w:sz w:val="22"/>
          <w:szCs w:val="22"/>
        </w:rPr>
        <w:t>к</w:t>
      </w:r>
      <w:r w:rsidRPr="00521609">
        <w:rPr>
          <w:spacing w:val="-7"/>
          <w:sz w:val="22"/>
          <w:szCs w:val="22"/>
        </w:rPr>
        <w:t>у</w:t>
      </w:r>
      <w:r w:rsidRPr="00521609">
        <w:rPr>
          <w:spacing w:val="2"/>
          <w:sz w:val="22"/>
          <w:szCs w:val="22"/>
        </w:rPr>
        <w:t>р</w:t>
      </w:r>
      <w:r w:rsidRPr="00521609">
        <w:rPr>
          <w:spacing w:val="-1"/>
          <w:sz w:val="22"/>
          <w:szCs w:val="22"/>
        </w:rPr>
        <w:t>с</w:t>
      </w:r>
      <w:r w:rsidRPr="00521609">
        <w:rPr>
          <w:spacing w:val="1"/>
          <w:sz w:val="22"/>
          <w:szCs w:val="22"/>
        </w:rPr>
        <w:t>н</w:t>
      </w:r>
      <w:r w:rsidRPr="00521609">
        <w:rPr>
          <w:sz w:val="22"/>
          <w:szCs w:val="22"/>
        </w:rPr>
        <w:t>е</w:t>
      </w:r>
      <w:r w:rsidRPr="00521609">
        <w:rPr>
          <w:spacing w:val="-5"/>
          <w:sz w:val="22"/>
          <w:szCs w:val="22"/>
        </w:rPr>
        <w:t xml:space="preserve"> </w:t>
      </w:r>
      <w:r w:rsidRPr="00521609">
        <w:rPr>
          <w:sz w:val="22"/>
          <w:szCs w:val="22"/>
        </w:rPr>
        <w:t>до</w:t>
      </w:r>
      <w:r w:rsidRPr="00521609">
        <w:rPr>
          <w:spacing w:val="4"/>
          <w:sz w:val="22"/>
          <w:szCs w:val="22"/>
        </w:rPr>
        <w:t>к</w:t>
      </w:r>
      <w:r w:rsidRPr="00521609">
        <w:rPr>
          <w:spacing w:val="-5"/>
          <w:sz w:val="22"/>
          <w:szCs w:val="22"/>
        </w:rPr>
        <w:t>у</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а</w:t>
      </w:r>
      <w:r w:rsidRPr="00521609">
        <w:rPr>
          <w:spacing w:val="1"/>
          <w:sz w:val="22"/>
          <w:szCs w:val="22"/>
        </w:rPr>
        <w:t>ци</w:t>
      </w:r>
      <w:r w:rsidRPr="00521609">
        <w:rPr>
          <w:sz w:val="22"/>
          <w:szCs w:val="22"/>
        </w:rPr>
        <w:t>је</w:t>
      </w:r>
      <w:r w:rsidRPr="00521609">
        <w:rPr>
          <w:spacing w:val="-11"/>
          <w:sz w:val="22"/>
          <w:szCs w:val="22"/>
        </w:rPr>
        <w:t xml:space="preserve"> </w:t>
      </w:r>
      <w:r w:rsidRPr="00521609">
        <w:rPr>
          <w:spacing w:val="-1"/>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pacing w:val="2"/>
          <w:sz w:val="22"/>
          <w:szCs w:val="22"/>
        </w:rPr>
        <w:t>ћ</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е</w:t>
      </w:r>
      <w:r w:rsidRPr="00521609">
        <w:rPr>
          <w:spacing w:val="4"/>
          <w:sz w:val="22"/>
          <w:szCs w:val="22"/>
        </w:rPr>
        <w:t xml:space="preserve"> </w:t>
      </w:r>
      <w:r w:rsidRPr="00521609">
        <w:rPr>
          <w:sz w:val="22"/>
          <w:szCs w:val="22"/>
        </w:rPr>
        <w:t>бл</w:t>
      </w:r>
      <w:r w:rsidRPr="00521609">
        <w:rPr>
          <w:spacing w:val="-1"/>
          <w:sz w:val="22"/>
          <w:szCs w:val="22"/>
        </w:rPr>
        <w:t>а</w:t>
      </w:r>
      <w:r w:rsidRPr="00521609">
        <w:rPr>
          <w:sz w:val="22"/>
          <w:szCs w:val="22"/>
        </w:rPr>
        <w:t>говр</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7"/>
          <w:sz w:val="22"/>
          <w:szCs w:val="22"/>
        </w:rPr>
        <w:t xml:space="preserve"> </w:t>
      </w:r>
      <w:r w:rsidRPr="00521609">
        <w:rPr>
          <w:sz w:val="22"/>
          <w:szCs w:val="22"/>
        </w:rPr>
        <w:t>у</w:t>
      </w:r>
      <w:r w:rsidRPr="00521609">
        <w:rPr>
          <w:spacing w:val="-1"/>
          <w:sz w:val="22"/>
          <w:szCs w:val="22"/>
        </w:rPr>
        <w:t xml:space="preserve"> </w:t>
      </w:r>
      <w:r w:rsidRPr="00521609">
        <w:rPr>
          <w:spacing w:val="4"/>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w:t>
      </w:r>
      <w:r w:rsidRPr="00521609">
        <w:rPr>
          <w:spacing w:val="4"/>
          <w:sz w:val="22"/>
          <w:szCs w:val="22"/>
        </w:rPr>
        <w:t>к</w:t>
      </w:r>
      <w:r w:rsidRPr="00521609">
        <w:rPr>
          <w:sz w:val="22"/>
          <w:szCs w:val="22"/>
        </w:rPr>
        <w:t>у</w:t>
      </w:r>
      <w:r w:rsidRPr="00521609">
        <w:rPr>
          <w:spacing w:val="-9"/>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1"/>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2"/>
          <w:sz w:val="22"/>
          <w:szCs w:val="22"/>
        </w:rPr>
        <w:t xml:space="preserve"> </w:t>
      </w:r>
      <w:r w:rsidRPr="00521609">
        <w:rPr>
          <w:spacing w:val="2"/>
          <w:sz w:val="22"/>
          <w:szCs w:val="22"/>
        </w:rPr>
        <w:t>а</w:t>
      </w:r>
      <w:r w:rsidRPr="00521609">
        <w:rPr>
          <w:spacing w:val="1"/>
          <w:sz w:val="22"/>
          <w:szCs w:val="22"/>
        </w:rPr>
        <w:t>к</w:t>
      </w:r>
      <w:r w:rsidRPr="00521609">
        <w:rPr>
          <w:sz w:val="22"/>
          <w:szCs w:val="22"/>
        </w:rPr>
        <w:t>о је</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м</w:t>
      </w:r>
      <w:r w:rsidRPr="00521609">
        <w:rPr>
          <w:spacing w:val="1"/>
          <w:sz w:val="22"/>
          <w:szCs w:val="22"/>
        </w:rPr>
        <w:t>љ</w:t>
      </w:r>
      <w:r w:rsidRPr="00521609">
        <w:rPr>
          <w:spacing w:val="-1"/>
          <w:sz w:val="22"/>
          <w:szCs w:val="22"/>
        </w:rPr>
        <w:t>е</w:t>
      </w:r>
      <w:r w:rsidRPr="00521609">
        <w:rPr>
          <w:sz w:val="22"/>
          <w:szCs w:val="22"/>
        </w:rPr>
        <w:t>н</w:t>
      </w:r>
      <w:r w:rsidRPr="00521609">
        <w:rPr>
          <w:spacing w:val="3"/>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7"/>
          <w:sz w:val="22"/>
          <w:szCs w:val="22"/>
        </w:rPr>
        <w:t xml:space="preserve"> </w:t>
      </w:r>
      <w:r>
        <w:rPr>
          <w:sz w:val="22"/>
          <w:szCs w:val="22"/>
        </w:rPr>
        <w:t>3</w:t>
      </w:r>
      <w:r w:rsidRPr="00521609">
        <w:rPr>
          <w:spacing w:val="-1"/>
          <w:sz w:val="22"/>
          <w:szCs w:val="22"/>
        </w:rPr>
        <w:t>(</w:t>
      </w:r>
      <w:r>
        <w:rPr>
          <w:spacing w:val="-1"/>
          <w:sz w:val="22"/>
          <w:szCs w:val="22"/>
        </w:rPr>
        <w:t>три</w:t>
      </w:r>
      <w:r w:rsidRPr="00521609">
        <w:rPr>
          <w:sz w:val="22"/>
          <w:szCs w:val="22"/>
        </w:rPr>
        <w:t>)</w:t>
      </w:r>
      <w:r w:rsidRPr="00521609">
        <w:rPr>
          <w:spacing w:val="4"/>
          <w:sz w:val="22"/>
          <w:szCs w:val="22"/>
        </w:rPr>
        <w:t xml:space="preserve"> </w:t>
      </w:r>
      <w:r w:rsidRPr="00521609">
        <w:rPr>
          <w:spacing w:val="3"/>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8"/>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pacing w:val="-2"/>
          <w:sz w:val="22"/>
          <w:szCs w:val="22"/>
        </w:rPr>
        <w:t>о</w:t>
      </w:r>
      <w:r w:rsidRPr="00521609">
        <w:rPr>
          <w:spacing w:val="4"/>
          <w:sz w:val="22"/>
          <w:szCs w:val="22"/>
        </w:rPr>
        <w:t>н</w:t>
      </w:r>
      <w:r w:rsidRPr="00521609">
        <w:rPr>
          <w:spacing w:val="-7"/>
          <w:sz w:val="22"/>
          <w:szCs w:val="22"/>
        </w:rPr>
        <w:t>у</w:t>
      </w:r>
      <w:r w:rsidRPr="00521609">
        <w:rPr>
          <w:spacing w:val="3"/>
          <w:sz w:val="22"/>
          <w:szCs w:val="22"/>
        </w:rPr>
        <w:t>д</w:t>
      </w:r>
      <w:r w:rsidRPr="00521609">
        <w:rPr>
          <w:spacing w:val="-1"/>
          <w:sz w:val="22"/>
          <w:szCs w:val="22"/>
        </w:rPr>
        <w:t>а</w:t>
      </w:r>
      <w:r w:rsidRPr="00521609">
        <w:rPr>
          <w:sz w:val="22"/>
          <w:szCs w:val="22"/>
        </w:rPr>
        <w:t>,</w:t>
      </w:r>
      <w:r w:rsidRPr="00521609">
        <w:rPr>
          <w:spacing w:val="5"/>
          <w:sz w:val="22"/>
          <w:szCs w:val="22"/>
        </w:rPr>
        <w:t xml:space="preserve"> </w:t>
      </w:r>
      <w:r w:rsidRPr="00521609">
        <w:rPr>
          <w:sz w:val="22"/>
          <w:szCs w:val="22"/>
        </w:rPr>
        <w:t>б</w:t>
      </w:r>
      <w:r w:rsidRPr="00521609">
        <w:rPr>
          <w:spacing w:val="-1"/>
          <w:sz w:val="22"/>
          <w:szCs w:val="22"/>
        </w:rPr>
        <w:t>е</w:t>
      </w:r>
      <w:r w:rsidRPr="00521609">
        <w:rPr>
          <w:sz w:val="22"/>
          <w:szCs w:val="22"/>
        </w:rPr>
        <w:t>з об</w:t>
      </w:r>
      <w:r w:rsidRPr="00521609">
        <w:rPr>
          <w:spacing w:val="1"/>
          <w:sz w:val="22"/>
          <w:szCs w:val="22"/>
        </w:rPr>
        <w:t>зи</w:t>
      </w:r>
      <w:r w:rsidRPr="00521609">
        <w:rPr>
          <w:sz w:val="22"/>
          <w:szCs w:val="22"/>
        </w:rPr>
        <w:t>ра</w:t>
      </w:r>
      <w:r w:rsidRPr="00521609">
        <w:rPr>
          <w:spacing w:val="5"/>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pacing w:val="1"/>
          <w:sz w:val="22"/>
          <w:szCs w:val="22"/>
        </w:rPr>
        <w:t>н</w:t>
      </w:r>
      <w:r w:rsidRPr="00521609">
        <w:rPr>
          <w:spacing w:val="-1"/>
          <w:sz w:val="22"/>
          <w:szCs w:val="22"/>
        </w:rPr>
        <w:t>а</w:t>
      </w:r>
      <w:r w:rsidRPr="00521609">
        <w:rPr>
          <w:sz w:val="22"/>
          <w:szCs w:val="22"/>
        </w:rPr>
        <w:t>ч</w:t>
      </w:r>
      <w:r w:rsidRPr="00521609">
        <w:rPr>
          <w:spacing w:val="1"/>
          <w:sz w:val="22"/>
          <w:szCs w:val="22"/>
        </w:rPr>
        <w:t>и</w:t>
      </w:r>
      <w:r w:rsidRPr="00521609">
        <w:rPr>
          <w:sz w:val="22"/>
          <w:szCs w:val="22"/>
        </w:rPr>
        <w:t>н</w:t>
      </w:r>
      <w:r w:rsidRPr="00521609">
        <w:rPr>
          <w:spacing w:val="8"/>
          <w:sz w:val="22"/>
          <w:szCs w:val="22"/>
        </w:rPr>
        <w:t xml:space="preserve"> </w:t>
      </w:r>
      <w:r w:rsidRPr="00521609">
        <w:rPr>
          <w:sz w:val="22"/>
          <w:szCs w:val="22"/>
        </w:rPr>
        <w:t>до</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pacing w:val="-1"/>
          <w:sz w:val="22"/>
          <w:szCs w:val="22"/>
        </w:rPr>
        <w:t>а</w:t>
      </w:r>
      <w:r w:rsidRPr="00521609">
        <w:rPr>
          <w:sz w:val="22"/>
          <w:szCs w:val="22"/>
        </w:rPr>
        <w:t>ња и</w:t>
      </w:r>
      <w:r w:rsidRPr="00521609">
        <w:rPr>
          <w:spacing w:val="18"/>
          <w:sz w:val="22"/>
          <w:szCs w:val="22"/>
        </w:rPr>
        <w:t xml:space="preserve"> </w:t>
      </w:r>
      <w:r w:rsidRPr="00521609">
        <w:rPr>
          <w:spacing w:val="-5"/>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5"/>
          <w:sz w:val="22"/>
          <w:szCs w:val="22"/>
        </w:rPr>
        <w:t xml:space="preserve"> </w:t>
      </w:r>
      <w:r w:rsidRPr="00521609">
        <w:rPr>
          <w:sz w:val="22"/>
          <w:szCs w:val="22"/>
        </w:rPr>
        <w:t>је</w:t>
      </w:r>
      <w:r w:rsidRPr="00521609">
        <w:rPr>
          <w:spacing w:val="11"/>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1"/>
          <w:sz w:val="22"/>
          <w:szCs w:val="22"/>
        </w:rPr>
        <w:t>а</w:t>
      </w:r>
      <w:r w:rsidRPr="00521609">
        <w:rPr>
          <w:spacing w:val="3"/>
          <w:sz w:val="22"/>
          <w:szCs w:val="22"/>
        </w:rPr>
        <w:t>д</w:t>
      </w:r>
      <w:r w:rsidRPr="00521609">
        <w:rPr>
          <w:sz w:val="22"/>
          <w:szCs w:val="22"/>
        </w:rPr>
        <w:t>у</w:t>
      </w:r>
      <w:r w:rsidRPr="00521609">
        <w:rPr>
          <w:spacing w:val="4"/>
          <w:sz w:val="22"/>
          <w:szCs w:val="22"/>
        </w:rPr>
        <w:t xml:space="preserve"> </w:t>
      </w:r>
      <w:r w:rsidRPr="00521609">
        <w:rPr>
          <w:spacing w:val="-1"/>
          <w:sz w:val="22"/>
          <w:szCs w:val="22"/>
        </w:rPr>
        <w:t>с</w:t>
      </w:r>
      <w:r w:rsidRPr="00521609">
        <w:rPr>
          <w:sz w:val="22"/>
          <w:szCs w:val="22"/>
        </w:rPr>
        <w:t>а</w:t>
      </w:r>
      <w:r w:rsidRPr="00521609">
        <w:rPr>
          <w:spacing w:val="13"/>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ом</w:t>
      </w:r>
      <w:r w:rsidRPr="00521609">
        <w:rPr>
          <w:spacing w:val="6"/>
          <w:sz w:val="22"/>
          <w:szCs w:val="22"/>
        </w:rPr>
        <w:t xml:space="preserve"> </w:t>
      </w:r>
      <w:r w:rsidRPr="00521609">
        <w:rPr>
          <w:sz w:val="22"/>
          <w:szCs w:val="22"/>
        </w:rPr>
        <w:t>63.</w:t>
      </w:r>
      <w:r w:rsidRPr="00521609">
        <w:rPr>
          <w:spacing w:val="12"/>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1"/>
          <w:sz w:val="22"/>
          <w:szCs w:val="22"/>
        </w:rPr>
        <w:t xml:space="preserve"> </w:t>
      </w:r>
      <w:r w:rsidRPr="00521609">
        <w:rPr>
          <w:sz w:val="22"/>
          <w:szCs w:val="22"/>
        </w:rPr>
        <w:t>2. 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1"/>
          <w:sz w:val="22"/>
          <w:szCs w:val="22"/>
        </w:rPr>
        <w:t xml:space="preserve"> </w:t>
      </w:r>
      <w:r w:rsidRPr="00521609">
        <w:rPr>
          <w:spacing w:val="-5"/>
          <w:sz w:val="22"/>
          <w:szCs w:val="22"/>
        </w:rPr>
        <w:t>у</w:t>
      </w:r>
      <w:r w:rsidRPr="00521609">
        <w:rPr>
          <w:spacing w:val="1"/>
          <w:sz w:val="22"/>
          <w:szCs w:val="22"/>
        </w:rPr>
        <w:t>к</w:t>
      </w:r>
      <w:r w:rsidRPr="00521609">
        <w:rPr>
          <w:spacing w:val="-1"/>
          <w:sz w:val="22"/>
          <w:szCs w:val="22"/>
        </w:rPr>
        <w:t>а</w:t>
      </w:r>
      <w:r w:rsidRPr="00521609">
        <w:rPr>
          <w:spacing w:val="1"/>
          <w:sz w:val="22"/>
          <w:szCs w:val="22"/>
        </w:rPr>
        <w:t>з</w:t>
      </w:r>
      <w:r w:rsidRPr="00521609">
        <w:rPr>
          <w:spacing w:val="-1"/>
          <w:sz w:val="22"/>
          <w:szCs w:val="22"/>
        </w:rPr>
        <w:t>а</w:t>
      </w:r>
      <w:r w:rsidRPr="00521609">
        <w:rPr>
          <w:sz w:val="22"/>
          <w:szCs w:val="22"/>
        </w:rPr>
        <w:t>о</w:t>
      </w:r>
      <w:r w:rsidRPr="00521609">
        <w:rPr>
          <w:spacing w:val="9"/>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pacing w:val="2"/>
          <w:sz w:val="22"/>
          <w:szCs w:val="22"/>
        </w:rPr>
        <w:t>о</w:t>
      </w:r>
      <w:r w:rsidRPr="00521609">
        <w:rPr>
          <w:spacing w:val="4"/>
          <w:sz w:val="22"/>
          <w:szCs w:val="22"/>
        </w:rPr>
        <w:t>ц</w:t>
      </w:r>
      <w:r w:rsidRPr="00521609">
        <w:rPr>
          <w:sz w:val="22"/>
          <w:szCs w:val="22"/>
        </w:rPr>
        <w:t>у</w:t>
      </w:r>
      <w:r w:rsidRPr="00521609">
        <w:rPr>
          <w:spacing w:val="1"/>
          <w:sz w:val="22"/>
          <w:szCs w:val="22"/>
        </w:rPr>
        <w:t xml:space="preserve"> н</w:t>
      </w:r>
      <w:r w:rsidRPr="00521609">
        <w:rPr>
          <w:sz w:val="22"/>
          <w:szCs w:val="22"/>
        </w:rPr>
        <w:t>а</w:t>
      </w:r>
      <w:r w:rsidRPr="00521609">
        <w:rPr>
          <w:spacing w:val="13"/>
          <w:sz w:val="22"/>
          <w:szCs w:val="22"/>
        </w:rPr>
        <w:t xml:space="preserve"> </w:t>
      </w:r>
      <w:r w:rsidRPr="00521609">
        <w:rPr>
          <w:spacing w:val="-1"/>
          <w:sz w:val="22"/>
          <w:szCs w:val="22"/>
        </w:rPr>
        <w:t>е</w:t>
      </w:r>
      <w:r w:rsidRPr="00521609">
        <w:rPr>
          <w:spacing w:val="2"/>
          <w:sz w:val="22"/>
          <w:szCs w:val="22"/>
        </w:rPr>
        <w:t>в</w:t>
      </w:r>
      <w:r w:rsidRPr="00521609">
        <w:rPr>
          <w:spacing w:val="-1"/>
          <w:sz w:val="22"/>
          <w:szCs w:val="22"/>
        </w:rPr>
        <w:t>е</w:t>
      </w:r>
      <w:r w:rsidRPr="00521609">
        <w:rPr>
          <w:spacing w:val="1"/>
          <w:sz w:val="22"/>
          <w:szCs w:val="22"/>
        </w:rPr>
        <w:t>н</w:t>
      </w:r>
      <w:r w:rsidRPr="00521609">
        <w:rPr>
          <w:spacing w:val="3"/>
          <w:sz w:val="22"/>
          <w:szCs w:val="22"/>
        </w:rPr>
        <w:t>т</w:t>
      </w:r>
      <w:r w:rsidRPr="00521609">
        <w:rPr>
          <w:spacing w:val="-5"/>
          <w:sz w:val="22"/>
          <w:szCs w:val="22"/>
        </w:rPr>
        <w:t>у</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е</w:t>
      </w:r>
      <w:r w:rsidRPr="00521609">
        <w:rPr>
          <w:sz w:val="22"/>
          <w:szCs w:val="22"/>
        </w:rPr>
        <w:t>д</w:t>
      </w:r>
      <w:r w:rsidRPr="00521609">
        <w:rPr>
          <w:spacing w:val="2"/>
          <w:sz w:val="22"/>
          <w:szCs w:val="22"/>
        </w:rPr>
        <w:t>о</w:t>
      </w:r>
      <w:r w:rsidRPr="00521609">
        <w:rPr>
          <w:spacing w:val="-1"/>
          <w:sz w:val="22"/>
          <w:szCs w:val="22"/>
        </w:rPr>
        <w:t>с</w:t>
      </w:r>
      <w:r w:rsidRPr="00521609">
        <w:rPr>
          <w:spacing w:val="1"/>
          <w:sz w:val="22"/>
          <w:szCs w:val="22"/>
        </w:rPr>
        <w:t>т</w:t>
      </w:r>
      <w:r w:rsidRPr="00521609">
        <w:rPr>
          <w:spacing w:val="-1"/>
          <w:sz w:val="22"/>
          <w:szCs w:val="22"/>
        </w:rPr>
        <w:t>а</w:t>
      </w:r>
      <w:r w:rsidRPr="00521609">
        <w:rPr>
          <w:spacing w:val="1"/>
          <w:sz w:val="22"/>
          <w:szCs w:val="22"/>
        </w:rPr>
        <w:t>тк</w:t>
      </w:r>
      <w:r w:rsidRPr="00521609">
        <w:rPr>
          <w:sz w:val="22"/>
          <w:szCs w:val="22"/>
        </w:rPr>
        <w:t>е</w:t>
      </w:r>
      <w:r w:rsidRPr="00521609">
        <w:rPr>
          <w:spacing w:val="4"/>
          <w:sz w:val="22"/>
          <w:szCs w:val="22"/>
        </w:rPr>
        <w:t xml:space="preserve"> </w:t>
      </w:r>
      <w:r w:rsidRPr="00521609">
        <w:rPr>
          <w:sz w:val="22"/>
          <w:szCs w:val="22"/>
        </w:rPr>
        <w:t>и</w:t>
      </w:r>
      <w:r w:rsidRPr="00521609">
        <w:rPr>
          <w:spacing w:val="16"/>
          <w:sz w:val="22"/>
          <w:szCs w:val="22"/>
        </w:rPr>
        <w:t xml:space="preserve"> </w:t>
      </w:r>
      <w:r w:rsidRPr="00521609">
        <w:rPr>
          <w:spacing w:val="1"/>
          <w:sz w:val="22"/>
          <w:szCs w:val="22"/>
        </w:rPr>
        <w:t>н</w:t>
      </w:r>
      <w:r w:rsidRPr="00521609">
        <w:rPr>
          <w:spacing w:val="-1"/>
          <w:sz w:val="22"/>
          <w:szCs w:val="22"/>
        </w:rPr>
        <w:t>е</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и</w:t>
      </w:r>
      <w:r w:rsidRPr="00521609">
        <w:rPr>
          <w:sz w:val="22"/>
          <w:szCs w:val="22"/>
        </w:rPr>
        <w:t>л</w:t>
      </w:r>
      <w:r w:rsidRPr="00521609">
        <w:rPr>
          <w:spacing w:val="1"/>
          <w:sz w:val="22"/>
          <w:szCs w:val="22"/>
        </w:rPr>
        <w:t>н</w:t>
      </w:r>
      <w:r w:rsidRPr="00521609">
        <w:rPr>
          <w:sz w:val="22"/>
          <w:szCs w:val="22"/>
        </w:rPr>
        <w:t>о</w:t>
      </w:r>
      <w:r w:rsidRPr="00521609">
        <w:rPr>
          <w:spacing w:val="-1"/>
          <w:sz w:val="22"/>
          <w:szCs w:val="22"/>
        </w:rPr>
        <w:t>ст</w:t>
      </w:r>
      <w:r w:rsidRPr="00521609">
        <w:rPr>
          <w:spacing w:val="1"/>
          <w:sz w:val="22"/>
          <w:szCs w:val="22"/>
        </w:rPr>
        <w:t>и</w:t>
      </w:r>
      <w:r w:rsidRPr="00521609">
        <w:rPr>
          <w:sz w:val="22"/>
          <w:szCs w:val="22"/>
        </w:rPr>
        <w:t>, а</w:t>
      </w:r>
      <w:r w:rsidRPr="00521609">
        <w:rPr>
          <w:spacing w:val="14"/>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6"/>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е</w:t>
      </w:r>
      <w:r w:rsidRPr="00521609">
        <w:rPr>
          <w:spacing w:val="11"/>
          <w:sz w:val="22"/>
          <w:szCs w:val="22"/>
        </w:rPr>
        <w:t xml:space="preserve"> </w:t>
      </w:r>
      <w:r w:rsidRPr="00521609">
        <w:rPr>
          <w:spacing w:val="4"/>
          <w:sz w:val="22"/>
          <w:szCs w:val="22"/>
        </w:rPr>
        <w:t>н</w:t>
      </w:r>
      <w:r w:rsidRPr="00521609">
        <w:rPr>
          <w:spacing w:val="1"/>
          <w:sz w:val="22"/>
          <w:szCs w:val="22"/>
        </w:rPr>
        <w:t>и</w:t>
      </w:r>
      <w:r w:rsidRPr="00521609">
        <w:rPr>
          <w:sz w:val="22"/>
          <w:szCs w:val="22"/>
        </w:rPr>
        <w:t>је о</w:t>
      </w:r>
      <w:r w:rsidRPr="00521609">
        <w:rPr>
          <w:spacing w:val="1"/>
          <w:sz w:val="22"/>
          <w:szCs w:val="22"/>
        </w:rPr>
        <w:t>тк</w:t>
      </w:r>
      <w:r w:rsidRPr="00521609">
        <w:rPr>
          <w:sz w:val="22"/>
          <w:szCs w:val="22"/>
        </w:rPr>
        <w:t>ло</w:t>
      </w:r>
      <w:r w:rsidRPr="00521609">
        <w:rPr>
          <w:spacing w:val="-1"/>
          <w:sz w:val="22"/>
          <w:szCs w:val="22"/>
        </w:rPr>
        <w:t>н</w:t>
      </w:r>
      <w:r w:rsidRPr="00521609">
        <w:rPr>
          <w:spacing w:val="1"/>
          <w:sz w:val="22"/>
          <w:szCs w:val="22"/>
        </w:rPr>
        <w:t>и</w:t>
      </w:r>
      <w:r w:rsidRPr="00521609">
        <w:rPr>
          <w:sz w:val="22"/>
          <w:szCs w:val="22"/>
        </w:rPr>
        <w:t>о.</w:t>
      </w:r>
      <w:r w:rsidRPr="00521609">
        <w:rPr>
          <w:spacing w:val="4"/>
          <w:sz w:val="22"/>
          <w:szCs w:val="22"/>
        </w:rPr>
        <w:t xml:space="preserve"> </w:t>
      </w:r>
    </w:p>
    <w:p w:rsidR="004259A6" w:rsidRPr="00521609" w:rsidRDefault="004259A6" w:rsidP="004259A6">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pacing w:val="2"/>
          <w:sz w:val="22"/>
          <w:szCs w:val="22"/>
        </w:rPr>
        <w:t>в</w:t>
      </w:r>
      <w:r w:rsidRPr="00521609">
        <w:rPr>
          <w:sz w:val="22"/>
          <w:szCs w:val="22"/>
        </w:rPr>
        <w:t>а</w:t>
      </w:r>
      <w:r w:rsidRPr="00521609">
        <w:rPr>
          <w:spacing w:val="-4"/>
          <w:sz w:val="22"/>
          <w:szCs w:val="22"/>
        </w:rPr>
        <w:t xml:space="preserve"> </w:t>
      </w:r>
      <w:r w:rsidRPr="00521609">
        <w:rPr>
          <w:spacing w:val="1"/>
          <w:sz w:val="22"/>
          <w:szCs w:val="22"/>
        </w:rPr>
        <w:t>к</w:t>
      </w:r>
      <w:r w:rsidRPr="00521609">
        <w:rPr>
          <w:sz w:val="22"/>
          <w:szCs w:val="22"/>
        </w:rPr>
        <w:t>ој</w:t>
      </w:r>
      <w:r w:rsidRPr="00521609">
        <w:rPr>
          <w:spacing w:val="1"/>
          <w:sz w:val="22"/>
          <w:szCs w:val="22"/>
        </w:rPr>
        <w:t>и</w:t>
      </w:r>
      <w:r w:rsidRPr="00521609">
        <w:rPr>
          <w:sz w:val="22"/>
          <w:szCs w:val="22"/>
        </w:rPr>
        <w:t>м</w:t>
      </w:r>
      <w:r w:rsidRPr="00521609">
        <w:rPr>
          <w:spacing w:val="-4"/>
          <w:sz w:val="22"/>
          <w:szCs w:val="22"/>
        </w:rPr>
        <w:t xml:space="preserve"> </w:t>
      </w:r>
      <w:r w:rsidRPr="00521609">
        <w:rPr>
          <w:spacing w:val="-1"/>
          <w:sz w:val="22"/>
          <w:szCs w:val="22"/>
        </w:rPr>
        <w:t>с</w:t>
      </w:r>
      <w:r w:rsidRPr="00521609">
        <w:rPr>
          <w:sz w:val="22"/>
          <w:szCs w:val="22"/>
        </w:rPr>
        <w:t>е 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pacing w:val="2"/>
          <w:sz w:val="22"/>
          <w:szCs w:val="22"/>
        </w:rPr>
        <w:t>в</w:t>
      </w:r>
      <w:r w:rsidRPr="00521609">
        <w:rPr>
          <w:spacing w:val="-1"/>
          <w:sz w:val="22"/>
          <w:szCs w:val="22"/>
        </w:rPr>
        <w:t>а</w:t>
      </w:r>
      <w:r w:rsidRPr="00521609">
        <w:rPr>
          <w:spacing w:val="3"/>
          <w:sz w:val="22"/>
          <w:szCs w:val="22"/>
        </w:rPr>
        <w:t>ј</w:t>
      </w:r>
      <w:r w:rsidRPr="00521609">
        <w:rPr>
          <w:sz w:val="22"/>
          <w:szCs w:val="22"/>
        </w:rPr>
        <w:t>у</w:t>
      </w:r>
      <w:r w:rsidRPr="00521609">
        <w:rPr>
          <w:spacing w:val="-11"/>
          <w:sz w:val="22"/>
          <w:szCs w:val="22"/>
        </w:rPr>
        <w:t xml:space="preserve"> </w:t>
      </w:r>
      <w:r w:rsidRPr="00521609">
        <w:rPr>
          <w:spacing w:val="2"/>
          <w:sz w:val="22"/>
          <w:szCs w:val="22"/>
        </w:rPr>
        <w:t>р</w:t>
      </w:r>
      <w:r w:rsidRPr="00521609">
        <w:rPr>
          <w:spacing w:val="-1"/>
          <w:sz w:val="22"/>
          <w:szCs w:val="22"/>
        </w:rPr>
        <w:t>а</w:t>
      </w:r>
      <w:r w:rsidRPr="00521609">
        <w:rPr>
          <w:sz w:val="22"/>
          <w:szCs w:val="22"/>
        </w:rPr>
        <w:t>дње</w:t>
      </w:r>
      <w:r w:rsidRPr="00521609">
        <w:rPr>
          <w:spacing w:val="-4"/>
          <w:sz w:val="22"/>
          <w:szCs w:val="22"/>
        </w:rPr>
        <w:t xml:space="preserve"> </w:t>
      </w:r>
      <w:r w:rsidRPr="00521609">
        <w:rPr>
          <w:spacing w:val="1"/>
          <w:sz w:val="22"/>
          <w:szCs w:val="22"/>
        </w:rPr>
        <w:t>к</w:t>
      </w:r>
      <w:r w:rsidRPr="00521609">
        <w:rPr>
          <w:sz w:val="22"/>
          <w:szCs w:val="22"/>
        </w:rPr>
        <w:t>оје</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z w:val="22"/>
          <w:szCs w:val="22"/>
        </w:rPr>
        <w:t>ме</w:t>
      </w:r>
      <w:r w:rsidRPr="00521609">
        <w:rPr>
          <w:spacing w:val="-6"/>
          <w:sz w:val="22"/>
          <w:szCs w:val="22"/>
        </w:rPr>
        <w:t xml:space="preserve"> </w:t>
      </w:r>
      <w:r w:rsidRPr="00521609">
        <w:rPr>
          <w:spacing w:val="1"/>
          <w:sz w:val="22"/>
          <w:szCs w:val="22"/>
        </w:rPr>
        <w:t>п</w:t>
      </w:r>
      <w:r w:rsidRPr="00521609">
        <w:rPr>
          <w:sz w:val="22"/>
          <w:szCs w:val="22"/>
        </w:rPr>
        <w:t>ре</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1"/>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 xml:space="preserve">ње </w:t>
      </w:r>
      <w:r w:rsidRPr="00521609">
        <w:rPr>
          <w:spacing w:val="1"/>
          <w:sz w:val="22"/>
          <w:szCs w:val="22"/>
        </w:rPr>
        <w:t>п</w:t>
      </w:r>
      <w:r w:rsidRPr="00521609">
        <w:rPr>
          <w:sz w:val="22"/>
          <w:szCs w:val="22"/>
        </w:rPr>
        <w:t>о</w:t>
      </w:r>
      <w:r w:rsidRPr="00521609">
        <w:rPr>
          <w:spacing w:val="4"/>
          <w:sz w:val="22"/>
          <w:szCs w:val="22"/>
        </w:rPr>
        <w:t>н</w:t>
      </w:r>
      <w:r w:rsidRPr="00521609">
        <w:rPr>
          <w:spacing w:val="-7"/>
          <w:sz w:val="22"/>
          <w:szCs w:val="22"/>
        </w:rPr>
        <w:t>у</w:t>
      </w:r>
      <w:r w:rsidRPr="00521609">
        <w:rPr>
          <w:sz w:val="22"/>
          <w:szCs w:val="22"/>
        </w:rPr>
        <w:t>д</w:t>
      </w:r>
      <w:r w:rsidRPr="00521609">
        <w:rPr>
          <w:spacing w:val="-1"/>
          <w:sz w:val="22"/>
          <w:szCs w:val="22"/>
        </w:rPr>
        <w:t>а</w:t>
      </w:r>
      <w:r w:rsidRPr="00521609">
        <w:rPr>
          <w:sz w:val="22"/>
          <w:szCs w:val="22"/>
        </w:rPr>
        <w:t>,</w:t>
      </w:r>
      <w:r w:rsidRPr="00521609">
        <w:rPr>
          <w:spacing w:val="7"/>
          <w:sz w:val="22"/>
          <w:szCs w:val="22"/>
        </w:rPr>
        <w:t xml:space="preserve"> </w:t>
      </w:r>
      <w:r w:rsidRPr="00521609">
        <w:rPr>
          <w:sz w:val="22"/>
          <w:szCs w:val="22"/>
        </w:rPr>
        <w:t>а</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к</w:t>
      </w:r>
      <w:r w:rsidRPr="00521609">
        <w:rPr>
          <w:sz w:val="22"/>
          <w:szCs w:val="22"/>
        </w:rPr>
        <w:t>он</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5"/>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7"/>
          <w:sz w:val="22"/>
          <w:szCs w:val="22"/>
        </w:rPr>
        <w:t xml:space="preserve"> </w:t>
      </w:r>
      <w:r w:rsidRPr="00521609">
        <w:rPr>
          <w:spacing w:val="1"/>
          <w:sz w:val="22"/>
          <w:szCs w:val="22"/>
        </w:rPr>
        <w:t>и</w:t>
      </w:r>
      <w:r w:rsidRPr="00521609">
        <w:rPr>
          <w:sz w:val="22"/>
          <w:szCs w:val="22"/>
        </w:rPr>
        <w:t xml:space="preserve">з </w:t>
      </w:r>
      <w:r>
        <w:rPr>
          <w:sz w:val="22"/>
          <w:szCs w:val="22"/>
        </w:rPr>
        <w:t>става 3. члана 149.</w:t>
      </w:r>
      <w:r w:rsidRPr="00521609">
        <w:rPr>
          <w:spacing w:val="7"/>
          <w:sz w:val="22"/>
          <w:szCs w:val="22"/>
        </w:rPr>
        <w:t xml:space="preserve"> </w:t>
      </w:r>
      <w:r w:rsidRPr="00521609">
        <w:rPr>
          <w:spacing w:val="2"/>
          <w:sz w:val="22"/>
          <w:szCs w:val="22"/>
        </w:rPr>
        <w:t>с</w:t>
      </w:r>
      <w:r w:rsidRPr="00521609">
        <w:rPr>
          <w:sz w:val="22"/>
          <w:szCs w:val="22"/>
        </w:rPr>
        <w:t>м</w:t>
      </w:r>
      <w:r w:rsidRPr="00521609">
        <w:rPr>
          <w:spacing w:val="-1"/>
          <w:sz w:val="22"/>
          <w:szCs w:val="22"/>
        </w:rPr>
        <w:t>а</w:t>
      </w:r>
      <w:r w:rsidRPr="00521609">
        <w:rPr>
          <w:spacing w:val="1"/>
          <w:sz w:val="22"/>
          <w:szCs w:val="22"/>
        </w:rPr>
        <w:t>т</w:t>
      </w:r>
      <w:r w:rsidRPr="00521609">
        <w:rPr>
          <w:sz w:val="22"/>
          <w:szCs w:val="22"/>
        </w:rPr>
        <w:t>р</w:t>
      </w:r>
      <w:r w:rsidRPr="00521609">
        <w:rPr>
          <w:spacing w:val="-1"/>
          <w:sz w:val="22"/>
          <w:szCs w:val="22"/>
        </w:rPr>
        <w:t>а</w:t>
      </w:r>
      <w:r w:rsidRPr="00521609">
        <w:rPr>
          <w:sz w:val="22"/>
          <w:szCs w:val="22"/>
        </w:rPr>
        <w:t>ће</w:t>
      </w:r>
      <w:r w:rsidRPr="00521609">
        <w:rPr>
          <w:spacing w:val="5"/>
          <w:sz w:val="22"/>
          <w:szCs w:val="22"/>
        </w:rPr>
        <w:t xml:space="preserve"> </w:t>
      </w:r>
      <w:r w:rsidRPr="00521609">
        <w:rPr>
          <w:spacing w:val="-1"/>
          <w:sz w:val="22"/>
          <w:szCs w:val="22"/>
        </w:rPr>
        <w:t>с</w:t>
      </w:r>
      <w:r w:rsidRPr="00521609">
        <w:rPr>
          <w:sz w:val="22"/>
          <w:szCs w:val="22"/>
        </w:rPr>
        <w:t>е бл</w:t>
      </w:r>
      <w:r w:rsidRPr="00521609">
        <w:rPr>
          <w:spacing w:val="-1"/>
          <w:sz w:val="22"/>
          <w:szCs w:val="22"/>
        </w:rPr>
        <w:t>а</w:t>
      </w:r>
      <w:r w:rsidRPr="00521609">
        <w:rPr>
          <w:sz w:val="22"/>
          <w:szCs w:val="22"/>
        </w:rPr>
        <w:t>говр</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ни</w:t>
      </w:r>
      <w:r w:rsidRPr="00521609">
        <w:rPr>
          <w:sz w:val="22"/>
          <w:szCs w:val="22"/>
        </w:rPr>
        <w:t>м</w:t>
      </w:r>
      <w:r w:rsidRPr="00521609">
        <w:rPr>
          <w:spacing w:val="-12"/>
          <w:sz w:val="22"/>
          <w:szCs w:val="22"/>
        </w:rPr>
        <w:t xml:space="preserve"> </w:t>
      </w:r>
      <w:r w:rsidRPr="00521609">
        <w:rPr>
          <w:spacing w:val="-7"/>
          <w:sz w:val="22"/>
          <w:szCs w:val="22"/>
        </w:rPr>
        <w:t>у</w:t>
      </w:r>
      <w:r w:rsidRPr="00521609">
        <w:rPr>
          <w:spacing w:val="1"/>
          <w:sz w:val="22"/>
          <w:szCs w:val="22"/>
        </w:rPr>
        <w:t>к</w:t>
      </w:r>
      <w:r w:rsidRPr="00521609">
        <w:rPr>
          <w:sz w:val="22"/>
          <w:szCs w:val="22"/>
        </w:rPr>
        <w:t>ол</w:t>
      </w:r>
      <w:r w:rsidRPr="00521609">
        <w:rPr>
          <w:spacing w:val="1"/>
          <w:sz w:val="22"/>
          <w:szCs w:val="22"/>
        </w:rPr>
        <w:t>ик</w:t>
      </w:r>
      <w:r w:rsidRPr="00521609">
        <w:rPr>
          <w:sz w:val="22"/>
          <w:szCs w:val="22"/>
        </w:rPr>
        <w:t>о</w:t>
      </w:r>
      <w:r w:rsidRPr="00521609">
        <w:rPr>
          <w:spacing w:val="-8"/>
          <w:sz w:val="22"/>
          <w:szCs w:val="22"/>
        </w:rPr>
        <w:t xml:space="preserve"> </w:t>
      </w:r>
      <w:r w:rsidRPr="00521609">
        <w:rPr>
          <w:sz w:val="22"/>
          <w:szCs w:val="22"/>
        </w:rPr>
        <w:t>је</w:t>
      </w:r>
      <w:r w:rsidRPr="00521609">
        <w:rPr>
          <w:spacing w:val="-3"/>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ј</w:t>
      </w:r>
      <w:r w:rsidRPr="00521609">
        <w:rPr>
          <w:spacing w:val="1"/>
          <w:sz w:val="22"/>
          <w:szCs w:val="22"/>
        </w:rPr>
        <w:t>к</w:t>
      </w:r>
      <w:r w:rsidRPr="00521609">
        <w:rPr>
          <w:spacing w:val="-1"/>
          <w:sz w:val="22"/>
          <w:szCs w:val="22"/>
        </w:rPr>
        <w:t>ас</w:t>
      </w:r>
      <w:r w:rsidRPr="00521609">
        <w:rPr>
          <w:spacing w:val="1"/>
          <w:sz w:val="22"/>
          <w:szCs w:val="22"/>
        </w:rPr>
        <w:t>ни</w:t>
      </w:r>
      <w:r w:rsidRPr="00521609">
        <w:rPr>
          <w:sz w:val="22"/>
          <w:szCs w:val="22"/>
        </w:rPr>
        <w:t>је</w:t>
      </w:r>
      <w:r w:rsidRPr="00521609">
        <w:rPr>
          <w:spacing w:val="-12"/>
          <w:sz w:val="22"/>
          <w:szCs w:val="22"/>
        </w:rPr>
        <w:t xml:space="preserve"> </w:t>
      </w:r>
      <w:r w:rsidRPr="00521609">
        <w:rPr>
          <w:spacing w:val="-2"/>
          <w:sz w:val="22"/>
          <w:szCs w:val="22"/>
        </w:rPr>
        <w:t>д</w:t>
      </w:r>
      <w:r w:rsidRPr="00521609">
        <w:rPr>
          <w:sz w:val="22"/>
          <w:szCs w:val="22"/>
        </w:rPr>
        <w:t>о</w:t>
      </w:r>
      <w:r w:rsidRPr="00521609">
        <w:rPr>
          <w:spacing w:val="-2"/>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8"/>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z w:val="22"/>
          <w:szCs w:val="22"/>
        </w:rPr>
        <w:t>ш</w:t>
      </w:r>
      <w:r w:rsidRPr="00521609">
        <w:rPr>
          <w:spacing w:val="-1"/>
          <w:sz w:val="22"/>
          <w:szCs w:val="22"/>
        </w:rPr>
        <w:t>е</w:t>
      </w:r>
      <w:r w:rsidRPr="00521609">
        <w:rPr>
          <w:sz w:val="22"/>
          <w:szCs w:val="22"/>
        </w:rPr>
        <w:t>ње</w:t>
      </w:r>
      <w:r w:rsidRPr="00521609">
        <w:rPr>
          <w:spacing w:val="-13"/>
          <w:sz w:val="22"/>
          <w:szCs w:val="22"/>
        </w:rPr>
        <w:t xml:space="preserve"> </w:t>
      </w:r>
      <w:r w:rsidRPr="00521609">
        <w:rPr>
          <w:spacing w:val="1"/>
          <w:sz w:val="22"/>
          <w:szCs w:val="22"/>
        </w:rPr>
        <w:t>п</w:t>
      </w:r>
      <w:r w:rsidRPr="00521609">
        <w:rPr>
          <w:sz w:val="22"/>
          <w:szCs w:val="22"/>
        </w:rPr>
        <w:t>о</w:t>
      </w:r>
      <w:r w:rsidRPr="00521609">
        <w:rPr>
          <w:spacing w:val="4"/>
          <w:sz w:val="22"/>
          <w:szCs w:val="22"/>
        </w:rPr>
        <w:t>н</w:t>
      </w:r>
      <w:r w:rsidRPr="00521609">
        <w:rPr>
          <w:spacing w:val="-5"/>
          <w:sz w:val="22"/>
          <w:szCs w:val="22"/>
        </w:rPr>
        <w:t>у</w:t>
      </w:r>
      <w:r w:rsidRPr="00521609">
        <w:rPr>
          <w:sz w:val="22"/>
          <w:szCs w:val="22"/>
        </w:rPr>
        <w:t>д</w:t>
      </w:r>
      <w:r w:rsidRPr="00521609">
        <w:rPr>
          <w:spacing w:val="-1"/>
          <w:sz w:val="22"/>
          <w:szCs w:val="22"/>
        </w:rPr>
        <w:t>а</w:t>
      </w:r>
      <w:r w:rsidRPr="00521609">
        <w:rPr>
          <w:sz w:val="22"/>
          <w:szCs w:val="22"/>
        </w:rPr>
        <w:t>.</w:t>
      </w:r>
    </w:p>
    <w:p w:rsidR="004259A6" w:rsidRPr="00521609" w:rsidRDefault="004259A6" w:rsidP="004259A6">
      <w:pPr>
        <w:spacing w:line="276" w:lineRule="auto"/>
        <w:ind w:firstLine="720"/>
        <w:jc w:val="both"/>
        <w:rPr>
          <w:sz w:val="22"/>
          <w:szCs w:val="22"/>
        </w:rPr>
      </w:pPr>
      <w:r w:rsidRPr="00521609">
        <w:rPr>
          <w:sz w:val="22"/>
          <w:szCs w:val="22"/>
        </w:rPr>
        <w:t>По</w:t>
      </w:r>
      <w:r w:rsidRPr="00521609">
        <w:rPr>
          <w:spacing w:val="-1"/>
          <w:sz w:val="22"/>
          <w:szCs w:val="22"/>
        </w:rPr>
        <w:t>с</w:t>
      </w:r>
      <w:r w:rsidRPr="00521609">
        <w:rPr>
          <w:sz w:val="22"/>
          <w:szCs w:val="22"/>
        </w:rPr>
        <w:t>ле</w:t>
      </w:r>
      <w:r w:rsidRPr="00521609">
        <w:rPr>
          <w:spacing w:val="12"/>
          <w:sz w:val="22"/>
          <w:szCs w:val="22"/>
        </w:rPr>
        <w:t xml:space="preserve"> </w:t>
      </w:r>
      <w:r w:rsidRPr="00521609">
        <w:rPr>
          <w:sz w:val="22"/>
          <w:szCs w:val="22"/>
        </w:rPr>
        <w:t>до</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а</w:t>
      </w:r>
      <w:r w:rsidRPr="00521609">
        <w:rPr>
          <w:spacing w:val="7"/>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4"/>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2"/>
          <w:sz w:val="22"/>
          <w:szCs w:val="22"/>
        </w:rPr>
        <w:t xml:space="preserve"> </w:t>
      </w:r>
      <w:r>
        <w:rPr>
          <w:spacing w:val="1"/>
          <w:sz w:val="22"/>
          <w:szCs w:val="22"/>
        </w:rPr>
        <w:t>додоели уговораиз члана 108. Закона</w:t>
      </w:r>
      <w:r w:rsidRPr="00521609">
        <w:rPr>
          <w:spacing w:val="12"/>
          <w:sz w:val="22"/>
          <w:szCs w:val="22"/>
        </w:rPr>
        <w:t xml:space="preserve"> </w:t>
      </w:r>
      <w:r w:rsidRPr="00521609">
        <w:rPr>
          <w:sz w:val="22"/>
          <w:szCs w:val="22"/>
        </w:rPr>
        <w:t>и</w:t>
      </w:r>
      <w:r>
        <w:rPr>
          <w:sz w:val="22"/>
          <w:szCs w:val="22"/>
        </w:rPr>
        <w:t>ли</w:t>
      </w:r>
      <w:r w:rsidRPr="00521609">
        <w:rPr>
          <w:spacing w:val="19"/>
          <w:sz w:val="22"/>
          <w:szCs w:val="22"/>
        </w:rPr>
        <w:t xml:space="preserve"> </w:t>
      </w:r>
      <w:r w:rsidRPr="00521609">
        <w:rPr>
          <w:sz w:val="22"/>
          <w:szCs w:val="22"/>
        </w:rPr>
        <w:t>од</w:t>
      </w:r>
      <w:r w:rsidRPr="00521609">
        <w:rPr>
          <w:spacing w:val="5"/>
          <w:sz w:val="22"/>
          <w:szCs w:val="22"/>
        </w:rPr>
        <w:t>л</w:t>
      </w:r>
      <w:r w:rsidRPr="00521609">
        <w:rPr>
          <w:spacing w:val="-5"/>
          <w:sz w:val="22"/>
          <w:szCs w:val="22"/>
        </w:rPr>
        <w:t>у</w:t>
      </w:r>
      <w:r w:rsidRPr="00521609">
        <w:rPr>
          <w:spacing w:val="1"/>
          <w:sz w:val="22"/>
          <w:szCs w:val="22"/>
        </w:rPr>
        <w:t>к</w:t>
      </w:r>
      <w:r w:rsidRPr="00521609">
        <w:rPr>
          <w:sz w:val="22"/>
          <w:szCs w:val="22"/>
        </w:rPr>
        <w:t>е</w:t>
      </w:r>
      <w:r w:rsidRPr="00521609">
        <w:rPr>
          <w:spacing w:val="11"/>
          <w:sz w:val="22"/>
          <w:szCs w:val="22"/>
        </w:rPr>
        <w:t xml:space="preserve"> </w:t>
      </w:r>
      <w:r w:rsidRPr="00521609">
        <w:rPr>
          <w:sz w:val="22"/>
          <w:szCs w:val="22"/>
        </w:rPr>
        <w:t>о</w:t>
      </w:r>
      <w:r w:rsidRPr="00521609">
        <w:rPr>
          <w:spacing w:val="20"/>
          <w:sz w:val="22"/>
          <w:szCs w:val="22"/>
        </w:rPr>
        <w:t xml:space="preserve"> </w:t>
      </w:r>
      <w:r w:rsidRPr="00521609">
        <w:rPr>
          <w:sz w:val="22"/>
          <w:szCs w:val="22"/>
        </w:rPr>
        <w:t>о</w:t>
      </w:r>
      <w:r w:rsidRPr="00521609">
        <w:rPr>
          <w:spacing w:val="3"/>
          <w:sz w:val="22"/>
          <w:szCs w:val="22"/>
        </w:rPr>
        <w:t>б</w:t>
      </w:r>
      <w:r w:rsidRPr="00521609">
        <w:rPr>
          <w:spacing w:val="-5"/>
          <w:sz w:val="22"/>
          <w:szCs w:val="22"/>
        </w:rPr>
        <w:t>у</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ви</w:t>
      </w:r>
      <w:r w:rsidRPr="00521609">
        <w:rPr>
          <w:spacing w:val="11"/>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пк</w:t>
      </w:r>
      <w:r w:rsidRPr="00521609">
        <w:rPr>
          <w:spacing w:val="-1"/>
          <w:sz w:val="22"/>
          <w:szCs w:val="22"/>
        </w:rPr>
        <w:t>а</w:t>
      </w:r>
      <w:r>
        <w:rPr>
          <w:spacing w:val="-1"/>
          <w:sz w:val="22"/>
          <w:szCs w:val="22"/>
        </w:rPr>
        <w:t xml:space="preserve"> јавне набавке из члана 109. Закона</w:t>
      </w:r>
      <w:r w:rsidRPr="00521609">
        <w:rPr>
          <w:sz w:val="22"/>
          <w:szCs w:val="22"/>
        </w:rPr>
        <w:t>,</w:t>
      </w:r>
      <w:r w:rsidRPr="00521609">
        <w:rPr>
          <w:spacing w:val="9"/>
          <w:sz w:val="22"/>
          <w:szCs w:val="22"/>
        </w:rPr>
        <w:t xml:space="preserve"> </w:t>
      </w:r>
      <w:r w:rsidRPr="00521609">
        <w:rPr>
          <w:sz w:val="22"/>
          <w:szCs w:val="22"/>
        </w:rPr>
        <w:t>р</w:t>
      </w:r>
      <w:r w:rsidRPr="00521609">
        <w:rPr>
          <w:spacing w:val="2"/>
          <w:sz w:val="22"/>
          <w:szCs w:val="22"/>
        </w:rPr>
        <w:t>о</w:t>
      </w:r>
      <w:r w:rsidRPr="00521609">
        <w:rPr>
          <w:sz w:val="22"/>
          <w:szCs w:val="22"/>
        </w:rPr>
        <w:t xml:space="preserve">к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8"/>
          <w:sz w:val="22"/>
          <w:szCs w:val="22"/>
        </w:rPr>
        <w:t xml:space="preserve"> </w:t>
      </w:r>
      <w:r w:rsidRPr="00521609">
        <w:rPr>
          <w:sz w:val="22"/>
          <w:szCs w:val="22"/>
        </w:rPr>
        <w:t>је</w:t>
      </w:r>
      <w:r w:rsidRPr="00521609">
        <w:rPr>
          <w:spacing w:val="7"/>
          <w:sz w:val="22"/>
          <w:szCs w:val="22"/>
        </w:rPr>
        <w:t xml:space="preserve"> </w:t>
      </w:r>
      <w:r>
        <w:rPr>
          <w:sz w:val="22"/>
          <w:szCs w:val="22"/>
        </w:rPr>
        <w:t xml:space="preserve">пет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 од</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6"/>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1"/>
          <w:sz w:val="22"/>
          <w:szCs w:val="22"/>
        </w:rPr>
        <w:t>љи</w:t>
      </w:r>
      <w:r w:rsidRPr="00521609">
        <w:rPr>
          <w:sz w:val="22"/>
          <w:szCs w:val="22"/>
        </w:rPr>
        <w:t>в</w:t>
      </w:r>
      <w:r w:rsidRPr="00521609">
        <w:rPr>
          <w:spacing w:val="-1"/>
          <w:sz w:val="22"/>
          <w:szCs w:val="22"/>
        </w:rPr>
        <w:t>а</w:t>
      </w:r>
      <w:r w:rsidRPr="00521609">
        <w:rPr>
          <w:sz w:val="22"/>
          <w:szCs w:val="22"/>
        </w:rPr>
        <w:t>ња</w:t>
      </w:r>
      <w:r w:rsidRPr="00521609">
        <w:rPr>
          <w:spacing w:val="-14"/>
          <w:sz w:val="22"/>
          <w:szCs w:val="22"/>
        </w:rPr>
        <w:t xml:space="preserve"> </w:t>
      </w:r>
      <w:r w:rsidRPr="00521609">
        <w:rPr>
          <w:spacing w:val="2"/>
          <w:sz w:val="22"/>
          <w:szCs w:val="22"/>
        </w:rPr>
        <w:t>о</w:t>
      </w:r>
      <w:r w:rsidRPr="00521609">
        <w:rPr>
          <w:sz w:val="22"/>
          <w:szCs w:val="22"/>
        </w:rPr>
        <w:t>д</w:t>
      </w:r>
      <w:r w:rsidRPr="00521609">
        <w:rPr>
          <w:spacing w:val="3"/>
          <w:sz w:val="22"/>
          <w:szCs w:val="22"/>
        </w:rPr>
        <w:t>л</w:t>
      </w:r>
      <w:r w:rsidRPr="00521609">
        <w:rPr>
          <w:spacing w:val="-7"/>
          <w:sz w:val="22"/>
          <w:szCs w:val="22"/>
        </w:rPr>
        <w:t>у</w:t>
      </w:r>
      <w:r w:rsidRPr="00521609">
        <w:rPr>
          <w:spacing w:val="4"/>
          <w:sz w:val="22"/>
          <w:szCs w:val="22"/>
        </w:rPr>
        <w:t>к</w:t>
      </w:r>
      <w:r w:rsidRPr="00521609">
        <w:rPr>
          <w:sz w:val="22"/>
          <w:szCs w:val="22"/>
        </w:rPr>
        <w:t>е</w:t>
      </w:r>
      <w:r w:rsidRPr="00521609">
        <w:rPr>
          <w:spacing w:val="-8"/>
          <w:sz w:val="22"/>
          <w:szCs w:val="22"/>
        </w:rPr>
        <w:t xml:space="preserve"> </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4"/>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ки</w:t>
      </w:r>
      <w:r w:rsidRPr="00521609">
        <w:rPr>
          <w:sz w:val="22"/>
          <w:szCs w:val="22"/>
        </w:rPr>
        <w:t>.</w:t>
      </w:r>
    </w:p>
    <w:p w:rsidR="004259A6" w:rsidRPr="00521609" w:rsidRDefault="004259A6" w:rsidP="004259A6">
      <w:pPr>
        <w:spacing w:line="276" w:lineRule="auto"/>
        <w:ind w:firstLine="720"/>
        <w:jc w:val="both"/>
        <w:rPr>
          <w:sz w:val="22"/>
          <w:szCs w:val="22"/>
        </w:rPr>
      </w:pPr>
      <w:r w:rsidRPr="00521609">
        <w:rPr>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z w:val="22"/>
          <w:szCs w:val="22"/>
        </w:rPr>
        <w:t>евом</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8"/>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 xml:space="preserve">ва </w:t>
      </w:r>
      <w:r w:rsidRPr="00521609">
        <w:rPr>
          <w:spacing w:val="1"/>
          <w:sz w:val="22"/>
          <w:szCs w:val="22"/>
        </w:rPr>
        <w:t>н</w:t>
      </w:r>
      <w:r w:rsidRPr="00521609">
        <w:rPr>
          <w:sz w:val="22"/>
          <w:szCs w:val="22"/>
        </w:rPr>
        <w:t>е</w:t>
      </w:r>
      <w:r w:rsidRPr="00521609">
        <w:rPr>
          <w:spacing w:val="4"/>
          <w:sz w:val="22"/>
          <w:szCs w:val="22"/>
        </w:rPr>
        <w:t xml:space="preserve"> </w:t>
      </w:r>
      <w:r w:rsidRPr="00521609">
        <w:rPr>
          <w:sz w:val="22"/>
          <w:szCs w:val="22"/>
        </w:rPr>
        <w:t>мо</w:t>
      </w:r>
      <w:r w:rsidRPr="00521609">
        <w:rPr>
          <w:spacing w:val="5"/>
          <w:sz w:val="22"/>
          <w:szCs w:val="22"/>
        </w:rPr>
        <w:t>г</w:t>
      </w:r>
      <w:r w:rsidRPr="00521609">
        <w:rPr>
          <w:sz w:val="22"/>
          <w:szCs w:val="22"/>
        </w:rPr>
        <w:t>у</w:t>
      </w:r>
      <w:r w:rsidRPr="00521609">
        <w:rPr>
          <w:spacing w:val="-2"/>
          <w:sz w:val="22"/>
          <w:szCs w:val="22"/>
        </w:rPr>
        <w:t xml:space="preserve"> </w:t>
      </w:r>
      <w:r w:rsidRPr="00521609">
        <w:rPr>
          <w:spacing w:val="2"/>
          <w:sz w:val="22"/>
          <w:szCs w:val="22"/>
        </w:rPr>
        <w:t>с</w:t>
      </w:r>
      <w:r w:rsidRPr="00521609">
        <w:rPr>
          <w:sz w:val="22"/>
          <w:szCs w:val="22"/>
        </w:rPr>
        <w:t>е</w:t>
      </w:r>
      <w:r w:rsidRPr="00521609">
        <w:rPr>
          <w:spacing w:val="4"/>
          <w:sz w:val="22"/>
          <w:szCs w:val="22"/>
        </w:rPr>
        <w:t xml:space="preserve"> </w:t>
      </w:r>
      <w:r w:rsidRPr="00521609">
        <w:rPr>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2"/>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z w:val="22"/>
          <w:szCs w:val="22"/>
        </w:rPr>
        <w:t>р</w:t>
      </w:r>
      <w:r w:rsidRPr="00521609">
        <w:rPr>
          <w:spacing w:val="-1"/>
          <w:sz w:val="22"/>
          <w:szCs w:val="22"/>
        </w:rPr>
        <w:t>а</w:t>
      </w:r>
      <w:r w:rsidRPr="00521609">
        <w:rPr>
          <w:sz w:val="22"/>
          <w:szCs w:val="22"/>
        </w:rPr>
        <w:t xml:space="preserve">дње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3"/>
          <w:sz w:val="22"/>
          <w:szCs w:val="22"/>
        </w:rPr>
        <w:t>д</w:t>
      </w:r>
      <w:r w:rsidRPr="00521609">
        <w:rPr>
          <w:spacing w:val="-5"/>
          <w:sz w:val="22"/>
          <w:szCs w:val="22"/>
        </w:rPr>
        <w:t>у</w:t>
      </w:r>
      <w:r w:rsidRPr="00521609">
        <w:rPr>
          <w:spacing w:val="1"/>
          <w:sz w:val="22"/>
          <w:szCs w:val="22"/>
        </w:rPr>
        <w:t>з</w:t>
      </w:r>
      <w:r w:rsidRPr="00521609">
        <w:rPr>
          <w:spacing w:val="-1"/>
          <w:sz w:val="22"/>
          <w:szCs w:val="22"/>
        </w:rPr>
        <w:t>е</w:t>
      </w:r>
      <w:r w:rsidRPr="00521609">
        <w:rPr>
          <w:spacing w:val="1"/>
          <w:sz w:val="22"/>
          <w:szCs w:val="22"/>
        </w:rPr>
        <w:t>т</w:t>
      </w:r>
      <w:r w:rsidRPr="00521609">
        <w:rPr>
          <w:sz w:val="22"/>
          <w:szCs w:val="22"/>
        </w:rPr>
        <w:t>е</w:t>
      </w:r>
      <w:r w:rsidRPr="00521609">
        <w:rPr>
          <w:spacing w:val="1"/>
          <w:sz w:val="22"/>
          <w:szCs w:val="22"/>
        </w:rPr>
        <w:t xml:space="preserve"> </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6"/>
          <w:sz w:val="22"/>
          <w:szCs w:val="22"/>
        </w:rPr>
        <w:t>т</w:t>
      </w:r>
      <w:r w:rsidRPr="00521609">
        <w:rPr>
          <w:spacing w:val="-7"/>
          <w:sz w:val="22"/>
          <w:szCs w:val="22"/>
        </w:rPr>
        <w:t>у</w:t>
      </w:r>
      <w:r w:rsidRPr="00521609">
        <w:rPr>
          <w:spacing w:val="1"/>
          <w:sz w:val="22"/>
          <w:szCs w:val="22"/>
        </w:rPr>
        <w:t>п</w:t>
      </w:r>
      <w:r w:rsidRPr="00521609">
        <w:rPr>
          <w:spacing w:val="6"/>
          <w:sz w:val="22"/>
          <w:szCs w:val="22"/>
        </w:rPr>
        <w:t>к</w:t>
      </w:r>
      <w:r w:rsidRPr="00521609">
        <w:rPr>
          <w:sz w:val="22"/>
          <w:szCs w:val="22"/>
        </w:rPr>
        <w:t>у</w:t>
      </w:r>
      <w:r w:rsidRPr="00521609">
        <w:rPr>
          <w:spacing w:val="-6"/>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z w:val="22"/>
          <w:szCs w:val="22"/>
        </w:rPr>
        <w:t xml:space="preserve">е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9"/>
          <w:sz w:val="22"/>
          <w:szCs w:val="22"/>
        </w:rPr>
        <w:t xml:space="preserve"> </w:t>
      </w:r>
      <w:r w:rsidRPr="00521609">
        <w:rPr>
          <w:spacing w:val="-1"/>
          <w:sz w:val="22"/>
          <w:szCs w:val="22"/>
        </w:rPr>
        <w:t>а</w:t>
      </w:r>
      <w:r w:rsidRPr="00521609">
        <w:rPr>
          <w:spacing w:val="1"/>
          <w:sz w:val="22"/>
          <w:szCs w:val="22"/>
        </w:rPr>
        <w:t>к</w:t>
      </w:r>
      <w:r w:rsidRPr="00521609">
        <w:rPr>
          <w:sz w:val="22"/>
          <w:szCs w:val="22"/>
        </w:rPr>
        <w:t>о</w:t>
      </w:r>
      <w:r w:rsidRPr="00521609">
        <w:rPr>
          <w:spacing w:val="-3"/>
          <w:sz w:val="22"/>
          <w:szCs w:val="22"/>
        </w:rPr>
        <w:t xml:space="preserve"> </w:t>
      </w:r>
      <w:r w:rsidRPr="00521609">
        <w:rPr>
          <w:spacing w:val="4"/>
          <w:sz w:val="22"/>
          <w:szCs w:val="22"/>
        </w:rPr>
        <w:t>с</w:t>
      </w:r>
      <w:r w:rsidRPr="00521609">
        <w:rPr>
          <w:sz w:val="22"/>
          <w:szCs w:val="22"/>
        </w:rPr>
        <w:t>у</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4"/>
          <w:sz w:val="22"/>
          <w:szCs w:val="22"/>
        </w:rPr>
        <w:t>ц</w:t>
      </w:r>
      <w:r w:rsidRPr="00521609">
        <w:rPr>
          <w:sz w:val="22"/>
          <w:szCs w:val="22"/>
        </w:rPr>
        <w:t>у</w:t>
      </w:r>
      <w:r w:rsidRPr="00521609">
        <w:rPr>
          <w:spacing w:val="-17"/>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z w:val="22"/>
          <w:szCs w:val="22"/>
        </w:rPr>
        <w:t>б</w:t>
      </w:r>
      <w:r w:rsidRPr="00521609">
        <w:rPr>
          <w:spacing w:val="1"/>
          <w:sz w:val="22"/>
          <w:szCs w:val="22"/>
        </w:rPr>
        <w:t>и</w:t>
      </w:r>
      <w:r w:rsidRPr="00521609">
        <w:rPr>
          <w:sz w:val="22"/>
          <w:szCs w:val="22"/>
        </w:rPr>
        <w:t>ли</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м</w:t>
      </w:r>
      <w:r w:rsidRPr="00521609">
        <w:rPr>
          <w:sz w:val="22"/>
          <w:szCs w:val="22"/>
        </w:rPr>
        <w:t>огли</w:t>
      </w:r>
      <w:r w:rsidRPr="00521609">
        <w:rPr>
          <w:spacing w:val="-5"/>
          <w:sz w:val="22"/>
          <w:szCs w:val="22"/>
        </w:rPr>
        <w:t xml:space="preserve"> </w:t>
      </w:r>
      <w:r w:rsidRPr="00521609">
        <w:rPr>
          <w:sz w:val="22"/>
          <w:szCs w:val="22"/>
        </w:rPr>
        <w:t>б</w:t>
      </w:r>
      <w:r w:rsidRPr="00521609">
        <w:rPr>
          <w:spacing w:val="1"/>
          <w:sz w:val="22"/>
          <w:szCs w:val="22"/>
        </w:rPr>
        <w:t>и</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з</w:t>
      </w:r>
      <w:r w:rsidRPr="00521609">
        <w:rPr>
          <w:spacing w:val="1"/>
          <w:sz w:val="22"/>
          <w:szCs w:val="22"/>
        </w:rPr>
        <w:t>н</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z w:val="22"/>
          <w:szCs w:val="22"/>
        </w:rPr>
        <w:t>р</w:t>
      </w:r>
      <w:r w:rsidRPr="00521609">
        <w:rPr>
          <w:spacing w:val="-1"/>
          <w:sz w:val="22"/>
          <w:szCs w:val="22"/>
        </w:rPr>
        <w:t>а</w:t>
      </w:r>
      <w:r w:rsidRPr="00521609">
        <w:rPr>
          <w:spacing w:val="1"/>
          <w:sz w:val="22"/>
          <w:szCs w:val="22"/>
        </w:rPr>
        <w:t>з</w:t>
      </w:r>
      <w:r w:rsidRPr="00521609">
        <w:rPr>
          <w:spacing w:val="-2"/>
          <w:sz w:val="22"/>
          <w:szCs w:val="22"/>
        </w:rPr>
        <w:t>л</w:t>
      </w:r>
      <w:r w:rsidRPr="00521609">
        <w:rPr>
          <w:sz w:val="22"/>
          <w:szCs w:val="22"/>
        </w:rPr>
        <w:t>о</w:t>
      </w:r>
      <w:r w:rsidRPr="00521609">
        <w:rPr>
          <w:spacing w:val="1"/>
          <w:sz w:val="22"/>
          <w:szCs w:val="22"/>
        </w:rPr>
        <w:t>з</w:t>
      </w:r>
      <w:r w:rsidRPr="00521609">
        <w:rPr>
          <w:sz w:val="22"/>
          <w:szCs w:val="22"/>
        </w:rPr>
        <w:t>и</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3"/>
          <w:sz w:val="22"/>
          <w:szCs w:val="22"/>
        </w:rPr>
        <w:t xml:space="preserve"> </w:t>
      </w:r>
      <w:r w:rsidRPr="00521609">
        <w:rPr>
          <w:sz w:val="22"/>
          <w:szCs w:val="22"/>
        </w:rPr>
        <w:t>њ</w:t>
      </w:r>
      <w:r w:rsidRPr="00521609">
        <w:rPr>
          <w:spacing w:val="-1"/>
          <w:sz w:val="22"/>
          <w:szCs w:val="22"/>
        </w:rPr>
        <w:t>е</w:t>
      </w:r>
      <w:r w:rsidRPr="00521609">
        <w:rPr>
          <w:sz w:val="22"/>
          <w:szCs w:val="22"/>
        </w:rPr>
        <w:t>гово</w:t>
      </w:r>
      <w:r w:rsidRPr="00521609">
        <w:rPr>
          <w:spacing w:val="-7"/>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ош</w:t>
      </w:r>
      <w:r w:rsidRPr="00521609">
        <w:rPr>
          <w:spacing w:val="-1"/>
          <w:sz w:val="22"/>
          <w:szCs w:val="22"/>
        </w:rPr>
        <w:t>е</w:t>
      </w:r>
      <w:r w:rsidRPr="00521609">
        <w:rPr>
          <w:spacing w:val="2"/>
          <w:sz w:val="22"/>
          <w:szCs w:val="22"/>
        </w:rPr>
        <w:t>њ</w:t>
      </w:r>
      <w:r w:rsidRPr="00521609">
        <w:rPr>
          <w:sz w:val="22"/>
          <w:szCs w:val="22"/>
        </w:rPr>
        <w:t xml:space="preserve">е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2"/>
          <w:sz w:val="22"/>
          <w:szCs w:val="22"/>
        </w:rPr>
        <w:t xml:space="preserve"> </w:t>
      </w:r>
      <w:r w:rsidRPr="00521609">
        <w:rPr>
          <w:sz w:val="22"/>
          <w:szCs w:val="22"/>
        </w:rPr>
        <w:t>ро</w:t>
      </w:r>
      <w:r w:rsidRPr="00521609">
        <w:rPr>
          <w:spacing w:val="1"/>
          <w:sz w:val="22"/>
          <w:szCs w:val="22"/>
        </w:rPr>
        <w:t>к</w:t>
      </w:r>
      <w:r w:rsidRPr="00521609">
        <w:rPr>
          <w:sz w:val="22"/>
          <w:szCs w:val="22"/>
        </w:rPr>
        <w:t>а</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ње</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и</w:t>
      </w:r>
      <w:r w:rsidRPr="00521609">
        <w:rPr>
          <w:sz w:val="22"/>
          <w:szCs w:val="22"/>
        </w:rPr>
        <w:t>з</w:t>
      </w:r>
      <w:r w:rsidRPr="00521609">
        <w:rPr>
          <w:spacing w:val="9"/>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149.</w:t>
      </w:r>
      <w:r w:rsidRPr="00521609">
        <w:rPr>
          <w:spacing w:val="5"/>
          <w:sz w:val="22"/>
          <w:szCs w:val="22"/>
        </w:rPr>
        <w:t xml:space="preserve"> </w:t>
      </w:r>
      <w:r w:rsidRPr="00521609">
        <w:rPr>
          <w:spacing w:val="-1"/>
          <w:sz w:val="22"/>
          <w:szCs w:val="22"/>
        </w:rPr>
        <w:t>с</w:t>
      </w:r>
      <w:r w:rsidRPr="00521609">
        <w:rPr>
          <w:spacing w:val="1"/>
          <w:sz w:val="22"/>
          <w:szCs w:val="22"/>
        </w:rPr>
        <w:t>т</w:t>
      </w:r>
      <w:r w:rsidRPr="00521609">
        <w:rPr>
          <w:sz w:val="22"/>
          <w:szCs w:val="22"/>
        </w:rPr>
        <w:t>.</w:t>
      </w:r>
      <w:r w:rsidRPr="00521609">
        <w:rPr>
          <w:spacing w:val="6"/>
          <w:sz w:val="22"/>
          <w:szCs w:val="22"/>
        </w:rPr>
        <w:t xml:space="preserve"> </w:t>
      </w:r>
      <w:r w:rsidRPr="00521609">
        <w:rPr>
          <w:sz w:val="22"/>
          <w:szCs w:val="22"/>
        </w:rPr>
        <w:t>3.</w:t>
      </w:r>
      <w:r w:rsidRPr="00521609">
        <w:rPr>
          <w:spacing w:val="7"/>
          <w:sz w:val="22"/>
          <w:szCs w:val="22"/>
        </w:rPr>
        <w:t xml:space="preserve"> </w:t>
      </w:r>
      <w:r w:rsidRPr="00521609">
        <w:rPr>
          <w:sz w:val="22"/>
          <w:szCs w:val="22"/>
        </w:rPr>
        <w:t>и</w:t>
      </w:r>
      <w:r w:rsidRPr="00521609">
        <w:rPr>
          <w:spacing w:val="10"/>
          <w:sz w:val="22"/>
          <w:szCs w:val="22"/>
        </w:rPr>
        <w:t xml:space="preserve"> </w:t>
      </w:r>
      <w:r w:rsidRPr="00521609">
        <w:rPr>
          <w:sz w:val="22"/>
          <w:szCs w:val="22"/>
        </w:rPr>
        <w:t>4.</w:t>
      </w:r>
      <w:r w:rsidRPr="00521609">
        <w:rPr>
          <w:spacing w:val="7"/>
          <w:sz w:val="22"/>
          <w:szCs w:val="22"/>
        </w:rPr>
        <w:t xml:space="preserve"> </w:t>
      </w:r>
      <w:r w:rsidRPr="00521609">
        <w:rPr>
          <w:spacing w:val="1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1"/>
          <w:sz w:val="22"/>
          <w:szCs w:val="22"/>
        </w:rPr>
        <w:t xml:space="preserve"> </w:t>
      </w:r>
      <w:r w:rsidRPr="00521609">
        <w:rPr>
          <w:sz w:val="22"/>
          <w:szCs w:val="22"/>
        </w:rPr>
        <w:t>а</w:t>
      </w:r>
      <w:r w:rsidRPr="00521609">
        <w:rPr>
          <w:spacing w:val="8"/>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3"/>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1"/>
          <w:sz w:val="22"/>
          <w:szCs w:val="22"/>
        </w:rPr>
        <w:t xml:space="preserve"> </w:t>
      </w:r>
      <w:r w:rsidRPr="00521609">
        <w:rPr>
          <w:sz w:val="22"/>
          <w:szCs w:val="22"/>
        </w:rPr>
        <w:t xml:space="preserve">га </w:t>
      </w:r>
      <w:r w:rsidRPr="00521609">
        <w:rPr>
          <w:spacing w:val="1"/>
          <w:sz w:val="22"/>
          <w:szCs w:val="22"/>
        </w:rPr>
        <w:t>ни</w:t>
      </w:r>
      <w:r w:rsidRPr="00521609">
        <w:rPr>
          <w:sz w:val="22"/>
          <w:szCs w:val="22"/>
        </w:rPr>
        <w:t>је</w:t>
      </w:r>
      <w:r w:rsidRPr="00521609">
        <w:rPr>
          <w:spacing w:val="-5"/>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pacing w:val="-1"/>
          <w:sz w:val="22"/>
          <w:szCs w:val="22"/>
        </w:rPr>
        <w:t>е</w:t>
      </w:r>
      <w:r w:rsidRPr="00521609">
        <w:rPr>
          <w:sz w:val="22"/>
          <w:szCs w:val="22"/>
        </w:rPr>
        <w:t>о</w:t>
      </w:r>
      <w:r w:rsidRPr="00521609">
        <w:rPr>
          <w:spacing w:val="-7"/>
          <w:sz w:val="22"/>
          <w:szCs w:val="22"/>
        </w:rPr>
        <w:t xml:space="preserve"> </w:t>
      </w:r>
      <w:r w:rsidRPr="00521609">
        <w:rPr>
          <w:spacing w:val="1"/>
          <w:sz w:val="22"/>
          <w:szCs w:val="22"/>
        </w:rPr>
        <w:t>п</w:t>
      </w:r>
      <w:r w:rsidRPr="00521609">
        <w:rPr>
          <w:sz w:val="22"/>
          <w:szCs w:val="22"/>
        </w:rPr>
        <w:t>ре</w:t>
      </w:r>
      <w:r w:rsidRPr="00521609">
        <w:rPr>
          <w:spacing w:val="-5"/>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pacing w:val="-1"/>
          <w:sz w:val="22"/>
          <w:szCs w:val="22"/>
        </w:rPr>
        <w:t>е</w:t>
      </w:r>
      <w:r w:rsidRPr="00521609">
        <w:rPr>
          <w:spacing w:val="1"/>
          <w:sz w:val="22"/>
          <w:szCs w:val="22"/>
        </w:rPr>
        <w:t>к</w:t>
      </w:r>
      <w:r w:rsidRPr="00521609">
        <w:rPr>
          <w:sz w:val="22"/>
          <w:szCs w:val="22"/>
        </w:rPr>
        <w:t>а</w:t>
      </w:r>
      <w:r w:rsidRPr="00521609">
        <w:rPr>
          <w:spacing w:val="-10"/>
          <w:sz w:val="22"/>
          <w:szCs w:val="22"/>
        </w:rPr>
        <w:t xml:space="preserve"> </w:t>
      </w:r>
      <w:r w:rsidRPr="00521609">
        <w:rPr>
          <w:spacing w:val="1"/>
          <w:sz w:val="22"/>
          <w:szCs w:val="22"/>
        </w:rPr>
        <w:t>т</w:t>
      </w:r>
      <w:r w:rsidRPr="00521609">
        <w:rPr>
          <w:sz w:val="22"/>
          <w:szCs w:val="22"/>
        </w:rPr>
        <w:t>ог</w:t>
      </w:r>
      <w:r w:rsidRPr="00521609">
        <w:rPr>
          <w:spacing w:val="-3"/>
          <w:sz w:val="22"/>
          <w:szCs w:val="22"/>
        </w:rPr>
        <w:t xml:space="preserve"> </w:t>
      </w:r>
      <w:r w:rsidRPr="00521609">
        <w:rPr>
          <w:sz w:val="22"/>
          <w:szCs w:val="22"/>
        </w:rPr>
        <w:t>ро</w:t>
      </w:r>
      <w:r w:rsidRPr="00521609">
        <w:rPr>
          <w:spacing w:val="1"/>
          <w:sz w:val="22"/>
          <w:szCs w:val="22"/>
        </w:rPr>
        <w:t>к</w:t>
      </w:r>
      <w:r w:rsidRPr="00521609">
        <w:rPr>
          <w:spacing w:val="-1"/>
          <w:sz w:val="22"/>
          <w:szCs w:val="22"/>
        </w:rPr>
        <w:t>а</w:t>
      </w:r>
      <w:r w:rsidRPr="00521609">
        <w:rPr>
          <w:sz w:val="22"/>
          <w:szCs w:val="22"/>
        </w:rPr>
        <w:t>.</w:t>
      </w:r>
    </w:p>
    <w:p w:rsidR="004259A6" w:rsidRPr="00521609" w:rsidRDefault="004259A6" w:rsidP="004259A6">
      <w:pPr>
        <w:spacing w:line="276" w:lineRule="auto"/>
        <w:ind w:firstLine="720"/>
        <w:jc w:val="both"/>
        <w:rPr>
          <w:sz w:val="22"/>
          <w:szCs w:val="22"/>
        </w:rPr>
      </w:pPr>
      <w:r w:rsidRPr="00521609">
        <w:rPr>
          <w:sz w:val="22"/>
          <w:szCs w:val="22"/>
        </w:rPr>
        <w:t>А</w:t>
      </w:r>
      <w:r w:rsidRPr="00521609">
        <w:rPr>
          <w:spacing w:val="1"/>
          <w:sz w:val="22"/>
          <w:szCs w:val="22"/>
        </w:rPr>
        <w:t>к</w:t>
      </w:r>
      <w:r w:rsidRPr="00521609">
        <w:rPr>
          <w:sz w:val="22"/>
          <w:szCs w:val="22"/>
        </w:rPr>
        <w:t>о</w:t>
      </w:r>
      <w:r w:rsidRPr="00521609">
        <w:rPr>
          <w:spacing w:val="8"/>
          <w:sz w:val="22"/>
          <w:szCs w:val="22"/>
        </w:rPr>
        <w:t xml:space="preserve"> </w:t>
      </w:r>
      <w:r w:rsidRPr="00521609">
        <w:rPr>
          <w:sz w:val="22"/>
          <w:szCs w:val="22"/>
        </w:rPr>
        <w:t>је</w:t>
      </w:r>
      <w:r w:rsidRPr="00521609">
        <w:rPr>
          <w:spacing w:val="12"/>
          <w:sz w:val="22"/>
          <w:szCs w:val="22"/>
        </w:rPr>
        <w:t xml:space="preserve"> </w:t>
      </w:r>
      <w:r w:rsidRPr="00521609">
        <w:rPr>
          <w:sz w:val="22"/>
          <w:szCs w:val="22"/>
        </w:rPr>
        <w:t>у</w:t>
      </w:r>
      <w:r w:rsidRPr="00521609">
        <w:rPr>
          <w:spacing w:val="4"/>
          <w:sz w:val="22"/>
          <w:szCs w:val="22"/>
        </w:rPr>
        <w:t xml:space="preserve"> </w:t>
      </w:r>
      <w:r w:rsidRPr="00521609">
        <w:rPr>
          <w:spacing w:val="1"/>
          <w:sz w:val="22"/>
          <w:szCs w:val="22"/>
        </w:rPr>
        <w:t>и</w:t>
      </w:r>
      <w:r w:rsidRPr="00521609">
        <w:rPr>
          <w:spacing w:val="-1"/>
          <w:sz w:val="22"/>
          <w:szCs w:val="22"/>
        </w:rPr>
        <w:t>с</w:t>
      </w:r>
      <w:r w:rsidRPr="00521609">
        <w:rPr>
          <w:spacing w:val="1"/>
          <w:sz w:val="22"/>
          <w:szCs w:val="22"/>
        </w:rPr>
        <w:t>т</w:t>
      </w:r>
      <w:r w:rsidRPr="00521609">
        <w:rPr>
          <w:sz w:val="22"/>
          <w:szCs w:val="22"/>
        </w:rPr>
        <w:t>ом</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с</w:t>
      </w:r>
      <w:r w:rsidRPr="00521609">
        <w:rPr>
          <w:spacing w:val="3"/>
          <w:sz w:val="22"/>
          <w:szCs w:val="22"/>
        </w:rPr>
        <w:t>т</w:t>
      </w:r>
      <w:r w:rsidRPr="00521609">
        <w:rPr>
          <w:spacing w:val="-5"/>
          <w:sz w:val="22"/>
          <w:szCs w:val="22"/>
        </w:rPr>
        <w:t>у</w:t>
      </w:r>
      <w:r w:rsidRPr="00521609">
        <w:rPr>
          <w:spacing w:val="1"/>
          <w:sz w:val="22"/>
          <w:szCs w:val="22"/>
        </w:rPr>
        <w:t>пк</w:t>
      </w:r>
      <w:r w:rsidRPr="00521609">
        <w:rPr>
          <w:sz w:val="22"/>
          <w:szCs w:val="22"/>
        </w:rPr>
        <w:t>у</w:t>
      </w:r>
      <w:r w:rsidRPr="00521609">
        <w:rPr>
          <w:spacing w:val="-2"/>
          <w:sz w:val="22"/>
          <w:szCs w:val="22"/>
        </w:rPr>
        <w:t xml:space="preserve"> </w:t>
      </w:r>
      <w:r w:rsidRPr="00521609">
        <w:rPr>
          <w:spacing w:val="3"/>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w:t>
      </w:r>
      <w:r w:rsidRPr="00521609">
        <w:rPr>
          <w:spacing w:val="1"/>
          <w:sz w:val="22"/>
          <w:szCs w:val="22"/>
        </w:rPr>
        <w:t>н</w:t>
      </w:r>
      <w:r w:rsidRPr="00521609">
        <w:rPr>
          <w:sz w:val="22"/>
          <w:szCs w:val="22"/>
        </w:rPr>
        <w:t>ово</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z w:val="22"/>
          <w:szCs w:val="22"/>
        </w:rPr>
        <w:t>т</w:t>
      </w:r>
      <w:r w:rsidRPr="00521609">
        <w:rPr>
          <w:spacing w:val="3"/>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z w:val="22"/>
          <w:szCs w:val="22"/>
        </w:rPr>
        <w:t>од</w:t>
      </w:r>
      <w:r w:rsidRPr="00521609">
        <w:rPr>
          <w:spacing w:val="10"/>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4"/>
          <w:sz w:val="22"/>
          <w:szCs w:val="22"/>
        </w:rPr>
        <w:t xml:space="preserve"> </w:t>
      </w:r>
      <w:r w:rsidRPr="00521609">
        <w:rPr>
          <w:spacing w:val="1"/>
          <w:sz w:val="22"/>
          <w:szCs w:val="22"/>
        </w:rPr>
        <w:t>и</w:t>
      </w:r>
      <w:r w:rsidRPr="00521609">
        <w:rPr>
          <w:spacing w:val="2"/>
          <w:sz w:val="22"/>
          <w:szCs w:val="22"/>
        </w:rPr>
        <w:t>с</w:t>
      </w:r>
      <w:r w:rsidRPr="00521609">
        <w:rPr>
          <w:spacing w:val="1"/>
          <w:sz w:val="22"/>
          <w:szCs w:val="22"/>
        </w:rPr>
        <w:t>т</w:t>
      </w:r>
      <w:r w:rsidRPr="00521609">
        <w:rPr>
          <w:sz w:val="22"/>
          <w:szCs w:val="22"/>
        </w:rPr>
        <w:t xml:space="preserve">ог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pacing w:val="-2"/>
          <w:sz w:val="22"/>
          <w:szCs w:val="22"/>
        </w:rPr>
        <w:t>о</w:t>
      </w:r>
      <w:r w:rsidRPr="00521609">
        <w:rPr>
          <w:spacing w:val="1"/>
          <w:sz w:val="22"/>
          <w:szCs w:val="22"/>
        </w:rPr>
        <w:t>ц</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у</w:t>
      </w:r>
      <w:r w:rsidRPr="00521609">
        <w:rPr>
          <w:spacing w:val="10"/>
          <w:sz w:val="22"/>
          <w:szCs w:val="22"/>
        </w:rPr>
        <w:t xml:space="preserve"> </w:t>
      </w:r>
      <w:r w:rsidRPr="00521609">
        <w:rPr>
          <w:spacing w:val="1"/>
          <w:sz w:val="22"/>
          <w:szCs w:val="22"/>
        </w:rPr>
        <w:t>т</w:t>
      </w:r>
      <w:r w:rsidRPr="00521609">
        <w:rPr>
          <w:sz w:val="22"/>
          <w:szCs w:val="22"/>
        </w:rPr>
        <w:t>ом</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1"/>
          <w:sz w:val="22"/>
          <w:szCs w:val="22"/>
        </w:rPr>
        <w:t xml:space="preserve"> </w:t>
      </w:r>
      <w:r w:rsidRPr="00521609">
        <w:rPr>
          <w:spacing w:val="2"/>
          <w:sz w:val="22"/>
          <w:szCs w:val="22"/>
        </w:rPr>
        <w:t>с</w:t>
      </w:r>
      <w:r w:rsidRPr="00521609">
        <w:rPr>
          <w:sz w:val="22"/>
          <w:szCs w:val="22"/>
        </w:rPr>
        <w:t>е</w:t>
      </w:r>
      <w:r w:rsidRPr="00521609">
        <w:rPr>
          <w:spacing w:val="10"/>
          <w:sz w:val="22"/>
          <w:szCs w:val="22"/>
        </w:rPr>
        <w:t xml:space="preserve"> </w:t>
      </w:r>
      <w:r w:rsidRPr="00521609">
        <w:rPr>
          <w:spacing w:val="1"/>
          <w:sz w:val="22"/>
          <w:szCs w:val="22"/>
        </w:rPr>
        <w:t>н</w:t>
      </w:r>
      <w:r w:rsidRPr="00521609">
        <w:rPr>
          <w:sz w:val="22"/>
          <w:szCs w:val="22"/>
        </w:rPr>
        <w:t>е</w:t>
      </w:r>
      <w:r w:rsidRPr="00521609">
        <w:rPr>
          <w:spacing w:val="10"/>
          <w:sz w:val="22"/>
          <w:szCs w:val="22"/>
        </w:rPr>
        <w:t xml:space="preserve"> </w:t>
      </w:r>
      <w:r w:rsidRPr="00521609">
        <w:rPr>
          <w:sz w:val="22"/>
          <w:szCs w:val="22"/>
        </w:rPr>
        <w:t>мо</w:t>
      </w:r>
      <w:r w:rsidRPr="00521609">
        <w:rPr>
          <w:spacing w:val="2"/>
          <w:sz w:val="22"/>
          <w:szCs w:val="22"/>
        </w:rPr>
        <w:t>г</w:t>
      </w:r>
      <w:r w:rsidRPr="00521609">
        <w:rPr>
          <w:sz w:val="22"/>
          <w:szCs w:val="22"/>
        </w:rPr>
        <w:t>у</w:t>
      </w:r>
      <w:r w:rsidRPr="00521609">
        <w:rPr>
          <w:spacing w:val="4"/>
          <w:sz w:val="22"/>
          <w:szCs w:val="22"/>
        </w:rPr>
        <w:t xml:space="preserve"> </w:t>
      </w:r>
      <w:r w:rsidRPr="00521609">
        <w:rPr>
          <w:spacing w:val="2"/>
          <w:sz w:val="22"/>
          <w:szCs w:val="22"/>
        </w:rPr>
        <w:t>о</w:t>
      </w:r>
      <w:r w:rsidRPr="00521609">
        <w:rPr>
          <w:spacing w:val="-1"/>
          <w:sz w:val="22"/>
          <w:szCs w:val="22"/>
        </w:rPr>
        <w:t>с</w:t>
      </w:r>
      <w:r w:rsidRPr="00521609">
        <w:rPr>
          <w:spacing w:val="1"/>
          <w:sz w:val="22"/>
          <w:szCs w:val="22"/>
        </w:rPr>
        <w:t>п</w:t>
      </w:r>
      <w:r w:rsidRPr="00521609">
        <w:rPr>
          <w:sz w:val="22"/>
          <w:szCs w:val="22"/>
        </w:rPr>
        <w:t>ор</w:t>
      </w:r>
      <w:r w:rsidRPr="00521609">
        <w:rPr>
          <w:spacing w:val="-1"/>
          <w:sz w:val="22"/>
          <w:szCs w:val="22"/>
        </w:rPr>
        <w:t>а</w:t>
      </w:r>
      <w:r w:rsidRPr="00521609">
        <w:rPr>
          <w:sz w:val="22"/>
          <w:szCs w:val="22"/>
        </w:rPr>
        <w:t>в</w:t>
      </w:r>
      <w:r w:rsidRPr="00521609">
        <w:rPr>
          <w:spacing w:val="-1"/>
          <w:sz w:val="22"/>
          <w:szCs w:val="22"/>
        </w:rPr>
        <w:t>а</w:t>
      </w:r>
      <w:r w:rsidRPr="00521609">
        <w:rPr>
          <w:spacing w:val="1"/>
          <w:sz w:val="22"/>
          <w:szCs w:val="22"/>
        </w:rPr>
        <w:t>т</w:t>
      </w:r>
      <w:r w:rsidRPr="00521609">
        <w:rPr>
          <w:sz w:val="22"/>
          <w:szCs w:val="22"/>
        </w:rPr>
        <w:t>и</w:t>
      </w:r>
      <w:r w:rsidRPr="00521609">
        <w:rPr>
          <w:spacing w:val="3"/>
          <w:sz w:val="22"/>
          <w:szCs w:val="22"/>
        </w:rPr>
        <w:t xml:space="preserve"> </w:t>
      </w:r>
      <w:r w:rsidRPr="00521609">
        <w:rPr>
          <w:sz w:val="22"/>
          <w:szCs w:val="22"/>
        </w:rPr>
        <w:t>р</w:t>
      </w:r>
      <w:r w:rsidRPr="00521609">
        <w:rPr>
          <w:spacing w:val="-1"/>
          <w:sz w:val="22"/>
          <w:szCs w:val="22"/>
        </w:rPr>
        <w:t>а</w:t>
      </w:r>
      <w:r w:rsidRPr="00521609">
        <w:rPr>
          <w:sz w:val="22"/>
          <w:szCs w:val="22"/>
        </w:rPr>
        <w:t>дње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1"/>
          <w:sz w:val="22"/>
          <w:szCs w:val="22"/>
        </w:rPr>
        <w:t xml:space="preserve"> з</w:t>
      </w:r>
      <w:r w:rsidRPr="00521609">
        <w:rPr>
          <w:sz w:val="22"/>
          <w:szCs w:val="22"/>
        </w:rPr>
        <w:t>а</w:t>
      </w:r>
      <w:r w:rsidRPr="00521609">
        <w:rPr>
          <w:spacing w:val="10"/>
          <w:sz w:val="22"/>
          <w:szCs w:val="22"/>
        </w:rPr>
        <w:t xml:space="preserve"> </w:t>
      </w:r>
      <w:r w:rsidRPr="00521609">
        <w:rPr>
          <w:spacing w:val="1"/>
          <w:sz w:val="22"/>
          <w:szCs w:val="22"/>
        </w:rPr>
        <w:t>к</w:t>
      </w:r>
      <w:r w:rsidRPr="00521609">
        <w:rPr>
          <w:sz w:val="22"/>
          <w:szCs w:val="22"/>
        </w:rPr>
        <w:t>оје</w:t>
      </w:r>
      <w:r w:rsidRPr="00521609">
        <w:rPr>
          <w:spacing w:val="8"/>
          <w:sz w:val="22"/>
          <w:szCs w:val="22"/>
        </w:rPr>
        <w:t xml:space="preserve"> </w:t>
      </w:r>
      <w:r w:rsidRPr="00521609">
        <w:rPr>
          <w:sz w:val="22"/>
          <w:szCs w:val="22"/>
        </w:rPr>
        <w:t xml:space="preserve">је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13"/>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8"/>
          <w:sz w:val="22"/>
          <w:szCs w:val="22"/>
        </w:rPr>
        <w:t xml:space="preserve"> </w:t>
      </w:r>
      <w:r w:rsidRPr="00521609">
        <w:rPr>
          <w:spacing w:val="1"/>
          <w:sz w:val="22"/>
          <w:szCs w:val="22"/>
        </w:rPr>
        <w:t>зн</w:t>
      </w:r>
      <w:r w:rsidRPr="00521609">
        <w:rPr>
          <w:spacing w:val="-1"/>
          <w:sz w:val="22"/>
          <w:szCs w:val="22"/>
        </w:rPr>
        <w:t>а</w:t>
      </w:r>
      <w:r w:rsidRPr="00521609">
        <w:rPr>
          <w:sz w:val="22"/>
          <w:szCs w:val="22"/>
        </w:rPr>
        <w:t>о</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мог</w:t>
      </w:r>
      <w:r w:rsidRPr="00521609">
        <w:rPr>
          <w:spacing w:val="-1"/>
          <w:sz w:val="22"/>
          <w:szCs w:val="22"/>
        </w:rPr>
        <w:t>а</w:t>
      </w:r>
      <w:r w:rsidRPr="00521609">
        <w:rPr>
          <w:sz w:val="22"/>
          <w:szCs w:val="22"/>
        </w:rPr>
        <w:t xml:space="preserve">о </w:t>
      </w:r>
      <w:r w:rsidRPr="00521609">
        <w:rPr>
          <w:spacing w:val="1"/>
          <w:sz w:val="22"/>
          <w:szCs w:val="22"/>
        </w:rPr>
        <w:t>зн</w:t>
      </w:r>
      <w:r w:rsidRPr="00521609">
        <w:rPr>
          <w:spacing w:val="-1"/>
          <w:sz w:val="22"/>
          <w:szCs w:val="22"/>
        </w:rPr>
        <w:t>ат</w:t>
      </w:r>
      <w:r w:rsidRPr="00521609">
        <w:rPr>
          <w:sz w:val="22"/>
          <w:szCs w:val="22"/>
        </w:rPr>
        <w:t>и</w:t>
      </w:r>
      <w:r w:rsidRPr="00521609">
        <w:rPr>
          <w:spacing w:val="-5"/>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pacing w:val="-2"/>
          <w:sz w:val="22"/>
          <w:szCs w:val="22"/>
        </w:rPr>
        <w:t>л</w:t>
      </w:r>
      <w:r w:rsidRPr="00521609">
        <w:rPr>
          <w:spacing w:val="1"/>
          <w:sz w:val="22"/>
          <w:szCs w:val="22"/>
        </w:rPr>
        <w:t>ик</w:t>
      </w:r>
      <w:r w:rsidRPr="00521609">
        <w:rPr>
          <w:sz w:val="22"/>
          <w:szCs w:val="22"/>
        </w:rPr>
        <w:t>ом</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ош</w:t>
      </w:r>
      <w:r w:rsidRPr="00521609">
        <w:rPr>
          <w:spacing w:val="-1"/>
          <w:sz w:val="22"/>
          <w:szCs w:val="22"/>
        </w:rPr>
        <w:t>е</w:t>
      </w:r>
      <w:r w:rsidRPr="00521609">
        <w:rPr>
          <w:sz w:val="22"/>
          <w:szCs w:val="22"/>
        </w:rPr>
        <w:t>ња</w:t>
      </w:r>
      <w:r w:rsidRPr="00521609">
        <w:rPr>
          <w:spacing w:val="-13"/>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т</w:t>
      </w:r>
      <w:r w:rsidRPr="00521609">
        <w:rPr>
          <w:sz w:val="22"/>
          <w:szCs w:val="22"/>
        </w:rPr>
        <w:t>ход</w:t>
      </w:r>
      <w:r w:rsidRPr="00521609">
        <w:rPr>
          <w:spacing w:val="1"/>
          <w:sz w:val="22"/>
          <w:szCs w:val="22"/>
        </w:rPr>
        <w:t>н</w:t>
      </w:r>
      <w:r w:rsidRPr="00521609">
        <w:rPr>
          <w:sz w:val="22"/>
          <w:szCs w:val="22"/>
        </w:rPr>
        <w:t>ог</w:t>
      </w:r>
      <w:r w:rsidRPr="00521609">
        <w:rPr>
          <w:spacing w:val="-1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1"/>
          <w:sz w:val="22"/>
          <w:szCs w:val="22"/>
        </w:rPr>
        <w:t>а</w:t>
      </w:r>
      <w:r w:rsidRPr="00521609">
        <w:rPr>
          <w:sz w:val="22"/>
          <w:szCs w:val="22"/>
        </w:rPr>
        <w:t>.</w:t>
      </w:r>
    </w:p>
    <w:p w:rsidR="004259A6" w:rsidRPr="00556516" w:rsidRDefault="004259A6" w:rsidP="004259A6">
      <w:pPr>
        <w:spacing w:line="276" w:lineRule="auto"/>
        <w:ind w:firstLine="720"/>
        <w:jc w:val="both"/>
        <w:rPr>
          <w:sz w:val="22"/>
          <w:szCs w:val="22"/>
        </w:rPr>
      </w:pPr>
      <w:r w:rsidRPr="00521609">
        <w:rPr>
          <w:sz w:val="22"/>
          <w:szCs w:val="22"/>
        </w:rPr>
        <w:t>Н</w:t>
      </w:r>
      <w:r w:rsidRPr="00521609">
        <w:rPr>
          <w:spacing w:val="-1"/>
          <w:sz w:val="22"/>
          <w:szCs w:val="22"/>
        </w:rPr>
        <w:t>а</w:t>
      </w:r>
      <w:r w:rsidRPr="00521609">
        <w:rPr>
          <w:spacing w:val="5"/>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3"/>
          <w:sz w:val="22"/>
          <w:szCs w:val="22"/>
        </w:rPr>
        <w:t xml:space="preserve"> </w:t>
      </w:r>
      <w:r w:rsidRPr="00521609">
        <w:rPr>
          <w:sz w:val="22"/>
          <w:szCs w:val="22"/>
        </w:rPr>
        <w:t>обј</w:t>
      </w:r>
      <w:r w:rsidRPr="00521609">
        <w:rPr>
          <w:spacing w:val="-1"/>
          <w:sz w:val="22"/>
          <w:szCs w:val="22"/>
        </w:rPr>
        <w:t>а</w:t>
      </w:r>
      <w:r w:rsidRPr="00521609">
        <w:rPr>
          <w:sz w:val="22"/>
          <w:szCs w:val="22"/>
        </w:rPr>
        <w:t>в</w:t>
      </w:r>
      <w:r w:rsidRPr="00521609">
        <w:rPr>
          <w:spacing w:val="3"/>
          <w:sz w:val="22"/>
          <w:szCs w:val="22"/>
        </w:rPr>
        <w:t>љ</w:t>
      </w:r>
      <w:r w:rsidRPr="00521609">
        <w:rPr>
          <w:spacing w:val="-5"/>
          <w:sz w:val="22"/>
          <w:szCs w:val="22"/>
        </w:rPr>
        <w:t>у</w:t>
      </w:r>
      <w:r w:rsidRPr="00521609">
        <w:rPr>
          <w:sz w:val="22"/>
          <w:szCs w:val="22"/>
        </w:rPr>
        <w:t>је</w:t>
      </w:r>
      <w:r w:rsidRPr="00521609">
        <w:rPr>
          <w:spacing w:val="5"/>
          <w:sz w:val="22"/>
          <w:szCs w:val="22"/>
        </w:rPr>
        <w:t xml:space="preserve"> </w:t>
      </w:r>
      <w:r w:rsidRPr="00521609">
        <w:rPr>
          <w:sz w:val="22"/>
          <w:szCs w:val="22"/>
        </w:rPr>
        <w:t>об</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ш</w:t>
      </w:r>
      <w:r w:rsidRPr="00521609">
        <w:rPr>
          <w:spacing w:val="1"/>
          <w:sz w:val="22"/>
          <w:szCs w:val="22"/>
        </w:rPr>
        <w:t>т</w:t>
      </w:r>
      <w:r w:rsidRPr="00521609">
        <w:rPr>
          <w:spacing w:val="-1"/>
          <w:sz w:val="22"/>
          <w:szCs w:val="22"/>
        </w:rPr>
        <w:t>е</w:t>
      </w:r>
      <w:r w:rsidRPr="00521609">
        <w:rPr>
          <w:spacing w:val="2"/>
          <w:sz w:val="22"/>
          <w:szCs w:val="22"/>
        </w:rPr>
        <w:t>њ</w:t>
      </w:r>
      <w:r w:rsidRPr="00521609">
        <w:rPr>
          <w:sz w:val="22"/>
          <w:szCs w:val="22"/>
        </w:rPr>
        <w:t>е о</w:t>
      </w:r>
      <w:r w:rsidRPr="00521609">
        <w:rPr>
          <w:spacing w:val="1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1"/>
          <w:sz w:val="22"/>
          <w:szCs w:val="22"/>
        </w:rPr>
        <w:t>е</w:t>
      </w:r>
      <w:r w:rsidRPr="00521609">
        <w:rPr>
          <w:spacing w:val="1"/>
          <w:sz w:val="22"/>
          <w:szCs w:val="22"/>
        </w:rPr>
        <w:t>т</w:t>
      </w:r>
      <w:r w:rsidRPr="00521609">
        <w:rPr>
          <w:sz w:val="22"/>
          <w:szCs w:val="22"/>
        </w:rPr>
        <w:t>ом</w:t>
      </w:r>
      <w:r w:rsidRPr="00521609">
        <w:rPr>
          <w:spacing w:val="4"/>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pacing w:val="2"/>
          <w:sz w:val="22"/>
          <w:szCs w:val="22"/>
        </w:rPr>
        <w:t>в</w:t>
      </w:r>
      <w:r w:rsidRPr="00521609">
        <w:rPr>
          <w:sz w:val="22"/>
          <w:szCs w:val="22"/>
        </w:rPr>
        <w:t>у</w:t>
      </w:r>
      <w:r w:rsidRPr="00521609">
        <w:rPr>
          <w:spacing w:val="2"/>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
          <w:sz w:val="22"/>
          <w:szCs w:val="22"/>
        </w:rPr>
        <w:t xml:space="preserve"> п</w:t>
      </w:r>
      <w:r w:rsidRPr="00521609">
        <w:rPr>
          <w:sz w:val="22"/>
          <w:szCs w:val="22"/>
        </w:rPr>
        <w:t>р</w:t>
      </w:r>
      <w:r w:rsidRPr="00521609">
        <w:rPr>
          <w:spacing w:val="-1"/>
          <w:sz w:val="22"/>
          <w:szCs w:val="22"/>
        </w:rPr>
        <w:t>а</w:t>
      </w:r>
      <w:r w:rsidRPr="00521609">
        <w:rPr>
          <w:sz w:val="22"/>
          <w:szCs w:val="22"/>
        </w:rPr>
        <w:t>ва</w:t>
      </w:r>
      <w:r w:rsidRPr="00521609">
        <w:rPr>
          <w:spacing w:val="7"/>
          <w:sz w:val="22"/>
          <w:szCs w:val="22"/>
        </w:rPr>
        <w:t xml:space="preserve"> </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Пор</w:t>
      </w:r>
      <w:r w:rsidRPr="00521609">
        <w:rPr>
          <w:spacing w:val="1"/>
          <w:sz w:val="22"/>
          <w:szCs w:val="22"/>
        </w:rPr>
        <w:t>т</w:t>
      </w:r>
      <w:r w:rsidRPr="00521609">
        <w:rPr>
          <w:spacing w:val="-1"/>
          <w:sz w:val="22"/>
          <w:szCs w:val="22"/>
        </w:rPr>
        <w:t>а</w:t>
      </w:r>
      <w:r w:rsidRPr="00521609">
        <w:rPr>
          <w:spacing w:val="5"/>
          <w:sz w:val="22"/>
          <w:szCs w:val="22"/>
        </w:rPr>
        <w:t>л</w:t>
      </w:r>
      <w:r w:rsidRPr="00521609">
        <w:rPr>
          <w:sz w:val="22"/>
          <w:szCs w:val="22"/>
        </w:rPr>
        <w:t>у</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4"/>
          <w:sz w:val="22"/>
          <w:szCs w:val="22"/>
        </w:rPr>
        <w:t>н</w:t>
      </w:r>
      <w:r w:rsidRPr="00521609">
        <w:rPr>
          <w:spacing w:val="1"/>
          <w:sz w:val="22"/>
          <w:szCs w:val="22"/>
        </w:rPr>
        <w:t>и</w:t>
      </w:r>
      <w:r w:rsidRPr="00521609">
        <w:rPr>
          <w:sz w:val="22"/>
          <w:szCs w:val="22"/>
        </w:rPr>
        <w:t xml:space="preserve">х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и</w:t>
      </w:r>
      <w:r w:rsidRPr="00521609">
        <w:rPr>
          <w:spacing w:val="-5"/>
          <w:sz w:val="22"/>
          <w:szCs w:val="22"/>
        </w:rPr>
        <w:t xml:space="preserve"> </w:t>
      </w:r>
      <w:r w:rsidRPr="00521609">
        <w:rPr>
          <w:sz w:val="22"/>
          <w:szCs w:val="22"/>
        </w:rPr>
        <w:t>и</w:t>
      </w:r>
      <w:r w:rsidRPr="00521609">
        <w:rPr>
          <w:spacing w:val="2"/>
          <w:sz w:val="22"/>
          <w:szCs w:val="22"/>
        </w:rPr>
        <w:t xml:space="preserve"> </w:t>
      </w:r>
      <w:r w:rsidRPr="00521609">
        <w:rPr>
          <w:spacing w:val="1"/>
          <w:sz w:val="22"/>
          <w:szCs w:val="22"/>
        </w:rPr>
        <w:t>н</w:t>
      </w:r>
      <w:r w:rsidRPr="00521609">
        <w:rPr>
          <w:sz w:val="22"/>
          <w:szCs w:val="22"/>
        </w:rPr>
        <w:t xml:space="preserve">а </w:t>
      </w:r>
      <w:r w:rsidRPr="00521609">
        <w:rPr>
          <w:spacing w:val="-1"/>
          <w:sz w:val="22"/>
          <w:szCs w:val="22"/>
        </w:rPr>
        <w:t>с</w:t>
      </w:r>
      <w:r w:rsidRPr="00521609">
        <w:rPr>
          <w:sz w:val="22"/>
          <w:szCs w:val="22"/>
        </w:rPr>
        <w:t>војој</w:t>
      </w:r>
      <w:r w:rsidRPr="00521609">
        <w:rPr>
          <w:spacing w:val="-3"/>
          <w:sz w:val="22"/>
          <w:szCs w:val="22"/>
        </w:rPr>
        <w:t xml:space="preserve"> </w:t>
      </w:r>
      <w:r w:rsidRPr="00521609">
        <w:rPr>
          <w:spacing w:val="-1"/>
          <w:sz w:val="22"/>
          <w:szCs w:val="22"/>
        </w:rPr>
        <w:t>и</w:t>
      </w:r>
      <w:r w:rsidRPr="00521609">
        <w:rPr>
          <w:spacing w:val="1"/>
          <w:sz w:val="22"/>
          <w:szCs w:val="22"/>
        </w:rPr>
        <w:t>н</w:t>
      </w:r>
      <w:r w:rsidRPr="00521609">
        <w:rPr>
          <w:spacing w:val="-1"/>
          <w:sz w:val="22"/>
          <w:szCs w:val="22"/>
        </w:rPr>
        <w:t>те</w:t>
      </w:r>
      <w:r w:rsidRPr="00521609">
        <w:rPr>
          <w:sz w:val="22"/>
          <w:szCs w:val="22"/>
        </w:rPr>
        <w:t>р</w:t>
      </w:r>
      <w:r w:rsidRPr="00521609">
        <w:rPr>
          <w:spacing w:val="1"/>
          <w:sz w:val="22"/>
          <w:szCs w:val="22"/>
        </w:rPr>
        <w:t>н</w:t>
      </w:r>
      <w:r w:rsidRPr="00521609">
        <w:rPr>
          <w:spacing w:val="-1"/>
          <w:sz w:val="22"/>
          <w:szCs w:val="22"/>
        </w:rPr>
        <w:t>е</w:t>
      </w:r>
      <w:r w:rsidRPr="00521609">
        <w:rPr>
          <w:sz w:val="22"/>
          <w:szCs w:val="22"/>
        </w:rPr>
        <w:t>т</w:t>
      </w:r>
      <w:r w:rsidRPr="00521609">
        <w:rPr>
          <w:spacing w:val="-6"/>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ниц</w:t>
      </w:r>
      <w:r w:rsidRPr="00521609">
        <w:rPr>
          <w:sz w:val="22"/>
          <w:szCs w:val="22"/>
        </w:rPr>
        <w:t>и</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ј</w:t>
      </w:r>
      <w:r w:rsidRPr="00521609">
        <w:rPr>
          <w:spacing w:val="1"/>
          <w:sz w:val="22"/>
          <w:szCs w:val="22"/>
        </w:rPr>
        <w:t>к</w:t>
      </w:r>
      <w:r w:rsidRPr="00521609">
        <w:rPr>
          <w:spacing w:val="-1"/>
          <w:sz w:val="22"/>
          <w:szCs w:val="22"/>
        </w:rPr>
        <w:t>асн</w:t>
      </w:r>
      <w:r w:rsidRPr="00521609">
        <w:rPr>
          <w:spacing w:val="1"/>
          <w:sz w:val="22"/>
          <w:szCs w:val="22"/>
        </w:rPr>
        <w:t>и</w:t>
      </w:r>
      <w:r w:rsidRPr="00521609">
        <w:rPr>
          <w:sz w:val="22"/>
          <w:szCs w:val="22"/>
        </w:rPr>
        <w:t>је</w:t>
      </w:r>
      <w:r w:rsidRPr="00521609">
        <w:rPr>
          <w:spacing w:val="-7"/>
          <w:sz w:val="22"/>
          <w:szCs w:val="22"/>
        </w:rPr>
        <w:t xml:space="preserve"> </w:t>
      </w:r>
      <w:r w:rsidRPr="00521609">
        <w:rPr>
          <w:sz w:val="22"/>
          <w:szCs w:val="22"/>
        </w:rPr>
        <w:t>у</w:t>
      </w:r>
      <w:r w:rsidRPr="00521609">
        <w:rPr>
          <w:spacing w:val="-3"/>
          <w:sz w:val="22"/>
          <w:szCs w:val="22"/>
        </w:rPr>
        <w:t xml:space="preserve"> </w:t>
      </w:r>
      <w:r w:rsidRPr="00521609">
        <w:rPr>
          <w:sz w:val="22"/>
          <w:szCs w:val="22"/>
        </w:rPr>
        <w:t>ро</w:t>
      </w:r>
      <w:r w:rsidRPr="00521609">
        <w:rPr>
          <w:spacing w:val="4"/>
          <w:sz w:val="22"/>
          <w:szCs w:val="22"/>
        </w:rPr>
        <w:t>к</w:t>
      </w:r>
      <w:r w:rsidRPr="00521609">
        <w:rPr>
          <w:sz w:val="22"/>
          <w:szCs w:val="22"/>
        </w:rPr>
        <w:t>у</w:t>
      </w:r>
      <w:r w:rsidRPr="00521609">
        <w:rPr>
          <w:spacing w:val="-7"/>
          <w:sz w:val="22"/>
          <w:szCs w:val="22"/>
        </w:rPr>
        <w:t xml:space="preserve"> </w:t>
      </w:r>
      <w:r w:rsidRPr="00521609">
        <w:rPr>
          <w:sz w:val="22"/>
          <w:szCs w:val="22"/>
        </w:rPr>
        <w:t>од</w:t>
      </w:r>
      <w:r w:rsidRPr="00521609">
        <w:rPr>
          <w:spacing w:val="1"/>
          <w:sz w:val="22"/>
          <w:szCs w:val="22"/>
        </w:rPr>
        <w:t xml:space="preserve"> </w:t>
      </w:r>
      <w:r w:rsidRPr="00521609">
        <w:rPr>
          <w:sz w:val="22"/>
          <w:szCs w:val="22"/>
        </w:rPr>
        <w:t>д</w:t>
      </w:r>
      <w:r w:rsidRPr="00521609">
        <w:rPr>
          <w:spacing w:val="2"/>
          <w:sz w:val="22"/>
          <w:szCs w:val="22"/>
        </w:rPr>
        <w:t>в</w:t>
      </w:r>
      <w:r w:rsidRPr="00521609">
        <w:rPr>
          <w:sz w:val="22"/>
          <w:szCs w:val="22"/>
        </w:rPr>
        <w:t>а</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2"/>
          <w:sz w:val="22"/>
          <w:szCs w:val="22"/>
        </w:rPr>
        <w:t>о</w:t>
      </w:r>
      <w:r w:rsidRPr="00521609">
        <w:rPr>
          <w:sz w:val="22"/>
          <w:szCs w:val="22"/>
        </w:rPr>
        <w:t>д</w:t>
      </w:r>
      <w:r w:rsidRPr="00521609">
        <w:rPr>
          <w:spacing w:val="1"/>
          <w:sz w:val="22"/>
          <w:szCs w:val="22"/>
        </w:rPr>
        <w:t xml:space="preserve"> </w:t>
      </w:r>
      <w:r w:rsidRPr="00521609">
        <w:rPr>
          <w:sz w:val="22"/>
          <w:szCs w:val="22"/>
        </w:rPr>
        <w:t>д</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ма</w:t>
      </w:r>
      <w:r w:rsidRPr="00521609">
        <w:rPr>
          <w:spacing w:val="-6"/>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6"/>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Pr>
          <w:sz w:val="22"/>
          <w:szCs w:val="22"/>
        </w:rPr>
        <w:t>.</w:t>
      </w:r>
    </w:p>
    <w:p w:rsidR="004259A6" w:rsidRPr="00521609" w:rsidRDefault="004259A6" w:rsidP="004259A6">
      <w:pPr>
        <w:spacing w:line="276" w:lineRule="auto"/>
        <w:ind w:firstLine="720"/>
        <w:jc w:val="both"/>
        <w:rPr>
          <w:sz w:val="22"/>
          <w:szCs w:val="22"/>
        </w:rPr>
      </w:pPr>
      <w:r w:rsidRPr="00521609">
        <w:rPr>
          <w:sz w:val="22"/>
          <w:szCs w:val="22"/>
        </w:rPr>
        <w:t>Под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л</w:t>
      </w:r>
      <w:r w:rsidRPr="00521609">
        <w:rPr>
          <w:spacing w:val="-1"/>
          <w:sz w:val="22"/>
          <w:szCs w:val="22"/>
        </w:rPr>
        <w:t>а</w:t>
      </w:r>
      <w:r w:rsidRPr="00521609">
        <w:rPr>
          <w:sz w:val="22"/>
          <w:szCs w:val="22"/>
        </w:rPr>
        <w:t>ц</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3"/>
          <w:sz w:val="22"/>
          <w:szCs w:val="22"/>
        </w:rPr>
        <w:t xml:space="preserve"> </w:t>
      </w:r>
      <w:r w:rsidRPr="00521609">
        <w:rPr>
          <w:spacing w:val="1"/>
          <w:sz w:val="22"/>
          <w:szCs w:val="22"/>
        </w:rPr>
        <w:t>з</w:t>
      </w:r>
      <w:r w:rsidRPr="00521609">
        <w:rPr>
          <w:sz w:val="22"/>
          <w:szCs w:val="22"/>
        </w:rPr>
        <w:t>а</w:t>
      </w:r>
      <w:r w:rsidRPr="00521609">
        <w:rPr>
          <w:spacing w:val="7"/>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3"/>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5"/>
          <w:sz w:val="22"/>
          <w:szCs w:val="22"/>
        </w:rPr>
        <w:t xml:space="preserve"> </w:t>
      </w:r>
      <w:r w:rsidRPr="00521609">
        <w:rPr>
          <w:spacing w:val="3"/>
          <w:sz w:val="22"/>
          <w:szCs w:val="22"/>
        </w:rPr>
        <w:t>д</w:t>
      </w:r>
      <w:r w:rsidRPr="00521609">
        <w:rPr>
          <w:spacing w:val="-5"/>
          <w:sz w:val="22"/>
          <w:szCs w:val="22"/>
        </w:rPr>
        <w:t>у</w:t>
      </w:r>
      <w:r w:rsidRPr="00521609">
        <w:rPr>
          <w:spacing w:val="2"/>
          <w:sz w:val="22"/>
          <w:szCs w:val="22"/>
        </w:rPr>
        <w:t>ж</w:t>
      </w:r>
      <w:r w:rsidRPr="00521609">
        <w:rPr>
          <w:spacing w:val="-1"/>
          <w:sz w:val="22"/>
          <w:szCs w:val="22"/>
        </w:rPr>
        <w:t>а</w:t>
      </w:r>
      <w:r w:rsidRPr="00521609">
        <w:rPr>
          <w:sz w:val="22"/>
          <w:szCs w:val="22"/>
        </w:rPr>
        <w:t>н</w:t>
      </w:r>
      <w:r w:rsidRPr="00521609">
        <w:rPr>
          <w:spacing w:val="14"/>
          <w:sz w:val="22"/>
          <w:szCs w:val="22"/>
        </w:rPr>
        <w:t xml:space="preserve"> </w:t>
      </w:r>
      <w:r w:rsidRPr="00521609">
        <w:rPr>
          <w:sz w:val="22"/>
          <w:szCs w:val="22"/>
        </w:rPr>
        <w:t>је</w:t>
      </w:r>
      <w:r w:rsidRPr="00521609">
        <w:rPr>
          <w:spacing w:val="10"/>
          <w:sz w:val="22"/>
          <w:szCs w:val="22"/>
        </w:rPr>
        <w:t xml:space="preserve"> </w:t>
      </w:r>
      <w:r w:rsidRPr="00521609">
        <w:rPr>
          <w:sz w:val="22"/>
          <w:szCs w:val="22"/>
        </w:rPr>
        <w:t>да</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2"/>
          <w:sz w:val="22"/>
          <w:szCs w:val="22"/>
        </w:rPr>
        <w:t>с</w:t>
      </w:r>
      <w:r w:rsidRPr="00521609">
        <w:rPr>
          <w:sz w:val="22"/>
          <w:szCs w:val="22"/>
        </w:rPr>
        <w:t>у</w:t>
      </w:r>
      <w:r w:rsidRPr="00521609">
        <w:rPr>
          <w:spacing w:val="2"/>
          <w:sz w:val="22"/>
          <w:szCs w:val="22"/>
        </w:rPr>
        <w:t xml:space="preserve"> </w:t>
      </w:r>
      <w:r w:rsidRPr="00521609">
        <w:rPr>
          <w:sz w:val="22"/>
          <w:szCs w:val="22"/>
        </w:rPr>
        <w:t>од</w:t>
      </w:r>
      <w:r w:rsidRPr="00521609">
        <w:rPr>
          <w:spacing w:val="11"/>
          <w:sz w:val="22"/>
          <w:szCs w:val="22"/>
        </w:rPr>
        <w:t xml:space="preserve"> </w:t>
      </w:r>
      <w:r>
        <w:rPr>
          <w:sz w:val="22"/>
          <w:szCs w:val="22"/>
        </w:rPr>
        <w:t>6</w:t>
      </w:r>
      <w:r w:rsidRPr="00521609">
        <w:rPr>
          <w:spacing w:val="3"/>
          <w:sz w:val="22"/>
          <w:szCs w:val="22"/>
        </w:rPr>
        <w:t>0</w:t>
      </w:r>
      <w:r w:rsidRPr="00521609">
        <w:rPr>
          <w:sz w:val="22"/>
          <w:szCs w:val="22"/>
        </w:rPr>
        <w:t>.000,00</w:t>
      </w:r>
      <w:r w:rsidRPr="00521609">
        <w:rPr>
          <w:spacing w:val="1"/>
          <w:sz w:val="22"/>
          <w:szCs w:val="22"/>
        </w:rPr>
        <w:t xml:space="preserve"> </w:t>
      </w:r>
      <w:r w:rsidRPr="00521609">
        <w:rPr>
          <w:sz w:val="22"/>
          <w:szCs w:val="22"/>
        </w:rPr>
        <w:t>д</w:t>
      </w:r>
      <w:r w:rsidRPr="00521609">
        <w:rPr>
          <w:spacing w:val="-1"/>
          <w:sz w:val="22"/>
          <w:szCs w:val="22"/>
        </w:rPr>
        <w:t>и</w:t>
      </w:r>
      <w:r w:rsidRPr="00521609">
        <w:rPr>
          <w:spacing w:val="1"/>
          <w:sz w:val="22"/>
          <w:szCs w:val="22"/>
        </w:rPr>
        <w:t>н</w:t>
      </w:r>
      <w:r w:rsidRPr="00521609">
        <w:rPr>
          <w:spacing w:val="-1"/>
          <w:sz w:val="22"/>
          <w:szCs w:val="22"/>
        </w:rPr>
        <w:t>а</w:t>
      </w:r>
      <w:r w:rsidRPr="00521609">
        <w:rPr>
          <w:sz w:val="22"/>
          <w:szCs w:val="22"/>
        </w:rPr>
        <w:t>р</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1"/>
          <w:sz w:val="22"/>
          <w:szCs w:val="22"/>
        </w:rPr>
        <w:t>с</w:t>
      </w:r>
      <w:r w:rsidRPr="00521609">
        <w:rPr>
          <w:sz w:val="22"/>
          <w:szCs w:val="22"/>
        </w:rPr>
        <w:t>а</w:t>
      </w:r>
      <w:r w:rsidRPr="00521609">
        <w:rPr>
          <w:spacing w:val="-3"/>
          <w:sz w:val="22"/>
          <w:szCs w:val="22"/>
        </w:rPr>
        <w:t xml:space="preserve"> </w:t>
      </w:r>
      <w:r w:rsidRPr="00521609">
        <w:rPr>
          <w:sz w:val="22"/>
          <w:szCs w:val="22"/>
        </w:rPr>
        <w:t>ч</w:t>
      </w:r>
      <w:r w:rsidRPr="00521609">
        <w:rPr>
          <w:spacing w:val="3"/>
          <w:sz w:val="22"/>
          <w:szCs w:val="22"/>
        </w:rPr>
        <w:t>л</w:t>
      </w:r>
      <w:r w:rsidRPr="00521609">
        <w:rPr>
          <w:spacing w:val="-1"/>
          <w:sz w:val="22"/>
          <w:szCs w:val="22"/>
        </w:rPr>
        <w:t>а</w:t>
      </w:r>
      <w:r w:rsidRPr="00521609">
        <w:rPr>
          <w:spacing w:val="1"/>
          <w:sz w:val="22"/>
          <w:szCs w:val="22"/>
        </w:rPr>
        <w:t>н</w:t>
      </w:r>
      <w:r w:rsidRPr="00521609">
        <w:rPr>
          <w:sz w:val="22"/>
          <w:szCs w:val="22"/>
        </w:rPr>
        <w:t>ом</w:t>
      </w:r>
      <w:r w:rsidRPr="00521609">
        <w:rPr>
          <w:spacing w:val="-7"/>
          <w:sz w:val="22"/>
          <w:szCs w:val="22"/>
        </w:rPr>
        <w:t xml:space="preserve"> </w:t>
      </w:r>
      <w:r w:rsidRPr="00521609">
        <w:rPr>
          <w:sz w:val="22"/>
          <w:szCs w:val="22"/>
        </w:rPr>
        <w:t>156.</w:t>
      </w:r>
      <w:r w:rsidRPr="00521609">
        <w:rPr>
          <w:spacing w:val="58"/>
          <w:sz w:val="22"/>
          <w:szCs w:val="22"/>
        </w:rPr>
        <w:t xml:space="preserve"> </w:t>
      </w:r>
      <w:r w:rsidRPr="00521609">
        <w:rPr>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а</w:t>
      </w:r>
      <w:r w:rsidRPr="00521609">
        <w:rPr>
          <w:spacing w:val="-5"/>
          <w:sz w:val="22"/>
          <w:szCs w:val="22"/>
        </w:rPr>
        <w:t xml:space="preserve"> </w:t>
      </w:r>
      <w:r w:rsidRPr="00521609">
        <w:rPr>
          <w:sz w:val="22"/>
          <w:szCs w:val="22"/>
        </w:rPr>
        <w:t>о</w:t>
      </w:r>
      <w:r w:rsidRPr="00521609">
        <w:rPr>
          <w:spacing w:val="-1"/>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ни</w:t>
      </w:r>
      <w:r w:rsidRPr="00521609">
        <w:rPr>
          <w:sz w:val="22"/>
          <w:szCs w:val="22"/>
        </w:rPr>
        <w:t>м</w:t>
      </w:r>
      <w:r w:rsidRPr="00521609">
        <w:rPr>
          <w:spacing w:val="-7"/>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pacing w:val="-1"/>
          <w:sz w:val="22"/>
          <w:szCs w:val="22"/>
        </w:rPr>
        <w:t>а</w:t>
      </w:r>
      <w:r w:rsidRPr="00521609">
        <w:rPr>
          <w:spacing w:val="2"/>
          <w:sz w:val="22"/>
          <w:szCs w:val="22"/>
        </w:rPr>
        <w:t>м</w:t>
      </w:r>
      <w:r w:rsidRPr="00521609">
        <w:rPr>
          <w:sz w:val="22"/>
          <w:szCs w:val="22"/>
        </w:rPr>
        <w:t>а</w:t>
      </w:r>
      <w:r w:rsidRPr="00521609">
        <w:rPr>
          <w:spacing w:val="-12"/>
          <w:sz w:val="22"/>
          <w:szCs w:val="22"/>
        </w:rPr>
        <w:t xml:space="preserve"> </w:t>
      </w:r>
      <w:r w:rsidRPr="00521609">
        <w:rPr>
          <w:spacing w:val="1"/>
          <w:sz w:val="22"/>
          <w:szCs w:val="22"/>
        </w:rPr>
        <w:t>н</w:t>
      </w:r>
      <w:r w:rsidRPr="00521609">
        <w:rPr>
          <w:sz w:val="22"/>
          <w:szCs w:val="22"/>
        </w:rPr>
        <w:t>а 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3"/>
          <w:sz w:val="22"/>
          <w:szCs w:val="22"/>
        </w:rPr>
        <w:t xml:space="preserve"> </w:t>
      </w:r>
      <w:r w:rsidRPr="00521609">
        <w:rPr>
          <w:spacing w:val="5"/>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3"/>
          <w:sz w:val="22"/>
          <w:szCs w:val="22"/>
        </w:rPr>
        <w:t>т</w:t>
      </w:r>
      <w:r w:rsidRPr="00521609">
        <w:rPr>
          <w:sz w:val="22"/>
          <w:szCs w:val="22"/>
        </w:rPr>
        <w:t>а</w:t>
      </w:r>
      <w:r w:rsidRPr="00521609">
        <w:rPr>
          <w:spacing w:val="-8"/>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Pr>
          <w:sz w:val="22"/>
          <w:szCs w:val="22"/>
        </w:rPr>
        <w:t>.</w:t>
      </w:r>
      <w:r w:rsidRPr="00521609">
        <w:rPr>
          <w:spacing w:val="-8"/>
          <w:sz w:val="22"/>
          <w:szCs w:val="22"/>
        </w:rPr>
        <w:t xml:space="preserve"> </w:t>
      </w:r>
    </w:p>
    <w:p w:rsidR="004259A6" w:rsidRPr="00521609" w:rsidRDefault="004259A6" w:rsidP="004259A6">
      <w:pPr>
        <w:spacing w:line="276" w:lineRule="auto"/>
        <w:jc w:val="both"/>
        <w:rPr>
          <w:sz w:val="22"/>
          <w:szCs w:val="22"/>
        </w:rPr>
      </w:pPr>
      <w:r w:rsidRPr="00521609">
        <w:rPr>
          <w:spacing w:val="1"/>
          <w:sz w:val="22"/>
          <w:szCs w:val="22"/>
        </w:rPr>
        <w:t>К</w:t>
      </w:r>
      <w:r w:rsidRPr="00521609">
        <w:rPr>
          <w:spacing w:val="-1"/>
          <w:sz w:val="22"/>
          <w:szCs w:val="22"/>
        </w:rPr>
        <w:t>а</w:t>
      </w:r>
      <w:r w:rsidRPr="00521609">
        <w:rPr>
          <w:sz w:val="22"/>
          <w:szCs w:val="22"/>
        </w:rPr>
        <w:t>о</w:t>
      </w:r>
      <w:r w:rsidRPr="00521609">
        <w:rPr>
          <w:spacing w:val="5"/>
          <w:sz w:val="22"/>
          <w:szCs w:val="22"/>
        </w:rPr>
        <w:t xml:space="preserve"> </w:t>
      </w:r>
      <w:r w:rsidRPr="00521609">
        <w:rPr>
          <w:sz w:val="22"/>
          <w:szCs w:val="22"/>
        </w:rPr>
        <w:t>до</w:t>
      </w:r>
      <w:r w:rsidRPr="00521609">
        <w:rPr>
          <w:spacing w:val="1"/>
          <w:sz w:val="22"/>
          <w:szCs w:val="22"/>
        </w:rPr>
        <w:t>к</w:t>
      </w:r>
      <w:r w:rsidRPr="00521609">
        <w:rPr>
          <w:spacing w:val="-1"/>
          <w:sz w:val="22"/>
          <w:szCs w:val="22"/>
        </w:rPr>
        <w:t>а</w:t>
      </w:r>
      <w:r w:rsidRPr="00521609">
        <w:rPr>
          <w:sz w:val="22"/>
          <w:szCs w:val="22"/>
        </w:rPr>
        <w:t>з</w:t>
      </w:r>
      <w:r w:rsidRPr="00521609">
        <w:rPr>
          <w:spacing w:val="5"/>
          <w:sz w:val="22"/>
          <w:szCs w:val="22"/>
        </w:rPr>
        <w:t xml:space="preserve"> </w:t>
      </w:r>
      <w:r w:rsidRPr="00521609">
        <w:rPr>
          <w:sz w:val="22"/>
          <w:szCs w:val="22"/>
        </w:rPr>
        <w:t>о</w:t>
      </w:r>
      <w:r w:rsidRPr="00521609">
        <w:rPr>
          <w:spacing w:val="11"/>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4"/>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8"/>
          <w:sz w:val="22"/>
          <w:szCs w:val="22"/>
        </w:rPr>
        <w:t xml:space="preserve"> </w:t>
      </w:r>
      <w:r w:rsidRPr="00521609">
        <w:rPr>
          <w:sz w:val="22"/>
          <w:szCs w:val="22"/>
        </w:rPr>
        <w:t>у</w:t>
      </w:r>
      <w:r w:rsidRPr="00521609">
        <w:rPr>
          <w:spacing w:val="4"/>
          <w:sz w:val="22"/>
          <w:szCs w:val="22"/>
        </w:rPr>
        <w:t xml:space="preserve"> </w:t>
      </w:r>
      <w:r w:rsidRPr="00521609">
        <w:rPr>
          <w:spacing w:val="2"/>
          <w:sz w:val="22"/>
          <w:szCs w:val="22"/>
        </w:rPr>
        <w:t>с</w:t>
      </w:r>
      <w:r w:rsidRPr="00521609">
        <w:rPr>
          <w:sz w:val="22"/>
          <w:szCs w:val="22"/>
        </w:rPr>
        <w:t>м</w:t>
      </w:r>
      <w:r w:rsidRPr="00521609">
        <w:rPr>
          <w:spacing w:val="1"/>
          <w:sz w:val="22"/>
          <w:szCs w:val="22"/>
        </w:rPr>
        <w:t>и</w:t>
      </w:r>
      <w:r w:rsidRPr="00521609">
        <w:rPr>
          <w:spacing w:val="-1"/>
          <w:sz w:val="22"/>
          <w:szCs w:val="22"/>
        </w:rPr>
        <w:t>с</w:t>
      </w:r>
      <w:r w:rsidRPr="00521609">
        <w:rPr>
          <w:spacing w:val="3"/>
          <w:sz w:val="22"/>
          <w:szCs w:val="22"/>
        </w:rPr>
        <w:t>л</w:t>
      </w:r>
      <w:r w:rsidRPr="00521609">
        <w:rPr>
          <w:sz w:val="22"/>
          <w:szCs w:val="22"/>
        </w:rPr>
        <w:t>у чл</w:t>
      </w:r>
      <w:r w:rsidRPr="00521609">
        <w:rPr>
          <w:spacing w:val="-1"/>
          <w:sz w:val="22"/>
          <w:szCs w:val="22"/>
        </w:rPr>
        <w:t>а</w:t>
      </w:r>
      <w:r w:rsidRPr="00521609">
        <w:rPr>
          <w:spacing w:val="1"/>
          <w:sz w:val="22"/>
          <w:szCs w:val="22"/>
        </w:rPr>
        <w:t>н</w:t>
      </w:r>
      <w:r w:rsidRPr="00521609">
        <w:rPr>
          <w:sz w:val="22"/>
          <w:szCs w:val="22"/>
        </w:rPr>
        <w:t>а</w:t>
      </w:r>
      <w:r w:rsidRPr="00521609">
        <w:rPr>
          <w:spacing w:val="3"/>
          <w:sz w:val="22"/>
          <w:szCs w:val="22"/>
        </w:rPr>
        <w:t xml:space="preserve"> </w:t>
      </w:r>
      <w:r w:rsidRPr="00521609">
        <w:rPr>
          <w:sz w:val="22"/>
          <w:szCs w:val="22"/>
        </w:rPr>
        <w:t>151.</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5"/>
          <w:sz w:val="22"/>
          <w:szCs w:val="22"/>
        </w:rPr>
        <w:t xml:space="preserve"> </w:t>
      </w:r>
      <w:r w:rsidRPr="00521609">
        <w:rPr>
          <w:sz w:val="22"/>
          <w:szCs w:val="22"/>
        </w:rPr>
        <w:t>1.</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а</w:t>
      </w:r>
      <w:r w:rsidRPr="00521609">
        <w:rPr>
          <w:spacing w:val="3"/>
          <w:sz w:val="22"/>
          <w:szCs w:val="22"/>
        </w:rPr>
        <w:t xml:space="preserve"> </w:t>
      </w:r>
      <w:r w:rsidRPr="00521609">
        <w:rPr>
          <w:spacing w:val="2"/>
          <w:sz w:val="22"/>
          <w:szCs w:val="22"/>
        </w:rPr>
        <w:t>6</w:t>
      </w:r>
      <w:r w:rsidRPr="00521609">
        <w:rPr>
          <w:sz w:val="22"/>
          <w:szCs w:val="22"/>
        </w:rPr>
        <w:t>)</w:t>
      </w:r>
      <w:r w:rsidRPr="00521609">
        <w:rPr>
          <w:spacing w:val="7"/>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5"/>
          <w:sz w:val="22"/>
          <w:szCs w:val="22"/>
        </w:rPr>
        <w:t xml:space="preserve"> </w:t>
      </w:r>
      <w:r w:rsidRPr="00521609">
        <w:rPr>
          <w:spacing w:val="-1"/>
          <w:sz w:val="22"/>
          <w:szCs w:val="22"/>
        </w:rPr>
        <w:t>п</w:t>
      </w:r>
      <w:r w:rsidRPr="00521609">
        <w:rPr>
          <w:sz w:val="22"/>
          <w:szCs w:val="22"/>
        </w:rPr>
        <w:t>р</w:t>
      </w:r>
      <w:r w:rsidRPr="00521609">
        <w:rPr>
          <w:spacing w:val="1"/>
          <w:sz w:val="22"/>
          <w:szCs w:val="22"/>
        </w:rPr>
        <w:t>и</w:t>
      </w:r>
      <w:r w:rsidRPr="00521609">
        <w:rPr>
          <w:spacing w:val="2"/>
          <w:sz w:val="22"/>
          <w:szCs w:val="22"/>
        </w:rPr>
        <w:t>х</w:t>
      </w:r>
      <w:r w:rsidRPr="00521609">
        <w:rPr>
          <w:sz w:val="22"/>
          <w:szCs w:val="22"/>
        </w:rPr>
        <w:t>в</w:t>
      </w:r>
      <w:r w:rsidRPr="00521609">
        <w:rPr>
          <w:spacing w:val="-1"/>
          <w:sz w:val="22"/>
          <w:szCs w:val="22"/>
        </w:rPr>
        <w:t>ат</w:t>
      </w:r>
      <w:r w:rsidRPr="00521609">
        <w:rPr>
          <w:spacing w:val="1"/>
          <w:sz w:val="22"/>
          <w:szCs w:val="22"/>
        </w:rPr>
        <w:t>и</w:t>
      </w:r>
      <w:r w:rsidRPr="00521609">
        <w:rPr>
          <w:sz w:val="22"/>
          <w:szCs w:val="22"/>
        </w:rPr>
        <w:t>ће</w:t>
      </w:r>
      <w:r w:rsidRPr="00521609">
        <w:rPr>
          <w:spacing w:val="-3"/>
          <w:sz w:val="22"/>
          <w:szCs w:val="22"/>
        </w:rPr>
        <w:t xml:space="preserve"> </w:t>
      </w:r>
      <w:r w:rsidRPr="00521609">
        <w:rPr>
          <w:spacing w:val="-1"/>
          <w:sz w:val="22"/>
          <w:szCs w:val="22"/>
        </w:rPr>
        <w:t>с</w:t>
      </w:r>
      <w:r w:rsidRPr="00521609">
        <w:rPr>
          <w:sz w:val="22"/>
          <w:szCs w:val="22"/>
        </w:rPr>
        <w:t>е</w:t>
      </w:r>
      <w:r w:rsidRPr="00521609">
        <w:rPr>
          <w:spacing w:val="7"/>
          <w:sz w:val="22"/>
          <w:szCs w:val="22"/>
        </w:rPr>
        <w:t xml:space="preserve"> </w:t>
      </w:r>
      <w:r w:rsidRPr="00521609">
        <w:rPr>
          <w:sz w:val="22"/>
          <w:szCs w:val="22"/>
        </w:rPr>
        <w:t>б</w:t>
      </w:r>
      <w:r w:rsidRPr="00521609">
        <w:rPr>
          <w:spacing w:val="1"/>
          <w:sz w:val="22"/>
          <w:szCs w:val="22"/>
        </w:rPr>
        <w:t>и</w:t>
      </w:r>
      <w:r w:rsidRPr="00521609">
        <w:rPr>
          <w:sz w:val="22"/>
          <w:szCs w:val="22"/>
        </w:rPr>
        <w:t>ло</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z w:val="22"/>
          <w:szCs w:val="22"/>
        </w:rPr>
        <w:t xml:space="preserve">од </w:t>
      </w:r>
      <w:r w:rsidRPr="00521609">
        <w:rPr>
          <w:spacing w:val="1"/>
          <w:sz w:val="22"/>
          <w:szCs w:val="22"/>
        </w:rPr>
        <w:t>и</w:t>
      </w:r>
      <w:r w:rsidRPr="00521609">
        <w:rPr>
          <w:spacing w:val="-1"/>
          <w:sz w:val="22"/>
          <w:szCs w:val="22"/>
        </w:rPr>
        <w:t>с</w:t>
      </w:r>
      <w:r w:rsidRPr="00521609">
        <w:rPr>
          <w:spacing w:val="1"/>
          <w:sz w:val="22"/>
          <w:szCs w:val="22"/>
        </w:rPr>
        <w:t>п</w:t>
      </w:r>
      <w:r w:rsidRPr="00521609">
        <w:rPr>
          <w:sz w:val="22"/>
          <w:szCs w:val="22"/>
        </w:rPr>
        <w:t>од</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pacing w:val="-1"/>
          <w:sz w:val="22"/>
          <w:szCs w:val="22"/>
        </w:rPr>
        <w:t>и</w:t>
      </w:r>
      <w:r w:rsidRPr="00521609">
        <w:rPr>
          <w:sz w:val="22"/>
          <w:szCs w:val="22"/>
        </w:rPr>
        <w:t>х</w:t>
      </w:r>
      <w:r w:rsidRPr="00521609">
        <w:rPr>
          <w:spacing w:val="-9"/>
          <w:sz w:val="22"/>
          <w:szCs w:val="22"/>
        </w:rPr>
        <w:t xml:space="preserve"> </w:t>
      </w:r>
      <w:r w:rsidRPr="00521609">
        <w:rPr>
          <w:sz w:val="22"/>
          <w:szCs w:val="22"/>
        </w:rPr>
        <w:t>о</w:t>
      </w:r>
      <w:r w:rsidRPr="00521609">
        <w:rPr>
          <w:spacing w:val="-1"/>
          <w:sz w:val="22"/>
          <w:szCs w:val="22"/>
        </w:rPr>
        <w:t>п</w:t>
      </w:r>
      <w:r w:rsidRPr="00521609">
        <w:rPr>
          <w:spacing w:val="1"/>
          <w:sz w:val="22"/>
          <w:szCs w:val="22"/>
        </w:rPr>
        <w:t>ц</w:t>
      </w:r>
      <w:r w:rsidRPr="00521609">
        <w:rPr>
          <w:spacing w:val="-1"/>
          <w:sz w:val="22"/>
          <w:szCs w:val="22"/>
        </w:rPr>
        <w:t>и</w:t>
      </w:r>
      <w:r w:rsidRPr="00521609">
        <w:rPr>
          <w:spacing w:val="-2"/>
          <w:sz w:val="22"/>
          <w:szCs w:val="22"/>
        </w:rPr>
        <w:t>ј</w:t>
      </w:r>
      <w:r w:rsidRPr="00521609">
        <w:rPr>
          <w:spacing w:val="-1"/>
          <w:sz w:val="22"/>
          <w:szCs w:val="22"/>
        </w:rPr>
        <w:t>а</w:t>
      </w:r>
      <w:r w:rsidRPr="00521609">
        <w:rPr>
          <w:sz w:val="22"/>
          <w:szCs w:val="22"/>
        </w:rPr>
        <w:t>:</w:t>
      </w:r>
    </w:p>
    <w:p w:rsidR="004259A6" w:rsidRDefault="004259A6" w:rsidP="004259A6">
      <w:pPr>
        <w:spacing w:line="276" w:lineRule="auto"/>
        <w:ind w:firstLine="720"/>
        <w:jc w:val="both"/>
        <w:rPr>
          <w:sz w:val="22"/>
          <w:szCs w:val="22"/>
        </w:rPr>
      </w:pPr>
      <w:r w:rsidRPr="00521609">
        <w:rPr>
          <w:b/>
          <w:bCs/>
          <w:sz w:val="22"/>
          <w:szCs w:val="22"/>
        </w:rPr>
        <w:t>1.</w:t>
      </w:r>
      <w:r w:rsidRPr="00521609">
        <w:rPr>
          <w:b/>
          <w:bCs/>
          <w:spacing w:val="-2"/>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0"/>
          <w:sz w:val="22"/>
          <w:szCs w:val="22"/>
        </w:rPr>
        <w:t xml:space="preserve"> </w:t>
      </w:r>
      <w:r w:rsidRPr="00521609">
        <w:rPr>
          <w:sz w:val="22"/>
          <w:szCs w:val="22"/>
        </w:rPr>
        <w:t>о</w:t>
      </w:r>
      <w:r w:rsidRPr="00521609">
        <w:rPr>
          <w:spacing w:val="-1"/>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0"/>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w:t>
      </w:r>
      <w:r w:rsidRPr="00521609">
        <w:rPr>
          <w:spacing w:val="-4"/>
          <w:sz w:val="22"/>
          <w:szCs w:val="22"/>
        </w:rPr>
        <w:t xml:space="preserve"> </w:t>
      </w:r>
      <w:r w:rsidRPr="00521609">
        <w:rPr>
          <w:sz w:val="22"/>
          <w:szCs w:val="22"/>
        </w:rPr>
        <w:t>З</w:t>
      </w:r>
      <w:r w:rsidRPr="00521609">
        <w:rPr>
          <w:spacing w:val="3"/>
          <w:sz w:val="22"/>
          <w:szCs w:val="22"/>
        </w:rPr>
        <w:t>Ј</w:t>
      </w:r>
      <w:r w:rsidRPr="00521609">
        <w:rPr>
          <w:sz w:val="22"/>
          <w:szCs w:val="22"/>
        </w:rPr>
        <w:t>Н</w:t>
      </w:r>
      <w:r w:rsidRPr="00521609">
        <w:rPr>
          <w:spacing w:val="4"/>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с</w:t>
      </w:r>
      <w:r w:rsidRPr="00521609">
        <w:rPr>
          <w:sz w:val="22"/>
          <w:szCs w:val="22"/>
        </w:rPr>
        <w:t>л</w:t>
      </w:r>
      <w:r w:rsidRPr="00521609">
        <w:rPr>
          <w:spacing w:val="-1"/>
          <w:sz w:val="22"/>
          <w:szCs w:val="22"/>
        </w:rPr>
        <w:t>е</w:t>
      </w:r>
      <w:r w:rsidRPr="00521609">
        <w:rPr>
          <w:sz w:val="22"/>
          <w:szCs w:val="22"/>
        </w:rPr>
        <w:t>д</w:t>
      </w:r>
      <w:r w:rsidRPr="00521609">
        <w:rPr>
          <w:spacing w:val="-1"/>
          <w:sz w:val="22"/>
          <w:szCs w:val="22"/>
        </w:rPr>
        <w:t>е</w:t>
      </w:r>
      <w:r w:rsidRPr="00521609">
        <w:rPr>
          <w:sz w:val="22"/>
          <w:szCs w:val="22"/>
        </w:rPr>
        <w:t>ће</w:t>
      </w:r>
      <w:r w:rsidRPr="00521609">
        <w:rPr>
          <w:spacing w:val="-9"/>
          <w:sz w:val="22"/>
          <w:szCs w:val="22"/>
        </w:rPr>
        <w:t xml:space="preserve"> </w:t>
      </w:r>
      <w:r w:rsidRPr="00521609">
        <w:rPr>
          <w:spacing w:val="-1"/>
          <w:sz w:val="22"/>
          <w:szCs w:val="22"/>
        </w:rPr>
        <w:t>е</w:t>
      </w:r>
      <w:r w:rsidRPr="00521609">
        <w:rPr>
          <w:spacing w:val="3"/>
          <w:sz w:val="22"/>
          <w:szCs w:val="22"/>
        </w:rPr>
        <w:t>л</w:t>
      </w:r>
      <w:r w:rsidRPr="00521609">
        <w:rPr>
          <w:spacing w:val="-1"/>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pacing w:val="-1"/>
          <w:sz w:val="22"/>
          <w:szCs w:val="22"/>
        </w:rPr>
        <w:t>е</w:t>
      </w:r>
      <w:r w:rsidRPr="00521609">
        <w:rPr>
          <w:sz w:val="22"/>
          <w:szCs w:val="22"/>
        </w:rPr>
        <w:t xml:space="preserve">: </w:t>
      </w:r>
    </w:p>
    <w:p w:rsidR="004259A6" w:rsidRPr="00521609" w:rsidRDefault="004259A6" w:rsidP="004259A6">
      <w:pPr>
        <w:spacing w:line="276" w:lineRule="auto"/>
        <w:jc w:val="both"/>
        <w:rPr>
          <w:sz w:val="22"/>
          <w:szCs w:val="22"/>
        </w:rPr>
      </w:pPr>
      <w:r w:rsidRPr="00521609">
        <w:rPr>
          <w:sz w:val="22"/>
          <w:szCs w:val="22"/>
        </w:rPr>
        <w:t>1</w:t>
      </w:r>
      <w:r>
        <w:rPr>
          <w:sz w:val="22"/>
          <w:szCs w:val="22"/>
        </w:rPr>
        <w:t xml:space="preserve"> - </w:t>
      </w:r>
      <w:r w:rsidRPr="00521609">
        <w:rPr>
          <w:spacing w:val="-3"/>
          <w:sz w:val="22"/>
          <w:szCs w:val="22"/>
        </w:rPr>
        <w:t xml:space="preserve"> </w:t>
      </w:r>
      <w:r w:rsidRPr="00521609">
        <w:rPr>
          <w:sz w:val="22"/>
          <w:szCs w:val="22"/>
        </w:rPr>
        <w:t>да</w:t>
      </w:r>
      <w:r w:rsidRPr="00521609">
        <w:rPr>
          <w:spacing w:val="-3"/>
          <w:sz w:val="22"/>
          <w:szCs w:val="22"/>
        </w:rPr>
        <w:t xml:space="preserve"> </w:t>
      </w:r>
      <w:r w:rsidRPr="00521609">
        <w:rPr>
          <w:spacing w:val="5"/>
          <w:sz w:val="22"/>
          <w:szCs w:val="22"/>
        </w:rPr>
        <w:t>б</w:t>
      </w:r>
      <w:r w:rsidRPr="00521609">
        <w:rPr>
          <w:spacing w:val="-5"/>
          <w:sz w:val="22"/>
          <w:szCs w:val="22"/>
        </w:rPr>
        <w:t>у</w:t>
      </w:r>
      <w:r w:rsidRPr="00521609">
        <w:rPr>
          <w:sz w:val="22"/>
          <w:szCs w:val="22"/>
        </w:rPr>
        <w:t>де</w:t>
      </w:r>
      <w:r w:rsidRPr="00521609">
        <w:rPr>
          <w:spacing w:val="-6"/>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z w:val="22"/>
          <w:szCs w:val="22"/>
        </w:rPr>
        <w:t>од</w:t>
      </w:r>
      <w:r w:rsidRPr="00521609">
        <w:rPr>
          <w:spacing w:val="-2"/>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8"/>
          <w:sz w:val="22"/>
          <w:szCs w:val="22"/>
        </w:rPr>
        <w:t xml:space="preserve"> </w:t>
      </w:r>
      <w:r w:rsidRPr="00521609">
        <w:rPr>
          <w:sz w:val="22"/>
          <w:szCs w:val="22"/>
        </w:rPr>
        <w:t>б</w:t>
      </w:r>
      <w:r w:rsidRPr="00521609">
        <w:rPr>
          <w:spacing w:val="-1"/>
          <w:sz w:val="22"/>
          <w:szCs w:val="22"/>
        </w:rPr>
        <w:t>а</w:t>
      </w:r>
      <w:r w:rsidRPr="00521609">
        <w:rPr>
          <w:spacing w:val="1"/>
          <w:sz w:val="22"/>
          <w:szCs w:val="22"/>
        </w:rPr>
        <w:t>н</w:t>
      </w:r>
      <w:r w:rsidRPr="00521609">
        <w:rPr>
          <w:spacing w:val="6"/>
          <w:sz w:val="22"/>
          <w:szCs w:val="22"/>
        </w:rPr>
        <w:t>к</w:t>
      </w:r>
      <w:r w:rsidRPr="00521609">
        <w:rPr>
          <w:sz w:val="22"/>
          <w:szCs w:val="22"/>
        </w:rPr>
        <w:t>е</w:t>
      </w:r>
      <w:r w:rsidRPr="00521609">
        <w:rPr>
          <w:spacing w:val="-7"/>
          <w:sz w:val="22"/>
          <w:szCs w:val="22"/>
        </w:rPr>
        <w:t xml:space="preserve"> </w:t>
      </w:r>
      <w:r w:rsidRPr="00521609">
        <w:rPr>
          <w:sz w:val="22"/>
          <w:szCs w:val="22"/>
        </w:rPr>
        <w:t>и да</w:t>
      </w:r>
      <w:r w:rsidRPr="00521609">
        <w:rPr>
          <w:spacing w:val="-3"/>
          <w:sz w:val="22"/>
          <w:szCs w:val="22"/>
        </w:rPr>
        <w:t xml:space="preserve"> </w:t>
      </w:r>
      <w:r w:rsidRPr="00521609">
        <w:rPr>
          <w:spacing w:val="-1"/>
          <w:sz w:val="22"/>
          <w:szCs w:val="22"/>
        </w:rPr>
        <w:t>са</w:t>
      </w:r>
      <w:r w:rsidRPr="00521609">
        <w:rPr>
          <w:sz w:val="22"/>
          <w:szCs w:val="22"/>
        </w:rPr>
        <w:t>држи</w:t>
      </w:r>
      <w:r w:rsidRPr="00521609">
        <w:rPr>
          <w:spacing w:val="-6"/>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z w:val="22"/>
          <w:szCs w:val="22"/>
        </w:rPr>
        <w:t>т</w:t>
      </w:r>
      <w:r w:rsidRPr="00521609">
        <w:rPr>
          <w:spacing w:val="-5"/>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4259A6" w:rsidRPr="00521609" w:rsidRDefault="004259A6" w:rsidP="004259A6">
      <w:pPr>
        <w:spacing w:line="276" w:lineRule="auto"/>
        <w:jc w:val="both"/>
        <w:rPr>
          <w:sz w:val="22"/>
          <w:szCs w:val="22"/>
        </w:rPr>
      </w:pPr>
      <w:r w:rsidRPr="00521609">
        <w:rPr>
          <w:sz w:val="22"/>
          <w:szCs w:val="22"/>
        </w:rPr>
        <w:t>2</w:t>
      </w:r>
      <w:r>
        <w:rPr>
          <w:sz w:val="22"/>
          <w:szCs w:val="22"/>
        </w:rPr>
        <w:t xml:space="preserve"> - </w:t>
      </w:r>
      <w:r w:rsidRPr="00521609">
        <w:rPr>
          <w:spacing w:val="10"/>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љ</w:t>
      </w:r>
      <w:r w:rsidRPr="00521609">
        <w:rPr>
          <w:sz w:val="22"/>
          <w:szCs w:val="22"/>
        </w:rPr>
        <w:t>а до</w:t>
      </w:r>
      <w:r w:rsidRPr="00521609">
        <w:rPr>
          <w:spacing w:val="1"/>
          <w:sz w:val="22"/>
          <w:szCs w:val="22"/>
        </w:rPr>
        <w:t>к</w:t>
      </w:r>
      <w:r w:rsidRPr="00521609">
        <w:rPr>
          <w:spacing w:val="-1"/>
          <w:sz w:val="22"/>
          <w:szCs w:val="22"/>
        </w:rPr>
        <w:t>а</w:t>
      </w:r>
      <w:r w:rsidRPr="00521609">
        <w:rPr>
          <w:sz w:val="22"/>
          <w:szCs w:val="22"/>
        </w:rPr>
        <w:t>з</w:t>
      </w:r>
      <w:r w:rsidRPr="00521609">
        <w:rPr>
          <w:spacing w:val="8"/>
          <w:sz w:val="22"/>
          <w:szCs w:val="22"/>
        </w:rPr>
        <w:t xml:space="preserve"> </w:t>
      </w:r>
      <w:r w:rsidRPr="00521609">
        <w:rPr>
          <w:sz w:val="22"/>
          <w:szCs w:val="22"/>
        </w:rPr>
        <w:t>о</w:t>
      </w:r>
      <w:r w:rsidRPr="00521609">
        <w:rPr>
          <w:spacing w:val="12"/>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7"/>
          <w:sz w:val="22"/>
          <w:szCs w:val="22"/>
        </w:rPr>
        <w:t xml:space="preserve"> </w:t>
      </w:r>
      <w:r w:rsidRPr="00521609">
        <w:rPr>
          <w:sz w:val="22"/>
          <w:szCs w:val="22"/>
        </w:rPr>
        <w:t>ш</w:t>
      </w:r>
      <w:r w:rsidRPr="00521609">
        <w:rPr>
          <w:spacing w:val="1"/>
          <w:sz w:val="22"/>
          <w:szCs w:val="22"/>
        </w:rPr>
        <w:t>т</w:t>
      </w:r>
      <w:r w:rsidRPr="00521609">
        <w:rPr>
          <w:sz w:val="22"/>
          <w:szCs w:val="22"/>
        </w:rPr>
        <w:t>о</w:t>
      </w:r>
      <w:r w:rsidRPr="00521609">
        <w:rPr>
          <w:spacing w:val="9"/>
          <w:sz w:val="22"/>
          <w:szCs w:val="22"/>
        </w:rPr>
        <w:t xml:space="preserve"> </w:t>
      </w:r>
      <w:r w:rsidRPr="00521609">
        <w:rPr>
          <w:spacing w:val="1"/>
          <w:sz w:val="22"/>
          <w:szCs w:val="22"/>
        </w:rPr>
        <w:t>зн</w:t>
      </w:r>
      <w:r w:rsidRPr="00521609">
        <w:rPr>
          <w:spacing w:val="-1"/>
          <w:sz w:val="22"/>
          <w:szCs w:val="22"/>
        </w:rPr>
        <w:t>а</w:t>
      </w:r>
      <w:r w:rsidRPr="00521609">
        <w:rPr>
          <w:sz w:val="22"/>
          <w:szCs w:val="22"/>
        </w:rPr>
        <w:t>чи</w:t>
      </w:r>
      <w:r w:rsidRPr="00521609">
        <w:rPr>
          <w:spacing w:val="5"/>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врда</w:t>
      </w:r>
      <w:r w:rsidRPr="00521609">
        <w:rPr>
          <w:spacing w:val="4"/>
          <w:sz w:val="22"/>
          <w:szCs w:val="22"/>
        </w:rPr>
        <w:t xml:space="preserve"> </w:t>
      </w:r>
      <w:r w:rsidRPr="00521609">
        <w:rPr>
          <w:sz w:val="22"/>
          <w:szCs w:val="22"/>
        </w:rPr>
        <w:t>мора</w:t>
      </w:r>
      <w:r w:rsidRPr="00521609">
        <w:rPr>
          <w:spacing w:val="7"/>
          <w:sz w:val="22"/>
          <w:szCs w:val="22"/>
        </w:rPr>
        <w:t xml:space="preserve"> </w:t>
      </w:r>
      <w:r w:rsidRPr="00521609">
        <w:rPr>
          <w:sz w:val="22"/>
          <w:szCs w:val="22"/>
        </w:rPr>
        <w:t>да</w:t>
      </w:r>
      <w:r w:rsidRPr="00521609">
        <w:rPr>
          <w:spacing w:val="10"/>
          <w:sz w:val="22"/>
          <w:szCs w:val="22"/>
        </w:rPr>
        <w:t xml:space="preserve"> </w:t>
      </w:r>
      <w:r w:rsidRPr="00521609">
        <w:rPr>
          <w:spacing w:val="-1"/>
          <w:sz w:val="22"/>
          <w:szCs w:val="22"/>
        </w:rPr>
        <w:t>са</w:t>
      </w:r>
      <w:r w:rsidRPr="00521609">
        <w:rPr>
          <w:sz w:val="22"/>
          <w:szCs w:val="22"/>
        </w:rPr>
        <w:t>д</w:t>
      </w:r>
      <w:r w:rsidRPr="00521609">
        <w:rPr>
          <w:spacing w:val="2"/>
          <w:sz w:val="22"/>
          <w:szCs w:val="22"/>
        </w:rPr>
        <w:t>р</w:t>
      </w:r>
      <w:r w:rsidRPr="00521609">
        <w:rPr>
          <w:sz w:val="22"/>
          <w:szCs w:val="22"/>
        </w:rPr>
        <w:t xml:space="preserve">жи </w:t>
      </w:r>
      <w:r w:rsidRPr="00521609">
        <w:rPr>
          <w:spacing w:val="1"/>
          <w:sz w:val="22"/>
          <w:szCs w:val="22"/>
        </w:rPr>
        <w:t>п</w:t>
      </w:r>
      <w:r w:rsidRPr="00521609">
        <w:rPr>
          <w:sz w:val="22"/>
          <w:szCs w:val="22"/>
        </w:rPr>
        <w:t>од</w:t>
      </w:r>
      <w:r w:rsidRPr="00521609">
        <w:rPr>
          <w:spacing w:val="-1"/>
          <w:sz w:val="22"/>
          <w:szCs w:val="22"/>
        </w:rPr>
        <w:t>а</w:t>
      </w:r>
      <w:r w:rsidRPr="00521609">
        <w:rPr>
          <w:spacing w:val="1"/>
          <w:sz w:val="22"/>
          <w:szCs w:val="22"/>
        </w:rPr>
        <w:t>т</w:t>
      </w:r>
      <w:r w:rsidRPr="00521609">
        <w:rPr>
          <w:spacing w:val="-1"/>
          <w:sz w:val="22"/>
          <w:szCs w:val="22"/>
        </w:rPr>
        <w:t>а</w:t>
      </w:r>
      <w:r w:rsidRPr="00521609">
        <w:rPr>
          <w:sz w:val="22"/>
          <w:szCs w:val="22"/>
        </w:rPr>
        <w:t>к</w:t>
      </w:r>
      <w:r w:rsidRPr="00521609">
        <w:rPr>
          <w:spacing w:val="-5"/>
          <w:sz w:val="22"/>
          <w:szCs w:val="22"/>
        </w:rPr>
        <w:t xml:space="preserve"> </w:t>
      </w:r>
      <w:r w:rsidRPr="00521609">
        <w:rPr>
          <w:sz w:val="22"/>
          <w:szCs w:val="22"/>
        </w:rPr>
        <w:t xml:space="preserve">да је </w:t>
      </w:r>
      <w:r w:rsidRPr="00521609">
        <w:rPr>
          <w:spacing w:val="1"/>
          <w:sz w:val="22"/>
          <w:szCs w:val="22"/>
        </w:rPr>
        <w:t>н</w:t>
      </w:r>
      <w:r w:rsidRPr="00521609">
        <w:rPr>
          <w:spacing w:val="-1"/>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а</w:t>
      </w:r>
      <w:r w:rsidRPr="00521609">
        <w:rPr>
          <w:spacing w:val="4"/>
          <w:sz w:val="22"/>
          <w:szCs w:val="22"/>
        </w:rPr>
        <w:t xml:space="preserve"> </w:t>
      </w:r>
      <w:r w:rsidRPr="00521609">
        <w:rPr>
          <w:spacing w:val="-2"/>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3"/>
          <w:sz w:val="22"/>
          <w:szCs w:val="22"/>
        </w:rPr>
        <w:t>т</w:t>
      </w:r>
      <w:r w:rsidRPr="00521609">
        <w:rPr>
          <w:sz w:val="22"/>
          <w:szCs w:val="22"/>
        </w:rPr>
        <w:t>у</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6"/>
          <w:sz w:val="22"/>
          <w:szCs w:val="22"/>
        </w:rPr>
        <w:t xml:space="preserve"> </w:t>
      </w:r>
      <w:r w:rsidRPr="00521609">
        <w:rPr>
          <w:spacing w:val="1"/>
          <w:sz w:val="22"/>
          <w:szCs w:val="22"/>
        </w:rPr>
        <w:t>н</w:t>
      </w:r>
      <w:r w:rsidRPr="00521609">
        <w:rPr>
          <w:spacing w:val="2"/>
          <w:sz w:val="22"/>
          <w:szCs w:val="22"/>
        </w:rPr>
        <w:t>а</w:t>
      </w:r>
      <w:r w:rsidRPr="00521609">
        <w:rPr>
          <w:sz w:val="22"/>
          <w:szCs w:val="22"/>
        </w:rPr>
        <w:t>лог</w:t>
      </w:r>
      <w:r w:rsidRPr="00521609">
        <w:rPr>
          <w:spacing w:val="-4"/>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п</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ос</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3"/>
          <w:sz w:val="22"/>
          <w:szCs w:val="22"/>
        </w:rPr>
        <w:t>т</w:t>
      </w:r>
      <w:r w:rsidRPr="00521609">
        <w:rPr>
          <w:spacing w:val="-1"/>
          <w:sz w:val="22"/>
          <w:szCs w:val="22"/>
        </w:rPr>
        <w:t>а</w:t>
      </w:r>
      <w:r w:rsidRPr="00521609">
        <w:rPr>
          <w:sz w:val="22"/>
          <w:szCs w:val="22"/>
        </w:rPr>
        <w:t>ва</w:t>
      </w:r>
      <w:r w:rsidRPr="00521609">
        <w:rPr>
          <w:spacing w:val="-6"/>
          <w:sz w:val="22"/>
          <w:szCs w:val="22"/>
        </w:rPr>
        <w:t xml:space="preserve"> </w:t>
      </w:r>
      <w:r w:rsidRPr="00521609">
        <w:rPr>
          <w:sz w:val="22"/>
          <w:szCs w:val="22"/>
        </w:rPr>
        <w:t>р</w:t>
      </w:r>
      <w:r w:rsidRPr="00521609">
        <w:rPr>
          <w:spacing w:val="-1"/>
          <w:sz w:val="22"/>
          <w:szCs w:val="22"/>
        </w:rPr>
        <w:t>еа</w:t>
      </w:r>
      <w:r w:rsidRPr="00521609">
        <w:rPr>
          <w:sz w:val="22"/>
          <w:szCs w:val="22"/>
        </w:rPr>
        <w:t>л</w:t>
      </w:r>
      <w:r w:rsidRPr="00521609">
        <w:rPr>
          <w:spacing w:val="1"/>
          <w:sz w:val="22"/>
          <w:szCs w:val="22"/>
        </w:rPr>
        <w:t>из</w:t>
      </w:r>
      <w:r w:rsidRPr="00521609">
        <w:rPr>
          <w:sz w:val="22"/>
          <w:szCs w:val="22"/>
        </w:rPr>
        <w:t>ов</w:t>
      </w:r>
      <w:r w:rsidRPr="00521609">
        <w:rPr>
          <w:spacing w:val="-1"/>
          <w:sz w:val="22"/>
          <w:szCs w:val="22"/>
        </w:rPr>
        <w:t>а</w:t>
      </w:r>
      <w:r w:rsidRPr="00521609">
        <w:rPr>
          <w:spacing w:val="1"/>
          <w:sz w:val="22"/>
          <w:szCs w:val="22"/>
        </w:rPr>
        <w:t>н</w:t>
      </w:r>
      <w:r w:rsidRPr="00521609">
        <w:rPr>
          <w:sz w:val="22"/>
          <w:szCs w:val="22"/>
        </w:rPr>
        <w:t>,</w:t>
      </w:r>
      <w:r w:rsidRPr="00521609">
        <w:rPr>
          <w:spacing w:val="-10"/>
          <w:sz w:val="22"/>
          <w:szCs w:val="22"/>
        </w:rPr>
        <w:t xml:space="preserve"> </w:t>
      </w:r>
      <w:r w:rsidRPr="00521609">
        <w:rPr>
          <w:spacing w:val="1"/>
          <w:sz w:val="22"/>
          <w:szCs w:val="22"/>
        </w:rPr>
        <w:t>к</w:t>
      </w:r>
      <w:r w:rsidRPr="00521609">
        <w:rPr>
          <w:spacing w:val="-1"/>
          <w:sz w:val="22"/>
          <w:szCs w:val="22"/>
        </w:rPr>
        <w:t>а</w:t>
      </w:r>
      <w:r w:rsidRPr="00521609">
        <w:rPr>
          <w:sz w:val="22"/>
          <w:szCs w:val="22"/>
        </w:rPr>
        <w:t>о</w:t>
      </w:r>
      <w:r w:rsidRPr="00521609">
        <w:rPr>
          <w:spacing w:val="-1"/>
          <w:sz w:val="22"/>
          <w:szCs w:val="22"/>
        </w:rPr>
        <w:t xml:space="preserve"> </w:t>
      </w:r>
      <w:r w:rsidRPr="00521609">
        <w:rPr>
          <w:sz w:val="22"/>
          <w:szCs w:val="22"/>
        </w:rPr>
        <w:t>и</w:t>
      </w:r>
      <w:r w:rsidRPr="00521609">
        <w:rPr>
          <w:spacing w:val="2"/>
          <w:sz w:val="22"/>
          <w:szCs w:val="22"/>
        </w:rPr>
        <w:t xml:space="preserve"> </w:t>
      </w:r>
      <w:r w:rsidRPr="00521609">
        <w:rPr>
          <w:sz w:val="22"/>
          <w:szCs w:val="22"/>
        </w:rPr>
        <w:t>д</w:t>
      </w:r>
      <w:r w:rsidRPr="00521609">
        <w:rPr>
          <w:spacing w:val="-1"/>
          <w:sz w:val="22"/>
          <w:szCs w:val="22"/>
        </w:rPr>
        <w:t>а</w:t>
      </w:r>
      <w:r w:rsidRPr="00521609">
        <w:rPr>
          <w:spacing w:val="3"/>
          <w:sz w:val="22"/>
          <w:szCs w:val="22"/>
        </w:rPr>
        <w:t>т</w:t>
      </w:r>
      <w:r w:rsidRPr="00521609">
        <w:rPr>
          <w:spacing w:val="-2"/>
          <w:sz w:val="22"/>
          <w:szCs w:val="22"/>
        </w:rPr>
        <w:t>у</w:t>
      </w:r>
      <w:r w:rsidRPr="00521609">
        <w:rPr>
          <w:sz w:val="22"/>
          <w:szCs w:val="22"/>
        </w:rPr>
        <w:t xml:space="preserve">м </w:t>
      </w:r>
      <w:r w:rsidRPr="00521609">
        <w:rPr>
          <w:spacing w:val="1"/>
          <w:sz w:val="22"/>
          <w:szCs w:val="22"/>
        </w:rPr>
        <w:t>из</w:t>
      </w:r>
      <w:r w:rsidRPr="00521609">
        <w:rPr>
          <w:sz w:val="22"/>
          <w:szCs w:val="22"/>
        </w:rPr>
        <w:t>врш</w:t>
      </w:r>
      <w:r w:rsidRPr="00521609">
        <w:rPr>
          <w:spacing w:val="-1"/>
          <w:sz w:val="22"/>
          <w:szCs w:val="22"/>
        </w:rPr>
        <w:t>е</w:t>
      </w:r>
      <w:r w:rsidRPr="00521609">
        <w:rPr>
          <w:sz w:val="22"/>
          <w:szCs w:val="22"/>
        </w:rPr>
        <w:t>ња</w:t>
      </w:r>
      <w:r w:rsidRPr="00521609">
        <w:rPr>
          <w:spacing w:val="-11"/>
          <w:sz w:val="22"/>
          <w:szCs w:val="22"/>
        </w:rPr>
        <w:t xml:space="preserve"> </w:t>
      </w:r>
      <w:r w:rsidRPr="00521609">
        <w:rPr>
          <w:spacing w:val="1"/>
          <w:sz w:val="22"/>
          <w:szCs w:val="22"/>
        </w:rPr>
        <w:t>н</w:t>
      </w:r>
      <w:r w:rsidRPr="00521609">
        <w:rPr>
          <w:spacing w:val="-1"/>
          <w:sz w:val="22"/>
          <w:szCs w:val="22"/>
        </w:rPr>
        <w:t>а</w:t>
      </w:r>
      <w:r w:rsidRPr="00521609">
        <w:rPr>
          <w:sz w:val="22"/>
          <w:szCs w:val="22"/>
        </w:rPr>
        <w:t>лог</w:t>
      </w:r>
      <w:r w:rsidRPr="00521609">
        <w:rPr>
          <w:spacing w:val="2"/>
          <w:sz w:val="22"/>
          <w:szCs w:val="22"/>
        </w:rPr>
        <w:t>а</w:t>
      </w:r>
      <w:r w:rsidRPr="00521609">
        <w:rPr>
          <w:sz w:val="22"/>
          <w:szCs w:val="22"/>
        </w:rPr>
        <w:t>;</w:t>
      </w:r>
    </w:p>
    <w:p w:rsidR="004259A6" w:rsidRDefault="004259A6" w:rsidP="004259A6">
      <w:pPr>
        <w:spacing w:line="276" w:lineRule="auto"/>
        <w:jc w:val="both"/>
        <w:rPr>
          <w:sz w:val="22"/>
          <w:szCs w:val="22"/>
        </w:rPr>
      </w:pPr>
      <w:r w:rsidRPr="00521609">
        <w:rPr>
          <w:sz w:val="22"/>
          <w:szCs w:val="22"/>
        </w:rPr>
        <w:t>3</w:t>
      </w:r>
      <w:r>
        <w:rPr>
          <w:sz w:val="22"/>
          <w:szCs w:val="22"/>
        </w:rPr>
        <w:t xml:space="preserve"> -</w:t>
      </w:r>
      <w:r w:rsidRPr="00521609">
        <w:rPr>
          <w:spacing w:val="-3"/>
          <w:sz w:val="22"/>
          <w:szCs w:val="22"/>
        </w:rPr>
        <w:t xml:space="preserve"> </w:t>
      </w:r>
      <w:r w:rsidRPr="00521609">
        <w:rPr>
          <w:spacing w:val="1"/>
          <w:sz w:val="22"/>
          <w:szCs w:val="22"/>
        </w:rPr>
        <w:t>изн</w:t>
      </w:r>
      <w:r w:rsidRPr="00521609">
        <w:rPr>
          <w:sz w:val="22"/>
          <w:szCs w:val="22"/>
        </w:rPr>
        <w:t>ос</w:t>
      </w:r>
      <w:r w:rsidRPr="00521609">
        <w:rPr>
          <w:spacing w:val="-7"/>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6"/>
          <w:sz w:val="22"/>
          <w:szCs w:val="22"/>
        </w:rPr>
        <w:t xml:space="preserve"> </w:t>
      </w:r>
      <w:r w:rsidRPr="00521609">
        <w:rPr>
          <w:spacing w:val="1"/>
          <w:sz w:val="22"/>
          <w:szCs w:val="22"/>
        </w:rPr>
        <w:t>и</w:t>
      </w:r>
      <w:r w:rsidRPr="00521609">
        <w:rPr>
          <w:sz w:val="22"/>
          <w:szCs w:val="22"/>
        </w:rPr>
        <w:t>з</w:t>
      </w:r>
      <w:r w:rsidRPr="00521609">
        <w:rPr>
          <w:spacing w:val="-1"/>
          <w:sz w:val="22"/>
          <w:szCs w:val="22"/>
        </w:rPr>
        <w:t xml:space="preserve"> </w:t>
      </w:r>
      <w:r w:rsidRPr="00521609">
        <w:rPr>
          <w:sz w:val="22"/>
          <w:szCs w:val="22"/>
        </w:rPr>
        <w:t>чл</w:t>
      </w:r>
      <w:r w:rsidRPr="00521609">
        <w:rPr>
          <w:spacing w:val="-1"/>
          <w:sz w:val="22"/>
          <w:szCs w:val="22"/>
        </w:rPr>
        <w:t>а</w:t>
      </w:r>
      <w:r w:rsidRPr="00521609">
        <w:rPr>
          <w:spacing w:val="1"/>
          <w:sz w:val="22"/>
          <w:szCs w:val="22"/>
        </w:rPr>
        <w:t>н</w:t>
      </w:r>
      <w:r w:rsidRPr="00521609">
        <w:rPr>
          <w:sz w:val="22"/>
          <w:szCs w:val="22"/>
        </w:rPr>
        <w:t>а</w:t>
      </w:r>
      <w:r w:rsidRPr="00521609">
        <w:rPr>
          <w:spacing w:val="-7"/>
          <w:sz w:val="22"/>
          <w:szCs w:val="22"/>
        </w:rPr>
        <w:t xml:space="preserve"> </w:t>
      </w:r>
      <w:r w:rsidRPr="00521609">
        <w:rPr>
          <w:sz w:val="22"/>
          <w:szCs w:val="22"/>
        </w:rPr>
        <w:t>156. З</w:t>
      </w:r>
      <w:r w:rsidRPr="00521609">
        <w:rPr>
          <w:spacing w:val="3"/>
          <w:sz w:val="22"/>
          <w:szCs w:val="22"/>
        </w:rPr>
        <w:t>Ј</w:t>
      </w:r>
      <w:r w:rsidRPr="00521609">
        <w:rPr>
          <w:sz w:val="22"/>
          <w:szCs w:val="22"/>
        </w:rPr>
        <w:t>Н</w:t>
      </w:r>
      <w:r w:rsidRPr="00521609">
        <w:rPr>
          <w:spacing w:val="-4"/>
          <w:sz w:val="22"/>
          <w:szCs w:val="22"/>
        </w:rPr>
        <w:t xml:space="preserve"> </w:t>
      </w:r>
      <w:r w:rsidRPr="00521609">
        <w:rPr>
          <w:sz w:val="22"/>
          <w:szCs w:val="22"/>
        </w:rPr>
        <w:t>ч</w:t>
      </w:r>
      <w:r w:rsidRPr="00521609">
        <w:rPr>
          <w:spacing w:val="1"/>
          <w:sz w:val="22"/>
          <w:szCs w:val="22"/>
        </w:rPr>
        <w:t>и</w:t>
      </w:r>
      <w:r w:rsidRPr="00521609">
        <w:rPr>
          <w:sz w:val="22"/>
          <w:szCs w:val="22"/>
        </w:rPr>
        <w:t>ја</w:t>
      </w:r>
      <w:r w:rsidRPr="00521609">
        <w:rPr>
          <w:spacing w:val="-5"/>
          <w:sz w:val="22"/>
          <w:szCs w:val="22"/>
        </w:rPr>
        <w:t xml:space="preserve"> </w:t>
      </w:r>
      <w:r w:rsidRPr="00521609">
        <w:rPr>
          <w:spacing w:val="-1"/>
          <w:sz w:val="22"/>
          <w:szCs w:val="22"/>
        </w:rPr>
        <w:t>с</w:t>
      </w:r>
      <w:r w:rsidRPr="00521609">
        <w:rPr>
          <w:sz w:val="22"/>
          <w:szCs w:val="22"/>
        </w:rPr>
        <w:t xml:space="preserve">е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5"/>
          <w:sz w:val="22"/>
          <w:szCs w:val="22"/>
        </w:rPr>
        <w:t xml:space="preserve"> </w:t>
      </w:r>
      <w:r w:rsidRPr="00521609">
        <w:rPr>
          <w:sz w:val="22"/>
          <w:szCs w:val="22"/>
        </w:rPr>
        <w:t>врш</w:t>
      </w:r>
      <w:r w:rsidRPr="00521609">
        <w:rPr>
          <w:spacing w:val="1"/>
          <w:sz w:val="22"/>
          <w:szCs w:val="22"/>
        </w:rPr>
        <w:t>и</w:t>
      </w:r>
      <w:r w:rsidRPr="00521609">
        <w:rPr>
          <w:sz w:val="22"/>
          <w:szCs w:val="22"/>
        </w:rPr>
        <w:t xml:space="preserve">; </w:t>
      </w:r>
    </w:p>
    <w:p w:rsidR="004259A6" w:rsidRPr="00521609" w:rsidRDefault="004259A6" w:rsidP="004259A6">
      <w:pPr>
        <w:spacing w:line="276" w:lineRule="auto"/>
        <w:jc w:val="both"/>
        <w:rPr>
          <w:sz w:val="22"/>
          <w:szCs w:val="22"/>
        </w:rPr>
      </w:pPr>
      <w:r w:rsidRPr="00521609">
        <w:rPr>
          <w:sz w:val="22"/>
          <w:szCs w:val="22"/>
        </w:rPr>
        <w:t>4</w:t>
      </w:r>
      <w:r>
        <w:rPr>
          <w:sz w:val="22"/>
          <w:szCs w:val="22"/>
        </w:rPr>
        <w:t xml:space="preserve"> -</w:t>
      </w:r>
      <w:r w:rsidRPr="00521609">
        <w:rPr>
          <w:spacing w:val="-3"/>
          <w:sz w:val="22"/>
          <w:szCs w:val="22"/>
        </w:rPr>
        <w:t xml:space="preserve"> </w:t>
      </w:r>
      <w:r w:rsidRPr="00521609">
        <w:rPr>
          <w:sz w:val="22"/>
          <w:szCs w:val="22"/>
        </w:rPr>
        <w:t>број</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pacing w:val="1"/>
          <w:sz w:val="22"/>
          <w:szCs w:val="22"/>
        </w:rPr>
        <w:t>н</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84</w:t>
      </w:r>
      <w:r w:rsidRPr="00521609">
        <w:rPr>
          <w:spacing w:val="3"/>
          <w:sz w:val="22"/>
          <w:szCs w:val="22"/>
        </w:rPr>
        <w:t>0</w:t>
      </w:r>
      <w:r w:rsidRPr="00521609">
        <w:rPr>
          <w:spacing w:val="-1"/>
          <w:sz w:val="22"/>
          <w:szCs w:val="22"/>
        </w:rPr>
        <w:t>-</w:t>
      </w:r>
      <w:r w:rsidRPr="00521609">
        <w:rPr>
          <w:sz w:val="22"/>
          <w:szCs w:val="22"/>
        </w:rPr>
        <w:t>3</w:t>
      </w:r>
      <w:r w:rsidRPr="00521609">
        <w:rPr>
          <w:spacing w:val="2"/>
          <w:sz w:val="22"/>
          <w:szCs w:val="22"/>
        </w:rPr>
        <w:t>0</w:t>
      </w:r>
      <w:r w:rsidRPr="00521609">
        <w:rPr>
          <w:sz w:val="22"/>
          <w:szCs w:val="22"/>
        </w:rPr>
        <w:t>67884</w:t>
      </w:r>
      <w:r w:rsidRPr="00521609">
        <w:rPr>
          <w:spacing w:val="2"/>
          <w:sz w:val="22"/>
          <w:szCs w:val="22"/>
        </w:rPr>
        <w:t>5</w:t>
      </w:r>
      <w:r w:rsidRPr="00521609">
        <w:rPr>
          <w:spacing w:val="-1"/>
          <w:sz w:val="22"/>
          <w:szCs w:val="22"/>
        </w:rPr>
        <w:t>-</w:t>
      </w:r>
      <w:r w:rsidRPr="00521609">
        <w:rPr>
          <w:sz w:val="22"/>
          <w:szCs w:val="22"/>
        </w:rPr>
        <w:t>06;</w:t>
      </w:r>
    </w:p>
    <w:p w:rsidR="004259A6" w:rsidRPr="00521609" w:rsidRDefault="004259A6" w:rsidP="004259A6">
      <w:pPr>
        <w:spacing w:line="276" w:lineRule="auto"/>
        <w:jc w:val="both"/>
        <w:rPr>
          <w:sz w:val="22"/>
          <w:szCs w:val="22"/>
        </w:rPr>
      </w:pPr>
      <w:r w:rsidRPr="00521609">
        <w:rPr>
          <w:sz w:val="22"/>
          <w:szCs w:val="22"/>
        </w:rPr>
        <w:t>5</w:t>
      </w:r>
      <w:r>
        <w:rPr>
          <w:sz w:val="22"/>
          <w:szCs w:val="22"/>
        </w:rPr>
        <w:t xml:space="preserve"> -</w:t>
      </w:r>
      <w:r w:rsidRPr="00521609">
        <w:rPr>
          <w:spacing w:val="-3"/>
          <w:sz w:val="22"/>
          <w:szCs w:val="22"/>
        </w:rPr>
        <w:t xml:space="preserve"> </w:t>
      </w:r>
      <w:r w:rsidRPr="00521609">
        <w:rPr>
          <w:sz w:val="22"/>
          <w:szCs w:val="22"/>
        </w:rPr>
        <w:t>ш</w:t>
      </w:r>
      <w:r w:rsidRPr="00521609">
        <w:rPr>
          <w:spacing w:val="1"/>
          <w:sz w:val="22"/>
          <w:szCs w:val="22"/>
        </w:rPr>
        <w:t>иф</w:t>
      </w:r>
      <w:r w:rsidRPr="00521609">
        <w:rPr>
          <w:spacing w:val="2"/>
          <w:sz w:val="22"/>
          <w:szCs w:val="22"/>
        </w:rPr>
        <w:t>р</w:t>
      </w:r>
      <w:r w:rsidRPr="00521609">
        <w:rPr>
          <w:sz w:val="22"/>
          <w:szCs w:val="22"/>
        </w:rPr>
        <w:t>у</w:t>
      </w:r>
      <w:r w:rsidRPr="00521609">
        <w:rPr>
          <w:spacing w:val="-12"/>
          <w:sz w:val="22"/>
          <w:szCs w:val="22"/>
        </w:rPr>
        <w:t xml:space="preserve"> </w:t>
      </w:r>
      <w:r w:rsidRPr="00521609">
        <w:rPr>
          <w:spacing w:val="1"/>
          <w:sz w:val="22"/>
          <w:szCs w:val="22"/>
        </w:rPr>
        <w:t>п</w:t>
      </w:r>
      <w:r w:rsidRPr="00521609">
        <w:rPr>
          <w:sz w:val="22"/>
          <w:szCs w:val="22"/>
        </w:rPr>
        <w:t>л</w:t>
      </w:r>
      <w:r w:rsidRPr="00521609">
        <w:rPr>
          <w:spacing w:val="-1"/>
          <w:sz w:val="22"/>
          <w:szCs w:val="22"/>
        </w:rPr>
        <w:t>а</w:t>
      </w:r>
      <w:r w:rsidRPr="00521609">
        <w:rPr>
          <w:sz w:val="22"/>
          <w:szCs w:val="22"/>
        </w:rPr>
        <w:t>ћ</w:t>
      </w:r>
      <w:r w:rsidRPr="00521609">
        <w:rPr>
          <w:spacing w:val="-1"/>
          <w:sz w:val="22"/>
          <w:szCs w:val="22"/>
        </w:rPr>
        <w:t>а</w:t>
      </w:r>
      <w:r w:rsidRPr="00521609">
        <w:rPr>
          <w:spacing w:val="2"/>
          <w:sz w:val="22"/>
          <w:szCs w:val="22"/>
        </w:rPr>
        <w:t>њ</w:t>
      </w:r>
      <w:r w:rsidRPr="00521609">
        <w:rPr>
          <w:spacing w:val="-1"/>
          <w:sz w:val="22"/>
          <w:szCs w:val="22"/>
        </w:rPr>
        <w:t>а</w:t>
      </w:r>
      <w:r w:rsidRPr="00521609">
        <w:rPr>
          <w:sz w:val="22"/>
          <w:szCs w:val="22"/>
        </w:rPr>
        <w:t>:</w:t>
      </w:r>
      <w:r w:rsidRPr="00521609">
        <w:rPr>
          <w:spacing w:val="-9"/>
          <w:sz w:val="22"/>
          <w:szCs w:val="22"/>
        </w:rPr>
        <w:t xml:space="preserve"> </w:t>
      </w:r>
      <w:r w:rsidRPr="00521609">
        <w:rPr>
          <w:sz w:val="22"/>
          <w:szCs w:val="22"/>
        </w:rPr>
        <w:t>1</w:t>
      </w:r>
      <w:r w:rsidRPr="00521609">
        <w:rPr>
          <w:spacing w:val="2"/>
          <w:sz w:val="22"/>
          <w:szCs w:val="22"/>
        </w:rPr>
        <w:t>5</w:t>
      </w:r>
      <w:r w:rsidRPr="00521609">
        <w:rPr>
          <w:sz w:val="22"/>
          <w:szCs w:val="22"/>
        </w:rPr>
        <w:t>3</w:t>
      </w:r>
      <w:r w:rsidRPr="00521609">
        <w:rPr>
          <w:spacing w:val="-4"/>
          <w:sz w:val="22"/>
          <w:szCs w:val="22"/>
        </w:rPr>
        <w:t xml:space="preserve"> </w:t>
      </w:r>
      <w:r w:rsidRPr="00521609">
        <w:rPr>
          <w:spacing w:val="1"/>
          <w:sz w:val="22"/>
          <w:szCs w:val="22"/>
        </w:rPr>
        <w:t>и</w:t>
      </w:r>
      <w:r w:rsidRPr="00521609">
        <w:rPr>
          <w:sz w:val="22"/>
          <w:szCs w:val="22"/>
        </w:rPr>
        <w:t>ли</w:t>
      </w:r>
      <w:r w:rsidRPr="00521609">
        <w:rPr>
          <w:spacing w:val="-3"/>
          <w:sz w:val="22"/>
          <w:szCs w:val="22"/>
        </w:rPr>
        <w:t xml:space="preserve"> </w:t>
      </w:r>
      <w:r w:rsidRPr="00521609">
        <w:rPr>
          <w:sz w:val="22"/>
          <w:szCs w:val="22"/>
        </w:rPr>
        <w:t>253;</w:t>
      </w:r>
    </w:p>
    <w:p w:rsidR="004259A6" w:rsidRPr="00521609" w:rsidRDefault="004259A6" w:rsidP="004259A6">
      <w:pPr>
        <w:spacing w:line="276" w:lineRule="auto"/>
        <w:jc w:val="both"/>
        <w:rPr>
          <w:sz w:val="22"/>
          <w:szCs w:val="22"/>
        </w:rPr>
      </w:pPr>
      <w:r w:rsidRPr="00521609">
        <w:rPr>
          <w:sz w:val="22"/>
          <w:szCs w:val="22"/>
        </w:rPr>
        <w:t>6</w:t>
      </w:r>
      <w:r>
        <w:rPr>
          <w:sz w:val="22"/>
          <w:szCs w:val="22"/>
        </w:rPr>
        <w:t xml:space="preserve"> -</w:t>
      </w:r>
      <w:r w:rsidRPr="00521609">
        <w:rPr>
          <w:spacing w:val="10"/>
          <w:sz w:val="22"/>
          <w:szCs w:val="22"/>
        </w:rPr>
        <w:t xml:space="preserve"> </w:t>
      </w:r>
      <w:r w:rsidRPr="00521609">
        <w:rPr>
          <w:spacing w:val="1"/>
          <w:sz w:val="22"/>
          <w:szCs w:val="22"/>
        </w:rPr>
        <w:t>п</w:t>
      </w:r>
      <w:r w:rsidRPr="00521609">
        <w:rPr>
          <w:sz w:val="22"/>
          <w:szCs w:val="22"/>
        </w:rPr>
        <w:t>о</w:t>
      </w:r>
      <w:r w:rsidRPr="00521609">
        <w:rPr>
          <w:spacing w:val="1"/>
          <w:sz w:val="22"/>
          <w:szCs w:val="22"/>
        </w:rPr>
        <w:t>зи</w:t>
      </w:r>
      <w:r w:rsidRPr="00521609">
        <w:rPr>
          <w:sz w:val="22"/>
          <w:szCs w:val="22"/>
        </w:rPr>
        <w:t>в</w:t>
      </w:r>
      <w:r w:rsidRPr="00521609">
        <w:rPr>
          <w:spacing w:val="6"/>
          <w:sz w:val="22"/>
          <w:szCs w:val="22"/>
        </w:rPr>
        <w:t xml:space="preserve"> </w:t>
      </w:r>
      <w:r w:rsidRPr="00521609">
        <w:rPr>
          <w:spacing w:val="1"/>
          <w:sz w:val="22"/>
          <w:szCs w:val="22"/>
        </w:rPr>
        <w:t>н</w:t>
      </w:r>
      <w:r w:rsidRPr="00521609">
        <w:rPr>
          <w:sz w:val="22"/>
          <w:szCs w:val="22"/>
        </w:rPr>
        <w:t>а</w:t>
      </w:r>
      <w:r w:rsidRPr="00521609">
        <w:rPr>
          <w:spacing w:val="9"/>
          <w:sz w:val="22"/>
          <w:szCs w:val="22"/>
        </w:rPr>
        <w:t xml:space="preserve"> </w:t>
      </w:r>
      <w:r w:rsidRPr="00521609">
        <w:rPr>
          <w:sz w:val="22"/>
          <w:szCs w:val="22"/>
        </w:rPr>
        <w:t>број:</w:t>
      </w:r>
      <w:r w:rsidRPr="00521609">
        <w:rPr>
          <w:spacing w:val="6"/>
          <w:sz w:val="22"/>
          <w:szCs w:val="22"/>
        </w:rPr>
        <w:t xml:space="preserve"> </w:t>
      </w:r>
      <w:r w:rsidRPr="00521609">
        <w:rPr>
          <w:spacing w:val="1"/>
          <w:sz w:val="22"/>
          <w:szCs w:val="22"/>
        </w:rPr>
        <w:t>п</w:t>
      </w:r>
      <w:r w:rsidRPr="00521609">
        <w:rPr>
          <w:sz w:val="22"/>
          <w:szCs w:val="22"/>
        </w:rPr>
        <w:t>од</w:t>
      </w:r>
      <w:r w:rsidRPr="00521609">
        <w:rPr>
          <w:spacing w:val="-3"/>
          <w:sz w:val="22"/>
          <w:szCs w:val="22"/>
        </w:rPr>
        <w:t>а</w:t>
      </w:r>
      <w:r w:rsidRPr="00521609">
        <w:rPr>
          <w:spacing w:val="1"/>
          <w:sz w:val="22"/>
          <w:szCs w:val="22"/>
        </w:rPr>
        <w:t>ц</w:t>
      </w:r>
      <w:r w:rsidRPr="00521609">
        <w:rPr>
          <w:sz w:val="22"/>
          <w:szCs w:val="22"/>
        </w:rPr>
        <w:t>и</w:t>
      </w:r>
      <w:r w:rsidRPr="00521609">
        <w:rPr>
          <w:spacing w:val="6"/>
          <w:sz w:val="22"/>
          <w:szCs w:val="22"/>
        </w:rPr>
        <w:t xml:space="preserve"> </w:t>
      </w:r>
      <w:r w:rsidRPr="00521609">
        <w:rPr>
          <w:sz w:val="22"/>
          <w:szCs w:val="22"/>
        </w:rPr>
        <w:t>о</w:t>
      </w:r>
      <w:r w:rsidRPr="00521609">
        <w:rPr>
          <w:spacing w:val="11"/>
          <w:sz w:val="22"/>
          <w:szCs w:val="22"/>
        </w:rPr>
        <w:t xml:space="preserve"> </w:t>
      </w:r>
      <w:r w:rsidRPr="00521609">
        <w:rPr>
          <w:sz w:val="22"/>
          <w:szCs w:val="22"/>
        </w:rPr>
        <w:t>бро</w:t>
      </w:r>
      <w:r w:rsidRPr="00521609">
        <w:rPr>
          <w:spacing w:val="3"/>
          <w:sz w:val="22"/>
          <w:szCs w:val="22"/>
        </w:rPr>
        <w:t>ј</w:t>
      </w:r>
      <w:r w:rsidRPr="00521609">
        <w:rPr>
          <w:sz w:val="22"/>
          <w:szCs w:val="22"/>
        </w:rPr>
        <w:t xml:space="preserve">у </w:t>
      </w:r>
      <w:r w:rsidRPr="00521609">
        <w:rPr>
          <w:spacing w:val="1"/>
          <w:sz w:val="22"/>
          <w:szCs w:val="22"/>
        </w:rPr>
        <w:t>и</w:t>
      </w:r>
      <w:r w:rsidRPr="00521609">
        <w:rPr>
          <w:sz w:val="22"/>
          <w:szCs w:val="22"/>
        </w:rPr>
        <w:t>ли</w:t>
      </w:r>
      <w:r w:rsidRPr="00521609">
        <w:rPr>
          <w:spacing w:val="10"/>
          <w:sz w:val="22"/>
          <w:szCs w:val="22"/>
        </w:rPr>
        <w:t xml:space="preserve"> </w:t>
      </w:r>
      <w:r w:rsidRPr="00521609">
        <w:rPr>
          <w:sz w:val="22"/>
          <w:szCs w:val="22"/>
        </w:rPr>
        <w:t>о</w:t>
      </w:r>
      <w:r w:rsidRPr="00521609">
        <w:rPr>
          <w:spacing w:val="1"/>
          <w:sz w:val="22"/>
          <w:szCs w:val="22"/>
        </w:rPr>
        <w:t>зн</w:t>
      </w:r>
      <w:r w:rsidRPr="00521609">
        <w:rPr>
          <w:spacing w:val="-1"/>
          <w:sz w:val="22"/>
          <w:szCs w:val="22"/>
        </w:rPr>
        <w:t>ац</w:t>
      </w:r>
      <w:r w:rsidRPr="00521609">
        <w:rPr>
          <w:sz w:val="22"/>
          <w:szCs w:val="22"/>
        </w:rPr>
        <w:t>и</w:t>
      </w:r>
      <w:r w:rsidRPr="00521609">
        <w:rPr>
          <w:spacing w:val="3"/>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z w:val="22"/>
          <w:szCs w:val="22"/>
        </w:rPr>
        <w:t>е</w:t>
      </w:r>
      <w:r w:rsidRPr="00521609">
        <w:rPr>
          <w:spacing w:val="6"/>
          <w:sz w:val="22"/>
          <w:szCs w:val="22"/>
        </w:rPr>
        <w:t xml:space="preserve"> </w:t>
      </w:r>
      <w:r w:rsidRPr="00521609">
        <w:rPr>
          <w:spacing w:val="1"/>
          <w:sz w:val="22"/>
          <w:szCs w:val="22"/>
        </w:rPr>
        <w:t>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3"/>
          <w:sz w:val="22"/>
          <w:szCs w:val="22"/>
        </w:rPr>
        <w:t xml:space="preserve"> </w:t>
      </w:r>
      <w:r w:rsidRPr="00521609">
        <w:rPr>
          <w:spacing w:val="1"/>
          <w:sz w:val="22"/>
          <w:szCs w:val="22"/>
        </w:rPr>
        <w:t>п</w:t>
      </w:r>
      <w:r w:rsidRPr="00521609">
        <w:rPr>
          <w:sz w:val="22"/>
          <w:szCs w:val="22"/>
        </w:rPr>
        <w:t>оводом</w:t>
      </w:r>
      <w:r w:rsidRPr="00521609">
        <w:rPr>
          <w:spacing w:val="6"/>
          <w:sz w:val="22"/>
          <w:szCs w:val="22"/>
        </w:rPr>
        <w:t xml:space="preserve"> </w:t>
      </w:r>
      <w:r w:rsidRPr="00521609">
        <w:rPr>
          <w:spacing w:val="1"/>
          <w:sz w:val="22"/>
          <w:szCs w:val="22"/>
        </w:rPr>
        <w:t>к</w:t>
      </w:r>
      <w:r w:rsidRPr="00521609">
        <w:rPr>
          <w:sz w:val="22"/>
          <w:szCs w:val="22"/>
        </w:rPr>
        <w:t>оје</w:t>
      </w:r>
      <w:r w:rsidRPr="00521609">
        <w:rPr>
          <w:spacing w:val="7"/>
          <w:sz w:val="22"/>
          <w:szCs w:val="22"/>
        </w:rPr>
        <w:t xml:space="preserve"> </w:t>
      </w:r>
      <w:r w:rsidRPr="00521609">
        <w:rPr>
          <w:spacing w:val="-1"/>
          <w:sz w:val="22"/>
          <w:szCs w:val="22"/>
        </w:rPr>
        <w:t>с</w:t>
      </w:r>
      <w:r w:rsidRPr="00521609">
        <w:rPr>
          <w:sz w:val="22"/>
          <w:szCs w:val="22"/>
        </w:rPr>
        <w:t>е</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5"/>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w:t>
      </w:r>
      <w:r w:rsidRPr="00521609">
        <w:rPr>
          <w:spacing w:val="5"/>
          <w:sz w:val="22"/>
          <w:szCs w:val="22"/>
        </w:rPr>
        <w:t xml:space="preserve"> </w:t>
      </w:r>
      <w:r w:rsidRPr="00521609">
        <w:rPr>
          <w:spacing w:val="1"/>
          <w:sz w:val="22"/>
          <w:szCs w:val="22"/>
        </w:rPr>
        <w:t>з</w:t>
      </w:r>
      <w:r w:rsidRPr="00521609">
        <w:rPr>
          <w:sz w:val="22"/>
          <w:szCs w:val="22"/>
        </w:rPr>
        <w:t xml:space="preserve">а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4259A6" w:rsidRPr="00521609" w:rsidRDefault="004259A6" w:rsidP="004259A6">
      <w:pPr>
        <w:spacing w:line="276" w:lineRule="auto"/>
        <w:jc w:val="both"/>
        <w:rPr>
          <w:sz w:val="22"/>
          <w:szCs w:val="22"/>
        </w:rPr>
      </w:pPr>
      <w:r w:rsidRPr="00521609">
        <w:rPr>
          <w:sz w:val="22"/>
          <w:szCs w:val="22"/>
        </w:rPr>
        <w:t>7</w:t>
      </w:r>
      <w:r>
        <w:rPr>
          <w:sz w:val="22"/>
          <w:szCs w:val="22"/>
        </w:rPr>
        <w:t xml:space="preserve"> -</w:t>
      </w:r>
      <w:r w:rsidRPr="00521609">
        <w:rPr>
          <w:spacing w:val="2"/>
          <w:sz w:val="22"/>
          <w:szCs w:val="22"/>
        </w:rPr>
        <w:t xml:space="preserve"> с</w:t>
      </w:r>
      <w:r w:rsidRPr="00521609">
        <w:rPr>
          <w:sz w:val="22"/>
          <w:szCs w:val="22"/>
        </w:rPr>
        <w:t>вр</w:t>
      </w:r>
      <w:r w:rsidRPr="00521609">
        <w:rPr>
          <w:spacing w:val="2"/>
          <w:sz w:val="22"/>
          <w:szCs w:val="22"/>
        </w:rPr>
        <w:t>х</w:t>
      </w:r>
      <w:r w:rsidRPr="00521609">
        <w:rPr>
          <w:spacing w:val="-1"/>
          <w:sz w:val="22"/>
          <w:szCs w:val="22"/>
        </w:rPr>
        <w:t>а</w:t>
      </w:r>
      <w:r w:rsidRPr="00521609">
        <w:rPr>
          <w:sz w:val="22"/>
          <w:szCs w:val="22"/>
        </w:rPr>
        <w:t>:</w:t>
      </w:r>
      <w:r w:rsidRPr="00521609">
        <w:rPr>
          <w:spacing w:val="-1"/>
          <w:sz w:val="22"/>
          <w:szCs w:val="22"/>
        </w:rPr>
        <w:t xml:space="preserve"> </w:t>
      </w:r>
      <w:r w:rsidRPr="00521609">
        <w:rPr>
          <w:sz w:val="22"/>
          <w:szCs w:val="22"/>
        </w:rPr>
        <w:t xml:space="preserve">ЗЗП;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2"/>
          <w:sz w:val="22"/>
          <w:szCs w:val="22"/>
        </w:rPr>
        <w:t xml:space="preserve"> </w:t>
      </w:r>
      <w:r w:rsidRPr="00521609">
        <w:rPr>
          <w:spacing w:val="1"/>
          <w:sz w:val="22"/>
          <w:szCs w:val="22"/>
        </w:rPr>
        <w:t>н</w:t>
      </w:r>
      <w:r w:rsidRPr="00521609">
        <w:rPr>
          <w:spacing w:val="-1"/>
          <w:sz w:val="22"/>
          <w:szCs w:val="22"/>
        </w:rPr>
        <w:t>а</w:t>
      </w:r>
      <w:r w:rsidRPr="00521609">
        <w:rPr>
          <w:spacing w:val="2"/>
          <w:sz w:val="22"/>
          <w:szCs w:val="22"/>
        </w:rPr>
        <w:t>р</w:t>
      </w:r>
      <w:r w:rsidRPr="00521609">
        <w:rPr>
          <w:spacing w:val="-5"/>
          <w:sz w:val="22"/>
          <w:szCs w:val="22"/>
        </w:rPr>
        <w:t>у</w:t>
      </w:r>
      <w:r w:rsidRPr="00521609">
        <w:rPr>
          <w:sz w:val="22"/>
          <w:szCs w:val="22"/>
        </w:rPr>
        <w:t>ч</w:t>
      </w:r>
      <w:r w:rsidRPr="00521609">
        <w:rPr>
          <w:spacing w:val="1"/>
          <w:sz w:val="22"/>
          <w:szCs w:val="22"/>
        </w:rPr>
        <w:t>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6"/>
          <w:sz w:val="22"/>
          <w:szCs w:val="22"/>
        </w:rPr>
        <w:t xml:space="preserve"> </w:t>
      </w:r>
      <w:r w:rsidRPr="00521609">
        <w:rPr>
          <w:sz w:val="22"/>
          <w:szCs w:val="22"/>
        </w:rPr>
        <w:t>број</w:t>
      </w:r>
      <w:r w:rsidRPr="00521609">
        <w:rPr>
          <w:spacing w:val="1"/>
          <w:sz w:val="22"/>
          <w:szCs w:val="22"/>
        </w:rPr>
        <w:t xml:space="preserve"> и</w:t>
      </w:r>
      <w:r w:rsidRPr="00521609">
        <w:rPr>
          <w:sz w:val="22"/>
          <w:szCs w:val="22"/>
        </w:rPr>
        <w:t>ли</w:t>
      </w:r>
      <w:r w:rsidRPr="00521609">
        <w:rPr>
          <w:spacing w:val="2"/>
          <w:sz w:val="22"/>
          <w:szCs w:val="22"/>
        </w:rPr>
        <w:t xml:space="preserve"> </w:t>
      </w:r>
      <w:r w:rsidRPr="00521609">
        <w:rPr>
          <w:sz w:val="22"/>
          <w:szCs w:val="22"/>
        </w:rPr>
        <w:t>о</w:t>
      </w:r>
      <w:r w:rsidRPr="00521609">
        <w:rPr>
          <w:spacing w:val="1"/>
          <w:sz w:val="22"/>
          <w:szCs w:val="22"/>
        </w:rPr>
        <w:t>зн</w:t>
      </w:r>
      <w:r w:rsidRPr="00521609">
        <w:rPr>
          <w:spacing w:val="-1"/>
          <w:sz w:val="22"/>
          <w:szCs w:val="22"/>
        </w:rPr>
        <w:t>а</w:t>
      </w:r>
      <w:r w:rsidRPr="00521609">
        <w:rPr>
          <w:spacing w:val="1"/>
          <w:sz w:val="22"/>
          <w:szCs w:val="22"/>
        </w:rPr>
        <w:t>к</w:t>
      </w:r>
      <w:r w:rsidRPr="00521609">
        <w:rPr>
          <w:sz w:val="22"/>
          <w:szCs w:val="22"/>
        </w:rPr>
        <w:t>а</w:t>
      </w:r>
      <w:r w:rsidRPr="00521609">
        <w:rPr>
          <w:spacing w:val="-3"/>
          <w:sz w:val="22"/>
          <w:szCs w:val="22"/>
        </w:rPr>
        <w:t xml:space="preserve"> </w:t>
      </w:r>
      <w:r w:rsidRPr="00521609">
        <w:rPr>
          <w:sz w:val="22"/>
          <w:szCs w:val="22"/>
        </w:rPr>
        <w:t>ј</w:t>
      </w:r>
      <w:r w:rsidRPr="00521609">
        <w:rPr>
          <w:spacing w:val="-1"/>
          <w:sz w:val="22"/>
          <w:szCs w:val="22"/>
        </w:rPr>
        <w:t>а</w:t>
      </w:r>
      <w:r w:rsidRPr="00521609">
        <w:rPr>
          <w:spacing w:val="8"/>
          <w:sz w:val="22"/>
          <w:szCs w:val="22"/>
        </w:rPr>
        <w:t>в</w:t>
      </w:r>
      <w:r w:rsidRPr="00521609">
        <w:rPr>
          <w:spacing w:val="1"/>
          <w:sz w:val="22"/>
          <w:szCs w:val="22"/>
        </w:rPr>
        <w:t>н</w:t>
      </w:r>
      <w:r w:rsidRPr="00521609">
        <w:rPr>
          <w:sz w:val="22"/>
          <w:szCs w:val="22"/>
        </w:rPr>
        <w:t>е</w:t>
      </w:r>
      <w:r w:rsidRPr="00521609">
        <w:rPr>
          <w:spacing w:val="1"/>
          <w:sz w:val="22"/>
          <w:szCs w:val="22"/>
        </w:rPr>
        <w:t xml:space="preserve"> н</w:t>
      </w:r>
      <w:r w:rsidRPr="00521609">
        <w:rPr>
          <w:spacing w:val="-1"/>
          <w:sz w:val="22"/>
          <w:szCs w:val="22"/>
        </w:rPr>
        <w:t>а</w:t>
      </w:r>
      <w:r w:rsidRPr="00521609">
        <w:rPr>
          <w:sz w:val="22"/>
          <w:szCs w:val="22"/>
        </w:rPr>
        <w:t>б</w:t>
      </w:r>
      <w:r w:rsidRPr="00521609">
        <w:rPr>
          <w:spacing w:val="-1"/>
          <w:sz w:val="22"/>
          <w:szCs w:val="22"/>
        </w:rPr>
        <w:t>а</w:t>
      </w:r>
      <w:r w:rsidRPr="00521609">
        <w:rPr>
          <w:sz w:val="22"/>
          <w:szCs w:val="22"/>
        </w:rPr>
        <w:t>в</w:t>
      </w:r>
      <w:r w:rsidRPr="00521609">
        <w:rPr>
          <w:spacing w:val="1"/>
          <w:sz w:val="22"/>
          <w:szCs w:val="22"/>
        </w:rPr>
        <w:t>к</w:t>
      </w:r>
      <w:r w:rsidRPr="00521609">
        <w:rPr>
          <w:sz w:val="22"/>
          <w:szCs w:val="22"/>
        </w:rPr>
        <w:t>е</w:t>
      </w:r>
      <w:r w:rsidRPr="00521609">
        <w:rPr>
          <w:spacing w:val="-4"/>
          <w:sz w:val="22"/>
          <w:szCs w:val="22"/>
        </w:rPr>
        <w:t xml:space="preserve"> </w:t>
      </w:r>
      <w:r w:rsidRPr="00521609">
        <w:rPr>
          <w:spacing w:val="1"/>
          <w:sz w:val="22"/>
          <w:szCs w:val="22"/>
        </w:rPr>
        <w:t>п</w:t>
      </w:r>
      <w:r w:rsidRPr="00521609">
        <w:rPr>
          <w:sz w:val="22"/>
          <w:szCs w:val="22"/>
        </w:rPr>
        <w:t>ово</w:t>
      </w:r>
      <w:r w:rsidRPr="00521609">
        <w:rPr>
          <w:spacing w:val="3"/>
          <w:sz w:val="22"/>
          <w:szCs w:val="22"/>
        </w:rPr>
        <w:t>д</w:t>
      </w:r>
      <w:r w:rsidRPr="00521609">
        <w:rPr>
          <w:sz w:val="22"/>
          <w:szCs w:val="22"/>
        </w:rPr>
        <w:t>ом</w:t>
      </w:r>
      <w:r w:rsidRPr="00521609">
        <w:rPr>
          <w:spacing w:val="-5"/>
          <w:sz w:val="22"/>
          <w:szCs w:val="22"/>
        </w:rPr>
        <w:t xml:space="preserve"> </w:t>
      </w:r>
      <w:r w:rsidRPr="00521609">
        <w:rPr>
          <w:spacing w:val="1"/>
          <w:sz w:val="22"/>
          <w:szCs w:val="22"/>
        </w:rPr>
        <w:t>к</w:t>
      </w:r>
      <w:r w:rsidRPr="00521609">
        <w:rPr>
          <w:sz w:val="22"/>
          <w:szCs w:val="22"/>
        </w:rPr>
        <w:t xml:space="preserve">оје </w:t>
      </w:r>
      <w:r w:rsidRPr="00521609">
        <w:rPr>
          <w:spacing w:val="2"/>
          <w:sz w:val="22"/>
          <w:szCs w:val="22"/>
        </w:rPr>
        <w:t>с</w:t>
      </w:r>
      <w:r w:rsidRPr="00521609">
        <w:rPr>
          <w:sz w:val="22"/>
          <w:szCs w:val="22"/>
        </w:rPr>
        <w:t>е</w:t>
      </w:r>
      <w:r w:rsidRPr="00521609">
        <w:rPr>
          <w:spacing w:val="2"/>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z w:val="22"/>
          <w:szCs w:val="22"/>
        </w:rPr>
        <w:t>и</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те</w:t>
      </w:r>
      <w:r w:rsidRPr="00521609">
        <w:rPr>
          <w:sz w:val="22"/>
          <w:szCs w:val="22"/>
        </w:rPr>
        <w:t xml:space="preserve">в </w:t>
      </w:r>
      <w:r w:rsidRPr="00521609">
        <w:rPr>
          <w:spacing w:val="1"/>
          <w:sz w:val="22"/>
          <w:szCs w:val="22"/>
        </w:rPr>
        <w:t>з</w:t>
      </w:r>
      <w:r w:rsidRPr="00521609">
        <w:rPr>
          <w:sz w:val="22"/>
          <w:szCs w:val="22"/>
        </w:rPr>
        <w:t>а</w:t>
      </w:r>
      <w:r w:rsidRPr="00521609">
        <w:rPr>
          <w:spacing w:val="-3"/>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у</w:t>
      </w:r>
      <w:r w:rsidRPr="00521609">
        <w:rPr>
          <w:spacing w:val="-15"/>
          <w:sz w:val="22"/>
          <w:szCs w:val="22"/>
        </w:rPr>
        <w:t xml:space="preserve">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4259A6" w:rsidRPr="00521609" w:rsidRDefault="004259A6" w:rsidP="004259A6">
      <w:pPr>
        <w:spacing w:line="276" w:lineRule="auto"/>
        <w:jc w:val="both"/>
        <w:rPr>
          <w:sz w:val="22"/>
          <w:szCs w:val="22"/>
        </w:rPr>
      </w:pPr>
      <w:r w:rsidRPr="00521609">
        <w:rPr>
          <w:sz w:val="22"/>
          <w:szCs w:val="22"/>
        </w:rPr>
        <w:t>8</w:t>
      </w:r>
      <w:r>
        <w:rPr>
          <w:sz w:val="22"/>
          <w:szCs w:val="22"/>
        </w:rPr>
        <w:t xml:space="preserve"> -</w:t>
      </w:r>
      <w:r w:rsidRPr="00521609">
        <w:rPr>
          <w:spacing w:val="-3"/>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ник</w:t>
      </w:r>
      <w:r w:rsidRPr="00521609">
        <w:rPr>
          <w:sz w:val="22"/>
          <w:szCs w:val="22"/>
        </w:rPr>
        <w:t>:</w:t>
      </w:r>
      <w:r w:rsidRPr="00521609">
        <w:rPr>
          <w:spacing w:val="-12"/>
          <w:sz w:val="22"/>
          <w:szCs w:val="22"/>
        </w:rPr>
        <w:t xml:space="preserve"> </w:t>
      </w:r>
      <w:r w:rsidRPr="00521609">
        <w:rPr>
          <w:spacing w:val="3"/>
          <w:sz w:val="22"/>
          <w:szCs w:val="22"/>
        </w:rPr>
        <w:t>б</w:t>
      </w:r>
      <w:r w:rsidRPr="00521609">
        <w:rPr>
          <w:spacing w:val="-7"/>
          <w:sz w:val="22"/>
          <w:szCs w:val="22"/>
        </w:rPr>
        <w:t>у</w:t>
      </w:r>
      <w:r w:rsidRPr="00521609">
        <w:rPr>
          <w:spacing w:val="1"/>
          <w:sz w:val="22"/>
          <w:szCs w:val="22"/>
        </w:rPr>
        <w:t>џ</w:t>
      </w:r>
      <w:r w:rsidRPr="00521609">
        <w:rPr>
          <w:spacing w:val="-1"/>
          <w:sz w:val="22"/>
          <w:szCs w:val="22"/>
        </w:rPr>
        <w:t>е</w:t>
      </w:r>
      <w:r w:rsidRPr="00521609">
        <w:rPr>
          <w:sz w:val="22"/>
          <w:szCs w:val="22"/>
        </w:rPr>
        <w:t>т</w:t>
      </w:r>
      <w:r w:rsidRPr="00521609">
        <w:rPr>
          <w:spacing w:val="-5"/>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pacing w:val="3"/>
          <w:sz w:val="22"/>
          <w:szCs w:val="22"/>
        </w:rPr>
        <w:t>б</w:t>
      </w:r>
      <w:r w:rsidRPr="00521609">
        <w:rPr>
          <w:sz w:val="22"/>
          <w:szCs w:val="22"/>
        </w:rPr>
        <w:t>л</w:t>
      </w:r>
      <w:r w:rsidRPr="00521609">
        <w:rPr>
          <w:spacing w:val="1"/>
          <w:sz w:val="22"/>
          <w:szCs w:val="22"/>
        </w:rPr>
        <w:t>ик</w:t>
      </w:r>
      <w:r w:rsidRPr="00521609">
        <w:rPr>
          <w:sz w:val="22"/>
          <w:szCs w:val="22"/>
        </w:rPr>
        <w:t>е</w:t>
      </w:r>
      <w:r w:rsidRPr="00521609">
        <w:rPr>
          <w:spacing w:val="-12"/>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1"/>
          <w:sz w:val="22"/>
          <w:szCs w:val="22"/>
        </w:rPr>
        <w:t>е</w:t>
      </w:r>
      <w:r w:rsidRPr="00521609">
        <w:rPr>
          <w:sz w:val="22"/>
          <w:szCs w:val="22"/>
        </w:rPr>
        <w:t>;</w:t>
      </w:r>
    </w:p>
    <w:p w:rsidR="004259A6" w:rsidRPr="00521609" w:rsidRDefault="004259A6" w:rsidP="004259A6">
      <w:pPr>
        <w:spacing w:line="276" w:lineRule="auto"/>
        <w:jc w:val="both"/>
        <w:rPr>
          <w:sz w:val="22"/>
          <w:szCs w:val="22"/>
        </w:rPr>
      </w:pPr>
      <w:r w:rsidRPr="00521609">
        <w:rPr>
          <w:sz w:val="22"/>
          <w:szCs w:val="22"/>
        </w:rPr>
        <w:t>9</w:t>
      </w:r>
      <w:r>
        <w:rPr>
          <w:sz w:val="22"/>
          <w:szCs w:val="22"/>
        </w:rPr>
        <w:t xml:space="preserve"> -</w:t>
      </w:r>
      <w:r w:rsidRPr="00521609">
        <w:rPr>
          <w:spacing w:val="13"/>
          <w:sz w:val="22"/>
          <w:szCs w:val="22"/>
        </w:rPr>
        <w:t xml:space="preserve"> </w:t>
      </w:r>
      <w:r w:rsidRPr="00521609">
        <w:rPr>
          <w:spacing w:val="1"/>
          <w:sz w:val="22"/>
          <w:szCs w:val="22"/>
        </w:rPr>
        <w:t>н</w:t>
      </w:r>
      <w:r w:rsidRPr="00521609">
        <w:rPr>
          <w:spacing w:val="-1"/>
          <w:sz w:val="22"/>
          <w:szCs w:val="22"/>
        </w:rPr>
        <w:t>а</w:t>
      </w:r>
      <w:r w:rsidRPr="00521609">
        <w:rPr>
          <w:spacing w:val="1"/>
          <w:sz w:val="22"/>
          <w:szCs w:val="22"/>
        </w:rPr>
        <w:t>зи</w:t>
      </w:r>
      <w:r w:rsidRPr="00521609">
        <w:rPr>
          <w:sz w:val="22"/>
          <w:szCs w:val="22"/>
        </w:rPr>
        <w:t>в</w:t>
      </w:r>
      <w:r w:rsidRPr="00521609">
        <w:rPr>
          <w:spacing w:val="12"/>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ти</w:t>
      </w:r>
      <w:r w:rsidRPr="00521609">
        <w:rPr>
          <w:sz w:val="22"/>
          <w:szCs w:val="22"/>
        </w:rPr>
        <w:t>о</w:t>
      </w:r>
      <w:r w:rsidRPr="00521609">
        <w:rPr>
          <w:spacing w:val="1"/>
          <w:sz w:val="22"/>
          <w:szCs w:val="22"/>
        </w:rPr>
        <w:t>ц</w:t>
      </w:r>
      <w:r w:rsidRPr="00521609">
        <w:rPr>
          <w:spacing w:val="-1"/>
          <w:sz w:val="22"/>
          <w:szCs w:val="22"/>
        </w:rPr>
        <w:t>а</w:t>
      </w:r>
      <w:r w:rsidRPr="00521609">
        <w:rPr>
          <w:sz w:val="22"/>
          <w:szCs w:val="22"/>
        </w:rPr>
        <w:t>,</w:t>
      </w:r>
      <w:r w:rsidRPr="00521609">
        <w:rPr>
          <w:spacing w:val="4"/>
          <w:sz w:val="22"/>
          <w:szCs w:val="22"/>
        </w:rPr>
        <w:t xml:space="preserve"> </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н</w:t>
      </w:r>
      <w:r w:rsidRPr="00521609">
        <w:rPr>
          <w:sz w:val="22"/>
          <w:szCs w:val="22"/>
        </w:rPr>
        <w:t>о</w:t>
      </w:r>
      <w:r w:rsidRPr="00521609">
        <w:rPr>
          <w:spacing w:val="7"/>
          <w:sz w:val="22"/>
          <w:szCs w:val="22"/>
        </w:rPr>
        <w:t xml:space="preserve"> </w:t>
      </w:r>
      <w:r w:rsidRPr="00521609">
        <w:rPr>
          <w:spacing w:val="1"/>
          <w:sz w:val="22"/>
          <w:szCs w:val="22"/>
        </w:rPr>
        <w:t>н</w:t>
      </w:r>
      <w:r w:rsidRPr="00521609">
        <w:rPr>
          <w:spacing w:val="-1"/>
          <w:sz w:val="22"/>
          <w:szCs w:val="22"/>
        </w:rPr>
        <w:t>аз</w:t>
      </w:r>
      <w:r w:rsidRPr="00521609">
        <w:rPr>
          <w:spacing w:val="1"/>
          <w:sz w:val="22"/>
          <w:szCs w:val="22"/>
        </w:rPr>
        <w:t>и</w:t>
      </w:r>
      <w:r w:rsidRPr="00521609">
        <w:rPr>
          <w:sz w:val="22"/>
          <w:szCs w:val="22"/>
        </w:rPr>
        <w:t>в</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2"/>
          <w:sz w:val="22"/>
          <w:szCs w:val="22"/>
        </w:rPr>
        <w:t>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а</w:t>
      </w:r>
      <w:r w:rsidRPr="00521609">
        <w:rPr>
          <w:spacing w:val="2"/>
          <w:sz w:val="22"/>
          <w:szCs w:val="22"/>
        </w:rPr>
        <w:t xml:space="preserve"> </w:t>
      </w:r>
      <w:r w:rsidRPr="00521609">
        <w:rPr>
          <w:spacing w:val="1"/>
          <w:sz w:val="22"/>
          <w:szCs w:val="22"/>
        </w:rPr>
        <w:t>з</w:t>
      </w:r>
      <w:r w:rsidRPr="00521609">
        <w:rPr>
          <w:spacing w:val="-1"/>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к</w:t>
      </w:r>
      <w:r w:rsidRPr="00521609">
        <w:rPr>
          <w:sz w:val="22"/>
          <w:szCs w:val="22"/>
        </w:rPr>
        <w:t>ој</w:t>
      </w:r>
      <w:r w:rsidRPr="00521609">
        <w:rPr>
          <w:spacing w:val="-1"/>
          <w:sz w:val="22"/>
          <w:szCs w:val="22"/>
        </w:rPr>
        <w:t>е</w:t>
      </w:r>
      <w:r w:rsidRPr="00521609">
        <w:rPr>
          <w:sz w:val="22"/>
          <w:szCs w:val="22"/>
        </w:rPr>
        <w:t>г</w:t>
      </w:r>
      <w:r w:rsidRPr="00521609">
        <w:rPr>
          <w:spacing w:val="10"/>
          <w:sz w:val="22"/>
          <w:szCs w:val="22"/>
        </w:rPr>
        <w:t xml:space="preserve"> </w:t>
      </w:r>
      <w:r w:rsidRPr="00521609">
        <w:rPr>
          <w:sz w:val="22"/>
          <w:szCs w:val="22"/>
        </w:rPr>
        <w:t>је</w:t>
      </w:r>
      <w:r w:rsidRPr="00521609">
        <w:rPr>
          <w:spacing w:val="13"/>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 xml:space="preserve">а </w:t>
      </w:r>
      <w:r w:rsidRPr="00521609">
        <w:rPr>
          <w:spacing w:val="-5"/>
          <w:sz w:val="22"/>
          <w:szCs w:val="22"/>
        </w:rPr>
        <w:t>у</w:t>
      </w:r>
      <w:r w:rsidRPr="00521609">
        <w:rPr>
          <w:spacing w:val="1"/>
          <w:sz w:val="22"/>
          <w:szCs w:val="22"/>
        </w:rPr>
        <w:t>п</w:t>
      </w:r>
      <w:r w:rsidRPr="00521609">
        <w:rPr>
          <w:spacing w:val="3"/>
          <w:sz w:val="22"/>
          <w:szCs w:val="22"/>
        </w:rPr>
        <w:t>л</w:t>
      </w:r>
      <w:r w:rsidRPr="00521609">
        <w:rPr>
          <w:spacing w:val="-1"/>
          <w:sz w:val="22"/>
          <w:szCs w:val="22"/>
        </w:rPr>
        <w:t>а</w:t>
      </w:r>
      <w:r w:rsidRPr="00521609">
        <w:rPr>
          <w:spacing w:val="1"/>
          <w:sz w:val="22"/>
          <w:szCs w:val="22"/>
        </w:rPr>
        <w:t>т</w:t>
      </w:r>
      <w:r w:rsidRPr="00521609">
        <w:rPr>
          <w:sz w:val="22"/>
          <w:szCs w:val="22"/>
        </w:rPr>
        <w:t>а</w:t>
      </w:r>
      <w:r w:rsidRPr="00521609">
        <w:rPr>
          <w:spacing w:val="-8"/>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се</w:t>
      </w:r>
      <w:r w:rsidRPr="00521609">
        <w:rPr>
          <w:sz w:val="22"/>
          <w:szCs w:val="22"/>
        </w:rPr>
        <w:t>;</w:t>
      </w:r>
    </w:p>
    <w:p w:rsidR="004259A6" w:rsidRPr="00521609" w:rsidRDefault="004259A6" w:rsidP="004259A6">
      <w:pPr>
        <w:spacing w:line="276" w:lineRule="auto"/>
        <w:jc w:val="both"/>
        <w:rPr>
          <w:sz w:val="22"/>
          <w:szCs w:val="22"/>
        </w:rPr>
      </w:pPr>
      <w:r w:rsidRPr="00521609">
        <w:rPr>
          <w:sz w:val="22"/>
          <w:szCs w:val="22"/>
        </w:rPr>
        <w:lastRenderedPageBreak/>
        <w:t>10</w:t>
      </w:r>
      <w:r>
        <w:rPr>
          <w:sz w:val="22"/>
          <w:szCs w:val="22"/>
        </w:rPr>
        <w:t xml:space="preserve"> -</w:t>
      </w:r>
      <w:r w:rsidRPr="00521609">
        <w:rPr>
          <w:spacing w:val="-4"/>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z w:val="22"/>
          <w:szCs w:val="22"/>
        </w:rPr>
        <w:t>с</w:t>
      </w:r>
      <w:r w:rsidRPr="00521609">
        <w:rPr>
          <w:spacing w:val="-8"/>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ог</w:t>
      </w:r>
      <w:r w:rsidRPr="00521609">
        <w:rPr>
          <w:spacing w:val="-12"/>
          <w:sz w:val="22"/>
          <w:szCs w:val="22"/>
        </w:rPr>
        <w:t xml:space="preserve"> </w:t>
      </w:r>
      <w:r w:rsidRPr="00521609">
        <w:rPr>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pacing w:val="-1"/>
          <w:sz w:val="22"/>
          <w:szCs w:val="22"/>
        </w:rPr>
        <w:t>е</w:t>
      </w:r>
      <w:r w:rsidRPr="00521609">
        <w:rPr>
          <w:sz w:val="22"/>
          <w:szCs w:val="22"/>
        </w:rPr>
        <w:t>.</w:t>
      </w:r>
    </w:p>
    <w:p w:rsidR="004259A6" w:rsidRPr="00521609" w:rsidRDefault="004259A6" w:rsidP="004259A6">
      <w:pPr>
        <w:spacing w:line="276" w:lineRule="auto"/>
        <w:jc w:val="both"/>
        <w:rPr>
          <w:sz w:val="22"/>
          <w:szCs w:val="22"/>
        </w:rPr>
      </w:pPr>
    </w:p>
    <w:p w:rsidR="004259A6" w:rsidRPr="00521609" w:rsidRDefault="004259A6" w:rsidP="004259A6">
      <w:pPr>
        <w:spacing w:line="276" w:lineRule="auto"/>
        <w:ind w:firstLine="720"/>
        <w:jc w:val="both"/>
        <w:rPr>
          <w:sz w:val="22"/>
          <w:szCs w:val="22"/>
        </w:rPr>
      </w:pPr>
      <w:r w:rsidRPr="00521609">
        <w:rPr>
          <w:b/>
          <w:bCs/>
          <w:sz w:val="22"/>
          <w:szCs w:val="22"/>
        </w:rPr>
        <w:t>2.</w:t>
      </w:r>
      <w:r w:rsidRPr="00521609">
        <w:rPr>
          <w:b/>
          <w:bCs/>
          <w:spacing w:val="34"/>
          <w:sz w:val="22"/>
          <w:szCs w:val="22"/>
        </w:rPr>
        <w:t xml:space="preserve"> </w:t>
      </w:r>
      <w:r w:rsidRPr="00521609">
        <w:rPr>
          <w:sz w:val="22"/>
          <w:szCs w:val="22"/>
        </w:rPr>
        <w:t>Н</w:t>
      </w:r>
      <w:r w:rsidRPr="00521609">
        <w:rPr>
          <w:spacing w:val="-1"/>
          <w:sz w:val="22"/>
          <w:szCs w:val="22"/>
        </w:rPr>
        <w:t>а</w:t>
      </w:r>
      <w:r w:rsidRPr="00521609">
        <w:rPr>
          <w:sz w:val="22"/>
          <w:szCs w:val="22"/>
        </w:rPr>
        <w:t>лог</w:t>
      </w:r>
      <w:r w:rsidRPr="00521609">
        <w:rPr>
          <w:spacing w:val="6"/>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7"/>
          <w:sz w:val="22"/>
          <w:szCs w:val="22"/>
        </w:rPr>
        <w:t>у</w:t>
      </w:r>
      <w:r w:rsidRPr="00521609">
        <w:rPr>
          <w:spacing w:val="3"/>
          <w:sz w:val="22"/>
          <w:szCs w:val="22"/>
        </w:rPr>
        <w:t>п</w:t>
      </w:r>
      <w:r w:rsidRPr="00521609">
        <w:rPr>
          <w:sz w:val="22"/>
          <w:szCs w:val="22"/>
        </w:rPr>
        <w:t>л</w:t>
      </w:r>
      <w:r w:rsidRPr="00521609">
        <w:rPr>
          <w:spacing w:val="-1"/>
          <w:sz w:val="22"/>
          <w:szCs w:val="22"/>
        </w:rPr>
        <w:t>а</w:t>
      </w:r>
      <w:r w:rsidRPr="00521609">
        <w:rPr>
          <w:spacing w:val="6"/>
          <w:sz w:val="22"/>
          <w:szCs w:val="22"/>
        </w:rPr>
        <w:t>т</w:t>
      </w:r>
      <w:r w:rsidRPr="00521609">
        <w:rPr>
          <w:spacing w:val="-4"/>
          <w:sz w:val="22"/>
          <w:szCs w:val="22"/>
        </w:rPr>
        <w:t>у</w:t>
      </w:r>
      <w:r w:rsidRPr="00521609">
        <w:rPr>
          <w:sz w:val="22"/>
          <w:szCs w:val="22"/>
        </w:rPr>
        <w:t>,</w:t>
      </w:r>
      <w:r w:rsidRPr="00521609">
        <w:rPr>
          <w:spacing w:val="5"/>
          <w:sz w:val="22"/>
          <w:szCs w:val="22"/>
        </w:rPr>
        <w:t xml:space="preserve"> </w:t>
      </w:r>
      <w:r w:rsidRPr="00521609">
        <w:rPr>
          <w:spacing w:val="1"/>
          <w:sz w:val="22"/>
          <w:szCs w:val="22"/>
        </w:rPr>
        <w:t>п</w:t>
      </w:r>
      <w:r w:rsidRPr="00521609">
        <w:rPr>
          <w:sz w:val="22"/>
          <w:szCs w:val="22"/>
        </w:rPr>
        <w:t>рви</w:t>
      </w:r>
      <w:r w:rsidRPr="00521609">
        <w:rPr>
          <w:spacing w:val="8"/>
          <w:sz w:val="22"/>
          <w:szCs w:val="22"/>
        </w:rPr>
        <w:t xml:space="preserve"> </w:t>
      </w:r>
      <w:r w:rsidRPr="00521609">
        <w:rPr>
          <w:spacing w:val="1"/>
          <w:sz w:val="22"/>
          <w:szCs w:val="22"/>
        </w:rPr>
        <w:t>п</w:t>
      </w:r>
      <w:r w:rsidRPr="00521609">
        <w:rPr>
          <w:spacing w:val="-2"/>
          <w:sz w:val="22"/>
          <w:szCs w:val="22"/>
        </w:rPr>
        <w:t>р</w:t>
      </w:r>
      <w:r w:rsidRPr="00521609">
        <w:rPr>
          <w:spacing w:val="1"/>
          <w:sz w:val="22"/>
          <w:szCs w:val="22"/>
        </w:rPr>
        <w:t>и</w:t>
      </w:r>
      <w:r w:rsidRPr="00521609">
        <w:rPr>
          <w:sz w:val="22"/>
          <w:szCs w:val="22"/>
        </w:rPr>
        <w:t>м</w:t>
      </w:r>
      <w:r w:rsidRPr="00521609">
        <w:rPr>
          <w:spacing w:val="-1"/>
          <w:sz w:val="22"/>
          <w:szCs w:val="22"/>
        </w:rPr>
        <w:t>е</w:t>
      </w:r>
      <w:r w:rsidRPr="00521609">
        <w:rPr>
          <w:sz w:val="22"/>
          <w:szCs w:val="22"/>
        </w:rPr>
        <w:t>р</w:t>
      </w:r>
      <w:r w:rsidRPr="00521609">
        <w:rPr>
          <w:spacing w:val="-1"/>
          <w:sz w:val="22"/>
          <w:szCs w:val="22"/>
        </w:rPr>
        <w:t>а</w:t>
      </w:r>
      <w:r w:rsidRPr="00521609">
        <w:rPr>
          <w:spacing w:val="1"/>
          <w:sz w:val="22"/>
          <w:szCs w:val="22"/>
        </w:rPr>
        <w:t>к</w:t>
      </w:r>
      <w:r w:rsidRPr="00521609">
        <w:rPr>
          <w:sz w:val="22"/>
          <w:szCs w:val="22"/>
        </w:rPr>
        <w:t>,</w:t>
      </w:r>
      <w:r w:rsidRPr="00521609">
        <w:rPr>
          <w:spacing w:val="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z w:val="22"/>
          <w:szCs w:val="22"/>
        </w:rPr>
        <w:t>н</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тпи</w:t>
      </w:r>
      <w:r w:rsidRPr="00521609">
        <w:rPr>
          <w:spacing w:val="-1"/>
          <w:sz w:val="22"/>
          <w:szCs w:val="22"/>
        </w:rPr>
        <w:t>с</w:t>
      </w:r>
      <w:r w:rsidRPr="00521609">
        <w:rPr>
          <w:sz w:val="22"/>
          <w:szCs w:val="22"/>
        </w:rPr>
        <w:t>ом</w:t>
      </w:r>
      <w:r w:rsidRPr="00521609">
        <w:rPr>
          <w:spacing w:val="2"/>
          <w:sz w:val="22"/>
          <w:szCs w:val="22"/>
        </w:rPr>
        <w:t xml:space="preserve"> </w:t>
      </w:r>
      <w:r w:rsidRPr="00521609">
        <w:rPr>
          <w:sz w:val="22"/>
          <w:szCs w:val="22"/>
        </w:rPr>
        <w:t>овл</w:t>
      </w:r>
      <w:r w:rsidRPr="00521609">
        <w:rPr>
          <w:spacing w:val="-1"/>
          <w:sz w:val="22"/>
          <w:szCs w:val="22"/>
        </w:rPr>
        <w:t>а</w:t>
      </w:r>
      <w:r w:rsidRPr="00521609">
        <w:rPr>
          <w:sz w:val="22"/>
          <w:szCs w:val="22"/>
        </w:rPr>
        <w:t>шћ</w:t>
      </w:r>
      <w:r w:rsidRPr="00521609">
        <w:rPr>
          <w:spacing w:val="-1"/>
          <w:sz w:val="22"/>
          <w:szCs w:val="22"/>
        </w:rPr>
        <w:t>е</w:t>
      </w:r>
      <w:r w:rsidRPr="00521609">
        <w:rPr>
          <w:spacing w:val="1"/>
          <w:sz w:val="22"/>
          <w:szCs w:val="22"/>
        </w:rPr>
        <w:t>н</w:t>
      </w:r>
      <w:r w:rsidRPr="00521609">
        <w:rPr>
          <w:sz w:val="22"/>
          <w:szCs w:val="22"/>
        </w:rPr>
        <w:t xml:space="preserve">ог </w:t>
      </w:r>
      <w:r w:rsidRPr="00521609">
        <w:rPr>
          <w:spacing w:val="-2"/>
          <w:sz w:val="22"/>
          <w:szCs w:val="22"/>
        </w:rPr>
        <w:t>л</w:t>
      </w:r>
      <w:r w:rsidRPr="00521609">
        <w:rPr>
          <w:spacing w:val="1"/>
          <w:sz w:val="22"/>
          <w:szCs w:val="22"/>
        </w:rPr>
        <w:t>иц</w:t>
      </w:r>
      <w:r w:rsidRPr="00521609">
        <w:rPr>
          <w:sz w:val="22"/>
          <w:szCs w:val="22"/>
        </w:rPr>
        <w:t>а</w:t>
      </w:r>
      <w:r w:rsidRPr="00521609">
        <w:rPr>
          <w:spacing w:val="6"/>
          <w:sz w:val="22"/>
          <w:szCs w:val="22"/>
        </w:rPr>
        <w:t xml:space="preserve"> </w:t>
      </w:r>
      <w:r w:rsidRPr="00521609">
        <w:rPr>
          <w:sz w:val="22"/>
          <w:szCs w:val="22"/>
        </w:rPr>
        <w:t>и</w:t>
      </w:r>
      <w:r w:rsidRPr="00521609">
        <w:rPr>
          <w:spacing w:val="10"/>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4"/>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3"/>
          <w:sz w:val="22"/>
          <w:szCs w:val="22"/>
        </w:rPr>
        <w:t xml:space="preserve"> </w:t>
      </w:r>
      <w:r w:rsidRPr="00521609">
        <w:rPr>
          <w:spacing w:val="-1"/>
          <w:sz w:val="22"/>
          <w:szCs w:val="22"/>
        </w:rPr>
        <w:t>и</w:t>
      </w:r>
      <w:r w:rsidRPr="00521609">
        <w:rPr>
          <w:sz w:val="22"/>
          <w:szCs w:val="22"/>
        </w:rPr>
        <w:t xml:space="preserve">ли </w:t>
      </w:r>
      <w:r w:rsidRPr="00521609">
        <w:rPr>
          <w:spacing w:val="1"/>
          <w:sz w:val="22"/>
          <w:szCs w:val="22"/>
        </w:rPr>
        <w:t>п</w:t>
      </w:r>
      <w:r w:rsidRPr="00521609">
        <w:rPr>
          <w:sz w:val="22"/>
          <w:szCs w:val="22"/>
        </w:rPr>
        <w:t>ош</w:t>
      </w:r>
      <w:r w:rsidRPr="00521609">
        <w:rPr>
          <w:spacing w:val="1"/>
          <w:sz w:val="22"/>
          <w:szCs w:val="22"/>
        </w:rPr>
        <w:t>т</w:t>
      </w:r>
      <w:r w:rsidRPr="00521609">
        <w:rPr>
          <w:spacing w:val="-1"/>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2"/>
          <w:sz w:val="22"/>
          <w:szCs w:val="22"/>
        </w:rPr>
        <w:t>ј</w:t>
      </w:r>
      <w:r w:rsidRPr="00521609">
        <w:rPr>
          <w:sz w:val="22"/>
          <w:szCs w:val="22"/>
        </w:rPr>
        <w:t>и</w:t>
      </w:r>
      <w:r w:rsidRPr="00521609">
        <w:rPr>
          <w:spacing w:val="7"/>
          <w:sz w:val="22"/>
          <w:szCs w:val="22"/>
        </w:rPr>
        <w:t xml:space="preserve"> </w:t>
      </w:r>
      <w:r w:rsidRPr="00521609">
        <w:rPr>
          <w:spacing w:val="-1"/>
          <w:sz w:val="22"/>
          <w:szCs w:val="22"/>
        </w:rPr>
        <w:t>са</w:t>
      </w:r>
      <w:r w:rsidRPr="00521609">
        <w:rPr>
          <w:sz w:val="22"/>
          <w:szCs w:val="22"/>
        </w:rPr>
        <w:t>држи</w:t>
      </w:r>
      <w:r w:rsidRPr="00521609">
        <w:rPr>
          <w:spacing w:val="1"/>
          <w:sz w:val="22"/>
          <w:szCs w:val="22"/>
        </w:rPr>
        <w:t xml:space="preserve"> </w:t>
      </w:r>
      <w:r w:rsidRPr="00521609">
        <w:rPr>
          <w:sz w:val="22"/>
          <w:szCs w:val="22"/>
        </w:rPr>
        <w:t>и</w:t>
      </w:r>
      <w:r w:rsidRPr="00521609">
        <w:rPr>
          <w:spacing w:val="7"/>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z w:val="22"/>
          <w:szCs w:val="22"/>
        </w:rPr>
        <w:t>д</w:t>
      </w:r>
      <w:r w:rsidRPr="00521609">
        <w:rPr>
          <w:spacing w:val="5"/>
          <w:sz w:val="22"/>
          <w:szCs w:val="22"/>
        </w:rPr>
        <w:t>р</w:t>
      </w:r>
      <w:r w:rsidRPr="00521609">
        <w:rPr>
          <w:spacing w:val="-5"/>
          <w:sz w:val="22"/>
          <w:szCs w:val="22"/>
        </w:rPr>
        <w:t>у</w:t>
      </w:r>
      <w:r w:rsidRPr="00521609">
        <w:rPr>
          <w:sz w:val="22"/>
          <w:szCs w:val="22"/>
        </w:rPr>
        <w:t>ге</w:t>
      </w:r>
      <w:r w:rsidRPr="00521609">
        <w:rPr>
          <w:spacing w:val="4"/>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6"/>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врде</w:t>
      </w:r>
      <w:r w:rsidRPr="00521609">
        <w:rPr>
          <w:spacing w:val="1"/>
          <w:sz w:val="22"/>
          <w:szCs w:val="22"/>
        </w:rPr>
        <w:t xml:space="preserve"> </w:t>
      </w:r>
      <w:r w:rsidRPr="00521609">
        <w:rPr>
          <w:sz w:val="22"/>
          <w:szCs w:val="22"/>
        </w:rPr>
        <w:t>о</w:t>
      </w:r>
      <w:r w:rsidRPr="00521609">
        <w:rPr>
          <w:spacing w:val="9"/>
          <w:sz w:val="22"/>
          <w:szCs w:val="22"/>
        </w:rPr>
        <w:t xml:space="preserve"> </w:t>
      </w:r>
      <w:r w:rsidRPr="00521609">
        <w:rPr>
          <w:spacing w:val="-1"/>
          <w:sz w:val="22"/>
          <w:szCs w:val="22"/>
        </w:rPr>
        <w:t>и</w:t>
      </w:r>
      <w:r w:rsidRPr="00521609">
        <w:rPr>
          <w:spacing w:val="1"/>
          <w:sz w:val="22"/>
          <w:szCs w:val="22"/>
        </w:rPr>
        <w:t>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3"/>
          <w:sz w:val="22"/>
          <w:szCs w:val="22"/>
        </w:rPr>
        <w:t xml:space="preserve"> </w:t>
      </w:r>
      <w:r w:rsidRPr="00521609">
        <w:rPr>
          <w:spacing w:val="-5"/>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
          <w:sz w:val="22"/>
          <w:szCs w:val="22"/>
        </w:rPr>
        <w:t xml:space="preserve"> 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е</w:t>
      </w:r>
      <w:r w:rsidRPr="00521609">
        <w:rPr>
          <w:spacing w:val="4"/>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w:t>
      </w:r>
      <w:r w:rsidRPr="00521609">
        <w:rPr>
          <w:sz w:val="22"/>
          <w:szCs w:val="22"/>
        </w:rPr>
        <w:t xml:space="preserve">е </w:t>
      </w:r>
      <w:r w:rsidRPr="00521609">
        <w:rPr>
          <w:spacing w:val="1"/>
          <w:sz w:val="22"/>
          <w:szCs w:val="22"/>
        </w:rPr>
        <w:t>п</w:t>
      </w:r>
      <w:r w:rsidRPr="00521609">
        <w:rPr>
          <w:sz w:val="22"/>
          <w:szCs w:val="22"/>
        </w:rPr>
        <w:t xml:space="preserve">од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ом</w:t>
      </w:r>
      <w:r w:rsidRPr="00521609">
        <w:rPr>
          <w:spacing w:val="-7"/>
          <w:sz w:val="22"/>
          <w:szCs w:val="22"/>
        </w:rPr>
        <w:t xml:space="preserve"> </w:t>
      </w:r>
      <w:r w:rsidRPr="00521609">
        <w:rPr>
          <w:sz w:val="22"/>
          <w:szCs w:val="22"/>
        </w:rPr>
        <w:t>1.</w:t>
      </w:r>
    </w:p>
    <w:p w:rsidR="004259A6" w:rsidRPr="00521609" w:rsidRDefault="004259A6" w:rsidP="004259A6">
      <w:pPr>
        <w:spacing w:line="276" w:lineRule="auto"/>
        <w:jc w:val="both"/>
        <w:rPr>
          <w:sz w:val="22"/>
          <w:szCs w:val="22"/>
        </w:rPr>
      </w:pPr>
    </w:p>
    <w:p w:rsidR="004259A6" w:rsidRPr="00521609" w:rsidRDefault="004259A6" w:rsidP="004259A6">
      <w:pPr>
        <w:spacing w:line="276" w:lineRule="auto"/>
        <w:ind w:firstLine="720"/>
        <w:jc w:val="both"/>
        <w:rPr>
          <w:sz w:val="22"/>
          <w:szCs w:val="22"/>
        </w:rPr>
      </w:pPr>
      <w:r w:rsidRPr="00521609">
        <w:rPr>
          <w:b/>
          <w:bCs/>
          <w:sz w:val="22"/>
          <w:szCs w:val="22"/>
        </w:rPr>
        <w:t>3.</w:t>
      </w:r>
      <w:r w:rsidRPr="00521609">
        <w:rPr>
          <w:b/>
          <w:bCs/>
          <w:spacing w:val="58"/>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31"/>
          <w:sz w:val="22"/>
          <w:szCs w:val="22"/>
        </w:rPr>
        <w:t xml:space="preserve"> </w:t>
      </w:r>
      <w:r w:rsidRPr="00521609">
        <w:rPr>
          <w:spacing w:val="1"/>
          <w:sz w:val="22"/>
          <w:szCs w:val="22"/>
        </w:rPr>
        <w:t>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3"/>
          <w:sz w:val="22"/>
          <w:szCs w:val="22"/>
        </w:rPr>
        <w:t xml:space="preserve"> </w:t>
      </w:r>
      <w:r w:rsidRPr="00521609">
        <w:rPr>
          <w:sz w:val="22"/>
          <w:szCs w:val="22"/>
        </w:rPr>
        <w:t>од</w:t>
      </w:r>
      <w:r w:rsidRPr="00521609">
        <w:rPr>
          <w:spacing w:val="39"/>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3"/>
          <w:sz w:val="22"/>
          <w:szCs w:val="22"/>
        </w:rPr>
        <w:t xml:space="preserve"> </w:t>
      </w:r>
      <w:r w:rsidRPr="00521609">
        <w:rPr>
          <w:spacing w:val="1"/>
          <w:sz w:val="22"/>
          <w:szCs w:val="22"/>
        </w:rPr>
        <w:t>Р</w:t>
      </w:r>
      <w:r w:rsidRPr="00521609">
        <w:rPr>
          <w:spacing w:val="-1"/>
          <w:sz w:val="22"/>
          <w:szCs w:val="22"/>
        </w:rPr>
        <w:t>е</w:t>
      </w:r>
      <w:r w:rsidRPr="00521609">
        <w:rPr>
          <w:spacing w:val="4"/>
          <w:sz w:val="22"/>
          <w:szCs w:val="22"/>
        </w:rPr>
        <w:t>п</w:t>
      </w:r>
      <w:r w:rsidRPr="00521609">
        <w:rPr>
          <w:spacing w:val="-5"/>
          <w:sz w:val="22"/>
          <w:szCs w:val="22"/>
        </w:rPr>
        <w:t>у</w:t>
      </w:r>
      <w:r w:rsidRPr="00521609">
        <w:rPr>
          <w:sz w:val="22"/>
          <w:szCs w:val="22"/>
        </w:rPr>
        <w:t>бл</w:t>
      </w:r>
      <w:r w:rsidRPr="00521609">
        <w:rPr>
          <w:spacing w:val="1"/>
          <w:sz w:val="22"/>
          <w:szCs w:val="22"/>
        </w:rPr>
        <w:t>ик</w:t>
      </w:r>
      <w:r w:rsidRPr="00521609">
        <w:rPr>
          <w:sz w:val="22"/>
          <w:szCs w:val="22"/>
        </w:rPr>
        <w:t>е</w:t>
      </w:r>
      <w:r w:rsidRPr="00521609">
        <w:rPr>
          <w:spacing w:val="29"/>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pacing w:val="-2"/>
          <w:sz w:val="22"/>
          <w:szCs w:val="22"/>
        </w:rPr>
        <w:t>ј</w:t>
      </w:r>
      <w:r w:rsidRPr="00521609">
        <w:rPr>
          <w:spacing w:val="-1"/>
          <w:sz w:val="22"/>
          <w:szCs w:val="22"/>
        </w:rPr>
        <w:t>е</w:t>
      </w:r>
      <w:r w:rsidRPr="00521609">
        <w:rPr>
          <w:sz w:val="22"/>
          <w:szCs w:val="22"/>
        </w:rPr>
        <w:t>,</w:t>
      </w:r>
      <w:r w:rsidRPr="00521609">
        <w:rPr>
          <w:spacing w:val="33"/>
          <w:sz w:val="22"/>
          <w:szCs w:val="22"/>
        </w:rPr>
        <w:t xml:space="preserve"> </w:t>
      </w:r>
      <w:r w:rsidRPr="00521609">
        <w:rPr>
          <w:sz w:val="22"/>
          <w:szCs w:val="22"/>
        </w:rPr>
        <w:t>М</w:t>
      </w:r>
      <w:r w:rsidRPr="00521609">
        <w:rPr>
          <w:spacing w:val="1"/>
          <w:sz w:val="22"/>
          <w:szCs w:val="22"/>
        </w:rPr>
        <w:t>ини</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р</w:t>
      </w:r>
      <w:r w:rsidRPr="00521609">
        <w:rPr>
          <w:spacing w:val="-1"/>
          <w:sz w:val="22"/>
          <w:szCs w:val="22"/>
        </w:rPr>
        <w:t>с</w:t>
      </w:r>
      <w:r w:rsidRPr="00521609">
        <w:rPr>
          <w:spacing w:val="1"/>
          <w:sz w:val="22"/>
          <w:szCs w:val="22"/>
        </w:rPr>
        <w:t>т</w:t>
      </w:r>
      <w:r w:rsidRPr="00521609">
        <w:rPr>
          <w:sz w:val="22"/>
          <w:szCs w:val="22"/>
        </w:rPr>
        <w:t>ва</w:t>
      </w:r>
      <w:r w:rsidRPr="00521609">
        <w:rPr>
          <w:spacing w:val="25"/>
          <w:sz w:val="22"/>
          <w:szCs w:val="22"/>
        </w:rPr>
        <w:t xml:space="preserve"> </w:t>
      </w:r>
      <w:r w:rsidRPr="00521609">
        <w:rPr>
          <w:spacing w:val="1"/>
          <w:sz w:val="22"/>
          <w:szCs w:val="22"/>
        </w:rPr>
        <w:t>фин</w:t>
      </w:r>
      <w:r w:rsidRPr="00521609">
        <w:rPr>
          <w:spacing w:val="-3"/>
          <w:sz w:val="22"/>
          <w:szCs w:val="22"/>
        </w:rPr>
        <w:t>а</w:t>
      </w:r>
      <w:r w:rsidRPr="00521609">
        <w:rPr>
          <w:spacing w:val="1"/>
          <w:sz w:val="22"/>
          <w:szCs w:val="22"/>
        </w:rPr>
        <w:t>н</w:t>
      </w:r>
      <w:r w:rsidRPr="00521609">
        <w:rPr>
          <w:spacing w:val="-1"/>
          <w:sz w:val="22"/>
          <w:szCs w:val="22"/>
        </w:rPr>
        <w:t>с</w:t>
      </w:r>
      <w:r w:rsidRPr="00521609">
        <w:rPr>
          <w:spacing w:val="1"/>
          <w:sz w:val="22"/>
          <w:szCs w:val="22"/>
        </w:rPr>
        <w:t>и</w:t>
      </w:r>
      <w:r w:rsidRPr="00521609">
        <w:rPr>
          <w:sz w:val="22"/>
          <w:szCs w:val="22"/>
        </w:rPr>
        <w:t>ј</w:t>
      </w:r>
      <w:r w:rsidRPr="00521609">
        <w:rPr>
          <w:spacing w:val="-1"/>
          <w:sz w:val="22"/>
          <w:szCs w:val="22"/>
        </w:rPr>
        <w:t>а</w:t>
      </w:r>
      <w:r w:rsidRPr="00521609">
        <w:rPr>
          <w:sz w:val="22"/>
          <w:szCs w:val="22"/>
        </w:rPr>
        <w:t>,</w:t>
      </w:r>
      <w:r w:rsidRPr="00521609">
        <w:rPr>
          <w:spacing w:val="30"/>
          <w:sz w:val="22"/>
          <w:szCs w:val="22"/>
        </w:rPr>
        <w:t xml:space="preserve">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ве</w:t>
      </w:r>
      <w:r w:rsidRPr="00521609">
        <w:rPr>
          <w:spacing w:val="33"/>
          <w:sz w:val="22"/>
          <w:szCs w:val="22"/>
        </w:rPr>
        <w:t xml:space="preserve"> </w:t>
      </w:r>
      <w:r w:rsidRPr="00521609">
        <w:rPr>
          <w:spacing w:val="1"/>
          <w:sz w:val="22"/>
          <w:szCs w:val="22"/>
        </w:rPr>
        <w:t>з</w:t>
      </w:r>
      <w:r w:rsidRPr="00521609">
        <w:rPr>
          <w:sz w:val="22"/>
          <w:szCs w:val="22"/>
        </w:rPr>
        <w:t>а</w:t>
      </w:r>
      <w:r w:rsidRPr="00521609">
        <w:rPr>
          <w:spacing w:val="38"/>
          <w:sz w:val="22"/>
          <w:szCs w:val="22"/>
        </w:rPr>
        <w:t xml:space="preserve"> </w:t>
      </w:r>
      <w:r w:rsidRPr="00521609">
        <w:rPr>
          <w:spacing w:val="1"/>
          <w:w w:val="99"/>
          <w:sz w:val="22"/>
          <w:szCs w:val="22"/>
        </w:rPr>
        <w:t>т</w:t>
      </w:r>
      <w:r w:rsidRPr="00521609">
        <w:rPr>
          <w:w w:val="99"/>
          <w:sz w:val="22"/>
          <w:szCs w:val="22"/>
        </w:rPr>
        <w:t>ре</w:t>
      </w:r>
      <w:r w:rsidRPr="00521609">
        <w:rPr>
          <w:spacing w:val="-45"/>
          <w:sz w:val="22"/>
          <w:szCs w:val="22"/>
        </w:rPr>
        <w:t xml:space="preserve"> </w:t>
      </w:r>
      <w:r w:rsidRPr="00521609">
        <w:rPr>
          <w:spacing w:val="1"/>
          <w:sz w:val="22"/>
          <w:szCs w:val="22"/>
        </w:rPr>
        <w:t>з</w:t>
      </w:r>
      <w:r w:rsidRPr="00521609">
        <w:rPr>
          <w:sz w:val="22"/>
          <w:szCs w:val="22"/>
        </w:rPr>
        <w:t>о</w:t>
      </w:r>
      <w:r w:rsidRPr="00521609">
        <w:rPr>
          <w:spacing w:val="1"/>
          <w:sz w:val="22"/>
          <w:szCs w:val="22"/>
        </w:rPr>
        <w:t>р</w:t>
      </w:r>
      <w:r w:rsidRPr="00521609">
        <w:rPr>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pacing w:val="-1"/>
          <w:sz w:val="22"/>
          <w:szCs w:val="22"/>
        </w:rPr>
        <w:t>п</w:t>
      </w:r>
      <w:r w:rsidRPr="00521609">
        <w:rPr>
          <w:spacing w:val="1"/>
          <w:sz w:val="22"/>
          <w:szCs w:val="22"/>
        </w:rPr>
        <w:t>и</w:t>
      </w:r>
      <w:r w:rsidRPr="00521609">
        <w:rPr>
          <w:spacing w:val="-1"/>
          <w:sz w:val="22"/>
          <w:szCs w:val="22"/>
        </w:rPr>
        <w:t>са</w:t>
      </w:r>
      <w:r w:rsidRPr="00521609">
        <w:rPr>
          <w:spacing w:val="1"/>
          <w:sz w:val="22"/>
          <w:szCs w:val="22"/>
        </w:rPr>
        <w:t>н</w:t>
      </w:r>
      <w:r w:rsidRPr="00521609">
        <w:rPr>
          <w:sz w:val="22"/>
          <w:szCs w:val="22"/>
        </w:rPr>
        <w:t>а</w:t>
      </w:r>
      <w:r w:rsidRPr="00521609">
        <w:rPr>
          <w:spacing w:val="10"/>
          <w:sz w:val="22"/>
          <w:szCs w:val="22"/>
        </w:rPr>
        <w:t xml:space="preserve"> </w:t>
      </w:r>
      <w:r w:rsidRPr="00521609">
        <w:rPr>
          <w:sz w:val="22"/>
          <w:szCs w:val="22"/>
        </w:rPr>
        <w:t>и</w:t>
      </w:r>
      <w:r w:rsidRPr="00521609">
        <w:rPr>
          <w:spacing w:val="22"/>
          <w:sz w:val="22"/>
          <w:szCs w:val="22"/>
        </w:rPr>
        <w:t xml:space="preserve"> </w:t>
      </w:r>
      <w:r w:rsidRPr="00521609">
        <w:rPr>
          <w:sz w:val="22"/>
          <w:szCs w:val="22"/>
        </w:rPr>
        <w:t>ов</w:t>
      </w:r>
      <w:r w:rsidRPr="00521609">
        <w:rPr>
          <w:spacing w:val="-1"/>
          <w:sz w:val="22"/>
          <w:szCs w:val="22"/>
        </w:rPr>
        <w:t>е</w:t>
      </w:r>
      <w:r w:rsidRPr="00521609">
        <w:rPr>
          <w:sz w:val="22"/>
          <w:szCs w:val="22"/>
        </w:rPr>
        <w:t>р</w:t>
      </w:r>
      <w:r w:rsidRPr="00521609">
        <w:rPr>
          <w:spacing w:val="-1"/>
          <w:sz w:val="22"/>
          <w:szCs w:val="22"/>
        </w:rPr>
        <w:t>е</w:t>
      </w:r>
      <w:r w:rsidRPr="00521609">
        <w:rPr>
          <w:spacing w:val="1"/>
          <w:sz w:val="22"/>
          <w:szCs w:val="22"/>
        </w:rPr>
        <w:t>н</w:t>
      </w:r>
      <w:r w:rsidRPr="00521609">
        <w:rPr>
          <w:sz w:val="22"/>
          <w:szCs w:val="22"/>
        </w:rPr>
        <w:t>а</w:t>
      </w:r>
      <w:r w:rsidRPr="00521609">
        <w:rPr>
          <w:spacing w:val="13"/>
          <w:sz w:val="22"/>
          <w:szCs w:val="22"/>
        </w:rPr>
        <w:t xml:space="preserve"> </w:t>
      </w:r>
      <w:r w:rsidRPr="00521609">
        <w:rPr>
          <w:spacing w:val="1"/>
          <w:sz w:val="22"/>
          <w:szCs w:val="22"/>
        </w:rPr>
        <w:t>п</w:t>
      </w:r>
      <w:r w:rsidRPr="00521609">
        <w:rPr>
          <w:spacing w:val="-1"/>
          <w:sz w:val="22"/>
          <w:szCs w:val="22"/>
        </w:rPr>
        <w:t>е</w:t>
      </w:r>
      <w:r w:rsidRPr="00521609">
        <w:rPr>
          <w:sz w:val="22"/>
          <w:szCs w:val="22"/>
        </w:rPr>
        <w:t>ч</w:t>
      </w:r>
      <w:r w:rsidRPr="00521609">
        <w:rPr>
          <w:spacing w:val="-1"/>
          <w:sz w:val="22"/>
          <w:szCs w:val="22"/>
        </w:rPr>
        <w:t>а</w:t>
      </w:r>
      <w:r w:rsidRPr="00521609">
        <w:rPr>
          <w:spacing w:val="1"/>
          <w:sz w:val="22"/>
          <w:szCs w:val="22"/>
        </w:rPr>
        <w:t>т</w:t>
      </w:r>
      <w:r w:rsidRPr="00521609">
        <w:rPr>
          <w:sz w:val="22"/>
          <w:szCs w:val="22"/>
        </w:rPr>
        <w:t>ом,</w:t>
      </w:r>
      <w:r w:rsidRPr="00521609">
        <w:rPr>
          <w:spacing w:val="12"/>
          <w:sz w:val="22"/>
          <w:szCs w:val="22"/>
        </w:rPr>
        <w:t xml:space="preserve"> </w:t>
      </w:r>
      <w:r w:rsidRPr="00521609">
        <w:rPr>
          <w:spacing w:val="1"/>
          <w:sz w:val="22"/>
          <w:szCs w:val="22"/>
        </w:rPr>
        <w:t>к</w:t>
      </w:r>
      <w:r w:rsidRPr="00521609">
        <w:rPr>
          <w:sz w:val="22"/>
          <w:szCs w:val="22"/>
        </w:rPr>
        <w:t>оја</w:t>
      </w:r>
      <w:r w:rsidRPr="00521609">
        <w:rPr>
          <w:spacing w:val="17"/>
          <w:sz w:val="22"/>
          <w:szCs w:val="22"/>
        </w:rPr>
        <w:t xml:space="preserve"> </w:t>
      </w:r>
      <w:r w:rsidRPr="00521609">
        <w:rPr>
          <w:spacing w:val="-1"/>
          <w:sz w:val="22"/>
          <w:szCs w:val="22"/>
        </w:rPr>
        <w:t>са</w:t>
      </w:r>
      <w:r w:rsidRPr="00521609">
        <w:rPr>
          <w:sz w:val="22"/>
          <w:szCs w:val="22"/>
        </w:rPr>
        <w:t>држи</w:t>
      </w:r>
      <w:r w:rsidRPr="00521609">
        <w:rPr>
          <w:spacing w:val="15"/>
          <w:sz w:val="22"/>
          <w:szCs w:val="22"/>
        </w:rPr>
        <w:t xml:space="preserve"> </w:t>
      </w:r>
      <w:r w:rsidRPr="00521609">
        <w:rPr>
          <w:spacing w:val="-1"/>
          <w:sz w:val="22"/>
          <w:szCs w:val="22"/>
        </w:rPr>
        <w:t>с</w:t>
      </w:r>
      <w:r w:rsidRPr="00521609">
        <w:rPr>
          <w:spacing w:val="2"/>
          <w:sz w:val="22"/>
          <w:szCs w:val="22"/>
        </w:rPr>
        <w:t>в</w:t>
      </w:r>
      <w:r w:rsidRPr="00521609">
        <w:rPr>
          <w:sz w:val="22"/>
          <w:szCs w:val="22"/>
        </w:rPr>
        <w:t>е</w:t>
      </w:r>
      <w:r w:rsidRPr="00521609">
        <w:rPr>
          <w:spacing w:val="18"/>
          <w:sz w:val="22"/>
          <w:szCs w:val="22"/>
        </w:rPr>
        <w:t xml:space="preserve"> </w:t>
      </w:r>
      <w:r w:rsidRPr="00521609">
        <w:rPr>
          <w:spacing w:val="-1"/>
          <w:sz w:val="22"/>
          <w:szCs w:val="22"/>
        </w:rPr>
        <w:t>е</w:t>
      </w:r>
      <w:r w:rsidRPr="00521609">
        <w:rPr>
          <w:sz w:val="22"/>
          <w:szCs w:val="22"/>
        </w:rPr>
        <w:t>л</w:t>
      </w:r>
      <w:r w:rsidRPr="00521609">
        <w:rPr>
          <w:spacing w:val="-1"/>
          <w:sz w:val="22"/>
          <w:szCs w:val="22"/>
        </w:rPr>
        <w:t>е</w:t>
      </w:r>
      <w:r w:rsidRPr="00521609">
        <w:rPr>
          <w:spacing w:val="2"/>
          <w:sz w:val="22"/>
          <w:szCs w:val="22"/>
        </w:rPr>
        <w:t>м</w:t>
      </w:r>
      <w:r w:rsidRPr="00521609">
        <w:rPr>
          <w:spacing w:val="-1"/>
          <w:sz w:val="22"/>
          <w:szCs w:val="22"/>
        </w:rPr>
        <w:t>е</w:t>
      </w:r>
      <w:r w:rsidRPr="00521609">
        <w:rPr>
          <w:spacing w:val="1"/>
          <w:sz w:val="22"/>
          <w:szCs w:val="22"/>
        </w:rPr>
        <w:t>нт</w:t>
      </w:r>
      <w:r w:rsidRPr="00521609">
        <w:rPr>
          <w:sz w:val="22"/>
          <w:szCs w:val="22"/>
        </w:rPr>
        <w:t>е</w:t>
      </w:r>
      <w:r w:rsidRPr="00521609">
        <w:rPr>
          <w:spacing w:val="12"/>
          <w:sz w:val="22"/>
          <w:szCs w:val="22"/>
        </w:rPr>
        <w:t xml:space="preserve"> </w:t>
      </w:r>
      <w:r w:rsidRPr="00521609">
        <w:rPr>
          <w:spacing w:val="1"/>
          <w:sz w:val="22"/>
          <w:szCs w:val="22"/>
        </w:rPr>
        <w:t>и</w:t>
      </w:r>
      <w:r w:rsidRPr="00521609">
        <w:rPr>
          <w:sz w:val="22"/>
          <w:szCs w:val="22"/>
        </w:rPr>
        <w:t>з</w:t>
      </w:r>
      <w:r w:rsidRPr="00521609">
        <w:rPr>
          <w:spacing w:val="21"/>
          <w:sz w:val="22"/>
          <w:szCs w:val="22"/>
        </w:rPr>
        <w:t xml:space="preserve"> </w:t>
      </w:r>
      <w:r w:rsidRPr="00521609">
        <w:rPr>
          <w:spacing w:val="1"/>
          <w:sz w:val="22"/>
          <w:szCs w:val="22"/>
        </w:rPr>
        <w:t>п</w:t>
      </w:r>
      <w:r w:rsidRPr="00521609">
        <w:rPr>
          <w:spacing w:val="-2"/>
          <w:sz w:val="22"/>
          <w:szCs w:val="22"/>
        </w:rPr>
        <w:t>о</w:t>
      </w:r>
      <w:r w:rsidRPr="00521609">
        <w:rPr>
          <w:spacing w:val="1"/>
          <w:sz w:val="22"/>
          <w:szCs w:val="22"/>
        </w:rPr>
        <w:t>т</w:t>
      </w:r>
      <w:r w:rsidRPr="00521609">
        <w:rPr>
          <w:sz w:val="22"/>
          <w:szCs w:val="22"/>
        </w:rPr>
        <w:t>врде</w:t>
      </w:r>
      <w:r w:rsidRPr="00521609">
        <w:rPr>
          <w:spacing w:val="13"/>
          <w:sz w:val="22"/>
          <w:szCs w:val="22"/>
        </w:rPr>
        <w:t xml:space="preserve"> </w:t>
      </w:r>
      <w:r w:rsidRPr="00521609">
        <w:rPr>
          <w:sz w:val="22"/>
          <w:szCs w:val="22"/>
        </w:rPr>
        <w:t>о</w:t>
      </w:r>
      <w:r w:rsidRPr="00521609">
        <w:rPr>
          <w:spacing w:val="20"/>
          <w:sz w:val="22"/>
          <w:szCs w:val="22"/>
        </w:rPr>
        <w:t xml:space="preserve">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13"/>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16"/>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1"/>
          <w:sz w:val="22"/>
          <w:szCs w:val="22"/>
        </w:rPr>
        <w:t>с</w:t>
      </w:r>
      <w:r w:rsidRPr="00521609">
        <w:rPr>
          <w:sz w:val="22"/>
          <w:szCs w:val="22"/>
        </w:rPr>
        <w:t xml:space="preserve">е </w:t>
      </w:r>
      <w:r w:rsidRPr="00521609">
        <w:rPr>
          <w:spacing w:val="1"/>
          <w:sz w:val="22"/>
          <w:szCs w:val="22"/>
        </w:rPr>
        <w:t>и</w:t>
      </w:r>
      <w:r w:rsidRPr="00521609">
        <w:rPr>
          <w:sz w:val="22"/>
          <w:szCs w:val="22"/>
        </w:rPr>
        <w:t>з</w:t>
      </w:r>
      <w:r w:rsidRPr="00521609">
        <w:rPr>
          <w:spacing w:val="12"/>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7"/>
          <w:sz w:val="22"/>
          <w:szCs w:val="22"/>
        </w:rPr>
        <w:t xml:space="preserve"> </w:t>
      </w:r>
      <w:r w:rsidRPr="00521609">
        <w:rPr>
          <w:sz w:val="22"/>
          <w:szCs w:val="22"/>
        </w:rPr>
        <w:t>1,</w:t>
      </w:r>
      <w:r w:rsidRPr="00521609">
        <w:rPr>
          <w:spacing w:val="12"/>
          <w:sz w:val="22"/>
          <w:szCs w:val="22"/>
        </w:rPr>
        <w:t xml:space="preserve"> </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м</w:t>
      </w:r>
      <w:r w:rsidRPr="00521609">
        <w:rPr>
          <w:spacing w:val="8"/>
          <w:sz w:val="22"/>
          <w:szCs w:val="22"/>
        </w:rPr>
        <w:t xml:space="preserve"> </w:t>
      </w:r>
      <w:r w:rsidRPr="00521609">
        <w:rPr>
          <w:sz w:val="22"/>
          <w:szCs w:val="22"/>
        </w:rPr>
        <w:t>о</w:t>
      </w:r>
      <w:r w:rsidRPr="00521609">
        <w:rPr>
          <w:spacing w:val="1"/>
          <w:sz w:val="22"/>
          <w:szCs w:val="22"/>
        </w:rPr>
        <w:t>ни</w:t>
      </w:r>
      <w:r w:rsidRPr="00521609">
        <w:rPr>
          <w:sz w:val="22"/>
          <w:szCs w:val="22"/>
        </w:rPr>
        <w:t>х</w:t>
      </w:r>
      <w:r w:rsidRPr="00521609">
        <w:rPr>
          <w:spacing w:val="8"/>
          <w:sz w:val="22"/>
          <w:szCs w:val="22"/>
        </w:rPr>
        <w:t xml:space="preserve"> </w:t>
      </w:r>
      <w:r w:rsidRPr="00521609">
        <w:rPr>
          <w:spacing w:val="1"/>
          <w:sz w:val="22"/>
          <w:szCs w:val="22"/>
        </w:rPr>
        <w:t>н</w:t>
      </w:r>
      <w:r w:rsidRPr="00521609">
        <w:rPr>
          <w:spacing w:val="-1"/>
          <w:sz w:val="22"/>
          <w:szCs w:val="22"/>
        </w:rPr>
        <w:t>а</w:t>
      </w:r>
      <w:r w:rsidRPr="00521609">
        <w:rPr>
          <w:sz w:val="22"/>
          <w:szCs w:val="22"/>
        </w:rPr>
        <w:t>в</w:t>
      </w:r>
      <w:r w:rsidRPr="00521609">
        <w:rPr>
          <w:spacing w:val="-1"/>
          <w:sz w:val="22"/>
          <w:szCs w:val="22"/>
        </w:rPr>
        <w:t>е</w:t>
      </w:r>
      <w:r w:rsidRPr="00521609">
        <w:rPr>
          <w:sz w:val="22"/>
          <w:szCs w:val="22"/>
        </w:rPr>
        <w:t>д</w:t>
      </w:r>
      <w:r w:rsidRPr="00521609">
        <w:rPr>
          <w:spacing w:val="-1"/>
          <w:sz w:val="22"/>
          <w:szCs w:val="22"/>
        </w:rPr>
        <w:t>е</w:t>
      </w:r>
      <w:r w:rsidRPr="00521609">
        <w:rPr>
          <w:spacing w:val="1"/>
          <w:sz w:val="22"/>
          <w:szCs w:val="22"/>
        </w:rPr>
        <w:t>ни</w:t>
      </w:r>
      <w:r w:rsidRPr="00521609">
        <w:rPr>
          <w:sz w:val="22"/>
          <w:szCs w:val="22"/>
        </w:rPr>
        <w:t>х</w:t>
      </w:r>
      <w:r w:rsidRPr="00521609">
        <w:rPr>
          <w:spacing w:val="5"/>
          <w:sz w:val="22"/>
          <w:szCs w:val="22"/>
        </w:rPr>
        <w:t xml:space="preserve"> </w:t>
      </w:r>
      <w:r w:rsidRPr="00521609">
        <w:rPr>
          <w:spacing w:val="1"/>
          <w:sz w:val="22"/>
          <w:szCs w:val="22"/>
        </w:rPr>
        <w:t>п</w:t>
      </w:r>
      <w:r w:rsidRPr="00521609">
        <w:rPr>
          <w:sz w:val="22"/>
          <w:szCs w:val="22"/>
        </w:rPr>
        <w:t>од</w:t>
      </w:r>
      <w:r w:rsidRPr="00521609">
        <w:rPr>
          <w:spacing w:val="10"/>
          <w:sz w:val="22"/>
          <w:szCs w:val="22"/>
        </w:rPr>
        <w:t xml:space="preserve"> </w:t>
      </w:r>
      <w:r w:rsidRPr="00521609">
        <w:rPr>
          <w:sz w:val="22"/>
          <w:szCs w:val="22"/>
        </w:rPr>
        <w:t>(1)</w:t>
      </w:r>
      <w:r w:rsidRPr="00521609">
        <w:rPr>
          <w:spacing w:val="11"/>
          <w:sz w:val="22"/>
          <w:szCs w:val="22"/>
        </w:rPr>
        <w:t xml:space="preserve"> </w:t>
      </w:r>
      <w:r w:rsidRPr="00521609">
        <w:rPr>
          <w:sz w:val="22"/>
          <w:szCs w:val="22"/>
        </w:rPr>
        <w:t>и</w:t>
      </w:r>
      <w:r w:rsidRPr="00521609">
        <w:rPr>
          <w:spacing w:val="13"/>
          <w:sz w:val="22"/>
          <w:szCs w:val="22"/>
        </w:rPr>
        <w:t xml:space="preserve"> </w:t>
      </w:r>
      <w:r w:rsidRPr="00521609">
        <w:rPr>
          <w:sz w:val="22"/>
          <w:szCs w:val="22"/>
        </w:rPr>
        <w:t>(10),</w:t>
      </w:r>
      <w:r w:rsidRPr="00521609">
        <w:rPr>
          <w:spacing w:val="9"/>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 xml:space="preserve">е </w:t>
      </w:r>
      <w:r w:rsidRPr="00521609">
        <w:rPr>
          <w:spacing w:val="1"/>
          <w:sz w:val="22"/>
          <w:szCs w:val="22"/>
        </w:rPr>
        <w:t>з</w:t>
      </w:r>
      <w:r w:rsidRPr="00521609">
        <w:rPr>
          <w:spacing w:val="-1"/>
          <w:sz w:val="22"/>
          <w:szCs w:val="22"/>
        </w:rPr>
        <w:t>а</w:t>
      </w:r>
      <w:r w:rsidRPr="00521609">
        <w:rPr>
          <w:sz w:val="22"/>
          <w:szCs w:val="22"/>
        </w:rPr>
        <w:t>х</w:t>
      </w:r>
      <w:r w:rsidRPr="00521609">
        <w:rPr>
          <w:spacing w:val="-1"/>
          <w:sz w:val="22"/>
          <w:szCs w:val="22"/>
        </w:rPr>
        <w:t>те</w:t>
      </w:r>
      <w:r w:rsidRPr="00521609">
        <w:rPr>
          <w:sz w:val="22"/>
          <w:szCs w:val="22"/>
        </w:rPr>
        <w:t>ва</w:t>
      </w:r>
      <w:r w:rsidRPr="00521609">
        <w:rPr>
          <w:spacing w:val="5"/>
          <w:sz w:val="22"/>
          <w:szCs w:val="22"/>
        </w:rPr>
        <w:t xml:space="preserve"> </w:t>
      </w:r>
      <w:r w:rsidRPr="00521609">
        <w:rPr>
          <w:spacing w:val="1"/>
          <w:sz w:val="22"/>
          <w:szCs w:val="22"/>
        </w:rPr>
        <w:t>з</w:t>
      </w:r>
      <w:r w:rsidRPr="00521609">
        <w:rPr>
          <w:sz w:val="22"/>
          <w:szCs w:val="22"/>
        </w:rPr>
        <w:t>а</w:t>
      </w:r>
      <w:r w:rsidRPr="00521609">
        <w:rPr>
          <w:spacing w:val="10"/>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2"/>
          <w:sz w:val="22"/>
          <w:szCs w:val="22"/>
        </w:rPr>
        <w:t>а</w:t>
      </w:r>
      <w:r w:rsidRPr="00521609">
        <w:rPr>
          <w:sz w:val="22"/>
          <w:szCs w:val="22"/>
        </w:rPr>
        <w:t>ва</w:t>
      </w:r>
      <w:r w:rsidRPr="00521609">
        <w:rPr>
          <w:spacing w:val="7"/>
          <w:sz w:val="22"/>
          <w:szCs w:val="22"/>
        </w:rPr>
        <w:t xml:space="preserve"> </w:t>
      </w:r>
      <w:r w:rsidRPr="00521609">
        <w:rPr>
          <w:spacing w:val="4"/>
          <w:sz w:val="22"/>
          <w:szCs w:val="22"/>
        </w:rPr>
        <w:t>к</w:t>
      </w:r>
      <w:r w:rsidRPr="00521609">
        <w:rPr>
          <w:sz w:val="22"/>
          <w:szCs w:val="22"/>
        </w:rPr>
        <w:t xml:space="preserve">оји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7"/>
          <w:sz w:val="22"/>
          <w:szCs w:val="22"/>
        </w:rPr>
        <w:t xml:space="preserve"> </w:t>
      </w:r>
      <w:r w:rsidRPr="00521609">
        <w:rPr>
          <w:sz w:val="22"/>
          <w:szCs w:val="22"/>
        </w:rPr>
        <w:t>о</w:t>
      </w:r>
      <w:r w:rsidRPr="00521609">
        <w:rPr>
          <w:spacing w:val="1"/>
          <w:sz w:val="22"/>
          <w:szCs w:val="22"/>
        </w:rPr>
        <w:t>т</w:t>
      </w:r>
      <w:r w:rsidRPr="00521609">
        <w:rPr>
          <w:sz w:val="22"/>
          <w:szCs w:val="22"/>
        </w:rPr>
        <w:t>вор</w:t>
      </w:r>
      <w:r w:rsidRPr="00521609">
        <w:rPr>
          <w:spacing w:val="-1"/>
          <w:sz w:val="22"/>
          <w:szCs w:val="22"/>
        </w:rPr>
        <w:t>е</w:t>
      </w:r>
      <w:r w:rsidRPr="00521609">
        <w:rPr>
          <w:sz w:val="22"/>
          <w:szCs w:val="22"/>
        </w:rPr>
        <w:t>н</w:t>
      </w:r>
      <w:r>
        <w:rPr>
          <w:sz w:val="22"/>
          <w:szCs w:val="22"/>
        </w:rPr>
        <w:t xml:space="preserve"> </w:t>
      </w:r>
      <w:r w:rsidRPr="00521609">
        <w:rPr>
          <w:spacing w:val="9"/>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5"/>
          <w:sz w:val="22"/>
          <w:szCs w:val="22"/>
        </w:rPr>
        <w:t>у</w:t>
      </w:r>
      <w:r w:rsidRPr="00521609">
        <w:rPr>
          <w:sz w:val="22"/>
          <w:szCs w:val="22"/>
        </w:rPr>
        <w:t>н</w:t>
      </w:r>
      <w:r w:rsidRPr="00521609">
        <w:rPr>
          <w:spacing w:val="17"/>
          <w:sz w:val="22"/>
          <w:szCs w:val="22"/>
        </w:rPr>
        <w:t xml:space="preserve"> </w:t>
      </w:r>
      <w:r w:rsidRPr="00521609">
        <w:rPr>
          <w:sz w:val="22"/>
          <w:szCs w:val="22"/>
        </w:rPr>
        <w:t>у</w:t>
      </w:r>
      <w:r w:rsidRPr="00521609">
        <w:rPr>
          <w:spacing w:val="13"/>
          <w:sz w:val="22"/>
          <w:szCs w:val="22"/>
        </w:rPr>
        <w:t xml:space="preserve"> </w:t>
      </w:r>
      <w:r w:rsidRPr="00521609">
        <w:rPr>
          <w:sz w:val="22"/>
          <w:szCs w:val="22"/>
        </w:rPr>
        <w:t>о</w:t>
      </w:r>
      <w:r w:rsidRPr="00521609">
        <w:rPr>
          <w:spacing w:val="1"/>
          <w:sz w:val="22"/>
          <w:szCs w:val="22"/>
        </w:rPr>
        <w:t>к</w:t>
      </w:r>
      <w:r w:rsidRPr="00521609">
        <w:rPr>
          <w:sz w:val="22"/>
          <w:szCs w:val="22"/>
        </w:rPr>
        <w:t>в</w:t>
      </w:r>
      <w:r w:rsidRPr="00521609">
        <w:rPr>
          <w:spacing w:val="1"/>
          <w:sz w:val="22"/>
          <w:szCs w:val="22"/>
        </w:rPr>
        <w:t>и</w:t>
      </w:r>
      <w:r w:rsidRPr="00521609">
        <w:rPr>
          <w:spacing w:val="2"/>
          <w:sz w:val="22"/>
          <w:szCs w:val="22"/>
        </w:rPr>
        <w:t>р</w:t>
      </w:r>
      <w:r w:rsidRPr="00521609">
        <w:rPr>
          <w:sz w:val="22"/>
          <w:szCs w:val="22"/>
        </w:rPr>
        <w:t>у</w:t>
      </w:r>
      <w:r w:rsidRPr="00521609">
        <w:rPr>
          <w:spacing w:val="2"/>
          <w:sz w:val="22"/>
          <w:szCs w:val="22"/>
        </w:rPr>
        <w:t xml:space="preserve"> </w:t>
      </w:r>
      <w:r w:rsidRPr="00521609">
        <w:rPr>
          <w:spacing w:val="1"/>
          <w:sz w:val="22"/>
          <w:szCs w:val="22"/>
        </w:rPr>
        <w:t>п</w:t>
      </w:r>
      <w:r w:rsidRPr="00521609">
        <w:rPr>
          <w:sz w:val="22"/>
          <w:szCs w:val="22"/>
        </w:rPr>
        <w:t>р</w:t>
      </w:r>
      <w:r w:rsidRPr="00521609">
        <w:rPr>
          <w:spacing w:val="1"/>
          <w:sz w:val="22"/>
          <w:szCs w:val="22"/>
        </w:rPr>
        <w:t>ип</w:t>
      </w:r>
      <w:r w:rsidRPr="00521609">
        <w:rPr>
          <w:spacing w:val="-1"/>
          <w:sz w:val="22"/>
          <w:szCs w:val="22"/>
        </w:rPr>
        <w:t>а</w:t>
      </w:r>
      <w:r w:rsidRPr="00521609">
        <w:rPr>
          <w:sz w:val="22"/>
          <w:szCs w:val="22"/>
        </w:rPr>
        <w:t>д</w:t>
      </w:r>
      <w:r w:rsidRPr="00521609">
        <w:rPr>
          <w:spacing w:val="-1"/>
          <w:sz w:val="22"/>
          <w:szCs w:val="22"/>
        </w:rPr>
        <w:t>а</w:t>
      </w:r>
      <w:r w:rsidRPr="00521609">
        <w:rPr>
          <w:spacing w:val="3"/>
          <w:sz w:val="22"/>
          <w:szCs w:val="22"/>
        </w:rPr>
        <w:t>ј</w:t>
      </w:r>
      <w:r w:rsidRPr="00521609">
        <w:rPr>
          <w:spacing w:val="-5"/>
          <w:sz w:val="22"/>
          <w:szCs w:val="22"/>
        </w:rPr>
        <w:t>у</w:t>
      </w:r>
      <w:r w:rsidRPr="00521609">
        <w:rPr>
          <w:spacing w:val="2"/>
          <w:sz w:val="22"/>
          <w:szCs w:val="22"/>
        </w:rPr>
        <w:t>ћ</w:t>
      </w:r>
      <w:r w:rsidRPr="00521609">
        <w:rPr>
          <w:spacing w:val="-1"/>
          <w:sz w:val="22"/>
          <w:szCs w:val="22"/>
        </w:rPr>
        <w:t>е</w:t>
      </w:r>
      <w:r w:rsidRPr="00521609">
        <w:rPr>
          <w:sz w:val="22"/>
          <w:szCs w:val="22"/>
        </w:rPr>
        <w:t>г</w:t>
      </w:r>
      <w:r w:rsidRPr="00521609">
        <w:rPr>
          <w:spacing w:val="3"/>
          <w:sz w:val="22"/>
          <w:szCs w:val="22"/>
        </w:rPr>
        <w:t xml:space="preserve"> </w:t>
      </w:r>
      <w:r w:rsidRPr="00521609">
        <w:rPr>
          <w:spacing w:val="1"/>
          <w:sz w:val="22"/>
          <w:szCs w:val="22"/>
        </w:rPr>
        <w:t>к</w:t>
      </w:r>
      <w:r w:rsidRPr="00521609">
        <w:rPr>
          <w:sz w:val="22"/>
          <w:szCs w:val="22"/>
        </w:rPr>
        <w:t>о</w:t>
      </w:r>
      <w:r w:rsidRPr="00521609">
        <w:rPr>
          <w:spacing w:val="1"/>
          <w:sz w:val="22"/>
          <w:szCs w:val="22"/>
        </w:rPr>
        <w:t>н</w:t>
      </w:r>
      <w:r w:rsidRPr="00521609">
        <w:rPr>
          <w:spacing w:val="-1"/>
          <w:sz w:val="22"/>
          <w:szCs w:val="22"/>
        </w:rPr>
        <w:t>с</w:t>
      </w:r>
      <w:r w:rsidRPr="00521609">
        <w:rPr>
          <w:sz w:val="22"/>
          <w:szCs w:val="22"/>
        </w:rPr>
        <w:t>ол</w:t>
      </w:r>
      <w:r w:rsidRPr="00521609">
        <w:rPr>
          <w:spacing w:val="1"/>
          <w:sz w:val="22"/>
          <w:szCs w:val="22"/>
        </w:rPr>
        <w:t>и</w:t>
      </w:r>
      <w:r w:rsidRPr="00521609">
        <w:rPr>
          <w:sz w:val="22"/>
          <w:szCs w:val="22"/>
        </w:rPr>
        <w:t>дов</w:t>
      </w:r>
      <w:r w:rsidRPr="00521609">
        <w:rPr>
          <w:spacing w:val="-1"/>
          <w:sz w:val="22"/>
          <w:szCs w:val="22"/>
        </w:rPr>
        <w:t>а</w:t>
      </w:r>
      <w:r w:rsidRPr="00521609">
        <w:rPr>
          <w:spacing w:val="1"/>
          <w:sz w:val="22"/>
          <w:szCs w:val="22"/>
        </w:rPr>
        <w:t>н</w:t>
      </w:r>
      <w:r w:rsidRPr="00521609">
        <w:rPr>
          <w:sz w:val="22"/>
          <w:szCs w:val="22"/>
        </w:rPr>
        <w:t>ог р</w:t>
      </w:r>
      <w:r w:rsidRPr="00521609">
        <w:rPr>
          <w:spacing w:val="-1"/>
          <w:sz w:val="22"/>
          <w:szCs w:val="22"/>
        </w:rPr>
        <w:t>а</w:t>
      </w:r>
      <w:r w:rsidRPr="00521609">
        <w:rPr>
          <w:spacing w:val="2"/>
          <w:sz w:val="22"/>
          <w:szCs w:val="22"/>
        </w:rPr>
        <w:t>ч</w:t>
      </w:r>
      <w:r w:rsidRPr="00521609">
        <w:rPr>
          <w:spacing w:val="-7"/>
          <w:sz w:val="22"/>
          <w:szCs w:val="22"/>
        </w:rPr>
        <w:t>у</w:t>
      </w:r>
      <w:r w:rsidRPr="00521609">
        <w:rPr>
          <w:spacing w:val="4"/>
          <w:sz w:val="22"/>
          <w:szCs w:val="22"/>
        </w:rPr>
        <w:t>н</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pacing w:val="13"/>
          <w:sz w:val="22"/>
          <w:szCs w:val="22"/>
        </w:rPr>
        <w:t>о</w:t>
      </w:r>
      <w:r w:rsidRPr="00521609">
        <w:rPr>
          <w:sz w:val="22"/>
          <w:szCs w:val="22"/>
        </w:rPr>
        <w:t>р</w:t>
      </w:r>
      <w:r w:rsidRPr="00521609">
        <w:rPr>
          <w:spacing w:val="-1"/>
          <w:sz w:val="22"/>
          <w:szCs w:val="22"/>
        </w:rPr>
        <w:t>а</w:t>
      </w:r>
      <w:r w:rsidRPr="00521609">
        <w:rPr>
          <w:sz w:val="22"/>
          <w:szCs w:val="22"/>
        </w:rPr>
        <w:t>,</w:t>
      </w:r>
      <w:r w:rsidRPr="00521609">
        <w:rPr>
          <w:spacing w:val="8"/>
          <w:sz w:val="22"/>
          <w:szCs w:val="22"/>
        </w:rPr>
        <w:t xml:space="preserve"> </w:t>
      </w:r>
      <w:r w:rsidRPr="00521609">
        <w:rPr>
          <w:sz w:val="22"/>
          <w:szCs w:val="22"/>
        </w:rPr>
        <w:t>а</w:t>
      </w:r>
      <w:r w:rsidRPr="00521609">
        <w:rPr>
          <w:spacing w:val="15"/>
          <w:sz w:val="22"/>
          <w:szCs w:val="22"/>
        </w:rPr>
        <w:t xml:space="preserve"> </w:t>
      </w:r>
      <w:r w:rsidRPr="00521609">
        <w:rPr>
          <w:spacing w:val="1"/>
          <w:sz w:val="22"/>
          <w:szCs w:val="22"/>
        </w:rPr>
        <w:t>к</w:t>
      </w:r>
      <w:r w:rsidRPr="00521609">
        <w:rPr>
          <w:sz w:val="22"/>
          <w:szCs w:val="22"/>
        </w:rPr>
        <w:t>оји</w:t>
      </w:r>
      <w:r w:rsidRPr="00521609">
        <w:rPr>
          <w:spacing w:val="13"/>
          <w:sz w:val="22"/>
          <w:szCs w:val="22"/>
        </w:rPr>
        <w:t xml:space="preserve"> </w:t>
      </w:r>
      <w:r w:rsidRPr="00521609">
        <w:rPr>
          <w:spacing w:val="-1"/>
          <w:sz w:val="22"/>
          <w:szCs w:val="22"/>
        </w:rPr>
        <w:t>с</w:t>
      </w:r>
      <w:r w:rsidRPr="00521609">
        <w:rPr>
          <w:sz w:val="22"/>
          <w:szCs w:val="22"/>
        </w:rPr>
        <w:t>е</w:t>
      </w:r>
      <w:r w:rsidRPr="00521609">
        <w:rPr>
          <w:spacing w:val="14"/>
          <w:sz w:val="22"/>
          <w:szCs w:val="22"/>
        </w:rPr>
        <w:t xml:space="preserve"> </w:t>
      </w:r>
      <w:r w:rsidRPr="00521609">
        <w:rPr>
          <w:sz w:val="22"/>
          <w:szCs w:val="22"/>
        </w:rPr>
        <w:t>води</w:t>
      </w:r>
      <w:r w:rsidRPr="00521609">
        <w:rPr>
          <w:spacing w:val="14"/>
          <w:sz w:val="22"/>
          <w:szCs w:val="22"/>
        </w:rPr>
        <w:t xml:space="preserve"> </w:t>
      </w:r>
      <w:r w:rsidRPr="00521609">
        <w:rPr>
          <w:sz w:val="22"/>
          <w:szCs w:val="22"/>
        </w:rPr>
        <w:t xml:space="preserve">у </w:t>
      </w:r>
      <w:r w:rsidRPr="00521609">
        <w:rPr>
          <w:spacing w:val="1"/>
          <w:sz w:val="22"/>
          <w:szCs w:val="22"/>
        </w:rPr>
        <w:t>Уп</w:t>
      </w:r>
      <w:r w:rsidRPr="00521609">
        <w:rPr>
          <w:sz w:val="22"/>
          <w:szCs w:val="22"/>
        </w:rPr>
        <w:t>р</w:t>
      </w:r>
      <w:r w:rsidRPr="00521609">
        <w:rPr>
          <w:spacing w:val="-1"/>
          <w:sz w:val="22"/>
          <w:szCs w:val="22"/>
        </w:rPr>
        <w:t>а</w:t>
      </w:r>
      <w:r w:rsidRPr="00521609">
        <w:rPr>
          <w:sz w:val="22"/>
          <w:szCs w:val="22"/>
        </w:rPr>
        <w:t>ви</w:t>
      </w:r>
      <w:r w:rsidRPr="00521609">
        <w:rPr>
          <w:spacing w:val="8"/>
          <w:sz w:val="22"/>
          <w:szCs w:val="22"/>
        </w:rPr>
        <w:t xml:space="preserve"> </w:t>
      </w:r>
      <w:r w:rsidRPr="00521609">
        <w:rPr>
          <w:spacing w:val="1"/>
          <w:sz w:val="22"/>
          <w:szCs w:val="22"/>
        </w:rPr>
        <w:t>з</w:t>
      </w:r>
      <w:r w:rsidRPr="00521609">
        <w:rPr>
          <w:sz w:val="22"/>
          <w:szCs w:val="22"/>
        </w:rPr>
        <w:t>а</w:t>
      </w:r>
      <w:r w:rsidRPr="00521609">
        <w:rPr>
          <w:spacing w:val="11"/>
          <w:sz w:val="22"/>
          <w:szCs w:val="22"/>
        </w:rPr>
        <w:t xml:space="preserve"> </w:t>
      </w:r>
      <w:r w:rsidRPr="00521609">
        <w:rPr>
          <w:spacing w:val="1"/>
          <w:sz w:val="22"/>
          <w:szCs w:val="22"/>
        </w:rPr>
        <w:t>т</w:t>
      </w:r>
      <w:r w:rsidRPr="00521609">
        <w:rPr>
          <w:sz w:val="22"/>
          <w:szCs w:val="22"/>
        </w:rPr>
        <w:t>р</w:t>
      </w:r>
      <w:r w:rsidRPr="00521609">
        <w:rPr>
          <w:spacing w:val="-1"/>
          <w:sz w:val="22"/>
          <w:szCs w:val="22"/>
        </w:rPr>
        <w:t>е</w:t>
      </w:r>
      <w:r w:rsidRPr="00521609">
        <w:rPr>
          <w:spacing w:val="1"/>
          <w:sz w:val="22"/>
          <w:szCs w:val="22"/>
        </w:rPr>
        <w:t>з</w:t>
      </w:r>
      <w:r w:rsidRPr="00521609">
        <w:rPr>
          <w:sz w:val="22"/>
          <w:szCs w:val="22"/>
        </w:rPr>
        <w:t>ор</w:t>
      </w:r>
      <w:r w:rsidRPr="00521609">
        <w:rPr>
          <w:spacing w:val="8"/>
          <w:sz w:val="22"/>
          <w:szCs w:val="22"/>
        </w:rPr>
        <w:t xml:space="preserve"> </w:t>
      </w:r>
      <w:r w:rsidRPr="00521609">
        <w:rPr>
          <w:sz w:val="22"/>
          <w:szCs w:val="22"/>
        </w:rPr>
        <w:t>(</w:t>
      </w:r>
      <w:r w:rsidRPr="00521609">
        <w:rPr>
          <w:spacing w:val="1"/>
          <w:sz w:val="22"/>
          <w:szCs w:val="22"/>
        </w:rPr>
        <w:t>к</w:t>
      </w:r>
      <w:r w:rsidRPr="00521609">
        <w:rPr>
          <w:spacing w:val="-2"/>
          <w:sz w:val="22"/>
          <w:szCs w:val="22"/>
        </w:rPr>
        <w:t>о</w:t>
      </w:r>
      <w:r w:rsidRPr="00521609">
        <w:rPr>
          <w:sz w:val="22"/>
          <w:szCs w:val="22"/>
        </w:rPr>
        <w:t>р</w:t>
      </w:r>
      <w:r w:rsidRPr="00521609">
        <w:rPr>
          <w:spacing w:val="1"/>
          <w:sz w:val="22"/>
          <w:szCs w:val="22"/>
        </w:rPr>
        <w:t>и</w:t>
      </w:r>
      <w:r w:rsidRPr="00521609">
        <w:rPr>
          <w:spacing w:val="-1"/>
          <w:sz w:val="22"/>
          <w:szCs w:val="22"/>
        </w:rPr>
        <w:t>с</w:t>
      </w:r>
      <w:r w:rsidRPr="00521609">
        <w:rPr>
          <w:spacing w:val="1"/>
          <w:sz w:val="22"/>
          <w:szCs w:val="22"/>
        </w:rPr>
        <w:t>н</w:t>
      </w:r>
      <w:r w:rsidRPr="00521609">
        <w:rPr>
          <w:spacing w:val="-1"/>
          <w:sz w:val="22"/>
          <w:szCs w:val="22"/>
        </w:rPr>
        <w:t>и</w:t>
      </w:r>
      <w:r w:rsidRPr="00521609">
        <w:rPr>
          <w:spacing w:val="1"/>
          <w:sz w:val="22"/>
          <w:szCs w:val="22"/>
        </w:rPr>
        <w:t>ц</w:t>
      </w:r>
      <w:r w:rsidRPr="00521609">
        <w:rPr>
          <w:sz w:val="22"/>
          <w:szCs w:val="22"/>
        </w:rPr>
        <w:t>и</w:t>
      </w:r>
      <w:r w:rsidRPr="00521609">
        <w:rPr>
          <w:spacing w:val="3"/>
          <w:sz w:val="22"/>
          <w:szCs w:val="22"/>
        </w:rPr>
        <w:t xml:space="preserve"> б</w:t>
      </w:r>
      <w:r w:rsidRPr="00521609">
        <w:rPr>
          <w:spacing w:val="-7"/>
          <w:sz w:val="22"/>
          <w:szCs w:val="22"/>
        </w:rPr>
        <w:t>у</w:t>
      </w:r>
      <w:r w:rsidRPr="00521609">
        <w:rPr>
          <w:spacing w:val="1"/>
          <w:sz w:val="22"/>
          <w:szCs w:val="22"/>
        </w:rPr>
        <w:t>џ</w:t>
      </w:r>
      <w:r w:rsidRPr="00521609">
        <w:rPr>
          <w:spacing w:val="-1"/>
          <w:sz w:val="22"/>
          <w:szCs w:val="22"/>
        </w:rPr>
        <w:t>е</w:t>
      </w:r>
      <w:r w:rsidRPr="00521609">
        <w:rPr>
          <w:spacing w:val="1"/>
          <w:sz w:val="22"/>
          <w:szCs w:val="22"/>
        </w:rPr>
        <w:t>т</w:t>
      </w:r>
      <w:r w:rsidRPr="00521609">
        <w:rPr>
          <w:spacing w:val="-1"/>
          <w:sz w:val="22"/>
          <w:szCs w:val="22"/>
        </w:rPr>
        <w:t>с</w:t>
      </w:r>
      <w:r w:rsidRPr="00521609">
        <w:rPr>
          <w:spacing w:val="1"/>
          <w:sz w:val="22"/>
          <w:szCs w:val="22"/>
        </w:rPr>
        <w:t>ки</w:t>
      </w:r>
      <w:r w:rsidRPr="00521609">
        <w:rPr>
          <w:sz w:val="22"/>
          <w:szCs w:val="22"/>
        </w:rPr>
        <w:t>х</w:t>
      </w:r>
      <w:r w:rsidRPr="00521609">
        <w:rPr>
          <w:spacing w:val="6"/>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r w:rsidRPr="00521609">
        <w:rPr>
          <w:spacing w:val="4"/>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w:t>
      </w:r>
      <w:r w:rsidRPr="00521609">
        <w:rPr>
          <w:spacing w:val="1"/>
          <w:sz w:val="22"/>
          <w:szCs w:val="22"/>
        </w:rPr>
        <w:t>ниц</w:t>
      </w:r>
      <w:r w:rsidRPr="00521609">
        <w:rPr>
          <w:sz w:val="22"/>
          <w:szCs w:val="22"/>
        </w:rPr>
        <w:t>и</w:t>
      </w:r>
      <w:r w:rsidRPr="00521609">
        <w:rPr>
          <w:spacing w:val="4"/>
          <w:sz w:val="22"/>
          <w:szCs w:val="22"/>
        </w:rPr>
        <w:t xml:space="preserve"> </w:t>
      </w:r>
      <w:r w:rsidRPr="00521609">
        <w:rPr>
          <w:spacing w:val="-1"/>
          <w:sz w:val="22"/>
          <w:szCs w:val="22"/>
        </w:rPr>
        <w:t>с</w:t>
      </w:r>
      <w:r w:rsidRPr="00521609">
        <w:rPr>
          <w:spacing w:val="-2"/>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ва</w:t>
      </w:r>
      <w:r w:rsidRPr="00521609">
        <w:rPr>
          <w:spacing w:val="3"/>
          <w:sz w:val="22"/>
          <w:szCs w:val="22"/>
        </w:rPr>
        <w:t xml:space="preserve"> </w:t>
      </w:r>
      <w:r w:rsidRPr="00521609">
        <w:rPr>
          <w:sz w:val="22"/>
          <w:szCs w:val="22"/>
        </w:rPr>
        <w:t>ор</w:t>
      </w:r>
      <w:r w:rsidRPr="00521609">
        <w:rPr>
          <w:spacing w:val="2"/>
          <w:sz w:val="22"/>
          <w:szCs w:val="22"/>
        </w:rPr>
        <w:t>г</w:t>
      </w:r>
      <w:r w:rsidRPr="00521609">
        <w:rPr>
          <w:spacing w:val="-1"/>
          <w:sz w:val="22"/>
          <w:szCs w:val="22"/>
        </w:rPr>
        <w:t>а</w:t>
      </w:r>
      <w:r w:rsidRPr="00521609">
        <w:rPr>
          <w:spacing w:val="1"/>
          <w:sz w:val="22"/>
          <w:szCs w:val="22"/>
        </w:rPr>
        <w:t>низ</w:t>
      </w:r>
      <w:r w:rsidRPr="00521609">
        <w:rPr>
          <w:spacing w:val="-1"/>
          <w:sz w:val="22"/>
          <w:szCs w:val="22"/>
        </w:rPr>
        <w:t>а</w:t>
      </w:r>
      <w:r w:rsidRPr="00521609">
        <w:rPr>
          <w:spacing w:val="1"/>
          <w:sz w:val="22"/>
          <w:szCs w:val="22"/>
        </w:rPr>
        <w:t>ц</w:t>
      </w:r>
      <w:r w:rsidRPr="00521609">
        <w:rPr>
          <w:spacing w:val="-1"/>
          <w:sz w:val="22"/>
          <w:szCs w:val="22"/>
        </w:rPr>
        <w:t>и</w:t>
      </w:r>
      <w:r w:rsidRPr="00521609">
        <w:rPr>
          <w:sz w:val="22"/>
          <w:szCs w:val="22"/>
        </w:rPr>
        <w:t xml:space="preserve">ја </w:t>
      </w:r>
      <w:r w:rsidRPr="00521609">
        <w:rPr>
          <w:spacing w:val="1"/>
          <w:sz w:val="22"/>
          <w:szCs w:val="22"/>
        </w:rPr>
        <w:t>з</w:t>
      </w:r>
      <w:r w:rsidRPr="00521609">
        <w:rPr>
          <w:sz w:val="22"/>
          <w:szCs w:val="22"/>
        </w:rPr>
        <w:t>а об</w:t>
      </w:r>
      <w:r w:rsidRPr="00521609">
        <w:rPr>
          <w:spacing w:val="-1"/>
          <w:sz w:val="22"/>
          <w:szCs w:val="22"/>
        </w:rPr>
        <w:t>а</w:t>
      </w:r>
      <w:r w:rsidRPr="00521609">
        <w:rPr>
          <w:sz w:val="22"/>
          <w:szCs w:val="22"/>
        </w:rPr>
        <w:t>в</w:t>
      </w:r>
      <w:r w:rsidRPr="00521609">
        <w:rPr>
          <w:spacing w:val="-1"/>
          <w:sz w:val="22"/>
          <w:szCs w:val="22"/>
        </w:rPr>
        <w:t>е</w:t>
      </w:r>
      <w:r w:rsidRPr="00521609">
        <w:rPr>
          <w:spacing w:val="1"/>
          <w:sz w:val="22"/>
          <w:szCs w:val="22"/>
        </w:rPr>
        <w:t>зн</w:t>
      </w:r>
      <w:r w:rsidRPr="00521609">
        <w:rPr>
          <w:sz w:val="22"/>
          <w:szCs w:val="22"/>
        </w:rPr>
        <w:t>о</w:t>
      </w:r>
      <w:r w:rsidRPr="00521609">
        <w:rPr>
          <w:spacing w:val="-9"/>
          <w:sz w:val="22"/>
          <w:szCs w:val="22"/>
        </w:rPr>
        <w:t xml:space="preserve"> </w:t>
      </w:r>
      <w:r w:rsidRPr="00521609">
        <w:rPr>
          <w:spacing w:val="-1"/>
          <w:sz w:val="22"/>
          <w:szCs w:val="22"/>
        </w:rPr>
        <w:t>с</w:t>
      </w:r>
      <w:r w:rsidRPr="00521609">
        <w:rPr>
          <w:sz w:val="22"/>
          <w:szCs w:val="22"/>
        </w:rPr>
        <w:t>о</w:t>
      </w:r>
      <w:r w:rsidRPr="00521609">
        <w:rPr>
          <w:spacing w:val="1"/>
          <w:sz w:val="22"/>
          <w:szCs w:val="22"/>
        </w:rPr>
        <w:t>ци</w:t>
      </w:r>
      <w:r w:rsidRPr="00521609">
        <w:rPr>
          <w:sz w:val="22"/>
          <w:szCs w:val="22"/>
        </w:rPr>
        <w:t>ј</w:t>
      </w:r>
      <w:r w:rsidRPr="00521609">
        <w:rPr>
          <w:spacing w:val="-1"/>
          <w:sz w:val="22"/>
          <w:szCs w:val="22"/>
        </w:rPr>
        <w:t>а</w:t>
      </w:r>
      <w:r w:rsidRPr="00521609">
        <w:rPr>
          <w:sz w:val="22"/>
          <w:szCs w:val="22"/>
        </w:rPr>
        <w:t>л</w:t>
      </w:r>
      <w:r w:rsidRPr="00521609">
        <w:rPr>
          <w:spacing w:val="1"/>
          <w:sz w:val="22"/>
          <w:szCs w:val="22"/>
        </w:rPr>
        <w:t>н</w:t>
      </w:r>
      <w:r w:rsidRPr="00521609">
        <w:rPr>
          <w:sz w:val="22"/>
          <w:szCs w:val="22"/>
        </w:rPr>
        <w:t>о</w:t>
      </w:r>
      <w:r w:rsidRPr="00521609">
        <w:rPr>
          <w:spacing w:val="-10"/>
          <w:sz w:val="22"/>
          <w:szCs w:val="22"/>
        </w:rPr>
        <w:t xml:space="preserve"> </w:t>
      </w:r>
      <w:r w:rsidRPr="00521609">
        <w:rPr>
          <w:sz w:val="22"/>
          <w:szCs w:val="22"/>
        </w:rPr>
        <w:t>о</w:t>
      </w:r>
      <w:r w:rsidRPr="00521609">
        <w:rPr>
          <w:spacing w:val="-1"/>
          <w:sz w:val="22"/>
          <w:szCs w:val="22"/>
        </w:rPr>
        <w:t>си</w:t>
      </w:r>
      <w:r w:rsidRPr="00521609">
        <w:rPr>
          <w:spacing w:val="2"/>
          <w:sz w:val="22"/>
          <w:szCs w:val="22"/>
        </w:rPr>
        <w:t>г</w:t>
      </w:r>
      <w:r w:rsidRPr="00521609">
        <w:rPr>
          <w:spacing w:val="-5"/>
          <w:sz w:val="22"/>
          <w:szCs w:val="22"/>
        </w:rPr>
        <w:t>у</w:t>
      </w:r>
      <w:r w:rsidRPr="00521609">
        <w:rPr>
          <w:sz w:val="22"/>
          <w:szCs w:val="22"/>
        </w:rPr>
        <w:t>р</w:t>
      </w:r>
      <w:r w:rsidRPr="00521609">
        <w:rPr>
          <w:spacing w:val="2"/>
          <w:sz w:val="22"/>
          <w:szCs w:val="22"/>
        </w:rPr>
        <w:t>а</w:t>
      </w:r>
      <w:r w:rsidRPr="00521609">
        <w:rPr>
          <w:sz w:val="22"/>
          <w:szCs w:val="22"/>
        </w:rPr>
        <w:t>ње</w:t>
      </w:r>
      <w:r w:rsidRPr="00521609">
        <w:rPr>
          <w:spacing w:val="-12"/>
          <w:sz w:val="22"/>
          <w:szCs w:val="22"/>
        </w:rPr>
        <w:t xml:space="preserve"> </w:t>
      </w:r>
      <w:r w:rsidRPr="00521609">
        <w:rPr>
          <w:sz w:val="22"/>
          <w:szCs w:val="22"/>
        </w:rPr>
        <w:t>и д</w:t>
      </w:r>
      <w:r w:rsidRPr="00521609">
        <w:rPr>
          <w:spacing w:val="5"/>
          <w:sz w:val="22"/>
          <w:szCs w:val="22"/>
        </w:rPr>
        <w:t>р</w:t>
      </w:r>
      <w:r w:rsidRPr="00521609">
        <w:rPr>
          <w:spacing w:val="-5"/>
          <w:sz w:val="22"/>
          <w:szCs w:val="22"/>
        </w:rPr>
        <w:t>у</w:t>
      </w:r>
      <w:r w:rsidRPr="00521609">
        <w:rPr>
          <w:sz w:val="22"/>
          <w:szCs w:val="22"/>
        </w:rPr>
        <w:t>ги</w:t>
      </w:r>
      <w:r w:rsidRPr="00521609">
        <w:rPr>
          <w:spacing w:val="-5"/>
          <w:sz w:val="22"/>
          <w:szCs w:val="22"/>
        </w:rPr>
        <w:t xml:space="preserve"> </w:t>
      </w:r>
      <w:r w:rsidRPr="00521609">
        <w:rPr>
          <w:spacing w:val="1"/>
          <w:sz w:val="22"/>
          <w:szCs w:val="22"/>
        </w:rPr>
        <w:t>к</w:t>
      </w:r>
      <w:r w:rsidRPr="00521609">
        <w:rPr>
          <w:sz w:val="22"/>
          <w:szCs w:val="22"/>
        </w:rPr>
        <w:t>ор</w:t>
      </w:r>
      <w:r w:rsidRPr="00521609">
        <w:rPr>
          <w:spacing w:val="1"/>
          <w:sz w:val="22"/>
          <w:szCs w:val="22"/>
        </w:rPr>
        <w:t>и</w:t>
      </w:r>
      <w:r w:rsidRPr="00521609">
        <w:rPr>
          <w:spacing w:val="-1"/>
          <w:sz w:val="22"/>
          <w:szCs w:val="22"/>
        </w:rPr>
        <w:t>сн</w:t>
      </w:r>
      <w:r w:rsidRPr="00521609">
        <w:rPr>
          <w:spacing w:val="1"/>
          <w:sz w:val="22"/>
          <w:szCs w:val="22"/>
        </w:rPr>
        <w:t>иц</w:t>
      </w:r>
      <w:r w:rsidRPr="00521609">
        <w:rPr>
          <w:sz w:val="22"/>
          <w:szCs w:val="22"/>
        </w:rPr>
        <w:t>и</w:t>
      </w:r>
      <w:r w:rsidRPr="00521609">
        <w:rPr>
          <w:spacing w:val="-12"/>
          <w:sz w:val="22"/>
          <w:szCs w:val="22"/>
        </w:rPr>
        <w:t xml:space="preserve"> </w:t>
      </w:r>
      <w:r w:rsidRPr="00521609">
        <w:rPr>
          <w:sz w:val="22"/>
          <w:szCs w:val="22"/>
        </w:rPr>
        <w:t>ј</w:t>
      </w:r>
      <w:r w:rsidRPr="00521609">
        <w:rPr>
          <w:spacing w:val="-1"/>
          <w:sz w:val="22"/>
          <w:szCs w:val="22"/>
        </w:rPr>
        <w:t>а</w:t>
      </w:r>
      <w:r w:rsidRPr="00521609">
        <w:rPr>
          <w:sz w:val="22"/>
          <w:szCs w:val="22"/>
        </w:rPr>
        <w:t>в</w:t>
      </w:r>
      <w:r w:rsidRPr="00521609">
        <w:rPr>
          <w:spacing w:val="1"/>
          <w:sz w:val="22"/>
          <w:szCs w:val="22"/>
        </w:rPr>
        <w:t>н</w:t>
      </w:r>
      <w:r w:rsidRPr="00521609">
        <w:rPr>
          <w:spacing w:val="-1"/>
          <w:sz w:val="22"/>
          <w:szCs w:val="22"/>
        </w:rPr>
        <w:t>и</w:t>
      </w:r>
      <w:r w:rsidRPr="00521609">
        <w:rPr>
          <w:sz w:val="22"/>
          <w:szCs w:val="22"/>
        </w:rPr>
        <w:t>х</w:t>
      </w:r>
      <w:r w:rsidRPr="00521609">
        <w:rPr>
          <w:spacing w:val="-5"/>
          <w:sz w:val="22"/>
          <w:szCs w:val="22"/>
        </w:rPr>
        <w:t xml:space="preserve"> </w:t>
      </w:r>
      <w:r w:rsidRPr="00521609">
        <w:rPr>
          <w:spacing w:val="-1"/>
          <w:sz w:val="22"/>
          <w:szCs w:val="22"/>
        </w:rPr>
        <w:t>с</w:t>
      </w:r>
      <w:r w:rsidRPr="00521609">
        <w:rPr>
          <w:sz w:val="22"/>
          <w:szCs w:val="22"/>
        </w:rPr>
        <w:t>р</w:t>
      </w:r>
      <w:r w:rsidRPr="00521609">
        <w:rPr>
          <w:spacing w:val="-1"/>
          <w:sz w:val="22"/>
          <w:szCs w:val="22"/>
        </w:rPr>
        <w:t>е</w:t>
      </w:r>
      <w:r w:rsidRPr="00521609">
        <w:rPr>
          <w:sz w:val="22"/>
          <w:szCs w:val="22"/>
        </w:rPr>
        <w:t>д</w:t>
      </w:r>
      <w:r w:rsidRPr="00521609">
        <w:rPr>
          <w:spacing w:val="-1"/>
          <w:sz w:val="22"/>
          <w:szCs w:val="22"/>
        </w:rPr>
        <w:t>с</w:t>
      </w:r>
      <w:r w:rsidRPr="00521609">
        <w:rPr>
          <w:spacing w:val="1"/>
          <w:sz w:val="22"/>
          <w:szCs w:val="22"/>
        </w:rPr>
        <w:t>т</w:t>
      </w:r>
      <w:r w:rsidRPr="00521609">
        <w:rPr>
          <w:spacing w:val="-1"/>
          <w:sz w:val="22"/>
          <w:szCs w:val="22"/>
        </w:rPr>
        <w:t>а</w:t>
      </w:r>
      <w:r w:rsidRPr="00521609">
        <w:rPr>
          <w:sz w:val="22"/>
          <w:szCs w:val="22"/>
        </w:rPr>
        <w:t>в</w:t>
      </w:r>
      <w:r w:rsidRPr="00521609">
        <w:rPr>
          <w:spacing w:val="-1"/>
          <w:sz w:val="22"/>
          <w:szCs w:val="22"/>
        </w:rPr>
        <w:t>а</w:t>
      </w:r>
      <w:r w:rsidRPr="00521609">
        <w:rPr>
          <w:sz w:val="22"/>
          <w:szCs w:val="22"/>
        </w:rPr>
        <w:t>);</w:t>
      </w:r>
    </w:p>
    <w:p w:rsidR="004259A6" w:rsidRPr="00521609" w:rsidRDefault="004259A6" w:rsidP="004259A6">
      <w:pPr>
        <w:spacing w:line="276" w:lineRule="auto"/>
        <w:jc w:val="both"/>
        <w:rPr>
          <w:sz w:val="22"/>
          <w:szCs w:val="22"/>
        </w:rPr>
      </w:pPr>
    </w:p>
    <w:p w:rsidR="004259A6" w:rsidRPr="00521609" w:rsidRDefault="004259A6" w:rsidP="004259A6">
      <w:pPr>
        <w:spacing w:line="276" w:lineRule="auto"/>
        <w:ind w:firstLine="720"/>
        <w:jc w:val="both"/>
        <w:rPr>
          <w:sz w:val="22"/>
          <w:szCs w:val="22"/>
        </w:rPr>
      </w:pPr>
      <w:r w:rsidRPr="00521609">
        <w:rPr>
          <w:b/>
          <w:bCs/>
          <w:sz w:val="22"/>
          <w:szCs w:val="22"/>
        </w:rPr>
        <w:t>4.</w:t>
      </w:r>
      <w:r w:rsidRPr="00521609">
        <w:rPr>
          <w:b/>
          <w:bCs/>
          <w:spacing w:val="27"/>
          <w:sz w:val="22"/>
          <w:szCs w:val="22"/>
        </w:rPr>
        <w:t xml:space="preserve"> </w:t>
      </w:r>
      <w:r w:rsidRPr="00521609">
        <w:rPr>
          <w:sz w:val="22"/>
          <w:szCs w:val="22"/>
        </w:rPr>
        <w:t>По</w:t>
      </w:r>
      <w:r w:rsidRPr="00521609">
        <w:rPr>
          <w:spacing w:val="1"/>
          <w:sz w:val="22"/>
          <w:szCs w:val="22"/>
        </w:rPr>
        <w:t>т</w:t>
      </w:r>
      <w:r w:rsidRPr="00521609">
        <w:rPr>
          <w:sz w:val="22"/>
          <w:szCs w:val="22"/>
        </w:rPr>
        <w:t>врда</w:t>
      </w:r>
      <w:r w:rsidRPr="00521609">
        <w:rPr>
          <w:spacing w:val="1"/>
          <w:sz w:val="22"/>
          <w:szCs w:val="22"/>
        </w:rPr>
        <w:t xml:space="preserve"> из</w:t>
      </w:r>
      <w:r w:rsidRPr="00521609">
        <w:rPr>
          <w:sz w:val="22"/>
          <w:szCs w:val="22"/>
        </w:rPr>
        <w:t>д</w:t>
      </w:r>
      <w:r w:rsidRPr="00521609">
        <w:rPr>
          <w:spacing w:val="-1"/>
          <w:sz w:val="22"/>
          <w:szCs w:val="22"/>
        </w:rPr>
        <w:t>а</w:t>
      </w:r>
      <w:r w:rsidRPr="00521609">
        <w:rPr>
          <w:spacing w:val="1"/>
          <w:sz w:val="22"/>
          <w:szCs w:val="22"/>
        </w:rPr>
        <w:t>т</w:t>
      </w:r>
      <w:r w:rsidRPr="00521609">
        <w:rPr>
          <w:sz w:val="22"/>
          <w:szCs w:val="22"/>
        </w:rPr>
        <w:t>а</w:t>
      </w:r>
      <w:r w:rsidRPr="00521609">
        <w:rPr>
          <w:spacing w:val="3"/>
          <w:sz w:val="22"/>
          <w:szCs w:val="22"/>
        </w:rPr>
        <w:t xml:space="preserve"> </w:t>
      </w:r>
      <w:r w:rsidRPr="00521609">
        <w:rPr>
          <w:sz w:val="22"/>
          <w:szCs w:val="22"/>
        </w:rPr>
        <w:t>од</w:t>
      </w:r>
      <w:r w:rsidRPr="00521609">
        <w:rPr>
          <w:spacing w:val="8"/>
          <w:sz w:val="22"/>
          <w:szCs w:val="22"/>
        </w:rPr>
        <w:t xml:space="preserve"> </w:t>
      </w:r>
      <w:r w:rsidRPr="00521609">
        <w:rPr>
          <w:spacing w:val="-1"/>
          <w:sz w:val="22"/>
          <w:szCs w:val="22"/>
        </w:rPr>
        <w:t>с</w:t>
      </w:r>
      <w:r w:rsidRPr="00521609">
        <w:rPr>
          <w:spacing w:val="1"/>
          <w:sz w:val="22"/>
          <w:szCs w:val="22"/>
        </w:rPr>
        <w:t>т</w:t>
      </w:r>
      <w:r w:rsidRPr="00521609">
        <w:rPr>
          <w:sz w:val="22"/>
          <w:szCs w:val="22"/>
        </w:rPr>
        <w:t>р</w:t>
      </w:r>
      <w:r w:rsidRPr="00521609">
        <w:rPr>
          <w:spacing w:val="-1"/>
          <w:sz w:val="22"/>
          <w:szCs w:val="22"/>
        </w:rPr>
        <w:t>а</w:t>
      </w:r>
      <w:r w:rsidRPr="00521609">
        <w:rPr>
          <w:spacing w:val="1"/>
          <w:sz w:val="22"/>
          <w:szCs w:val="22"/>
        </w:rPr>
        <w:t>н</w:t>
      </w:r>
      <w:r w:rsidRPr="00521609">
        <w:rPr>
          <w:sz w:val="22"/>
          <w:szCs w:val="22"/>
        </w:rPr>
        <w:t>е</w:t>
      </w:r>
      <w:r w:rsidRPr="00521609">
        <w:rPr>
          <w:spacing w:val="3"/>
          <w:sz w:val="22"/>
          <w:szCs w:val="22"/>
        </w:rPr>
        <w:t xml:space="preserve"> </w:t>
      </w:r>
      <w:r w:rsidRPr="00521609">
        <w:rPr>
          <w:sz w:val="22"/>
          <w:szCs w:val="22"/>
        </w:rPr>
        <w:t>Н</w:t>
      </w:r>
      <w:r w:rsidRPr="00521609">
        <w:rPr>
          <w:spacing w:val="-1"/>
          <w:sz w:val="22"/>
          <w:szCs w:val="22"/>
        </w:rPr>
        <w:t>а</w:t>
      </w:r>
      <w:r w:rsidRPr="00521609">
        <w:rPr>
          <w:sz w:val="22"/>
          <w:szCs w:val="22"/>
        </w:rPr>
        <w:t>род</w:t>
      </w:r>
      <w:r w:rsidRPr="00521609">
        <w:rPr>
          <w:spacing w:val="1"/>
          <w:sz w:val="22"/>
          <w:szCs w:val="22"/>
        </w:rPr>
        <w:t>н</w:t>
      </w:r>
      <w:r w:rsidRPr="00521609">
        <w:rPr>
          <w:sz w:val="22"/>
          <w:szCs w:val="22"/>
        </w:rPr>
        <w:t>е</w:t>
      </w:r>
      <w:r w:rsidRPr="00521609">
        <w:rPr>
          <w:spacing w:val="1"/>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6"/>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w:t>
      </w:r>
      <w:r w:rsidRPr="00521609">
        <w:rPr>
          <w:spacing w:val="8"/>
          <w:sz w:val="22"/>
          <w:szCs w:val="22"/>
        </w:rPr>
        <w:t>е</w:t>
      </w:r>
      <w:r w:rsidRPr="00521609">
        <w:rPr>
          <w:sz w:val="22"/>
          <w:szCs w:val="22"/>
        </w:rPr>
        <w:t>,</w:t>
      </w:r>
      <w:r w:rsidRPr="00521609">
        <w:rPr>
          <w:spacing w:val="3"/>
          <w:sz w:val="22"/>
          <w:szCs w:val="22"/>
        </w:rPr>
        <w:t xml:space="preserve"> </w:t>
      </w:r>
      <w:r w:rsidRPr="00521609">
        <w:rPr>
          <w:spacing w:val="1"/>
          <w:sz w:val="22"/>
          <w:szCs w:val="22"/>
        </w:rPr>
        <w:t>к</w:t>
      </w:r>
      <w:r w:rsidRPr="00521609">
        <w:rPr>
          <w:sz w:val="22"/>
          <w:szCs w:val="22"/>
        </w:rPr>
        <w:t>оја</w:t>
      </w:r>
      <w:r w:rsidRPr="00521609">
        <w:rPr>
          <w:spacing w:val="5"/>
          <w:sz w:val="22"/>
          <w:szCs w:val="22"/>
        </w:rPr>
        <w:t xml:space="preserve"> </w:t>
      </w:r>
      <w:r w:rsidRPr="00521609">
        <w:rPr>
          <w:spacing w:val="-1"/>
          <w:sz w:val="22"/>
          <w:szCs w:val="22"/>
        </w:rPr>
        <w:t>са</w:t>
      </w:r>
      <w:r w:rsidRPr="00521609">
        <w:rPr>
          <w:sz w:val="22"/>
          <w:szCs w:val="22"/>
        </w:rPr>
        <w:t>држи</w:t>
      </w:r>
      <w:r w:rsidRPr="00521609">
        <w:rPr>
          <w:spacing w:val="4"/>
          <w:sz w:val="22"/>
          <w:szCs w:val="22"/>
        </w:rPr>
        <w:t xml:space="preserve"> </w:t>
      </w:r>
      <w:r w:rsidRPr="00521609">
        <w:rPr>
          <w:spacing w:val="-1"/>
          <w:sz w:val="22"/>
          <w:szCs w:val="22"/>
        </w:rPr>
        <w:t>с</w:t>
      </w:r>
      <w:r w:rsidRPr="00521609">
        <w:rPr>
          <w:sz w:val="22"/>
          <w:szCs w:val="22"/>
        </w:rPr>
        <w:t>ве</w:t>
      </w:r>
      <w:r w:rsidRPr="00521609">
        <w:rPr>
          <w:spacing w:val="6"/>
          <w:sz w:val="22"/>
          <w:szCs w:val="22"/>
        </w:rPr>
        <w:t xml:space="preserve"> </w:t>
      </w:r>
      <w:r w:rsidRPr="00521609">
        <w:rPr>
          <w:spacing w:val="-1"/>
          <w:sz w:val="22"/>
          <w:szCs w:val="22"/>
        </w:rPr>
        <w:t>е</w:t>
      </w:r>
      <w:r w:rsidRPr="00521609">
        <w:rPr>
          <w:sz w:val="22"/>
          <w:szCs w:val="22"/>
        </w:rPr>
        <w:t>л</w:t>
      </w:r>
      <w:r w:rsidRPr="00521609">
        <w:rPr>
          <w:spacing w:val="2"/>
          <w:sz w:val="22"/>
          <w:szCs w:val="22"/>
        </w:rPr>
        <w:t>е</w:t>
      </w:r>
      <w:r w:rsidRPr="00521609">
        <w:rPr>
          <w:sz w:val="22"/>
          <w:szCs w:val="22"/>
        </w:rPr>
        <w:t>м</w:t>
      </w:r>
      <w:r w:rsidRPr="00521609">
        <w:rPr>
          <w:spacing w:val="-1"/>
          <w:sz w:val="22"/>
          <w:szCs w:val="22"/>
        </w:rPr>
        <w:t>е</w:t>
      </w:r>
      <w:r w:rsidRPr="00521609">
        <w:rPr>
          <w:spacing w:val="1"/>
          <w:sz w:val="22"/>
          <w:szCs w:val="22"/>
        </w:rPr>
        <w:t>нт</w:t>
      </w:r>
      <w:r w:rsidRPr="00521609">
        <w:rPr>
          <w:sz w:val="22"/>
          <w:szCs w:val="22"/>
        </w:rPr>
        <w:t xml:space="preserve">е </w:t>
      </w:r>
      <w:r w:rsidRPr="00521609">
        <w:rPr>
          <w:spacing w:val="1"/>
          <w:sz w:val="22"/>
          <w:szCs w:val="22"/>
        </w:rPr>
        <w:t>и</w:t>
      </w:r>
      <w:r w:rsidRPr="00521609">
        <w:rPr>
          <w:sz w:val="22"/>
          <w:szCs w:val="22"/>
        </w:rPr>
        <w:t>з</w:t>
      </w:r>
      <w:r w:rsidRPr="00521609">
        <w:rPr>
          <w:spacing w:val="9"/>
          <w:sz w:val="22"/>
          <w:szCs w:val="22"/>
        </w:rPr>
        <w:t xml:space="preserve"> </w:t>
      </w:r>
      <w:r w:rsidRPr="00521609">
        <w:rPr>
          <w:spacing w:val="1"/>
          <w:sz w:val="22"/>
          <w:szCs w:val="22"/>
        </w:rPr>
        <w:t>п</w:t>
      </w:r>
      <w:r w:rsidRPr="00521609">
        <w:rPr>
          <w:sz w:val="22"/>
          <w:szCs w:val="22"/>
        </w:rPr>
        <w:t>о</w:t>
      </w:r>
      <w:r w:rsidRPr="00521609">
        <w:rPr>
          <w:spacing w:val="1"/>
          <w:sz w:val="22"/>
          <w:szCs w:val="22"/>
        </w:rPr>
        <w:t>т</w:t>
      </w:r>
      <w:r w:rsidRPr="00521609">
        <w:rPr>
          <w:sz w:val="22"/>
          <w:szCs w:val="22"/>
        </w:rPr>
        <w:t>вр</w:t>
      </w:r>
      <w:r w:rsidRPr="00521609">
        <w:rPr>
          <w:spacing w:val="8"/>
          <w:sz w:val="22"/>
          <w:szCs w:val="22"/>
        </w:rPr>
        <w:t>д</w:t>
      </w:r>
      <w:r w:rsidRPr="00521609">
        <w:rPr>
          <w:sz w:val="22"/>
          <w:szCs w:val="22"/>
        </w:rPr>
        <w:t>е</w:t>
      </w:r>
      <w:r w:rsidRPr="00521609">
        <w:rPr>
          <w:spacing w:val="1"/>
          <w:sz w:val="22"/>
          <w:szCs w:val="22"/>
        </w:rPr>
        <w:t xml:space="preserve"> </w:t>
      </w:r>
      <w:r w:rsidRPr="00521609">
        <w:rPr>
          <w:sz w:val="22"/>
          <w:szCs w:val="22"/>
        </w:rPr>
        <w:t xml:space="preserve">о </w:t>
      </w:r>
      <w:r w:rsidRPr="00521609">
        <w:rPr>
          <w:spacing w:val="1"/>
          <w:sz w:val="22"/>
          <w:szCs w:val="22"/>
        </w:rPr>
        <w:t>из</w:t>
      </w:r>
      <w:r w:rsidRPr="00521609">
        <w:rPr>
          <w:sz w:val="22"/>
          <w:szCs w:val="22"/>
        </w:rPr>
        <w:t>врш</w:t>
      </w:r>
      <w:r w:rsidRPr="00521609">
        <w:rPr>
          <w:spacing w:val="-1"/>
          <w:sz w:val="22"/>
          <w:szCs w:val="22"/>
        </w:rPr>
        <w:t>е</w:t>
      </w:r>
      <w:r w:rsidRPr="00521609">
        <w:rPr>
          <w:spacing w:val="1"/>
          <w:sz w:val="22"/>
          <w:szCs w:val="22"/>
        </w:rPr>
        <w:t>н</w:t>
      </w:r>
      <w:r w:rsidRPr="00521609">
        <w:rPr>
          <w:sz w:val="22"/>
          <w:szCs w:val="22"/>
        </w:rPr>
        <w:t>ој</w:t>
      </w:r>
      <w:r w:rsidRPr="00521609">
        <w:rPr>
          <w:spacing w:val="7"/>
          <w:sz w:val="22"/>
          <w:szCs w:val="22"/>
        </w:rPr>
        <w:t xml:space="preserve"> </w:t>
      </w:r>
      <w:r w:rsidRPr="00521609">
        <w:rPr>
          <w:spacing w:val="-7"/>
          <w:sz w:val="22"/>
          <w:szCs w:val="22"/>
        </w:rPr>
        <w:t>у</w:t>
      </w:r>
      <w:r w:rsidRPr="00521609">
        <w:rPr>
          <w:spacing w:val="1"/>
          <w:sz w:val="22"/>
          <w:szCs w:val="22"/>
        </w:rPr>
        <w:t>п</w:t>
      </w:r>
      <w:r w:rsidRPr="00521609">
        <w:rPr>
          <w:sz w:val="22"/>
          <w:szCs w:val="22"/>
        </w:rPr>
        <w:t>л</w:t>
      </w:r>
      <w:r w:rsidRPr="00521609">
        <w:rPr>
          <w:spacing w:val="-1"/>
          <w:sz w:val="22"/>
          <w:szCs w:val="22"/>
        </w:rPr>
        <w:t>а</w:t>
      </w:r>
      <w:r w:rsidRPr="00521609">
        <w:rPr>
          <w:spacing w:val="1"/>
          <w:sz w:val="22"/>
          <w:szCs w:val="22"/>
        </w:rPr>
        <w:t>т</w:t>
      </w:r>
      <w:r w:rsidRPr="00521609">
        <w:rPr>
          <w:sz w:val="22"/>
          <w:szCs w:val="22"/>
        </w:rPr>
        <w:t>и</w:t>
      </w:r>
      <w:r w:rsidRPr="00521609">
        <w:rPr>
          <w:spacing w:val="9"/>
          <w:sz w:val="22"/>
          <w:szCs w:val="22"/>
        </w:rPr>
        <w:t xml:space="preserve"> </w:t>
      </w:r>
      <w:r w:rsidRPr="00521609">
        <w:rPr>
          <w:spacing w:val="1"/>
          <w:sz w:val="22"/>
          <w:szCs w:val="22"/>
        </w:rPr>
        <w:t>т</w:t>
      </w:r>
      <w:r w:rsidRPr="00521609">
        <w:rPr>
          <w:spacing w:val="-1"/>
          <w:sz w:val="22"/>
          <w:szCs w:val="22"/>
        </w:rPr>
        <w:t>а</w:t>
      </w:r>
      <w:r w:rsidRPr="00521609">
        <w:rPr>
          <w:spacing w:val="1"/>
          <w:sz w:val="22"/>
          <w:szCs w:val="22"/>
        </w:rPr>
        <w:t>к</w:t>
      </w:r>
      <w:r w:rsidRPr="00521609">
        <w:rPr>
          <w:spacing w:val="-3"/>
          <w:sz w:val="22"/>
          <w:szCs w:val="22"/>
        </w:rPr>
        <w:t>с</w:t>
      </w:r>
      <w:r w:rsidRPr="00521609">
        <w:rPr>
          <w:sz w:val="22"/>
          <w:szCs w:val="22"/>
        </w:rPr>
        <w:t>е</w:t>
      </w:r>
      <w:r w:rsidRPr="00521609">
        <w:rPr>
          <w:spacing w:val="9"/>
          <w:sz w:val="22"/>
          <w:szCs w:val="22"/>
        </w:rPr>
        <w:t xml:space="preserve"> </w:t>
      </w:r>
      <w:r w:rsidRPr="00521609">
        <w:rPr>
          <w:spacing w:val="1"/>
          <w:sz w:val="22"/>
          <w:szCs w:val="22"/>
        </w:rPr>
        <w:t>и</w:t>
      </w:r>
      <w:r w:rsidRPr="00521609">
        <w:rPr>
          <w:sz w:val="22"/>
          <w:szCs w:val="22"/>
        </w:rPr>
        <w:t>з</w:t>
      </w:r>
      <w:r w:rsidRPr="00521609">
        <w:rPr>
          <w:spacing w:val="11"/>
          <w:sz w:val="22"/>
          <w:szCs w:val="22"/>
        </w:rPr>
        <w:t xml:space="preserve"> </w:t>
      </w:r>
      <w:r w:rsidRPr="00521609">
        <w:rPr>
          <w:spacing w:val="1"/>
          <w:sz w:val="22"/>
          <w:szCs w:val="22"/>
        </w:rPr>
        <w:t>т</w:t>
      </w:r>
      <w:r w:rsidRPr="00521609">
        <w:rPr>
          <w:spacing w:val="-1"/>
          <w:sz w:val="22"/>
          <w:szCs w:val="22"/>
        </w:rPr>
        <w:t>а</w:t>
      </w:r>
      <w:r w:rsidRPr="00521609">
        <w:rPr>
          <w:sz w:val="22"/>
          <w:szCs w:val="22"/>
        </w:rPr>
        <w:t>ч</w:t>
      </w:r>
      <w:r w:rsidRPr="00521609">
        <w:rPr>
          <w:spacing w:val="1"/>
          <w:sz w:val="22"/>
          <w:szCs w:val="22"/>
        </w:rPr>
        <w:t>к</w:t>
      </w:r>
      <w:r w:rsidRPr="00521609">
        <w:rPr>
          <w:sz w:val="22"/>
          <w:szCs w:val="22"/>
        </w:rPr>
        <w:t>е</w:t>
      </w:r>
      <w:r w:rsidRPr="00521609">
        <w:rPr>
          <w:spacing w:val="9"/>
          <w:sz w:val="22"/>
          <w:szCs w:val="22"/>
        </w:rPr>
        <w:t xml:space="preserve"> </w:t>
      </w:r>
      <w:r w:rsidRPr="00521609">
        <w:rPr>
          <w:sz w:val="22"/>
          <w:szCs w:val="22"/>
        </w:rPr>
        <w:t>1,</w:t>
      </w:r>
      <w:r w:rsidRPr="00521609">
        <w:rPr>
          <w:spacing w:val="14"/>
          <w:sz w:val="22"/>
          <w:szCs w:val="22"/>
        </w:rPr>
        <w:t xml:space="preserve"> </w:t>
      </w:r>
      <w:r w:rsidRPr="00521609">
        <w:rPr>
          <w:spacing w:val="1"/>
          <w:sz w:val="22"/>
          <w:szCs w:val="22"/>
        </w:rPr>
        <w:t>з</w:t>
      </w:r>
      <w:r w:rsidRPr="00521609">
        <w:rPr>
          <w:sz w:val="22"/>
          <w:szCs w:val="22"/>
        </w:rPr>
        <w:t>а</w:t>
      </w:r>
      <w:r w:rsidRPr="00521609">
        <w:rPr>
          <w:spacing w:val="9"/>
          <w:sz w:val="22"/>
          <w:szCs w:val="22"/>
        </w:rPr>
        <w:t xml:space="preserve"> </w:t>
      </w:r>
      <w:r w:rsidRPr="00521609">
        <w:rPr>
          <w:spacing w:val="1"/>
          <w:sz w:val="22"/>
          <w:szCs w:val="22"/>
        </w:rPr>
        <w:t>п</w:t>
      </w:r>
      <w:r w:rsidRPr="00521609">
        <w:rPr>
          <w:sz w:val="22"/>
          <w:szCs w:val="22"/>
        </w:rPr>
        <w:t>од</w:t>
      </w:r>
      <w:r w:rsidRPr="00521609">
        <w:rPr>
          <w:spacing w:val="1"/>
          <w:sz w:val="22"/>
          <w:szCs w:val="22"/>
        </w:rPr>
        <w:t>н</w:t>
      </w:r>
      <w:r w:rsidRPr="00521609">
        <w:rPr>
          <w:spacing w:val="-2"/>
          <w:sz w:val="22"/>
          <w:szCs w:val="22"/>
        </w:rPr>
        <w:t>о</w:t>
      </w:r>
      <w:r w:rsidRPr="00521609">
        <w:rPr>
          <w:spacing w:val="-1"/>
          <w:sz w:val="22"/>
          <w:szCs w:val="22"/>
        </w:rPr>
        <w:t>с</w:t>
      </w:r>
      <w:r w:rsidRPr="00521609">
        <w:rPr>
          <w:spacing w:val="1"/>
          <w:sz w:val="22"/>
          <w:szCs w:val="22"/>
        </w:rPr>
        <w:t>и</w:t>
      </w:r>
      <w:r w:rsidRPr="00521609">
        <w:rPr>
          <w:sz w:val="22"/>
          <w:szCs w:val="22"/>
        </w:rPr>
        <w:t>о</w:t>
      </w:r>
      <w:r w:rsidRPr="00521609">
        <w:rPr>
          <w:spacing w:val="1"/>
          <w:sz w:val="22"/>
          <w:szCs w:val="22"/>
        </w:rPr>
        <w:t>ц</w:t>
      </w:r>
      <w:r w:rsidRPr="00521609">
        <w:rPr>
          <w:sz w:val="22"/>
          <w:szCs w:val="22"/>
        </w:rPr>
        <w:t>е</w:t>
      </w:r>
      <w:r w:rsidRPr="00521609">
        <w:rPr>
          <w:spacing w:val="2"/>
          <w:sz w:val="22"/>
          <w:szCs w:val="22"/>
        </w:rPr>
        <w:t xml:space="preserve"> </w:t>
      </w:r>
      <w:r w:rsidRPr="00521609">
        <w:rPr>
          <w:spacing w:val="1"/>
          <w:sz w:val="22"/>
          <w:szCs w:val="22"/>
        </w:rPr>
        <w:t>з</w:t>
      </w:r>
      <w:r w:rsidRPr="00521609">
        <w:rPr>
          <w:spacing w:val="-3"/>
          <w:sz w:val="22"/>
          <w:szCs w:val="22"/>
        </w:rPr>
        <w:t>а</w:t>
      </w:r>
      <w:r w:rsidRPr="00521609">
        <w:rPr>
          <w:spacing w:val="2"/>
          <w:sz w:val="22"/>
          <w:szCs w:val="22"/>
        </w:rPr>
        <w:t>х</w:t>
      </w:r>
      <w:r w:rsidRPr="00521609">
        <w:rPr>
          <w:spacing w:val="1"/>
          <w:sz w:val="22"/>
          <w:szCs w:val="22"/>
        </w:rPr>
        <w:t>т</w:t>
      </w:r>
      <w:r w:rsidRPr="00521609">
        <w:rPr>
          <w:spacing w:val="-1"/>
          <w:sz w:val="22"/>
          <w:szCs w:val="22"/>
        </w:rPr>
        <w:t>е</w:t>
      </w:r>
      <w:r w:rsidRPr="00521609">
        <w:rPr>
          <w:sz w:val="22"/>
          <w:szCs w:val="22"/>
        </w:rPr>
        <w:t>ва</w:t>
      </w:r>
      <w:r w:rsidRPr="00521609">
        <w:rPr>
          <w:spacing w:val="7"/>
          <w:sz w:val="22"/>
          <w:szCs w:val="22"/>
        </w:rPr>
        <w:t xml:space="preserve"> </w:t>
      </w:r>
      <w:r w:rsidRPr="00521609">
        <w:rPr>
          <w:spacing w:val="1"/>
          <w:sz w:val="22"/>
          <w:szCs w:val="22"/>
        </w:rPr>
        <w:t>з</w:t>
      </w:r>
      <w:r w:rsidRPr="00521609">
        <w:rPr>
          <w:sz w:val="22"/>
          <w:szCs w:val="22"/>
        </w:rPr>
        <w:t>а</w:t>
      </w:r>
      <w:r w:rsidRPr="00521609">
        <w:rPr>
          <w:spacing w:val="12"/>
          <w:sz w:val="22"/>
          <w:szCs w:val="22"/>
        </w:rPr>
        <w:t xml:space="preserve"> </w:t>
      </w:r>
      <w:r w:rsidRPr="00521609">
        <w:rPr>
          <w:spacing w:val="1"/>
          <w:sz w:val="22"/>
          <w:szCs w:val="22"/>
        </w:rPr>
        <w:t>з</w:t>
      </w:r>
      <w:r w:rsidRPr="00521609">
        <w:rPr>
          <w:spacing w:val="-1"/>
          <w:sz w:val="22"/>
          <w:szCs w:val="22"/>
        </w:rPr>
        <w:t>а</w:t>
      </w:r>
      <w:r w:rsidRPr="00521609">
        <w:rPr>
          <w:sz w:val="22"/>
          <w:szCs w:val="22"/>
        </w:rPr>
        <w:t>ш</w:t>
      </w:r>
      <w:r w:rsidRPr="00521609">
        <w:rPr>
          <w:spacing w:val="-1"/>
          <w:sz w:val="22"/>
          <w:szCs w:val="22"/>
        </w:rPr>
        <w:t>т</w:t>
      </w:r>
      <w:r w:rsidRPr="00521609">
        <w:rPr>
          <w:spacing w:val="1"/>
          <w:sz w:val="22"/>
          <w:szCs w:val="22"/>
        </w:rPr>
        <w:t>и</w:t>
      </w:r>
      <w:r w:rsidRPr="00521609">
        <w:rPr>
          <w:spacing w:val="3"/>
          <w:sz w:val="22"/>
          <w:szCs w:val="22"/>
        </w:rPr>
        <w:t>т</w:t>
      </w:r>
      <w:r w:rsidRPr="00521609">
        <w:rPr>
          <w:sz w:val="22"/>
          <w:szCs w:val="22"/>
        </w:rPr>
        <w:t xml:space="preserve">у </w:t>
      </w:r>
      <w:r w:rsidRPr="00521609">
        <w:rPr>
          <w:spacing w:val="1"/>
          <w:sz w:val="22"/>
          <w:szCs w:val="22"/>
        </w:rPr>
        <w:t>п</w:t>
      </w:r>
      <w:r w:rsidRPr="00521609">
        <w:rPr>
          <w:sz w:val="22"/>
          <w:szCs w:val="22"/>
        </w:rPr>
        <w:t>р</w:t>
      </w:r>
      <w:r w:rsidRPr="00521609">
        <w:rPr>
          <w:spacing w:val="-1"/>
          <w:sz w:val="22"/>
          <w:szCs w:val="22"/>
        </w:rPr>
        <w:t>а</w:t>
      </w:r>
      <w:r w:rsidRPr="00521609">
        <w:rPr>
          <w:sz w:val="22"/>
          <w:szCs w:val="22"/>
        </w:rPr>
        <w:t>ва</w:t>
      </w:r>
      <w:r w:rsidRPr="00521609">
        <w:rPr>
          <w:spacing w:val="9"/>
          <w:sz w:val="22"/>
          <w:szCs w:val="22"/>
        </w:rPr>
        <w:t xml:space="preserve"> </w:t>
      </w:r>
      <w:r w:rsidRPr="00521609">
        <w:rPr>
          <w:sz w:val="22"/>
          <w:szCs w:val="22"/>
        </w:rPr>
        <w:t>(</w:t>
      </w:r>
      <w:r w:rsidRPr="00521609">
        <w:rPr>
          <w:spacing w:val="3"/>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8"/>
          <w:sz w:val="22"/>
          <w:szCs w:val="22"/>
        </w:rPr>
        <w:t xml:space="preserve"> </w:t>
      </w:r>
      <w:r w:rsidRPr="00521609">
        <w:rPr>
          <w:sz w:val="22"/>
          <w:szCs w:val="22"/>
        </w:rPr>
        <w:t>и</w:t>
      </w:r>
      <w:r w:rsidRPr="00521609">
        <w:rPr>
          <w:spacing w:val="15"/>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pacing w:val="2"/>
          <w:sz w:val="22"/>
          <w:szCs w:val="22"/>
        </w:rPr>
        <w:t>г</w:t>
      </w:r>
      <w:r w:rsidRPr="00521609">
        <w:rPr>
          <w:sz w:val="22"/>
          <w:szCs w:val="22"/>
        </w:rPr>
        <w:t xml:space="preserve">и </w:t>
      </w:r>
      <w:r w:rsidRPr="00521609">
        <w:rPr>
          <w:spacing w:val="2"/>
          <w:sz w:val="22"/>
          <w:szCs w:val="22"/>
        </w:rPr>
        <w:t>с</w:t>
      </w:r>
      <w:r w:rsidRPr="00521609">
        <w:rPr>
          <w:spacing w:val="-5"/>
          <w:sz w:val="22"/>
          <w:szCs w:val="22"/>
        </w:rPr>
        <w:t>у</w:t>
      </w:r>
      <w:r w:rsidRPr="00521609">
        <w:rPr>
          <w:sz w:val="22"/>
          <w:szCs w:val="22"/>
        </w:rPr>
        <w:t>бј</w:t>
      </w:r>
      <w:r w:rsidRPr="00521609">
        <w:rPr>
          <w:spacing w:val="-1"/>
          <w:sz w:val="22"/>
          <w:szCs w:val="22"/>
        </w:rPr>
        <w:t>е</w:t>
      </w:r>
      <w:r w:rsidRPr="00521609">
        <w:rPr>
          <w:spacing w:val="1"/>
          <w:sz w:val="22"/>
          <w:szCs w:val="22"/>
        </w:rPr>
        <w:t>кти</w:t>
      </w:r>
      <w:r w:rsidRPr="00521609">
        <w:rPr>
          <w:sz w:val="22"/>
          <w:szCs w:val="22"/>
        </w:rPr>
        <w:t>)</w:t>
      </w:r>
      <w:r w:rsidRPr="00521609">
        <w:rPr>
          <w:spacing w:val="1"/>
          <w:sz w:val="22"/>
          <w:szCs w:val="22"/>
        </w:rPr>
        <w:t xml:space="preserve"> к</w:t>
      </w:r>
      <w:r w:rsidRPr="00521609">
        <w:rPr>
          <w:sz w:val="22"/>
          <w:szCs w:val="22"/>
        </w:rPr>
        <w:t>оји</w:t>
      </w:r>
      <w:r w:rsidRPr="00521609">
        <w:rPr>
          <w:spacing w:val="8"/>
          <w:sz w:val="22"/>
          <w:szCs w:val="22"/>
        </w:rPr>
        <w:t xml:space="preserve"> </w:t>
      </w:r>
      <w:r w:rsidRPr="00521609">
        <w:rPr>
          <w:spacing w:val="1"/>
          <w:sz w:val="22"/>
          <w:szCs w:val="22"/>
        </w:rPr>
        <w:t>и</w:t>
      </w:r>
      <w:r w:rsidRPr="00521609">
        <w:rPr>
          <w:sz w:val="22"/>
          <w:szCs w:val="22"/>
        </w:rPr>
        <w:t>м</w:t>
      </w:r>
      <w:r w:rsidRPr="00521609">
        <w:rPr>
          <w:spacing w:val="-1"/>
          <w:sz w:val="22"/>
          <w:szCs w:val="22"/>
        </w:rPr>
        <w:t>а</w:t>
      </w:r>
      <w:r w:rsidRPr="00521609">
        <w:rPr>
          <w:spacing w:val="3"/>
          <w:sz w:val="22"/>
          <w:szCs w:val="22"/>
        </w:rPr>
        <w:t>ј</w:t>
      </w:r>
      <w:r w:rsidRPr="00521609">
        <w:rPr>
          <w:sz w:val="22"/>
          <w:szCs w:val="22"/>
        </w:rPr>
        <w:t>у</w:t>
      </w:r>
      <w:r w:rsidRPr="00521609">
        <w:rPr>
          <w:spacing w:val="1"/>
          <w:sz w:val="22"/>
          <w:szCs w:val="22"/>
        </w:rPr>
        <w:t xml:space="preserve"> </w:t>
      </w:r>
      <w:r w:rsidRPr="00521609">
        <w:rPr>
          <w:sz w:val="22"/>
          <w:szCs w:val="22"/>
        </w:rPr>
        <w:t>о</w:t>
      </w:r>
      <w:r w:rsidRPr="00521609">
        <w:rPr>
          <w:spacing w:val="3"/>
          <w:sz w:val="22"/>
          <w:szCs w:val="22"/>
        </w:rPr>
        <w:t>т</w:t>
      </w:r>
      <w:r w:rsidRPr="00521609">
        <w:rPr>
          <w:sz w:val="22"/>
          <w:szCs w:val="22"/>
        </w:rPr>
        <w:t>вор</w:t>
      </w:r>
      <w:r w:rsidRPr="00521609">
        <w:rPr>
          <w:spacing w:val="-1"/>
          <w:sz w:val="22"/>
          <w:szCs w:val="22"/>
        </w:rPr>
        <w:t>е</w:t>
      </w:r>
      <w:r w:rsidRPr="00521609">
        <w:rPr>
          <w:sz w:val="22"/>
          <w:szCs w:val="22"/>
        </w:rPr>
        <w:t>н</w:t>
      </w:r>
      <w:r w:rsidRPr="00521609">
        <w:rPr>
          <w:spacing w:val="4"/>
          <w:sz w:val="22"/>
          <w:szCs w:val="22"/>
        </w:rPr>
        <w:t xml:space="preserve"> </w:t>
      </w:r>
      <w:r w:rsidRPr="00521609">
        <w:rPr>
          <w:sz w:val="22"/>
          <w:szCs w:val="22"/>
        </w:rPr>
        <w:t>р</w:t>
      </w:r>
      <w:r w:rsidRPr="00521609">
        <w:rPr>
          <w:spacing w:val="-1"/>
          <w:sz w:val="22"/>
          <w:szCs w:val="22"/>
        </w:rPr>
        <w:t>а</w:t>
      </w:r>
      <w:r w:rsidRPr="00521609">
        <w:rPr>
          <w:spacing w:val="4"/>
          <w:sz w:val="22"/>
          <w:szCs w:val="22"/>
        </w:rPr>
        <w:t>ч</w:t>
      </w:r>
      <w:r w:rsidRPr="00521609">
        <w:rPr>
          <w:spacing w:val="-7"/>
          <w:sz w:val="22"/>
          <w:szCs w:val="22"/>
        </w:rPr>
        <w:t>у</w:t>
      </w:r>
      <w:r w:rsidRPr="00521609">
        <w:rPr>
          <w:sz w:val="22"/>
          <w:szCs w:val="22"/>
        </w:rPr>
        <w:t>н</w:t>
      </w:r>
      <w:r w:rsidRPr="00521609">
        <w:rPr>
          <w:spacing w:val="9"/>
          <w:sz w:val="22"/>
          <w:szCs w:val="22"/>
        </w:rPr>
        <w:t xml:space="preserve"> </w:t>
      </w:r>
      <w:r w:rsidRPr="00521609">
        <w:rPr>
          <w:spacing w:val="1"/>
          <w:sz w:val="22"/>
          <w:szCs w:val="22"/>
        </w:rPr>
        <w:t>к</w:t>
      </w:r>
      <w:r w:rsidRPr="00521609">
        <w:rPr>
          <w:sz w:val="22"/>
          <w:szCs w:val="22"/>
        </w:rPr>
        <w:t>од</w:t>
      </w:r>
      <w:r w:rsidRPr="00521609">
        <w:rPr>
          <w:spacing w:val="8"/>
          <w:sz w:val="22"/>
          <w:szCs w:val="22"/>
        </w:rPr>
        <w:t xml:space="preserve"> </w:t>
      </w:r>
      <w:r w:rsidRPr="00521609">
        <w:rPr>
          <w:sz w:val="22"/>
          <w:szCs w:val="22"/>
        </w:rPr>
        <w:t>Н</w:t>
      </w:r>
      <w:r w:rsidRPr="00521609">
        <w:rPr>
          <w:spacing w:val="-1"/>
          <w:sz w:val="22"/>
          <w:szCs w:val="22"/>
        </w:rPr>
        <w:t>а</w:t>
      </w:r>
      <w:r w:rsidRPr="00521609">
        <w:rPr>
          <w:sz w:val="22"/>
          <w:szCs w:val="22"/>
        </w:rPr>
        <w:t>ро</w:t>
      </w:r>
      <w:r w:rsidRPr="00521609">
        <w:rPr>
          <w:spacing w:val="3"/>
          <w:sz w:val="22"/>
          <w:szCs w:val="22"/>
        </w:rPr>
        <w:t>д</w:t>
      </w:r>
      <w:r w:rsidRPr="00521609">
        <w:rPr>
          <w:spacing w:val="1"/>
          <w:sz w:val="22"/>
          <w:szCs w:val="22"/>
        </w:rPr>
        <w:t>н</w:t>
      </w:r>
      <w:r w:rsidRPr="00521609">
        <w:rPr>
          <w:sz w:val="22"/>
          <w:szCs w:val="22"/>
        </w:rPr>
        <w:t>е</w:t>
      </w:r>
      <w:r w:rsidRPr="00521609">
        <w:rPr>
          <w:spacing w:val="2"/>
          <w:sz w:val="22"/>
          <w:szCs w:val="22"/>
        </w:rPr>
        <w:t xml:space="preserve"> </w:t>
      </w:r>
      <w:r w:rsidRPr="00521609">
        <w:rPr>
          <w:sz w:val="22"/>
          <w:szCs w:val="22"/>
        </w:rPr>
        <w:t>б</w:t>
      </w:r>
      <w:r w:rsidRPr="00521609">
        <w:rPr>
          <w:spacing w:val="-1"/>
          <w:sz w:val="22"/>
          <w:szCs w:val="22"/>
        </w:rPr>
        <w:t>а</w:t>
      </w:r>
      <w:r w:rsidRPr="00521609">
        <w:rPr>
          <w:spacing w:val="1"/>
          <w:sz w:val="22"/>
          <w:szCs w:val="22"/>
        </w:rPr>
        <w:t>нк</w:t>
      </w:r>
      <w:r w:rsidRPr="00521609">
        <w:rPr>
          <w:sz w:val="22"/>
          <w:szCs w:val="22"/>
        </w:rPr>
        <w:t>е</w:t>
      </w:r>
      <w:r w:rsidRPr="00521609">
        <w:rPr>
          <w:spacing w:val="5"/>
          <w:sz w:val="22"/>
          <w:szCs w:val="22"/>
        </w:rPr>
        <w:t xml:space="preserve"> </w:t>
      </w:r>
      <w:r w:rsidRPr="00521609">
        <w:rPr>
          <w:spacing w:val="1"/>
          <w:sz w:val="22"/>
          <w:szCs w:val="22"/>
        </w:rPr>
        <w:t>С</w:t>
      </w:r>
      <w:r w:rsidRPr="00521609">
        <w:rPr>
          <w:sz w:val="22"/>
          <w:szCs w:val="22"/>
        </w:rPr>
        <w:t>рб</w:t>
      </w:r>
      <w:r w:rsidRPr="00521609">
        <w:rPr>
          <w:spacing w:val="1"/>
          <w:sz w:val="22"/>
          <w:szCs w:val="22"/>
        </w:rPr>
        <w:t>и</w:t>
      </w:r>
      <w:r w:rsidRPr="00521609">
        <w:rPr>
          <w:sz w:val="22"/>
          <w:szCs w:val="22"/>
        </w:rPr>
        <w:t>је</w:t>
      </w:r>
      <w:r w:rsidRPr="00521609">
        <w:rPr>
          <w:spacing w:val="6"/>
          <w:sz w:val="22"/>
          <w:szCs w:val="22"/>
        </w:rPr>
        <w:t xml:space="preserve"> </w:t>
      </w:r>
      <w:r w:rsidRPr="00521609">
        <w:rPr>
          <w:sz w:val="22"/>
          <w:szCs w:val="22"/>
        </w:rPr>
        <w:t>у</w:t>
      </w:r>
      <w:r w:rsidRPr="00521609">
        <w:rPr>
          <w:spacing w:val="6"/>
          <w:sz w:val="22"/>
          <w:szCs w:val="22"/>
        </w:rPr>
        <w:t xml:space="preserve"> </w:t>
      </w:r>
      <w:r w:rsidRPr="00521609">
        <w:rPr>
          <w:spacing w:val="-1"/>
          <w:sz w:val="22"/>
          <w:szCs w:val="22"/>
        </w:rPr>
        <w:t>с</w:t>
      </w:r>
      <w:r w:rsidRPr="00521609">
        <w:rPr>
          <w:spacing w:val="1"/>
          <w:sz w:val="22"/>
          <w:szCs w:val="22"/>
        </w:rPr>
        <w:t>к</w:t>
      </w:r>
      <w:r w:rsidRPr="00521609">
        <w:rPr>
          <w:sz w:val="22"/>
          <w:szCs w:val="22"/>
        </w:rPr>
        <w:t>л</w:t>
      </w:r>
      <w:r w:rsidRPr="00521609">
        <w:rPr>
          <w:spacing w:val="2"/>
          <w:sz w:val="22"/>
          <w:szCs w:val="22"/>
        </w:rPr>
        <w:t>а</w:t>
      </w:r>
      <w:r w:rsidRPr="00521609">
        <w:rPr>
          <w:spacing w:val="3"/>
          <w:sz w:val="22"/>
          <w:szCs w:val="22"/>
        </w:rPr>
        <w:t>д</w:t>
      </w:r>
      <w:r w:rsidRPr="00521609">
        <w:rPr>
          <w:sz w:val="22"/>
          <w:szCs w:val="22"/>
        </w:rPr>
        <w:t xml:space="preserve">у </w:t>
      </w:r>
      <w:r w:rsidRPr="00521609">
        <w:rPr>
          <w:spacing w:val="2"/>
          <w:sz w:val="22"/>
          <w:szCs w:val="22"/>
        </w:rPr>
        <w:t>с</w:t>
      </w:r>
      <w:r w:rsidRPr="00521609">
        <w:rPr>
          <w:sz w:val="22"/>
          <w:szCs w:val="22"/>
        </w:rPr>
        <w:t>а</w:t>
      </w:r>
      <w:r w:rsidRPr="00521609">
        <w:rPr>
          <w:spacing w:val="9"/>
          <w:sz w:val="22"/>
          <w:szCs w:val="22"/>
        </w:rPr>
        <w:t xml:space="preserve"> </w:t>
      </w:r>
      <w:r w:rsidRPr="00521609">
        <w:rPr>
          <w:spacing w:val="1"/>
          <w:sz w:val="22"/>
          <w:szCs w:val="22"/>
        </w:rPr>
        <w:t>з</w:t>
      </w:r>
      <w:r w:rsidRPr="00521609">
        <w:rPr>
          <w:spacing w:val="-1"/>
          <w:sz w:val="22"/>
          <w:szCs w:val="22"/>
        </w:rPr>
        <w:t>а</w:t>
      </w:r>
      <w:r w:rsidRPr="00521609">
        <w:rPr>
          <w:spacing w:val="1"/>
          <w:sz w:val="22"/>
          <w:szCs w:val="22"/>
        </w:rPr>
        <w:t>к</w:t>
      </w:r>
      <w:r w:rsidRPr="00521609">
        <w:rPr>
          <w:sz w:val="22"/>
          <w:szCs w:val="22"/>
        </w:rPr>
        <w:t>о</w:t>
      </w:r>
      <w:r w:rsidRPr="00521609">
        <w:rPr>
          <w:spacing w:val="1"/>
          <w:sz w:val="22"/>
          <w:szCs w:val="22"/>
        </w:rPr>
        <w:t>н</w:t>
      </w:r>
      <w:r w:rsidRPr="00521609">
        <w:rPr>
          <w:sz w:val="22"/>
          <w:szCs w:val="22"/>
        </w:rPr>
        <w:t>ом</w:t>
      </w:r>
      <w:r w:rsidRPr="00521609">
        <w:rPr>
          <w:spacing w:val="3"/>
          <w:sz w:val="22"/>
          <w:szCs w:val="22"/>
        </w:rPr>
        <w:t xml:space="preserve"> </w:t>
      </w:r>
      <w:r w:rsidRPr="00521609">
        <w:rPr>
          <w:sz w:val="22"/>
          <w:szCs w:val="22"/>
        </w:rPr>
        <w:t>и</w:t>
      </w:r>
      <w:r w:rsidRPr="00521609">
        <w:rPr>
          <w:spacing w:val="11"/>
          <w:sz w:val="22"/>
          <w:szCs w:val="22"/>
        </w:rPr>
        <w:t xml:space="preserve"> </w:t>
      </w:r>
      <w:r w:rsidRPr="00521609">
        <w:rPr>
          <w:sz w:val="22"/>
          <w:szCs w:val="22"/>
        </w:rPr>
        <w:t>д</w:t>
      </w:r>
      <w:r w:rsidRPr="00521609">
        <w:rPr>
          <w:spacing w:val="2"/>
          <w:sz w:val="22"/>
          <w:szCs w:val="22"/>
        </w:rPr>
        <w:t>р</w:t>
      </w:r>
      <w:r w:rsidRPr="00521609">
        <w:rPr>
          <w:spacing w:val="-5"/>
          <w:sz w:val="22"/>
          <w:szCs w:val="22"/>
        </w:rPr>
        <w:t>у</w:t>
      </w:r>
      <w:r w:rsidRPr="00521609">
        <w:rPr>
          <w:sz w:val="22"/>
          <w:szCs w:val="22"/>
        </w:rPr>
        <w:t>г</w:t>
      </w:r>
      <w:r w:rsidRPr="00521609">
        <w:rPr>
          <w:spacing w:val="1"/>
          <w:sz w:val="22"/>
          <w:szCs w:val="22"/>
        </w:rPr>
        <w:t>и</w:t>
      </w:r>
      <w:r w:rsidRPr="00521609">
        <w:rPr>
          <w:sz w:val="22"/>
          <w:szCs w:val="22"/>
        </w:rPr>
        <w:t xml:space="preserve">м </w:t>
      </w:r>
      <w:r w:rsidRPr="00521609">
        <w:rPr>
          <w:spacing w:val="1"/>
          <w:sz w:val="22"/>
          <w:szCs w:val="22"/>
        </w:rPr>
        <w:t>п</w:t>
      </w:r>
      <w:r w:rsidRPr="00521609">
        <w:rPr>
          <w:sz w:val="22"/>
          <w:szCs w:val="22"/>
        </w:rPr>
        <w:t>ро</w:t>
      </w:r>
      <w:r w:rsidRPr="00521609">
        <w:rPr>
          <w:spacing w:val="1"/>
          <w:sz w:val="22"/>
          <w:szCs w:val="22"/>
        </w:rPr>
        <w:t>пи</w:t>
      </w:r>
      <w:r w:rsidRPr="00521609">
        <w:rPr>
          <w:spacing w:val="-1"/>
          <w:sz w:val="22"/>
          <w:szCs w:val="22"/>
        </w:rPr>
        <w:t>с</w:t>
      </w:r>
      <w:r w:rsidRPr="00521609">
        <w:rPr>
          <w:sz w:val="22"/>
          <w:szCs w:val="22"/>
        </w:rPr>
        <w:t>ом.</w:t>
      </w:r>
    </w:p>
    <w:p w:rsidR="005D7601" w:rsidRPr="00F74F02" w:rsidRDefault="004259A6" w:rsidP="004259A6">
      <w:pPr>
        <w:ind w:firstLine="720"/>
        <w:jc w:val="both"/>
        <w:rPr>
          <w:rFonts w:eastAsia="TimesNewRomanPSMT"/>
          <w:bCs/>
          <w:sz w:val="22"/>
          <w:szCs w:val="22"/>
        </w:rPr>
      </w:pPr>
      <w:r w:rsidRPr="00521609">
        <w:rPr>
          <w:sz w:val="22"/>
          <w:szCs w:val="22"/>
        </w:rPr>
        <w:t>За</w:t>
      </w:r>
      <w:r w:rsidRPr="00521609">
        <w:rPr>
          <w:spacing w:val="3"/>
          <w:sz w:val="22"/>
          <w:szCs w:val="22"/>
        </w:rPr>
        <w:t xml:space="preserve"> </w:t>
      </w:r>
      <w:r w:rsidRPr="00521609">
        <w:rPr>
          <w:sz w:val="22"/>
          <w:szCs w:val="22"/>
        </w:rPr>
        <w:t>с</w:t>
      </w:r>
      <w:r w:rsidRPr="00521609">
        <w:rPr>
          <w:spacing w:val="-1"/>
          <w:sz w:val="22"/>
          <w:szCs w:val="22"/>
        </w:rPr>
        <w:t>в</w:t>
      </w:r>
      <w:r w:rsidRPr="00521609">
        <w:rPr>
          <w:sz w:val="22"/>
          <w:szCs w:val="22"/>
        </w:rPr>
        <w:t xml:space="preserve">е </w:t>
      </w:r>
      <w:r w:rsidRPr="00521609">
        <w:rPr>
          <w:spacing w:val="1"/>
          <w:sz w:val="22"/>
          <w:szCs w:val="22"/>
        </w:rPr>
        <w:t>ш</w:t>
      </w:r>
      <w:r w:rsidRPr="00521609">
        <w:rPr>
          <w:sz w:val="22"/>
          <w:szCs w:val="22"/>
        </w:rPr>
        <w:t>то</w:t>
      </w:r>
      <w:r w:rsidRPr="00521609">
        <w:rPr>
          <w:spacing w:val="3"/>
          <w:sz w:val="22"/>
          <w:szCs w:val="22"/>
        </w:rPr>
        <w:t xml:space="preserve"> </w:t>
      </w:r>
      <w:r w:rsidRPr="00521609">
        <w:rPr>
          <w:sz w:val="22"/>
          <w:szCs w:val="22"/>
        </w:rPr>
        <w:t>н</w:t>
      </w:r>
      <w:r w:rsidRPr="00521609">
        <w:rPr>
          <w:spacing w:val="-3"/>
          <w:sz w:val="22"/>
          <w:szCs w:val="22"/>
        </w:rPr>
        <w:t>и</w:t>
      </w:r>
      <w:r w:rsidRPr="00521609">
        <w:rPr>
          <w:spacing w:val="1"/>
          <w:sz w:val="22"/>
          <w:szCs w:val="22"/>
        </w:rPr>
        <w:t>ј</w:t>
      </w:r>
      <w:r w:rsidRPr="00521609">
        <w:rPr>
          <w:sz w:val="22"/>
          <w:szCs w:val="22"/>
        </w:rPr>
        <w:t>е</w:t>
      </w:r>
      <w:r w:rsidRPr="00521609">
        <w:rPr>
          <w:spacing w:val="3"/>
          <w:sz w:val="22"/>
          <w:szCs w:val="22"/>
        </w:rPr>
        <w:t xml:space="preserve"> </w:t>
      </w:r>
      <w:r w:rsidRPr="00521609">
        <w:rPr>
          <w:spacing w:val="-3"/>
          <w:sz w:val="22"/>
          <w:szCs w:val="22"/>
        </w:rPr>
        <w:t>п</w:t>
      </w:r>
      <w:r w:rsidRPr="00521609">
        <w:rPr>
          <w:sz w:val="22"/>
          <w:szCs w:val="22"/>
        </w:rPr>
        <w:t>ос</w:t>
      </w:r>
      <w:r w:rsidRPr="00521609">
        <w:rPr>
          <w:spacing w:val="-2"/>
          <w:sz w:val="22"/>
          <w:szCs w:val="22"/>
        </w:rPr>
        <w:t>е</w:t>
      </w:r>
      <w:r w:rsidRPr="00521609">
        <w:rPr>
          <w:spacing w:val="1"/>
          <w:sz w:val="22"/>
          <w:szCs w:val="22"/>
        </w:rPr>
        <w:t>б</w:t>
      </w:r>
      <w:r w:rsidRPr="00521609">
        <w:rPr>
          <w:sz w:val="22"/>
          <w:szCs w:val="22"/>
        </w:rPr>
        <w:t>но</w:t>
      </w:r>
      <w:r w:rsidRPr="00521609">
        <w:rPr>
          <w:spacing w:val="3"/>
          <w:sz w:val="22"/>
          <w:szCs w:val="22"/>
        </w:rPr>
        <w:t xml:space="preserve"> </w:t>
      </w:r>
      <w:r w:rsidRPr="00521609">
        <w:rPr>
          <w:spacing w:val="-3"/>
          <w:sz w:val="22"/>
          <w:szCs w:val="22"/>
        </w:rPr>
        <w:t>п</w:t>
      </w:r>
      <w:r w:rsidRPr="00521609">
        <w:rPr>
          <w:sz w:val="22"/>
          <w:szCs w:val="22"/>
        </w:rPr>
        <w:t>рецизирано</w:t>
      </w:r>
      <w:r w:rsidRPr="00521609">
        <w:rPr>
          <w:spacing w:val="3"/>
          <w:sz w:val="22"/>
          <w:szCs w:val="22"/>
        </w:rPr>
        <w:t xml:space="preserve"> </w:t>
      </w:r>
      <w:r w:rsidRPr="00521609">
        <w:rPr>
          <w:sz w:val="22"/>
          <w:szCs w:val="22"/>
        </w:rPr>
        <w:t>о</w:t>
      </w:r>
      <w:r w:rsidRPr="00521609">
        <w:rPr>
          <w:spacing w:val="-1"/>
          <w:sz w:val="22"/>
          <w:szCs w:val="22"/>
        </w:rPr>
        <w:t>в</w:t>
      </w:r>
      <w:r w:rsidRPr="00521609">
        <w:rPr>
          <w:sz w:val="22"/>
          <w:szCs w:val="22"/>
        </w:rPr>
        <w:t xml:space="preserve">ом </w:t>
      </w:r>
      <w:r w:rsidRPr="00521609">
        <w:rPr>
          <w:spacing w:val="1"/>
          <w:sz w:val="22"/>
          <w:szCs w:val="22"/>
        </w:rPr>
        <w:t>к</w:t>
      </w:r>
      <w:r w:rsidRPr="00521609">
        <w:rPr>
          <w:sz w:val="22"/>
          <w:szCs w:val="22"/>
        </w:rPr>
        <w:t>он</w:t>
      </w:r>
      <w:r w:rsidRPr="00521609">
        <w:rPr>
          <w:spacing w:val="1"/>
          <w:sz w:val="22"/>
          <w:szCs w:val="22"/>
        </w:rPr>
        <w:t>к</w:t>
      </w:r>
      <w:r w:rsidRPr="00521609">
        <w:rPr>
          <w:spacing w:val="-2"/>
          <w:sz w:val="22"/>
          <w:szCs w:val="22"/>
        </w:rPr>
        <w:t>у</w:t>
      </w:r>
      <w:r w:rsidRPr="00521609">
        <w:rPr>
          <w:sz w:val="22"/>
          <w:szCs w:val="22"/>
        </w:rPr>
        <w:t>р</w:t>
      </w:r>
      <w:r w:rsidRPr="00521609">
        <w:rPr>
          <w:spacing w:val="-2"/>
          <w:sz w:val="22"/>
          <w:szCs w:val="22"/>
        </w:rPr>
        <w:t>с</w:t>
      </w:r>
      <w:r w:rsidRPr="00521609">
        <w:rPr>
          <w:sz w:val="22"/>
          <w:szCs w:val="22"/>
        </w:rPr>
        <w:t>ном</w:t>
      </w:r>
      <w:r w:rsidRPr="00521609">
        <w:rPr>
          <w:spacing w:val="2"/>
          <w:sz w:val="22"/>
          <w:szCs w:val="22"/>
        </w:rPr>
        <w:t xml:space="preserve"> </w:t>
      </w:r>
      <w:r w:rsidRPr="00521609">
        <w:rPr>
          <w:spacing w:val="1"/>
          <w:sz w:val="22"/>
          <w:szCs w:val="22"/>
        </w:rPr>
        <w:t>д</w:t>
      </w:r>
      <w:r w:rsidRPr="00521609">
        <w:rPr>
          <w:sz w:val="22"/>
          <w:szCs w:val="22"/>
        </w:rPr>
        <w:t>о</w:t>
      </w:r>
      <w:r w:rsidRPr="00521609">
        <w:rPr>
          <w:spacing w:val="1"/>
          <w:sz w:val="22"/>
          <w:szCs w:val="22"/>
        </w:rPr>
        <w:t>к</w:t>
      </w:r>
      <w:r w:rsidRPr="00521609">
        <w:rPr>
          <w:spacing w:val="-2"/>
          <w:sz w:val="22"/>
          <w:szCs w:val="22"/>
        </w:rPr>
        <w:t>у</w:t>
      </w:r>
      <w:r w:rsidRPr="00521609">
        <w:rPr>
          <w:sz w:val="22"/>
          <w:szCs w:val="22"/>
        </w:rPr>
        <w:t>ментац</w:t>
      </w:r>
      <w:r w:rsidRPr="00521609">
        <w:rPr>
          <w:spacing w:val="-3"/>
          <w:sz w:val="22"/>
          <w:szCs w:val="22"/>
        </w:rPr>
        <w:t>и</w:t>
      </w:r>
      <w:r w:rsidRPr="00521609">
        <w:rPr>
          <w:spacing w:val="8"/>
          <w:sz w:val="22"/>
          <w:szCs w:val="22"/>
        </w:rPr>
        <w:t>ј</w:t>
      </w:r>
      <w:r w:rsidRPr="00521609">
        <w:rPr>
          <w:sz w:val="22"/>
          <w:szCs w:val="22"/>
        </w:rPr>
        <w:t>ом</w:t>
      </w:r>
      <w:r w:rsidRPr="00521609">
        <w:rPr>
          <w:spacing w:val="2"/>
          <w:sz w:val="22"/>
          <w:szCs w:val="22"/>
        </w:rPr>
        <w:t xml:space="preserve"> </w:t>
      </w:r>
      <w:r w:rsidRPr="00521609">
        <w:rPr>
          <w:spacing w:val="-1"/>
          <w:sz w:val="22"/>
          <w:szCs w:val="22"/>
        </w:rPr>
        <w:t>в</w:t>
      </w:r>
      <w:r w:rsidRPr="00521609">
        <w:rPr>
          <w:spacing w:val="-2"/>
          <w:sz w:val="22"/>
          <w:szCs w:val="22"/>
        </w:rPr>
        <w:t>а</w:t>
      </w:r>
      <w:r w:rsidRPr="00521609">
        <w:rPr>
          <w:spacing w:val="-1"/>
          <w:sz w:val="22"/>
          <w:szCs w:val="22"/>
        </w:rPr>
        <w:t>ж</w:t>
      </w:r>
      <w:r w:rsidRPr="00521609">
        <w:rPr>
          <w:sz w:val="22"/>
          <w:szCs w:val="22"/>
        </w:rPr>
        <w:t>и</w:t>
      </w:r>
      <w:r w:rsidRPr="00521609">
        <w:rPr>
          <w:spacing w:val="2"/>
          <w:sz w:val="22"/>
          <w:szCs w:val="22"/>
        </w:rPr>
        <w:t xml:space="preserve"> </w:t>
      </w:r>
      <w:r w:rsidRPr="00521609">
        <w:rPr>
          <w:sz w:val="22"/>
          <w:szCs w:val="22"/>
        </w:rPr>
        <w:t>За</w:t>
      </w:r>
      <w:r w:rsidRPr="00521609">
        <w:rPr>
          <w:spacing w:val="1"/>
          <w:sz w:val="22"/>
          <w:szCs w:val="22"/>
        </w:rPr>
        <w:t>к</w:t>
      </w:r>
      <w:r w:rsidRPr="00521609">
        <w:rPr>
          <w:sz w:val="22"/>
          <w:szCs w:val="22"/>
        </w:rPr>
        <w:t xml:space="preserve">он о </w:t>
      </w:r>
      <w:r w:rsidRPr="00521609">
        <w:rPr>
          <w:spacing w:val="1"/>
          <w:sz w:val="22"/>
          <w:szCs w:val="22"/>
        </w:rPr>
        <w:t>ј</w:t>
      </w:r>
      <w:r w:rsidRPr="00521609">
        <w:rPr>
          <w:sz w:val="22"/>
          <w:szCs w:val="22"/>
        </w:rPr>
        <w:t>а</w:t>
      </w:r>
      <w:r w:rsidRPr="00521609">
        <w:rPr>
          <w:spacing w:val="-1"/>
          <w:sz w:val="22"/>
          <w:szCs w:val="22"/>
        </w:rPr>
        <w:t>в</w:t>
      </w:r>
      <w:r w:rsidRPr="00521609">
        <w:rPr>
          <w:sz w:val="22"/>
          <w:szCs w:val="22"/>
        </w:rPr>
        <w:t>ним</w:t>
      </w:r>
      <w:r w:rsidRPr="00521609">
        <w:rPr>
          <w:spacing w:val="2"/>
          <w:sz w:val="22"/>
          <w:szCs w:val="22"/>
        </w:rPr>
        <w:t xml:space="preserve"> </w:t>
      </w:r>
      <w:r w:rsidRPr="00521609">
        <w:rPr>
          <w:sz w:val="22"/>
          <w:szCs w:val="22"/>
        </w:rPr>
        <w:t>н</w:t>
      </w:r>
      <w:r w:rsidRPr="00521609">
        <w:rPr>
          <w:spacing w:val="-2"/>
          <w:sz w:val="22"/>
          <w:szCs w:val="22"/>
        </w:rPr>
        <w:t>а</w:t>
      </w:r>
      <w:r w:rsidRPr="00521609">
        <w:rPr>
          <w:spacing w:val="1"/>
          <w:sz w:val="22"/>
          <w:szCs w:val="22"/>
        </w:rPr>
        <w:t>б</w:t>
      </w:r>
      <w:r w:rsidRPr="00521609">
        <w:rPr>
          <w:sz w:val="22"/>
          <w:szCs w:val="22"/>
        </w:rPr>
        <w:t>а</w:t>
      </w:r>
      <w:r w:rsidRPr="00521609">
        <w:rPr>
          <w:spacing w:val="-1"/>
          <w:sz w:val="22"/>
          <w:szCs w:val="22"/>
        </w:rPr>
        <w:t>в</w:t>
      </w:r>
      <w:r w:rsidRPr="00521609">
        <w:rPr>
          <w:spacing w:val="1"/>
          <w:sz w:val="22"/>
          <w:szCs w:val="22"/>
        </w:rPr>
        <w:t>к</w:t>
      </w:r>
      <w:r w:rsidRPr="00521609">
        <w:rPr>
          <w:spacing w:val="-2"/>
          <w:sz w:val="22"/>
          <w:szCs w:val="22"/>
        </w:rPr>
        <w:t>а</w:t>
      </w:r>
      <w:r w:rsidRPr="00521609">
        <w:rPr>
          <w:sz w:val="22"/>
          <w:szCs w:val="22"/>
        </w:rPr>
        <w:t>ма</w:t>
      </w:r>
      <w:r>
        <w:rPr>
          <w:sz w:val="22"/>
          <w:szCs w:val="22"/>
        </w:rPr>
        <w:t xml:space="preserve"> </w:t>
      </w:r>
      <w:r w:rsidRPr="00521609">
        <w:rPr>
          <w:sz w:val="22"/>
          <w:szCs w:val="22"/>
        </w:rPr>
        <w:t>(</w:t>
      </w:r>
      <w:r w:rsidRPr="00521609">
        <w:rPr>
          <w:spacing w:val="1"/>
          <w:sz w:val="22"/>
          <w:szCs w:val="22"/>
        </w:rPr>
        <w:t>"</w:t>
      </w:r>
      <w:r w:rsidRPr="00521609">
        <w:rPr>
          <w:sz w:val="22"/>
          <w:szCs w:val="22"/>
        </w:rPr>
        <w:t>Сл</w:t>
      </w:r>
      <w:r w:rsidRPr="00521609">
        <w:rPr>
          <w:spacing w:val="-2"/>
          <w:sz w:val="22"/>
          <w:szCs w:val="22"/>
        </w:rPr>
        <w:t>у</w:t>
      </w:r>
      <w:r w:rsidRPr="00521609">
        <w:rPr>
          <w:spacing w:val="1"/>
          <w:sz w:val="22"/>
          <w:szCs w:val="22"/>
        </w:rPr>
        <w:t>ж</w:t>
      </w:r>
      <w:r w:rsidRPr="00521609">
        <w:rPr>
          <w:spacing w:val="-2"/>
          <w:sz w:val="22"/>
          <w:szCs w:val="22"/>
        </w:rPr>
        <w:t>б</w:t>
      </w:r>
      <w:r w:rsidRPr="00521609">
        <w:rPr>
          <w:sz w:val="22"/>
          <w:szCs w:val="22"/>
        </w:rPr>
        <w:t xml:space="preserve">ени </w:t>
      </w:r>
      <w:r w:rsidRPr="00521609">
        <w:rPr>
          <w:spacing w:val="1"/>
          <w:sz w:val="22"/>
          <w:szCs w:val="22"/>
        </w:rPr>
        <w:t>г</w:t>
      </w:r>
      <w:r w:rsidRPr="00521609">
        <w:rPr>
          <w:spacing w:val="-2"/>
          <w:sz w:val="22"/>
          <w:szCs w:val="22"/>
        </w:rPr>
        <w:t>л</w:t>
      </w:r>
      <w:r w:rsidRPr="00521609">
        <w:rPr>
          <w:sz w:val="22"/>
          <w:szCs w:val="22"/>
        </w:rPr>
        <w:t>асник</w:t>
      </w:r>
      <w:r w:rsidRPr="00521609">
        <w:rPr>
          <w:spacing w:val="1"/>
          <w:sz w:val="22"/>
          <w:szCs w:val="22"/>
        </w:rPr>
        <w:t xml:space="preserve"> </w:t>
      </w:r>
      <w:r w:rsidRPr="00521609">
        <w:rPr>
          <w:sz w:val="22"/>
          <w:szCs w:val="22"/>
        </w:rPr>
        <w:t>Р</w:t>
      </w:r>
      <w:r w:rsidRPr="00521609">
        <w:rPr>
          <w:spacing w:val="-3"/>
          <w:sz w:val="22"/>
          <w:szCs w:val="22"/>
        </w:rPr>
        <w:t>С</w:t>
      </w:r>
      <w:r w:rsidRPr="00521609">
        <w:rPr>
          <w:sz w:val="22"/>
          <w:szCs w:val="22"/>
        </w:rPr>
        <w:t>"</w:t>
      </w:r>
      <w:r w:rsidRPr="00521609">
        <w:rPr>
          <w:spacing w:val="-1"/>
          <w:sz w:val="22"/>
          <w:szCs w:val="22"/>
        </w:rPr>
        <w:t xml:space="preserve"> </w:t>
      </w:r>
      <w:r w:rsidRPr="00521609">
        <w:rPr>
          <w:spacing w:val="1"/>
          <w:sz w:val="22"/>
          <w:szCs w:val="22"/>
        </w:rPr>
        <w:t>б</w:t>
      </w:r>
      <w:r w:rsidRPr="00521609">
        <w:rPr>
          <w:sz w:val="22"/>
          <w:szCs w:val="22"/>
        </w:rPr>
        <w:t>р</w:t>
      </w:r>
      <w:r w:rsidRPr="00521609">
        <w:rPr>
          <w:spacing w:val="-2"/>
          <w:sz w:val="22"/>
          <w:szCs w:val="22"/>
        </w:rPr>
        <w:t>о</w:t>
      </w:r>
      <w:r w:rsidRPr="00521609">
        <w:rPr>
          <w:sz w:val="22"/>
          <w:szCs w:val="22"/>
        </w:rPr>
        <w:t>ј</w:t>
      </w:r>
      <w:r w:rsidRPr="00521609">
        <w:rPr>
          <w:spacing w:val="4"/>
          <w:sz w:val="22"/>
          <w:szCs w:val="22"/>
        </w:rPr>
        <w:t xml:space="preserve"> </w:t>
      </w:r>
      <w:r w:rsidRPr="00521609">
        <w:rPr>
          <w:spacing w:val="-2"/>
          <w:sz w:val="22"/>
          <w:szCs w:val="22"/>
        </w:rPr>
        <w:t>1</w:t>
      </w:r>
      <w:r w:rsidRPr="00521609">
        <w:rPr>
          <w:sz w:val="22"/>
          <w:szCs w:val="22"/>
        </w:rPr>
        <w:t>24</w:t>
      </w:r>
      <w:r w:rsidRPr="00521609">
        <w:rPr>
          <w:spacing w:val="1"/>
          <w:sz w:val="22"/>
          <w:szCs w:val="22"/>
        </w:rPr>
        <w:t>/</w:t>
      </w:r>
      <w:r w:rsidRPr="00521609">
        <w:rPr>
          <w:spacing w:val="-2"/>
          <w:sz w:val="22"/>
          <w:szCs w:val="22"/>
        </w:rPr>
        <w:t>2</w:t>
      </w:r>
      <w:r w:rsidRPr="00521609">
        <w:rPr>
          <w:sz w:val="22"/>
          <w:szCs w:val="22"/>
        </w:rPr>
        <w:t>01</w:t>
      </w:r>
      <w:r w:rsidRPr="00521609">
        <w:rPr>
          <w:spacing w:val="4"/>
          <w:sz w:val="22"/>
          <w:szCs w:val="22"/>
        </w:rPr>
        <w:t>2</w:t>
      </w:r>
      <w:r w:rsidRPr="00521609">
        <w:rPr>
          <w:sz w:val="22"/>
          <w:szCs w:val="22"/>
        </w:rPr>
        <w:t>, 1</w:t>
      </w:r>
      <w:r w:rsidRPr="00521609">
        <w:rPr>
          <w:spacing w:val="-2"/>
          <w:sz w:val="22"/>
          <w:szCs w:val="22"/>
        </w:rPr>
        <w:t>4</w:t>
      </w:r>
      <w:r w:rsidRPr="00521609">
        <w:rPr>
          <w:spacing w:val="1"/>
          <w:sz w:val="22"/>
          <w:szCs w:val="22"/>
        </w:rPr>
        <w:t>/</w:t>
      </w:r>
      <w:r w:rsidRPr="00521609">
        <w:rPr>
          <w:sz w:val="22"/>
          <w:szCs w:val="22"/>
        </w:rPr>
        <w:t>20</w:t>
      </w:r>
      <w:r w:rsidRPr="00521609">
        <w:rPr>
          <w:spacing w:val="-2"/>
          <w:sz w:val="22"/>
          <w:szCs w:val="22"/>
        </w:rPr>
        <w:t>1</w:t>
      </w:r>
      <w:r w:rsidRPr="00521609">
        <w:rPr>
          <w:sz w:val="22"/>
          <w:szCs w:val="22"/>
        </w:rPr>
        <w:t xml:space="preserve">5 и </w:t>
      </w:r>
      <w:r w:rsidRPr="00521609">
        <w:rPr>
          <w:spacing w:val="-2"/>
          <w:sz w:val="22"/>
          <w:szCs w:val="22"/>
        </w:rPr>
        <w:t>6</w:t>
      </w:r>
      <w:r w:rsidRPr="00521609">
        <w:rPr>
          <w:sz w:val="22"/>
          <w:szCs w:val="22"/>
        </w:rPr>
        <w:t>8</w:t>
      </w:r>
      <w:r w:rsidRPr="00521609">
        <w:rPr>
          <w:spacing w:val="1"/>
          <w:sz w:val="22"/>
          <w:szCs w:val="22"/>
        </w:rPr>
        <w:t>/</w:t>
      </w:r>
      <w:r w:rsidRPr="00521609">
        <w:rPr>
          <w:sz w:val="22"/>
          <w:szCs w:val="22"/>
        </w:rPr>
        <w:t>2015)</w:t>
      </w:r>
      <w:r w:rsidR="005D7601" w:rsidRPr="00F74F02">
        <w:rPr>
          <w:sz w:val="22"/>
          <w:szCs w:val="22"/>
        </w:rPr>
        <w:t xml:space="preserve"> </w:t>
      </w:r>
    </w:p>
    <w:p w:rsidR="005D7601" w:rsidRDefault="005D7601" w:rsidP="005D7601">
      <w:pPr>
        <w:jc w:val="both"/>
        <w:rPr>
          <w:rFonts w:ascii="Arial" w:hAnsi="Arial" w:cs="Arial"/>
        </w:rPr>
      </w:pPr>
    </w:p>
    <w:p w:rsidR="005D7601" w:rsidRPr="007C25DE" w:rsidRDefault="005D7601" w:rsidP="005D7601">
      <w:pPr>
        <w:jc w:val="both"/>
        <w:rPr>
          <w:b/>
          <w:sz w:val="22"/>
          <w:szCs w:val="22"/>
        </w:rPr>
      </w:pPr>
      <w:r>
        <w:rPr>
          <w:b/>
          <w:sz w:val="22"/>
          <w:szCs w:val="22"/>
        </w:rPr>
        <w:t>19</w:t>
      </w:r>
      <w:r w:rsidRPr="007C25DE">
        <w:rPr>
          <w:b/>
          <w:sz w:val="22"/>
          <w:szCs w:val="22"/>
        </w:rPr>
        <w:t>. Рок у којем ће уговор бити закључен</w:t>
      </w:r>
    </w:p>
    <w:p w:rsidR="005D7601" w:rsidRDefault="005D7601" w:rsidP="005D7601">
      <w:pPr>
        <w:jc w:val="both"/>
        <w:rPr>
          <w:rFonts w:ascii="Arial" w:hAnsi="Arial" w:cs="Arial"/>
          <w:b/>
        </w:rPr>
      </w:pPr>
    </w:p>
    <w:p w:rsidR="005D7601" w:rsidRPr="00F74F02" w:rsidRDefault="005D7601" w:rsidP="005D7601">
      <w:pPr>
        <w:ind w:firstLine="720"/>
        <w:jc w:val="both"/>
        <w:rPr>
          <w:sz w:val="22"/>
          <w:szCs w:val="22"/>
        </w:rPr>
      </w:pPr>
      <w:r w:rsidRPr="00F74F02">
        <w:rPr>
          <w:sz w:val="22"/>
          <w:szCs w:val="22"/>
        </w:rPr>
        <w:t>Уговор о јавној набавци ће бити закључен са понуђачем којем је додељен уговор у року од 8 дана од дана протека рока за подношење захт</w:t>
      </w:r>
      <w:r w:rsidRPr="00F74F02">
        <w:rPr>
          <w:sz w:val="22"/>
          <w:szCs w:val="22"/>
          <w:lang w:val="sr-Cyrl-CS"/>
        </w:rPr>
        <w:t>е</w:t>
      </w:r>
      <w:r w:rsidRPr="00F74F02">
        <w:rPr>
          <w:sz w:val="22"/>
          <w:szCs w:val="22"/>
        </w:rPr>
        <w:t xml:space="preserve">ва за заштиту права. </w:t>
      </w:r>
    </w:p>
    <w:p w:rsidR="00943C0A" w:rsidRPr="00F74F02" w:rsidRDefault="005D7601" w:rsidP="005D7601">
      <w:pPr>
        <w:ind w:firstLine="360"/>
        <w:jc w:val="both"/>
        <w:rPr>
          <w:sz w:val="22"/>
          <w:szCs w:val="22"/>
        </w:rPr>
      </w:pPr>
      <w:r w:rsidRPr="00F74F02">
        <w:rPr>
          <w:sz w:val="22"/>
          <w:szCs w:val="22"/>
        </w:rPr>
        <w:t>У случају да је поднета само једна понуда наручилац може закључити уговор пре истека рока за подношење захтева за заштиту права.</w:t>
      </w:r>
    </w:p>
    <w:p w:rsidR="00943C0A" w:rsidRDefault="00943C0A" w:rsidP="00DA2528">
      <w:pPr>
        <w:rPr>
          <w:sz w:val="22"/>
          <w:szCs w:val="22"/>
        </w:rPr>
      </w:pPr>
    </w:p>
    <w:p w:rsidR="00943C0A" w:rsidRPr="00220D68" w:rsidRDefault="00943C0A" w:rsidP="00DA2528">
      <w:pPr>
        <w:rPr>
          <w:sz w:val="22"/>
          <w:szCs w:val="22"/>
        </w:rPr>
      </w:pPr>
    </w:p>
    <w:p w:rsidR="00DA2528" w:rsidRPr="00220D68" w:rsidRDefault="00DA2528" w:rsidP="00DA2528">
      <w:pPr>
        <w:pStyle w:val="Default"/>
        <w:spacing w:line="276" w:lineRule="auto"/>
        <w:ind w:firstLine="720"/>
        <w:jc w:val="both"/>
        <w:rPr>
          <w:sz w:val="22"/>
          <w:szCs w:val="22"/>
        </w:rPr>
      </w:pPr>
      <w:r w:rsidRPr="00220D68">
        <w:rPr>
          <w:rFonts w:ascii="Times New Roman" w:hAnsi="Times New Roman" w:cs="Times New Roman"/>
          <w:sz w:val="22"/>
          <w:szCs w:val="22"/>
        </w:rPr>
        <w:br w:type="page"/>
      </w:r>
    </w:p>
    <w:p w:rsidR="003138B3" w:rsidRPr="000A59CB" w:rsidRDefault="003138B3" w:rsidP="000A59CB">
      <w:pPr>
        <w:pStyle w:val="Heading1"/>
      </w:pPr>
      <w:bookmarkStart w:id="23" w:name="_Toc452707938"/>
      <w:r w:rsidRPr="000A59CB">
        <w:lastRenderedPageBreak/>
        <w:t xml:space="preserve">ПРИЛОГ </w:t>
      </w:r>
      <w:r w:rsidR="00DA2528" w:rsidRPr="000A59CB">
        <w:t>VI</w:t>
      </w:r>
      <w:bookmarkEnd w:id="23"/>
    </w:p>
    <w:p w:rsidR="003138B3" w:rsidRDefault="003138B3" w:rsidP="00DA2528">
      <w:pPr>
        <w:pStyle w:val="Heading1"/>
        <w:rPr>
          <w:sz w:val="22"/>
          <w:szCs w:val="22"/>
        </w:rPr>
      </w:pPr>
    </w:p>
    <w:p w:rsidR="003138B3" w:rsidRDefault="003138B3" w:rsidP="00DA2528">
      <w:pPr>
        <w:pStyle w:val="Heading1"/>
        <w:rPr>
          <w:sz w:val="22"/>
          <w:szCs w:val="22"/>
        </w:rPr>
      </w:pPr>
    </w:p>
    <w:p w:rsidR="00DA2528" w:rsidRPr="003549C8" w:rsidRDefault="00DA2528" w:rsidP="000A59CB">
      <w:pPr>
        <w:pStyle w:val="Heading2"/>
      </w:pPr>
      <w:bookmarkStart w:id="24" w:name="_Toc452707939"/>
      <w:r w:rsidRPr="003549C8">
        <w:t>ОБРАЗАЦ ПОНУДЕ</w:t>
      </w:r>
      <w:bookmarkEnd w:id="24"/>
    </w:p>
    <w:p w:rsidR="00DA2528" w:rsidRDefault="00DA2528" w:rsidP="00DA2528">
      <w:pPr>
        <w:rPr>
          <w:sz w:val="22"/>
          <w:szCs w:val="22"/>
        </w:rPr>
      </w:pPr>
    </w:p>
    <w:p w:rsidR="003549C8" w:rsidRDefault="003549C8" w:rsidP="00DA2528">
      <w:pPr>
        <w:rPr>
          <w:sz w:val="22"/>
          <w:szCs w:val="22"/>
        </w:rPr>
      </w:pPr>
    </w:p>
    <w:p w:rsidR="003549C8" w:rsidRPr="003549C8" w:rsidRDefault="003549C8" w:rsidP="00DA2528">
      <w:pPr>
        <w:rPr>
          <w:sz w:val="22"/>
          <w:szCs w:val="22"/>
        </w:rPr>
      </w:pPr>
    </w:p>
    <w:p w:rsidR="00DA2528" w:rsidRPr="003549C8" w:rsidRDefault="00DA2528" w:rsidP="00DA2528">
      <w:pPr>
        <w:rPr>
          <w:sz w:val="22"/>
          <w:szCs w:val="22"/>
        </w:rPr>
      </w:pPr>
    </w:p>
    <w:p w:rsidR="00156AC3" w:rsidRDefault="00156AC3" w:rsidP="00156AC3">
      <w:pPr>
        <w:spacing w:line="360" w:lineRule="auto"/>
        <w:jc w:val="center"/>
        <w:rPr>
          <w:iCs/>
          <w:sz w:val="22"/>
          <w:szCs w:val="22"/>
        </w:rPr>
      </w:pPr>
      <w:r w:rsidRPr="003549C8">
        <w:rPr>
          <w:iCs/>
          <w:sz w:val="22"/>
          <w:szCs w:val="22"/>
        </w:rPr>
        <w:t>Понуда бр</w:t>
      </w:r>
      <w:r>
        <w:rPr>
          <w:iCs/>
          <w:sz w:val="22"/>
          <w:szCs w:val="22"/>
        </w:rPr>
        <w:t>ој</w:t>
      </w:r>
      <w:r w:rsidRPr="003549C8">
        <w:rPr>
          <w:iCs/>
          <w:sz w:val="22"/>
          <w:szCs w:val="22"/>
        </w:rPr>
        <w:t xml:space="preserve"> _</w:t>
      </w:r>
      <w:r>
        <w:rPr>
          <w:iCs/>
          <w:sz w:val="22"/>
          <w:szCs w:val="22"/>
        </w:rPr>
        <w:t>__</w:t>
      </w:r>
      <w:r w:rsidRPr="003549C8">
        <w:rPr>
          <w:iCs/>
          <w:sz w:val="22"/>
          <w:szCs w:val="22"/>
        </w:rPr>
        <w:t>____________________ од ______________</w:t>
      </w:r>
      <w:r>
        <w:rPr>
          <w:iCs/>
          <w:sz w:val="22"/>
          <w:szCs w:val="22"/>
        </w:rPr>
        <w:t>__</w:t>
      </w:r>
      <w:r w:rsidRPr="003549C8">
        <w:rPr>
          <w:iCs/>
          <w:sz w:val="22"/>
          <w:szCs w:val="22"/>
        </w:rPr>
        <w:t xml:space="preserve">______ за јавну </w:t>
      </w:r>
      <w:r>
        <w:rPr>
          <w:iCs/>
          <w:sz w:val="22"/>
          <w:szCs w:val="22"/>
        </w:rPr>
        <w:t xml:space="preserve">набавку </w:t>
      </w:r>
    </w:p>
    <w:p w:rsidR="00156AC3" w:rsidRDefault="004259A6" w:rsidP="003A2056">
      <w:pPr>
        <w:spacing w:line="360" w:lineRule="auto"/>
        <w:jc w:val="center"/>
        <w:rPr>
          <w:b/>
          <w:bCs/>
          <w:iCs/>
          <w:sz w:val="22"/>
          <w:szCs w:val="22"/>
        </w:rPr>
      </w:pPr>
      <w:r>
        <w:rPr>
          <w:sz w:val="22"/>
          <w:szCs w:val="22"/>
        </w:rPr>
        <w:t xml:space="preserve">услуга </w:t>
      </w:r>
      <w:r w:rsidR="0009475B" w:rsidRPr="00941D36">
        <w:rPr>
          <w:sz w:val="22"/>
          <w:szCs w:val="22"/>
        </w:rPr>
        <w:t>–</w:t>
      </w:r>
      <w:r>
        <w:rPr>
          <w:sz w:val="22"/>
          <w:szCs w:val="22"/>
        </w:rPr>
        <w:t xml:space="preserve"> </w:t>
      </w:r>
      <w:r w:rsidR="00073417">
        <w:rPr>
          <w:rFonts w:eastAsia="TimesNewRomanPSMT"/>
          <w:sz w:val="22"/>
          <w:szCs w:val="22"/>
        </w:rPr>
        <w:t>Одржавање и сервисирање резервних делова за ПОУ апарате</w:t>
      </w:r>
    </w:p>
    <w:p w:rsidR="00156AC3"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ind w:left="720"/>
        <w:jc w:val="center"/>
        <w:rPr>
          <w:b/>
          <w:bCs/>
          <w:iCs/>
          <w:sz w:val="22"/>
          <w:szCs w:val="22"/>
        </w:rPr>
      </w:pPr>
      <w:r w:rsidRPr="003549C8">
        <w:rPr>
          <w:b/>
          <w:bCs/>
          <w:iCs/>
          <w:sz w:val="22"/>
          <w:szCs w:val="22"/>
        </w:rPr>
        <w:t>ОПШТИ ПОДАЦИ О ПОНУЂАЧУ</w:t>
      </w:r>
    </w:p>
    <w:p w:rsidR="00156AC3" w:rsidRDefault="00156AC3" w:rsidP="00156AC3">
      <w:pPr>
        <w:spacing w:line="276" w:lineRule="auto"/>
        <w:ind w:left="720"/>
        <w:rPr>
          <w:b/>
          <w:bCs/>
          <w:iCs/>
          <w:sz w:val="22"/>
          <w:szCs w:val="22"/>
        </w:rPr>
      </w:pPr>
    </w:p>
    <w:p w:rsidR="00156AC3" w:rsidRPr="00BB3DEB" w:rsidRDefault="00156AC3" w:rsidP="00156AC3">
      <w:pPr>
        <w:spacing w:line="276" w:lineRule="auto"/>
        <w:ind w:left="720"/>
        <w:rPr>
          <w:b/>
          <w:bCs/>
          <w:iCs/>
          <w:sz w:val="22"/>
          <w:szCs w:val="22"/>
        </w:rPr>
      </w:pPr>
    </w:p>
    <w:tbl>
      <w:tblPr>
        <w:tblpPr w:leftFromText="180" w:rightFromText="180" w:vertAnchor="text" w:horzAnchor="margin" w:tblpY="93"/>
        <w:tblW w:w="9281" w:type="dxa"/>
        <w:tblBorders>
          <w:top w:val="single" w:sz="4" w:space="0" w:color="auto"/>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621"/>
        <w:gridCol w:w="4660"/>
      </w:tblGrid>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Назив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Адреса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Матични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Порески идентификациони број понуђача: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Име особе за контакт:</w:t>
            </w:r>
          </w:p>
        </w:tc>
        <w:tc>
          <w:tcPr>
            <w:tcW w:w="4660"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Електронска адреса понуђача (</w:t>
            </w:r>
            <w:r w:rsidRPr="003549C8">
              <w:rPr>
                <w:iCs/>
                <w:sz w:val="22"/>
                <w:szCs w:val="22"/>
              </w:rPr>
              <w:t>e</w:t>
            </w:r>
            <w:r w:rsidRPr="003549C8">
              <w:rPr>
                <w:iCs/>
                <w:sz w:val="22"/>
                <w:szCs w:val="22"/>
                <w:lang w:val="ru-RU"/>
              </w:rPr>
              <w:t>-</w:t>
            </w:r>
            <w:r w:rsidRPr="003549C8">
              <w:rPr>
                <w:iCs/>
                <w:sz w:val="22"/>
                <w:szCs w:val="22"/>
              </w:rPr>
              <w:t>mail</w:t>
            </w:r>
            <w:r w:rsidRPr="003549C8">
              <w:rPr>
                <w:iCs/>
                <w:sz w:val="22"/>
                <w:szCs w:val="22"/>
                <w:lang w:val="ru-RU"/>
              </w:rPr>
              <w:t>):</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napToGrid w:val="0"/>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Телефон:</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rPr>
            </w:pPr>
            <w:r w:rsidRPr="003549C8">
              <w:rPr>
                <w:iCs/>
                <w:sz w:val="22"/>
                <w:szCs w:val="22"/>
              </w:rPr>
              <w:t>Телефакс:</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Број рачуна понуђача и назив банке:</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rPr>
                <w:b/>
                <w:bCs/>
                <w:i/>
                <w:iCs/>
                <w:lang w:val="ru-RU"/>
              </w:rPr>
            </w:pPr>
          </w:p>
        </w:tc>
      </w:tr>
      <w:tr w:rsidR="00156AC3" w:rsidRPr="003549C8" w:rsidTr="00B127C6">
        <w:tc>
          <w:tcPr>
            <w:tcW w:w="4621" w:type="dxa"/>
            <w:tcBorders>
              <w:top w:val="dotted" w:sz="4" w:space="0" w:color="auto"/>
              <w:left w:val="dotted" w:sz="4" w:space="0" w:color="auto"/>
              <w:bottom w:val="dotted" w:sz="4" w:space="0" w:color="auto"/>
              <w:right w:val="dotted" w:sz="4" w:space="0" w:color="auto"/>
            </w:tcBorders>
            <w:shd w:val="clear" w:color="auto" w:fill="auto"/>
            <w:vAlign w:val="center"/>
          </w:tcPr>
          <w:p w:rsidR="00156AC3" w:rsidRPr="003549C8" w:rsidRDefault="00156AC3" w:rsidP="00B127C6">
            <w:pPr>
              <w:rPr>
                <w:bCs/>
                <w:iCs/>
                <w:lang w:val="ru-RU"/>
              </w:rPr>
            </w:pPr>
            <w:r w:rsidRPr="003549C8">
              <w:rPr>
                <w:iCs/>
                <w:sz w:val="22"/>
                <w:szCs w:val="22"/>
                <w:lang w:val="ru-RU"/>
              </w:rPr>
              <w:t>Лице овлашћено за потписивање уговора</w:t>
            </w:r>
          </w:p>
        </w:tc>
        <w:tc>
          <w:tcPr>
            <w:tcW w:w="4660" w:type="dxa"/>
            <w:tcBorders>
              <w:top w:val="dotted" w:sz="4" w:space="0" w:color="auto"/>
              <w:left w:val="dotted" w:sz="4" w:space="0" w:color="auto"/>
              <w:bottom w:val="dotted" w:sz="4" w:space="0" w:color="auto"/>
              <w:right w:val="dotted" w:sz="4" w:space="0" w:color="auto"/>
            </w:tcBorders>
            <w:shd w:val="clear" w:color="auto" w:fill="auto"/>
          </w:tcPr>
          <w:p w:rsidR="00156AC3" w:rsidRPr="003549C8" w:rsidRDefault="00156AC3" w:rsidP="00B127C6">
            <w:pPr>
              <w:spacing w:line="360" w:lineRule="auto"/>
              <w:ind w:firstLine="708"/>
              <w:rPr>
                <w:b/>
                <w:bCs/>
                <w:i/>
                <w:iCs/>
                <w:lang w:val="ru-RU"/>
              </w:rPr>
            </w:pPr>
          </w:p>
        </w:tc>
      </w:tr>
    </w:tbl>
    <w:p w:rsidR="00156AC3" w:rsidRDefault="00156AC3" w:rsidP="00156AC3"/>
    <w:p w:rsidR="00156AC3" w:rsidRPr="00BB3DEB" w:rsidRDefault="00156AC3" w:rsidP="00156AC3"/>
    <w:p w:rsidR="00156AC3" w:rsidRPr="003549C8" w:rsidRDefault="00156AC3" w:rsidP="00156AC3">
      <w:pPr>
        <w:spacing w:line="276" w:lineRule="auto"/>
        <w:rPr>
          <w:rFonts w:eastAsia="TimesNewRomanPSMT"/>
          <w:b/>
          <w:bCs/>
          <w:iCs/>
          <w:sz w:val="22"/>
          <w:szCs w:val="22"/>
        </w:rPr>
      </w:pPr>
      <w:r w:rsidRPr="003549C8">
        <w:rPr>
          <w:rFonts w:eastAsia="TimesNewRomanPSMT"/>
          <w:b/>
          <w:bCs/>
          <w:iCs/>
          <w:sz w:val="22"/>
          <w:szCs w:val="22"/>
        </w:rPr>
        <w:t xml:space="preserve">ПОНУДУ ПОДНОСИ: </w:t>
      </w:r>
    </w:p>
    <w:p w:rsidR="00156AC3" w:rsidRPr="003549C8" w:rsidRDefault="00156AC3" w:rsidP="00156AC3">
      <w:pPr>
        <w:spacing w:line="276" w:lineRule="auto"/>
        <w:rPr>
          <w:sz w:val="22"/>
          <w:szCs w:val="22"/>
        </w:rPr>
      </w:pPr>
    </w:p>
    <w:tbl>
      <w:tblPr>
        <w:tblW w:w="9282" w:type="dxa"/>
        <w:tblInd w:w="-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94"/>
        <w:gridCol w:w="3094"/>
        <w:gridCol w:w="3094"/>
      </w:tblGrid>
      <w:tr w:rsidR="00156AC3" w:rsidRPr="003549C8" w:rsidTr="00B127C6">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а) Самостално</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б)  Са подизвођачем</w:t>
            </w:r>
          </w:p>
          <w:p w:rsidR="00156AC3" w:rsidRPr="003549C8" w:rsidRDefault="00156AC3" w:rsidP="00B127C6">
            <w:pPr>
              <w:rPr>
                <w:rFonts w:eastAsia="TimesNewRomanPSMT"/>
                <w:bCs/>
              </w:rPr>
            </w:pPr>
          </w:p>
        </w:tc>
        <w:tc>
          <w:tcPr>
            <w:tcW w:w="3094" w:type="dxa"/>
            <w:shd w:val="clear" w:color="auto" w:fill="auto"/>
          </w:tcPr>
          <w:p w:rsidR="00156AC3" w:rsidRPr="003549C8" w:rsidRDefault="00156AC3" w:rsidP="00B127C6">
            <w:pPr>
              <w:rPr>
                <w:rFonts w:eastAsia="TimesNewRomanPSMT"/>
                <w:bCs/>
              </w:rPr>
            </w:pPr>
          </w:p>
          <w:p w:rsidR="00156AC3" w:rsidRPr="003549C8" w:rsidRDefault="00156AC3" w:rsidP="00B127C6">
            <w:pPr>
              <w:rPr>
                <w:rFonts w:eastAsia="TimesNewRomanPSMT"/>
                <w:bCs/>
              </w:rPr>
            </w:pPr>
            <w:r w:rsidRPr="003549C8">
              <w:rPr>
                <w:rFonts w:eastAsia="TimesNewRomanPSMT"/>
                <w:bCs/>
                <w:sz w:val="22"/>
                <w:szCs w:val="22"/>
              </w:rPr>
              <w:t>в) Као заједничку понуду</w:t>
            </w:r>
          </w:p>
        </w:tc>
      </w:tr>
    </w:tbl>
    <w:p w:rsidR="00156AC3" w:rsidRDefault="00156AC3" w:rsidP="00156AC3">
      <w:pPr>
        <w:spacing w:line="276" w:lineRule="auto"/>
        <w:jc w:val="both"/>
        <w:rPr>
          <w:b/>
          <w:iCs/>
          <w:sz w:val="22"/>
          <w:szCs w:val="22"/>
          <w:lang w:val="ru-RU"/>
        </w:rPr>
      </w:pPr>
    </w:p>
    <w:p w:rsidR="00156AC3" w:rsidRPr="003549C8" w:rsidRDefault="00156AC3" w:rsidP="00156AC3">
      <w:pPr>
        <w:spacing w:line="276" w:lineRule="auto"/>
        <w:jc w:val="both"/>
        <w:rPr>
          <w:iCs/>
          <w:sz w:val="22"/>
          <w:szCs w:val="22"/>
        </w:rPr>
      </w:pPr>
      <w:r w:rsidRPr="003549C8">
        <w:rPr>
          <w:b/>
          <w:iCs/>
          <w:sz w:val="22"/>
          <w:szCs w:val="22"/>
          <w:lang w:val="ru-RU"/>
        </w:rPr>
        <w:t>Напомена:</w:t>
      </w:r>
      <w:r w:rsidRPr="003549C8">
        <w:rPr>
          <w:iCs/>
          <w:sz w:val="22"/>
          <w:szCs w:val="22"/>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56AC3" w:rsidRPr="003549C8" w:rsidRDefault="00156AC3" w:rsidP="00156AC3">
      <w:pPr>
        <w:spacing w:line="276" w:lineRule="auto"/>
        <w:jc w:val="both"/>
        <w:rPr>
          <w:rFonts w:eastAsia="TimesNewRomanPSMT"/>
          <w:bCs/>
          <w:sz w:val="22"/>
          <w:szCs w:val="22"/>
        </w:rPr>
      </w:pPr>
    </w:p>
    <w:p w:rsidR="00156AC3" w:rsidRPr="003549C8" w:rsidRDefault="00156AC3" w:rsidP="003138B3">
      <w:pPr>
        <w:spacing w:after="200"/>
        <w:jc w:val="center"/>
        <w:rPr>
          <w:b/>
          <w:bCs/>
          <w:iCs/>
          <w:sz w:val="22"/>
          <w:szCs w:val="22"/>
        </w:rPr>
      </w:pPr>
      <w:r>
        <w:rPr>
          <w:rFonts w:eastAsia="TimesNewRomanPSMT"/>
          <w:b/>
          <w:bCs/>
          <w:sz w:val="22"/>
          <w:szCs w:val="22"/>
        </w:rPr>
        <w:br w:type="page"/>
      </w:r>
      <w:r w:rsidRPr="003549C8">
        <w:rPr>
          <w:rFonts w:eastAsia="TimesNewRomanPSMT"/>
          <w:b/>
          <w:bCs/>
          <w:sz w:val="22"/>
          <w:szCs w:val="22"/>
        </w:rPr>
        <w:lastRenderedPageBreak/>
        <w:t>ПОДАЦИ О ПОДИЗВОЂАЧУ</w:t>
      </w:r>
    </w:p>
    <w:p w:rsidR="00156AC3" w:rsidRDefault="00156AC3" w:rsidP="00156AC3">
      <w:pPr>
        <w:spacing w:line="276" w:lineRule="auto"/>
        <w:jc w:val="center"/>
        <w:rPr>
          <w:b/>
          <w:bCs/>
          <w:iCs/>
          <w:sz w:val="22"/>
          <w:szCs w:val="22"/>
        </w:rPr>
      </w:pPr>
    </w:p>
    <w:p w:rsidR="00156AC3" w:rsidRPr="003C1C5A" w:rsidRDefault="00156AC3" w:rsidP="00156AC3">
      <w:pPr>
        <w:spacing w:line="276" w:lineRule="auto"/>
        <w:jc w:val="center"/>
        <w:rPr>
          <w:b/>
          <w:bCs/>
          <w:iCs/>
          <w:sz w:val="22"/>
          <w:szCs w:val="22"/>
        </w:rPr>
      </w:pPr>
    </w:p>
    <w:p w:rsidR="00156AC3" w:rsidRPr="00BB3DEB" w:rsidRDefault="00156AC3" w:rsidP="00156AC3">
      <w:pPr>
        <w:spacing w:line="276" w:lineRule="auto"/>
        <w:jc w:val="center"/>
        <w:rPr>
          <w:b/>
          <w:bCs/>
          <w:iCs/>
          <w:sz w:val="22"/>
          <w:szCs w:val="22"/>
        </w:rPr>
      </w:pPr>
    </w:p>
    <w:p w:rsidR="00156AC3" w:rsidRPr="003549C8" w:rsidRDefault="00156AC3" w:rsidP="00156AC3">
      <w:pPr>
        <w:spacing w:line="276" w:lineRule="auto"/>
        <w:jc w:val="center"/>
        <w:rPr>
          <w:b/>
          <w:bCs/>
          <w:iCs/>
          <w:sz w:val="22"/>
          <w:szCs w:val="22"/>
        </w:rPr>
      </w:pPr>
    </w:p>
    <w:tbl>
      <w:tblPr>
        <w:tblpPr w:leftFromText="180" w:rightFromText="180" w:vertAnchor="text" w:horzAnchor="margin" w:tblpY="88"/>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44"/>
        <w:gridCol w:w="4638"/>
      </w:tblGrid>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Назив подизвођача: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63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Проценат укупне вредности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r w:rsidR="00156AC3" w:rsidRPr="003549C8" w:rsidTr="00B127C6">
        <w:tc>
          <w:tcPr>
            <w:tcW w:w="4644" w:type="dxa"/>
            <w:shd w:val="clear" w:color="auto" w:fill="auto"/>
            <w:vAlign w:val="center"/>
          </w:tcPr>
          <w:p w:rsidR="00156AC3" w:rsidRPr="003549C8" w:rsidRDefault="00156AC3" w:rsidP="00B127C6">
            <w:pPr>
              <w:rPr>
                <w:rFonts w:eastAsia="TimesNewRomanPSMT"/>
                <w:bCs/>
                <w:lang w:val="ru-RU"/>
              </w:rPr>
            </w:pPr>
            <w:r w:rsidRPr="003549C8">
              <w:rPr>
                <w:rFonts w:eastAsia="TimesNewRomanPSMT"/>
                <w:bCs/>
                <w:sz w:val="22"/>
                <w:szCs w:val="22"/>
                <w:lang w:val="ru-RU"/>
              </w:rPr>
              <w:t>Део предмета набавке који ће извршити подизвођач:</w:t>
            </w:r>
          </w:p>
        </w:tc>
        <w:tc>
          <w:tcPr>
            <w:tcW w:w="4638" w:type="dxa"/>
            <w:shd w:val="clear" w:color="auto" w:fill="auto"/>
          </w:tcPr>
          <w:p w:rsidR="00156AC3" w:rsidRPr="003549C8" w:rsidRDefault="00156AC3" w:rsidP="00B127C6">
            <w:pPr>
              <w:snapToGrid w:val="0"/>
              <w:spacing w:line="276" w:lineRule="auto"/>
              <w:jc w:val="both"/>
              <w:rPr>
                <w:rFonts w:eastAsia="TimesNewRomanPSMT"/>
                <w:b/>
                <w:bCs/>
                <w:lang w:val="ru-RU"/>
              </w:rPr>
            </w:pPr>
          </w:p>
        </w:tc>
      </w:tr>
    </w:tbl>
    <w:p w:rsidR="00156AC3" w:rsidRDefault="00156AC3" w:rsidP="00156AC3">
      <w:pPr>
        <w:spacing w:line="276" w:lineRule="auto"/>
        <w:jc w:val="center"/>
        <w:rPr>
          <w:rFonts w:eastAsia="TimesNewRomanPSMT"/>
          <w:b/>
          <w:bCs/>
          <w:i/>
          <w:sz w:val="22"/>
          <w:szCs w:val="22"/>
        </w:rPr>
      </w:pPr>
    </w:p>
    <w:p w:rsidR="00156AC3" w:rsidRDefault="00156AC3" w:rsidP="00156AC3">
      <w:pPr>
        <w:spacing w:line="276" w:lineRule="auto"/>
        <w:jc w:val="center"/>
        <w:rPr>
          <w:rFonts w:eastAsia="TimesNewRomanPSMT"/>
          <w:b/>
          <w:bCs/>
          <w:i/>
          <w:sz w:val="22"/>
          <w:szCs w:val="22"/>
        </w:rPr>
      </w:pPr>
    </w:p>
    <w:p w:rsidR="00156AC3" w:rsidRPr="00BB3DEB" w:rsidRDefault="00156AC3" w:rsidP="00156AC3">
      <w:pPr>
        <w:spacing w:line="276" w:lineRule="auto"/>
        <w:jc w:val="center"/>
        <w:rPr>
          <w:rFonts w:eastAsia="TimesNewRomanPSMT"/>
          <w:b/>
          <w:bCs/>
          <w:i/>
          <w:sz w:val="22"/>
          <w:szCs w:val="22"/>
        </w:rPr>
      </w:pPr>
    </w:p>
    <w:p w:rsidR="00156AC3" w:rsidRPr="003549C8" w:rsidRDefault="00156AC3" w:rsidP="00156AC3">
      <w:pPr>
        <w:spacing w:line="276" w:lineRule="auto"/>
        <w:jc w:val="both"/>
        <w:rPr>
          <w:rFonts w:eastAsia="TimesNewRomanPSMT"/>
          <w:b/>
          <w:bCs/>
          <w:sz w:val="22"/>
          <w:szCs w:val="22"/>
          <w:lang w:val="ru-RU"/>
        </w:rPr>
      </w:pPr>
      <w:r w:rsidRPr="003549C8">
        <w:rPr>
          <w:b/>
          <w:bCs/>
          <w:iCs/>
          <w:sz w:val="22"/>
          <w:szCs w:val="22"/>
          <w:lang w:val="ru-RU"/>
        </w:rPr>
        <w:t xml:space="preserve">Напомена: </w:t>
      </w:r>
      <w:r w:rsidRPr="003549C8">
        <w:rPr>
          <w:iCs/>
          <w:sz w:val="22"/>
          <w:szCs w:val="22"/>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56AC3" w:rsidRDefault="00156AC3" w:rsidP="00156AC3">
      <w:pPr>
        <w:spacing w:line="276" w:lineRule="auto"/>
        <w:jc w:val="center"/>
        <w:rPr>
          <w:rFonts w:eastAsia="TimesNewRomanPSMT"/>
          <w:b/>
          <w:bCs/>
          <w:sz w:val="22"/>
          <w:szCs w:val="22"/>
        </w:rPr>
      </w:pPr>
    </w:p>
    <w:p w:rsidR="00156AC3" w:rsidRPr="00BB3DEB" w:rsidRDefault="00156AC3" w:rsidP="00156AC3">
      <w:pPr>
        <w:spacing w:line="276" w:lineRule="auto"/>
        <w:jc w:val="center"/>
        <w:rPr>
          <w:rFonts w:eastAsia="TimesNewRomanPSMT"/>
          <w:b/>
          <w:bCs/>
          <w:sz w:val="22"/>
          <w:szCs w:val="22"/>
        </w:rPr>
      </w:pPr>
    </w:p>
    <w:p w:rsidR="00156AC3" w:rsidRPr="00B5751E" w:rsidRDefault="00156AC3" w:rsidP="00156AC3">
      <w:pPr>
        <w:spacing w:line="276" w:lineRule="auto"/>
        <w:jc w:val="center"/>
        <w:rPr>
          <w:rFonts w:eastAsia="TimesNewRomanPSMT"/>
          <w:b/>
          <w:bCs/>
          <w:sz w:val="22"/>
          <w:szCs w:val="22"/>
        </w:rPr>
      </w:pPr>
    </w:p>
    <w:p w:rsidR="00156AC3" w:rsidRDefault="00156AC3" w:rsidP="00156AC3">
      <w:pPr>
        <w:spacing w:after="200"/>
        <w:rPr>
          <w:rFonts w:eastAsia="TimesNewRomanPSMT"/>
          <w:b/>
          <w:bCs/>
          <w:sz w:val="22"/>
          <w:szCs w:val="22"/>
          <w:lang w:val="ru-RU"/>
        </w:rPr>
      </w:pPr>
      <w:r>
        <w:rPr>
          <w:rFonts w:eastAsia="TimesNewRomanPSMT"/>
          <w:b/>
          <w:bCs/>
          <w:sz w:val="22"/>
          <w:szCs w:val="22"/>
          <w:lang w:val="ru-RU"/>
        </w:rPr>
        <w:br w:type="page"/>
      </w:r>
    </w:p>
    <w:p w:rsidR="00156AC3" w:rsidRPr="003549C8" w:rsidRDefault="00156AC3" w:rsidP="00156AC3">
      <w:pPr>
        <w:spacing w:line="276" w:lineRule="auto"/>
        <w:jc w:val="center"/>
        <w:rPr>
          <w:rFonts w:eastAsia="TimesNewRomanPSMT"/>
          <w:b/>
          <w:bCs/>
          <w:sz w:val="22"/>
          <w:szCs w:val="22"/>
          <w:lang w:val="ru-RU"/>
        </w:rPr>
      </w:pPr>
      <w:r w:rsidRPr="003549C8">
        <w:rPr>
          <w:rFonts w:eastAsia="TimesNewRomanPSMT"/>
          <w:b/>
          <w:bCs/>
          <w:sz w:val="22"/>
          <w:szCs w:val="22"/>
          <w:lang w:val="ru-RU"/>
        </w:rPr>
        <w:lastRenderedPageBreak/>
        <w:t>ПОДАЦИ О УЧЕСНИКУ  У ЗАЈЕДНИЧКОЈ ПОНУДИ</w:t>
      </w:r>
    </w:p>
    <w:p w:rsidR="00156AC3" w:rsidRDefault="00156AC3" w:rsidP="00156AC3">
      <w:pPr>
        <w:spacing w:line="276" w:lineRule="auto"/>
        <w:ind w:left="720"/>
        <w:rPr>
          <w:b/>
          <w:bCs/>
          <w:iCs/>
          <w:sz w:val="22"/>
          <w:szCs w:val="22"/>
        </w:rPr>
      </w:pPr>
    </w:p>
    <w:p w:rsidR="00156AC3" w:rsidRPr="003549C8" w:rsidRDefault="00156AC3" w:rsidP="00156AC3">
      <w:pPr>
        <w:spacing w:line="276" w:lineRule="auto"/>
        <w:ind w:left="720"/>
        <w:rPr>
          <w:b/>
          <w:bCs/>
          <w:iCs/>
          <w:sz w:val="22"/>
          <w:szCs w:val="22"/>
        </w:rPr>
      </w:pPr>
    </w:p>
    <w:tbl>
      <w:tblPr>
        <w:tblpPr w:leftFromText="180" w:rightFromText="180" w:vertAnchor="text" w:horzAnchor="margin" w:tblpY="31"/>
        <w:tblW w:w="928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4684"/>
        <w:gridCol w:w="4598"/>
      </w:tblGrid>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lang w:val="ru-RU"/>
              </w:rPr>
            </w:pPr>
            <w:r w:rsidRPr="003549C8">
              <w:rPr>
                <w:rFonts w:eastAsia="TimesNewRomanPSMT"/>
                <w:bCs/>
                <w:sz w:val="22"/>
                <w:szCs w:val="22"/>
                <w:lang w:val="ru-RU"/>
              </w:rPr>
              <w:t>Назив учесника у заједничкој понуди:</w:t>
            </w:r>
          </w:p>
        </w:tc>
        <w:tc>
          <w:tcPr>
            <w:tcW w:w="4598" w:type="dxa"/>
            <w:shd w:val="clear" w:color="auto" w:fill="auto"/>
          </w:tcPr>
          <w:p w:rsidR="00156AC3" w:rsidRPr="003549C8" w:rsidRDefault="00156AC3" w:rsidP="00B127C6">
            <w:pPr>
              <w:snapToGrid w:val="0"/>
              <w:spacing w:line="360" w:lineRule="auto"/>
              <w:jc w:val="both"/>
              <w:rPr>
                <w:rFonts w:eastAsia="TimesNewRomanPSMT"/>
                <w:b/>
                <w:bCs/>
                <w:lang w:val="ru-RU"/>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Адреса:</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Матични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Порески идентификациони број:</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r w:rsidR="00156AC3" w:rsidRPr="003549C8" w:rsidTr="00B127C6">
        <w:tc>
          <w:tcPr>
            <w:tcW w:w="4684" w:type="dxa"/>
            <w:shd w:val="clear" w:color="auto" w:fill="auto"/>
            <w:vAlign w:val="center"/>
          </w:tcPr>
          <w:p w:rsidR="00156AC3" w:rsidRPr="003549C8" w:rsidRDefault="00156AC3" w:rsidP="00B127C6">
            <w:pPr>
              <w:spacing w:line="276" w:lineRule="auto"/>
              <w:rPr>
                <w:rFonts w:eastAsia="TimesNewRomanPSMT"/>
                <w:bCs/>
              </w:rPr>
            </w:pPr>
            <w:r w:rsidRPr="003549C8">
              <w:rPr>
                <w:rFonts w:eastAsia="TimesNewRomanPSMT"/>
                <w:bCs/>
                <w:sz w:val="22"/>
                <w:szCs w:val="22"/>
              </w:rPr>
              <w:t>Име особе за контакт:</w:t>
            </w:r>
          </w:p>
        </w:tc>
        <w:tc>
          <w:tcPr>
            <w:tcW w:w="4598" w:type="dxa"/>
            <w:shd w:val="clear" w:color="auto" w:fill="auto"/>
          </w:tcPr>
          <w:p w:rsidR="00156AC3" w:rsidRPr="003549C8" w:rsidRDefault="00156AC3" w:rsidP="00B127C6">
            <w:pPr>
              <w:snapToGrid w:val="0"/>
              <w:spacing w:line="360" w:lineRule="auto"/>
              <w:jc w:val="both"/>
              <w:rPr>
                <w:rFonts w:eastAsia="TimesNewRomanPSMT"/>
                <w:b/>
                <w:bCs/>
              </w:rPr>
            </w:pPr>
          </w:p>
        </w:tc>
      </w:tr>
    </w:tbl>
    <w:p w:rsidR="00156AC3" w:rsidRDefault="00156AC3" w:rsidP="00156AC3">
      <w:pPr>
        <w:spacing w:line="276" w:lineRule="auto"/>
        <w:rPr>
          <w:i/>
          <w:iCs/>
          <w:sz w:val="22"/>
          <w:szCs w:val="22"/>
        </w:rPr>
      </w:pPr>
    </w:p>
    <w:p w:rsidR="00156AC3" w:rsidRDefault="00156AC3" w:rsidP="00156AC3">
      <w:pPr>
        <w:spacing w:line="276" w:lineRule="auto"/>
        <w:rPr>
          <w:i/>
          <w:iCs/>
          <w:sz w:val="22"/>
          <w:szCs w:val="22"/>
        </w:rPr>
      </w:pPr>
    </w:p>
    <w:p w:rsidR="00156AC3" w:rsidRPr="00BB3DEB" w:rsidRDefault="00156AC3" w:rsidP="00156AC3">
      <w:pPr>
        <w:spacing w:line="276" w:lineRule="auto"/>
        <w:rPr>
          <w:i/>
          <w:iCs/>
          <w:sz w:val="22"/>
          <w:szCs w:val="22"/>
        </w:rPr>
      </w:pPr>
    </w:p>
    <w:p w:rsidR="00156AC3" w:rsidRDefault="00156AC3" w:rsidP="00156AC3">
      <w:pPr>
        <w:spacing w:line="276" w:lineRule="auto"/>
        <w:jc w:val="both"/>
        <w:rPr>
          <w:iCs/>
          <w:sz w:val="22"/>
          <w:szCs w:val="22"/>
          <w:lang w:val="ru-RU"/>
        </w:rPr>
      </w:pPr>
      <w:r w:rsidRPr="003549C8">
        <w:rPr>
          <w:b/>
          <w:bCs/>
          <w:iCs/>
          <w:sz w:val="22"/>
          <w:szCs w:val="22"/>
        </w:rPr>
        <w:t xml:space="preserve">Напомена: </w:t>
      </w:r>
      <w:r w:rsidRPr="003549C8">
        <w:rPr>
          <w:iCs/>
          <w:sz w:val="22"/>
          <w:szCs w:val="22"/>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36BDE" w:rsidRPr="00EB5A85" w:rsidRDefault="00156AC3" w:rsidP="00EB5A85">
      <w:pPr>
        <w:spacing w:line="276" w:lineRule="auto"/>
        <w:jc w:val="center"/>
        <w:rPr>
          <w:b/>
          <w:sz w:val="22"/>
          <w:szCs w:val="22"/>
          <w:lang w:val="sr-Cyrl-CS"/>
        </w:rPr>
      </w:pPr>
      <w:r>
        <w:rPr>
          <w:iCs/>
          <w:sz w:val="22"/>
          <w:szCs w:val="22"/>
          <w:lang w:val="ru-RU"/>
        </w:rPr>
        <w:br w:type="page"/>
      </w:r>
      <w:r w:rsidR="00EB5A85" w:rsidRPr="00EB5A85">
        <w:rPr>
          <w:b/>
          <w:iCs/>
          <w:sz w:val="22"/>
          <w:szCs w:val="22"/>
          <w:lang w:val="ru-RU"/>
        </w:rPr>
        <w:lastRenderedPageBreak/>
        <w:t>ПОНУДА</w:t>
      </w:r>
      <w:r w:rsidR="00136BDE" w:rsidRPr="00EB5A85">
        <w:rPr>
          <w:b/>
          <w:sz w:val="22"/>
          <w:szCs w:val="22"/>
          <w:lang w:val="sr-Cyrl-CS"/>
        </w:rPr>
        <w:t xml:space="preserve"> </w:t>
      </w:r>
    </w:p>
    <w:p w:rsidR="00156AC3" w:rsidRPr="001B21A1" w:rsidRDefault="00156AC3" w:rsidP="00156AC3">
      <w:pPr>
        <w:spacing w:line="276" w:lineRule="auto"/>
        <w:rPr>
          <w:rFonts w:eastAsia="TimesNewRomanPSMT"/>
          <w:b/>
          <w:bCs/>
          <w:sz w:val="22"/>
          <w:szCs w:val="22"/>
          <w:lang w:val="ru-RU"/>
        </w:rPr>
      </w:pPr>
    </w:p>
    <w:p w:rsidR="00EA2FDA" w:rsidRDefault="00EA2FDA" w:rsidP="00EA2FDA">
      <w:pPr>
        <w:spacing w:line="276" w:lineRule="auto"/>
        <w:jc w:val="both"/>
        <w:rPr>
          <w:rFonts w:eastAsia="TimesNewRomanPS-BoldMT"/>
          <w:b/>
          <w:bCs/>
          <w:i/>
          <w:iCs/>
          <w:color w:val="002060"/>
          <w:sz w:val="22"/>
          <w:szCs w:val="22"/>
        </w:rPr>
      </w:pPr>
    </w:p>
    <w:p w:rsidR="001623B7" w:rsidRDefault="001623B7" w:rsidP="00EA2FDA">
      <w:pPr>
        <w:spacing w:line="276" w:lineRule="auto"/>
        <w:jc w:val="both"/>
        <w:rPr>
          <w:rFonts w:eastAsia="TimesNewRomanPS-BoldMT"/>
          <w:b/>
          <w:bCs/>
          <w:i/>
          <w:iCs/>
          <w:color w:val="002060"/>
          <w:sz w:val="22"/>
          <w:szCs w:val="22"/>
        </w:rPr>
      </w:pPr>
    </w:p>
    <w:tbl>
      <w:tblPr>
        <w:tblStyle w:val="TableGrid"/>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103"/>
        <w:gridCol w:w="4253"/>
      </w:tblGrid>
      <w:tr w:rsidR="0005687C" w:rsidTr="00D27533">
        <w:tc>
          <w:tcPr>
            <w:tcW w:w="5103" w:type="dxa"/>
          </w:tcPr>
          <w:p w:rsidR="0005687C" w:rsidRDefault="0005687C" w:rsidP="00EA2FDA">
            <w:pPr>
              <w:spacing w:line="276" w:lineRule="auto"/>
              <w:jc w:val="both"/>
              <w:rPr>
                <w:rFonts w:eastAsia="TimesNewRomanPS-BoldMT"/>
                <w:bCs/>
                <w:iCs/>
                <w:color w:val="002060"/>
                <w:sz w:val="22"/>
                <w:szCs w:val="22"/>
              </w:rPr>
            </w:pPr>
            <w:r w:rsidRPr="00160C81">
              <w:rPr>
                <w:b/>
                <w:sz w:val="22"/>
                <w:szCs w:val="22"/>
                <w:lang w:val="sr-Cyrl-CS"/>
              </w:rPr>
              <w:t xml:space="preserve">Укупна понуђена цена </w:t>
            </w:r>
            <w:r w:rsidRPr="00160C81">
              <w:rPr>
                <w:rFonts w:eastAsia="TimesNewRomanPSMT"/>
                <w:b/>
                <w:bCs/>
                <w:sz w:val="22"/>
                <w:szCs w:val="22"/>
                <w:lang w:val="ru-RU"/>
              </w:rPr>
              <w:t>за одржавање «</w:t>
            </w:r>
            <w:r w:rsidRPr="00160C81">
              <w:rPr>
                <w:b/>
                <w:sz w:val="22"/>
                <w:szCs w:val="22"/>
              </w:rPr>
              <w:t>YLR5</w:t>
            </w:r>
            <w:r w:rsidRPr="00160C81">
              <w:rPr>
                <w:b/>
                <w:sz w:val="22"/>
                <w:szCs w:val="22"/>
                <w:lang w:val="uz-Cyrl-UZ"/>
              </w:rPr>
              <w:t>“ апарата</w:t>
            </w:r>
          </w:p>
        </w:tc>
        <w:tc>
          <w:tcPr>
            <w:tcW w:w="4253" w:type="dxa"/>
            <w:vAlign w:val="center"/>
          </w:tcPr>
          <w:p w:rsidR="004C6663" w:rsidRDefault="004C6663" w:rsidP="00D27533">
            <w:pPr>
              <w:spacing w:line="276" w:lineRule="auto"/>
              <w:jc w:val="right"/>
              <w:rPr>
                <w:sz w:val="22"/>
                <w:szCs w:val="22"/>
                <w:lang w:val="sr-Cyrl-CS"/>
              </w:rPr>
            </w:pPr>
          </w:p>
          <w:p w:rsidR="0005687C" w:rsidRDefault="0005687C" w:rsidP="00D27533">
            <w:pPr>
              <w:spacing w:line="276" w:lineRule="auto"/>
              <w:jc w:val="right"/>
              <w:rPr>
                <w:rFonts w:eastAsia="TimesNewRomanPS-BoldMT"/>
                <w:bCs/>
                <w:iCs/>
                <w:color w:val="002060"/>
                <w:sz w:val="22"/>
                <w:szCs w:val="22"/>
              </w:rPr>
            </w:pPr>
            <w:r w:rsidRPr="00E61134">
              <w:rPr>
                <w:sz w:val="22"/>
                <w:szCs w:val="22"/>
                <w:lang w:val="sr-Cyrl-CS"/>
              </w:rPr>
              <w:t>_____________________________ дин.</w:t>
            </w:r>
          </w:p>
        </w:tc>
      </w:tr>
      <w:tr w:rsidR="0005687C" w:rsidTr="00D27533">
        <w:tc>
          <w:tcPr>
            <w:tcW w:w="5103" w:type="dxa"/>
            <w:vAlign w:val="center"/>
          </w:tcPr>
          <w:p w:rsidR="0005687C" w:rsidRPr="00E61134" w:rsidRDefault="0005687C" w:rsidP="00765ED8">
            <w:pPr>
              <w:autoSpaceDE w:val="0"/>
              <w:autoSpaceDN w:val="0"/>
              <w:adjustRightInd w:val="0"/>
              <w:ind w:right="-177"/>
              <w:rPr>
                <w:rFonts w:eastAsia="TimesNewRomanPS-BoldMT"/>
                <w:b/>
                <w:bCs/>
                <w:lang w:val="sr-Cyrl-CS" w:eastAsia="sr-Latn-CS"/>
              </w:rPr>
            </w:pPr>
            <w:r w:rsidRPr="00E61134">
              <w:rPr>
                <w:rFonts w:eastAsia="TimesNewRomanPS-BoldMT"/>
                <w:b/>
                <w:bCs/>
                <w:sz w:val="22"/>
                <w:szCs w:val="22"/>
                <w:lang w:val="sr-Cyrl-CS" w:eastAsia="sr-Latn-CS"/>
              </w:rPr>
              <w:t>Гарантни период:</w:t>
            </w:r>
          </w:p>
          <w:p w:rsidR="0005687C" w:rsidRPr="00E61134" w:rsidRDefault="00D22053" w:rsidP="00D22053">
            <w:pPr>
              <w:autoSpaceDE w:val="0"/>
              <w:autoSpaceDN w:val="0"/>
              <w:adjustRightInd w:val="0"/>
              <w:ind w:right="-177"/>
              <w:rPr>
                <w:rFonts w:eastAsia="TimesNewRomanPS-BoldMT"/>
                <w:b/>
                <w:bCs/>
                <w:lang w:val="sr-Cyrl-CS" w:eastAsia="sr-Latn-CS"/>
              </w:rPr>
            </w:pPr>
            <w:r>
              <w:rPr>
                <w:b/>
                <w:sz w:val="22"/>
                <w:szCs w:val="22"/>
                <w:lang w:val="sr-Cyrl-CS"/>
              </w:rPr>
              <w:t>/</w:t>
            </w:r>
            <w:r w:rsidR="00007D6E" w:rsidRPr="00D22053">
              <w:rPr>
                <w:sz w:val="22"/>
                <w:szCs w:val="22"/>
                <w:lang w:val="sr-Cyrl-CS"/>
              </w:rPr>
              <w:t xml:space="preserve">Одржавања  апарата </w:t>
            </w:r>
            <w:r w:rsidR="00007D6E" w:rsidRPr="00D22053">
              <w:rPr>
                <w:rFonts w:eastAsia="TimesNewRomanPSMT"/>
                <w:sz w:val="22"/>
                <w:szCs w:val="22"/>
              </w:rPr>
              <w:t xml:space="preserve">за филтрирање воде из водоводне мреже </w:t>
            </w:r>
            <w:r w:rsidRPr="00D22053">
              <w:rPr>
                <w:sz w:val="22"/>
                <w:szCs w:val="22"/>
                <w:lang w:val="sr-Cyrl-CS"/>
              </w:rPr>
              <w:t>/</w:t>
            </w:r>
          </w:p>
        </w:tc>
        <w:tc>
          <w:tcPr>
            <w:tcW w:w="4253" w:type="dxa"/>
          </w:tcPr>
          <w:p w:rsidR="004C6663" w:rsidRDefault="004C6663" w:rsidP="00D27533">
            <w:pPr>
              <w:spacing w:line="276" w:lineRule="auto"/>
              <w:jc w:val="right"/>
              <w:rPr>
                <w:sz w:val="22"/>
                <w:szCs w:val="22"/>
                <w:lang w:val="sr-Cyrl-CS"/>
              </w:rPr>
            </w:pPr>
          </w:p>
          <w:p w:rsidR="0005687C" w:rsidRPr="00E61134" w:rsidRDefault="0005687C" w:rsidP="00D27533">
            <w:pPr>
              <w:spacing w:line="276" w:lineRule="auto"/>
              <w:jc w:val="right"/>
              <w:rPr>
                <w:sz w:val="22"/>
                <w:szCs w:val="22"/>
                <w:lang w:val="sr-Cyrl-CS"/>
              </w:rPr>
            </w:pPr>
            <w:r w:rsidRPr="00E61134">
              <w:rPr>
                <w:sz w:val="22"/>
                <w:szCs w:val="22"/>
                <w:lang w:val="sr-Cyrl-CS"/>
              </w:rPr>
              <w:t>_____________________________</w:t>
            </w:r>
          </w:p>
        </w:tc>
      </w:tr>
      <w:tr w:rsidR="0005687C" w:rsidTr="00D27533">
        <w:tc>
          <w:tcPr>
            <w:tcW w:w="5103" w:type="dxa"/>
            <w:vAlign w:val="center"/>
          </w:tcPr>
          <w:p w:rsidR="0005687C" w:rsidRPr="00E61134" w:rsidRDefault="0005687C" w:rsidP="00765ED8">
            <w:pPr>
              <w:spacing w:line="276" w:lineRule="auto"/>
              <w:rPr>
                <w:rFonts w:eastAsia="TimesNewRomanPSMT"/>
                <w:b/>
                <w:bCs/>
              </w:rPr>
            </w:pPr>
            <w:r w:rsidRPr="00E61134">
              <w:rPr>
                <w:rFonts w:eastAsia="TimesNewRomanPSMT"/>
                <w:b/>
                <w:bCs/>
                <w:sz w:val="22"/>
                <w:szCs w:val="22"/>
                <w:lang w:val="ru-RU"/>
              </w:rPr>
              <w:t>Рок важења понуде</w:t>
            </w:r>
            <w:r w:rsidRPr="00E61134">
              <w:rPr>
                <w:rFonts w:eastAsia="TimesNewRomanPS-BoldMT"/>
                <w:bCs/>
                <w:sz w:val="22"/>
                <w:szCs w:val="22"/>
                <w:lang w:val="sr-Cyrl-CS" w:eastAsia="sr-Latn-CS"/>
              </w:rPr>
              <w:t>:</w:t>
            </w:r>
          </w:p>
          <w:p w:rsidR="0005687C" w:rsidRPr="00E61134" w:rsidRDefault="0005687C" w:rsidP="00765ED8">
            <w:pPr>
              <w:spacing w:line="276" w:lineRule="auto"/>
              <w:rPr>
                <w:rFonts w:eastAsia="TimesNewRomanPSMT"/>
                <w:b/>
                <w:bCs/>
              </w:rPr>
            </w:pPr>
            <w:r w:rsidRPr="00E61134">
              <w:rPr>
                <w:rFonts w:eastAsia="TimesNewRomanPS-BoldMT"/>
                <w:bCs/>
                <w:sz w:val="22"/>
                <w:szCs w:val="22"/>
                <w:lang w:val="sr-Cyrl-CS" w:eastAsia="sr-Latn-CS"/>
              </w:rPr>
              <w:t>(минимум 30 дана)</w:t>
            </w:r>
          </w:p>
        </w:tc>
        <w:tc>
          <w:tcPr>
            <w:tcW w:w="4253" w:type="dxa"/>
          </w:tcPr>
          <w:p w:rsidR="0005687C" w:rsidRPr="00E61134" w:rsidRDefault="0005687C" w:rsidP="00D27533">
            <w:pPr>
              <w:snapToGrid w:val="0"/>
              <w:spacing w:line="276" w:lineRule="auto"/>
              <w:jc w:val="right"/>
              <w:rPr>
                <w:rFonts w:eastAsia="TimesNewRomanPSMT"/>
                <w:bCs/>
                <w:lang w:val="ru-RU"/>
              </w:rPr>
            </w:pPr>
          </w:p>
          <w:p w:rsidR="0005687C" w:rsidRPr="001B21A1" w:rsidRDefault="0005687C" w:rsidP="00D27533">
            <w:pPr>
              <w:snapToGrid w:val="0"/>
              <w:spacing w:line="276" w:lineRule="auto"/>
              <w:jc w:val="right"/>
              <w:rPr>
                <w:rFonts w:eastAsia="TimesNewRomanPSMT"/>
                <w:bCs/>
                <w:lang w:val="ru-RU"/>
              </w:rPr>
            </w:pPr>
            <w:r w:rsidRPr="00E61134">
              <w:rPr>
                <w:sz w:val="22"/>
                <w:szCs w:val="22"/>
                <w:lang w:val="sr-Cyrl-CS"/>
              </w:rPr>
              <w:t>_____________________________</w:t>
            </w:r>
          </w:p>
        </w:tc>
      </w:tr>
      <w:tr w:rsidR="00216D99" w:rsidTr="004C6663">
        <w:tc>
          <w:tcPr>
            <w:tcW w:w="5103" w:type="dxa"/>
            <w:shd w:val="clear" w:color="auto" w:fill="D9D9D9" w:themeFill="background1" w:themeFillShade="D9"/>
            <w:vAlign w:val="center"/>
          </w:tcPr>
          <w:p w:rsidR="00216D99" w:rsidRPr="00160C81" w:rsidRDefault="00216D99" w:rsidP="00765ED8">
            <w:pPr>
              <w:rPr>
                <w:b/>
              </w:rPr>
            </w:pPr>
            <w:r w:rsidRPr="00160C81">
              <w:rPr>
                <w:b/>
                <w:sz w:val="22"/>
                <w:szCs w:val="22"/>
                <w:lang w:val="sr-Cyrl-CS"/>
              </w:rPr>
              <w:t xml:space="preserve">УКУПНА ПОНУЂЕНА ЦЕНА </w:t>
            </w:r>
          </w:p>
        </w:tc>
        <w:tc>
          <w:tcPr>
            <w:tcW w:w="4253" w:type="dxa"/>
            <w:shd w:val="clear" w:color="auto" w:fill="D9D9D9" w:themeFill="background1" w:themeFillShade="D9"/>
          </w:tcPr>
          <w:p w:rsidR="00216D99" w:rsidRPr="00E61134" w:rsidRDefault="00216D99" w:rsidP="00D27533">
            <w:pPr>
              <w:spacing w:line="276" w:lineRule="auto"/>
              <w:jc w:val="right"/>
              <w:rPr>
                <w:lang w:val="sr-Cyrl-CS"/>
              </w:rPr>
            </w:pPr>
          </w:p>
          <w:p w:rsidR="00216D99" w:rsidRPr="00E61134" w:rsidRDefault="00216D99" w:rsidP="00D27533">
            <w:pPr>
              <w:spacing w:line="276" w:lineRule="auto"/>
              <w:jc w:val="right"/>
              <w:rPr>
                <w:lang w:val="sr-Cyrl-CS"/>
              </w:rPr>
            </w:pPr>
            <w:r w:rsidRPr="00E61134">
              <w:rPr>
                <w:sz w:val="22"/>
                <w:szCs w:val="22"/>
                <w:lang w:val="sr-Cyrl-CS"/>
              </w:rPr>
              <w:t>_____________________________ дин.</w:t>
            </w:r>
          </w:p>
        </w:tc>
      </w:tr>
    </w:tbl>
    <w:p w:rsidR="001623B7" w:rsidRPr="00F01D2E" w:rsidRDefault="001623B7" w:rsidP="00EA2FDA">
      <w:pPr>
        <w:spacing w:line="276" w:lineRule="auto"/>
        <w:jc w:val="both"/>
        <w:rPr>
          <w:rFonts w:eastAsia="TimesNewRomanPS-BoldMT"/>
          <w:bCs/>
          <w:iCs/>
          <w:color w:val="002060"/>
          <w:sz w:val="22"/>
          <w:szCs w:val="22"/>
        </w:rPr>
      </w:pPr>
    </w:p>
    <w:p w:rsidR="001623B7" w:rsidRPr="001623B7" w:rsidRDefault="001623B7" w:rsidP="00EA2FDA">
      <w:pPr>
        <w:spacing w:line="276" w:lineRule="auto"/>
        <w:jc w:val="both"/>
        <w:rPr>
          <w:rFonts w:eastAsia="TimesNewRomanPS-BoldMT"/>
          <w:b/>
          <w:bCs/>
          <w:i/>
          <w:iCs/>
          <w:color w:val="002060"/>
          <w:sz w:val="22"/>
          <w:szCs w:val="22"/>
        </w:rPr>
      </w:pPr>
    </w:p>
    <w:p w:rsidR="00EA2FDA" w:rsidRPr="00BC1132" w:rsidRDefault="00EA2FDA" w:rsidP="00EA2FDA">
      <w:pPr>
        <w:spacing w:line="276" w:lineRule="auto"/>
        <w:jc w:val="both"/>
        <w:rPr>
          <w:rFonts w:eastAsia="TimesNewRomanPS-BoldMT"/>
          <w:b/>
          <w:bCs/>
          <w:iCs/>
          <w:sz w:val="22"/>
          <w:szCs w:val="22"/>
          <w:u w:val="single"/>
          <w:lang w:val="sr-Cyrl-CS"/>
        </w:rPr>
      </w:pPr>
      <w:r w:rsidRPr="00BC1132">
        <w:rPr>
          <w:rFonts w:eastAsia="TimesNewRomanPS-BoldMT"/>
          <w:b/>
          <w:bCs/>
          <w:iCs/>
          <w:sz w:val="22"/>
          <w:szCs w:val="22"/>
          <w:u w:val="single"/>
          <w:lang w:val="sr-Cyrl-CS"/>
        </w:rPr>
        <w:t>Понуђени елементи у обрасцу понуде су обавезујући и п</w:t>
      </w:r>
      <w:r>
        <w:rPr>
          <w:rFonts w:eastAsia="TimesNewRomanPS-BoldMT"/>
          <w:b/>
          <w:bCs/>
          <w:iCs/>
          <w:sz w:val="22"/>
          <w:szCs w:val="22"/>
          <w:u w:val="single"/>
          <w:lang w:val="sr-Cyrl-CS"/>
        </w:rPr>
        <w:t>рестављају</w:t>
      </w:r>
      <w:r w:rsidRPr="00BC1132">
        <w:rPr>
          <w:rFonts w:eastAsia="TimesNewRomanPS-BoldMT"/>
          <w:b/>
          <w:bCs/>
          <w:iCs/>
          <w:sz w:val="22"/>
          <w:szCs w:val="22"/>
          <w:u w:val="single"/>
          <w:lang w:val="sr-Cyrl-CS"/>
        </w:rPr>
        <w:t xml:space="preserve"> саставни део уговора</w:t>
      </w:r>
    </w:p>
    <w:p w:rsidR="00EA2FDA" w:rsidRDefault="00EA2FDA" w:rsidP="00EA2FDA">
      <w:pPr>
        <w:spacing w:line="276" w:lineRule="auto"/>
        <w:jc w:val="both"/>
        <w:rPr>
          <w:rFonts w:eastAsia="TimesNewRomanPS-BoldMT"/>
          <w:b/>
          <w:bCs/>
          <w:iCs/>
          <w:color w:val="002060"/>
          <w:sz w:val="22"/>
          <w:szCs w:val="22"/>
          <w:lang w:val="sr-Cyrl-CS"/>
        </w:rPr>
      </w:pPr>
    </w:p>
    <w:p w:rsidR="00EA2FDA" w:rsidRDefault="00EA2FDA" w:rsidP="00EA2FDA">
      <w:pPr>
        <w:spacing w:line="276" w:lineRule="auto"/>
        <w:rPr>
          <w:iCs/>
          <w:sz w:val="22"/>
          <w:szCs w:val="22"/>
        </w:rPr>
      </w:pPr>
    </w:p>
    <w:p w:rsidR="00EA2FDA" w:rsidRPr="004D4737" w:rsidRDefault="00EA2FDA" w:rsidP="00EA2FDA">
      <w:pPr>
        <w:spacing w:line="276" w:lineRule="auto"/>
        <w:rPr>
          <w:iCs/>
          <w:sz w:val="22"/>
          <w:szCs w:val="22"/>
        </w:rPr>
      </w:pPr>
    </w:p>
    <w:p w:rsidR="00060B6E" w:rsidRDefault="00EA2FDA" w:rsidP="00EA2FDA">
      <w:pPr>
        <w:spacing w:line="276" w:lineRule="auto"/>
        <w:jc w:val="both"/>
        <w:rPr>
          <w:bCs/>
          <w:iCs/>
          <w:sz w:val="22"/>
          <w:szCs w:val="22"/>
        </w:rPr>
      </w:pPr>
      <w:r w:rsidRPr="003549C8">
        <w:rPr>
          <w:b/>
          <w:bCs/>
          <w:iCs/>
          <w:sz w:val="22"/>
          <w:szCs w:val="22"/>
        </w:rPr>
        <w:t>Напомена:</w:t>
      </w:r>
      <w:r w:rsidR="00060B6E">
        <w:rPr>
          <w:sz w:val="22"/>
          <w:szCs w:val="22"/>
        </w:rPr>
        <w:t>Понуда која не обухвата све захтеве из техничких карактеристика из конкурсне документације сматраће се некомплетном понудом.</w:t>
      </w:r>
    </w:p>
    <w:p w:rsidR="00EA2FDA" w:rsidRDefault="00EA2FDA" w:rsidP="00EA2FDA">
      <w:pPr>
        <w:spacing w:line="276" w:lineRule="auto"/>
        <w:jc w:val="both"/>
        <w:rPr>
          <w:iCs/>
          <w:sz w:val="22"/>
          <w:szCs w:val="22"/>
        </w:rPr>
      </w:pPr>
      <w:r w:rsidRPr="003549C8">
        <w:rPr>
          <w:iCs/>
          <w:sz w:val="22"/>
          <w:szCs w:val="22"/>
        </w:rPr>
        <w:t xml:space="preserve">Образац понуде понуђач мора да попуни, овери печатом и потпише, чиме </w:t>
      </w:r>
      <w:r w:rsidRPr="003549C8">
        <w:rPr>
          <w:iCs/>
          <w:sz w:val="22"/>
          <w:szCs w:val="22"/>
          <w:lang w:val="sr-Cyrl-CS"/>
        </w:rPr>
        <w:t>п</w:t>
      </w:r>
      <w:r w:rsidRPr="003549C8">
        <w:rPr>
          <w:iCs/>
          <w:sz w:val="22"/>
          <w:szCs w:val="22"/>
        </w:rPr>
        <w:t>отврђује да су тачни подаци који су у обрасцу понуде наведени.</w:t>
      </w:r>
      <w:r w:rsidR="002A17D6">
        <w:rPr>
          <w:iCs/>
          <w:sz w:val="22"/>
          <w:szCs w:val="22"/>
        </w:rPr>
        <w:t xml:space="preserve"> </w:t>
      </w:r>
      <w:r w:rsidRPr="003549C8">
        <w:rPr>
          <w:iCs/>
          <w:sz w:val="22"/>
          <w:szCs w:val="22"/>
        </w:rPr>
        <w:t>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EA2FDA" w:rsidRPr="002F7434" w:rsidRDefault="00EA2FDA" w:rsidP="00EA2FDA">
      <w:pPr>
        <w:spacing w:line="276" w:lineRule="auto"/>
        <w:rPr>
          <w:iCs/>
          <w:sz w:val="22"/>
          <w:szCs w:val="22"/>
        </w:rPr>
      </w:pPr>
    </w:p>
    <w:p w:rsidR="00EA2FDA" w:rsidRPr="003549C8"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Default="00EA2FDA" w:rsidP="00EA2FDA">
      <w:pPr>
        <w:spacing w:line="276" w:lineRule="auto"/>
        <w:ind w:left="720" w:firstLine="720"/>
        <w:jc w:val="both"/>
        <w:rPr>
          <w:rFonts w:eastAsia="TimesNewRomanPSMT"/>
          <w:bCs/>
          <w:sz w:val="22"/>
          <w:szCs w:val="22"/>
        </w:rPr>
      </w:pPr>
    </w:p>
    <w:p w:rsidR="00EA2FDA" w:rsidRPr="001A63D7" w:rsidRDefault="00EA2FDA" w:rsidP="00EA2FDA">
      <w:pPr>
        <w:spacing w:line="276" w:lineRule="auto"/>
        <w:ind w:left="720" w:firstLine="720"/>
        <w:jc w:val="both"/>
        <w:rPr>
          <w:rFonts w:eastAsia="TimesNewRomanPSMT"/>
          <w:bCs/>
          <w:sz w:val="22"/>
          <w:szCs w:val="22"/>
        </w:rPr>
      </w:pPr>
    </w:p>
    <w:p w:rsidR="00EA2FDA" w:rsidRPr="003549C8" w:rsidRDefault="00EA2FDA" w:rsidP="00EA2FDA">
      <w:pPr>
        <w:spacing w:line="276" w:lineRule="auto"/>
        <w:ind w:firstLine="720"/>
        <w:jc w:val="both"/>
        <w:rPr>
          <w:rFonts w:eastAsia="TimesNewRomanPSMT"/>
          <w:bCs/>
          <w:sz w:val="22"/>
          <w:szCs w:val="22"/>
        </w:rPr>
      </w:pP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Pr>
          <w:rFonts w:eastAsia="TimesNewRomanPSMT"/>
          <w:bCs/>
          <w:sz w:val="22"/>
          <w:szCs w:val="22"/>
        </w:rPr>
        <w:tab/>
      </w:r>
      <w:r>
        <w:rPr>
          <w:rFonts w:eastAsia="TimesNewRomanPSMT"/>
          <w:bCs/>
          <w:sz w:val="22"/>
          <w:szCs w:val="22"/>
        </w:rPr>
        <w:tab/>
      </w:r>
      <w:r w:rsidR="005370B8">
        <w:rPr>
          <w:rFonts w:eastAsia="TimesNewRomanPSMT"/>
          <w:bCs/>
          <w:sz w:val="22"/>
          <w:szCs w:val="22"/>
        </w:rPr>
        <w:tab/>
      </w:r>
      <w:r w:rsidRPr="003549C8">
        <w:rPr>
          <w:rFonts w:eastAsia="TimesNewRomanPSMT"/>
          <w:bCs/>
          <w:sz w:val="22"/>
          <w:szCs w:val="22"/>
        </w:rPr>
        <w:t>Понуђач</w:t>
      </w:r>
    </w:p>
    <w:p w:rsidR="00EA2FDA" w:rsidRPr="003549C8" w:rsidRDefault="00EA2FDA" w:rsidP="00EA2FDA">
      <w:pPr>
        <w:spacing w:line="276" w:lineRule="auto"/>
        <w:ind w:left="2880" w:firstLine="720"/>
        <w:jc w:val="both"/>
        <w:rPr>
          <w:rFonts w:eastAsia="TimesNewRomanPS-BoldMT"/>
          <w:b/>
          <w:bCs/>
          <w:i/>
          <w:iCs/>
          <w:color w:val="002060"/>
          <w:sz w:val="22"/>
          <w:szCs w:val="22"/>
        </w:rPr>
      </w:pPr>
      <w:r w:rsidRPr="003549C8">
        <w:rPr>
          <w:rFonts w:eastAsia="TimesNewRomanPSMT"/>
          <w:bCs/>
          <w:sz w:val="22"/>
          <w:szCs w:val="22"/>
        </w:rPr>
        <w:t xml:space="preserve">    М. П. </w:t>
      </w:r>
    </w:p>
    <w:p w:rsidR="00EA2FDA" w:rsidRPr="00C20D5A" w:rsidRDefault="00EA2FDA" w:rsidP="00EA2FDA">
      <w:pPr>
        <w:spacing w:line="276" w:lineRule="auto"/>
        <w:jc w:val="both"/>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DA2528" w:rsidRPr="00220D68" w:rsidRDefault="00DA2528" w:rsidP="00DA2528">
      <w:pPr>
        <w:spacing w:line="276" w:lineRule="auto"/>
        <w:jc w:val="both"/>
        <w:rPr>
          <w:sz w:val="22"/>
          <w:szCs w:val="22"/>
        </w:rPr>
      </w:pPr>
    </w:p>
    <w:p w:rsidR="00B72D30" w:rsidRPr="004D69A7" w:rsidRDefault="00B72D30">
      <w:pPr>
        <w:spacing w:after="200"/>
        <w:rPr>
          <w:sz w:val="22"/>
          <w:szCs w:val="22"/>
        </w:rPr>
        <w:sectPr w:rsidR="00B72D30" w:rsidRPr="004D69A7" w:rsidSect="00ED0E1A">
          <w:headerReference w:type="default" r:id="rId10"/>
          <w:footerReference w:type="even" r:id="rId11"/>
          <w:headerReference w:type="first" r:id="rId12"/>
          <w:pgSz w:w="11907" w:h="16840" w:code="9"/>
          <w:pgMar w:top="706" w:right="1138" w:bottom="1411" w:left="1411" w:header="720" w:footer="461" w:gutter="0"/>
          <w:cols w:space="720"/>
          <w:titlePg/>
          <w:docGrid w:linePitch="360"/>
        </w:sectPr>
      </w:pPr>
      <w:bookmarkStart w:id="25" w:name="_Toc358107971"/>
      <w:bookmarkStart w:id="26" w:name="_Toc358107978"/>
    </w:p>
    <w:p w:rsidR="00792FDA" w:rsidRPr="000A59CB" w:rsidRDefault="00792FDA" w:rsidP="003B2F7C">
      <w:pPr>
        <w:pStyle w:val="Heading1"/>
      </w:pPr>
      <w:bookmarkStart w:id="27" w:name="_Toc452707940"/>
      <w:r w:rsidRPr="000A59CB">
        <w:lastRenderedPageBreak/>
        <w:t xml:space="preserve">ПРИЛОГ </w:t>
      </w:r>
      <w:r w:rsidR="00B72D30" w:rsidRPr="000A59CB">
        <w:t>VII</w:t>
      </w:r>
      <w:bookmarkEnd w:id="27"/>
    </w:p>
    <w:p w:rsidR="00792FDA" w:rsidRDefault="00792FDA" w:rsidP="00B72D30">
      <w:pPr>
        <w:pStyle w:val="Heading1"/>
        <w:rPr>
          <w:sz w:val="22"/>
          <w:szCs w:val="22"/>
        </w:rPr>
      </w:pPr>
    </w:p>
    <w:p w:rsidR="00792FDA" w:rsidRDefault="00792FDA" w:rsidP="00B72D30">
      <w:pPr>
        <w:pStyle w:val="Heading1"/>
        <w:rPr>
          <w:sz w:val="22"/>
          <w:szCs w:val="22"/>
        </w:rPr>
      </w:pPr>
    </w:p>
    <w:p w:rsidR="00B72D30" w:rsidRPr="005370B8" w:rsidRDefault="00B72D30" w:rsidP="00DC15EF">
      <w:pPr>
        <w:pStyle w:val="Heading2"/>
        <w:shd w:val="clear" w:color="auto" w:fill="FFFFFF" w:themeFill="background1"/>
      </w:pPr>
      <w:bookmarkStart w:id="28" w:name="_Toc452707941"/>
      <w:r w:rsidRPr="005370B8">
        <w:t>ОБРАЗАЦ СТРУКТУРЕ ЦЕНЕ СА УПУСТВОМ КАКО ДА СЕ ПОПУНИ</w:t>
      </w:r>
      <w:bookmarkEnd w:id="28"/>
    </w:p>
    <w:p w:rsidR="00B72D30" w:rsidRDefault="00B72D30" w:rsidP="00DC15EF">
      <w:pPr>
        <w:spacing w:after="200"/>
        <w:jc w:val="center"/>
        <w:rPr>
          <w:sz w:val="22"/>
          <w:szCs w:val="22"/>
        </w:rPr>
      </w:pPr>
    </w:p>
    <w:tbl>
      <w:tblPr>
        <w:tblW w:w="13071" w:type="dxa"/>
        <w:jc w:val="center"/>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4"/>
        <w:gridCol w:w="2694"/>
        <w:gridCol w:w="708"/>
        <w:gridCol w:w="1276"/>
        <w:gridCol w:w="1276"/>
        <w:gridCol w:w="1134"/>
        <w:gridCol w:w="802"/>
        <w:gridCol w:w="1182"/>
        <w:gridCol w:w="1134"/>
        <w:gridCol w:w="2201"/>
      </w:tblGrid>
      <w:tr w:rsidR="0040478F" w:rsidRPr="009B2105" w:rsidTr="00834991">
        <w:trPr>
          <w:trHeight w:val="697"/>
          <w:jc w:val="center"/>
        </w:trPr>
        <w:tc>
          <w:tcPr>
            <w:tcW w:w="664" w:type="dxa"/>
            <w:shd w:val="clear" w:color="auto" w:fill="FFFF00"/>
            <w:vAlign w:val="center"/>
          </w:tcPr>
          <w:p w:rsidR="0040478F" w:rsidRPr="000D31E4" w:rsidRDefault="0040478F" w:rsidP="00DC15EF">
            <w:pPr>
              <w:jc w:val="center"/>
              <w:rPr>
                <w:sz w:val="18"/>
                <w:szCs w:val="18"/>
                <w:lang w:val="sr-Cyrl-CS"/>
              </w:rPr>
            </w:pPr>
            <w:r w:rsidRPr="000D31E4">
              <w:rPr>
                <w:sz w:val="18"/>
                <w:szCs w:val="18"/>
                <w:lang w:val="sr-Cyrl-CS"/>
              </w:rPr>
              <w:t>Р.бр.</w:t>
            </w:r>
          </w:p>
        </w:tc>
        <w:tc>
          <w:tcPr>
            <w:tcW w:w="2694" w:type="dxa"/>
            <w:tcBorders>
              <w:right w:val="single" w:sz="4" w:space="0" w:color="auto"/>
            </w:tcBorders>
            <w:shd w:val="clear" w:color="auto" w:fill="FFFF00"/>
            <w:vAlign w:val="center"/>
          </w:tcPr>
          <w:p w:rsidR="0040478F" w:rsidRPr="000D31E4" w:rsidRDefault="0040478F" w:rsidP="00DC15EF">
            <w:pPr>
              <w:jc w:val="center"/>
              <w:rPr>
                <w:sz w:val="18"/>
                <w:szCs w:val="18"/>
                <w:lang w:val="sr-Cyrl-CS"/>
              </w:rPr>
            </w:pPr>
            <w:r w:rsidRPr="000D31E4">
              <w:rPr>
                <w:sz w:val="18"/>
                <w:szCs w:val="18"/>
                <w:lang w:val="sr-Cyrl-CS"/>
              </w:rPr>
              <w:t>Назив артикла</w:t>
            </w:r>
          </w:p>
        </w:tc>
        <w:tc>
          <w:tcPr>
            <w:tcW w:w="708" w:type="dxa"/>
            <w:tcBorders>
              <w:right w:val="single" w:sz="4" w:space="0" w:color="auto"/>
            </w:tcBorders>
            <w:shd w:val="clear" w:color="auto" w:fill="FFFF00"/>
            <w:vAlign w:val="center"/>
          </w:tcPr>
          <w:p w:rsidR="0040478F" w:rsidRPr="000D31E4" w:rsidRDefault="0040478F" w:rsidP="00DC15EF">
            <w:pPr>
              <w:jc w:val="center"/>
              <w:rPr>
                <w:sz w:val="18"/>
                <w:szCs w:val="18"/>
              </w:rPr>
            </w:pPr>
            <w:r w:rsidRPr="000D31E4">
              <w:rPr>
                <w:sz w:val="18"/>
                <w:szCs w:val="18"/>
                <w:lang w:val="sr-Cyrl-CS"/>
              </w:rPr>
              <w:t>Јед. Мере</w:t>
            </w:r>
          </w:p>
        </w:tc>
        <w:tc>
          <w:tcPr>
            <w:tcW w:w="1276" w:type="dxa"/>
            <w:shd w:val="clear" w:color="auto" w:fill="FFFF00"/>
            <w:vAlign w:val="center"/>
          </w:tcPr>
          <w:p w:rsidR="0040478F" w:rsidRPr="000D31E4" w:rsidRDefault="0040478F" w:rsidP="00DC15EF">
            <w:pPr>
              <w:jc w:val="center"/>
              <w:rPr>
                <w:sz w:val="18"/>
                <w:szCs w:val="18"/>
                <w:lang w:val="sr-Cyrl-CS"/>
              </w:rPr>
            </w:pPr>
            <w:r>
              <w:rPr>
                <w:sz w:val="18"/>
                <w:szCs w:val="18"/>
                <w:lang w:val="sr-Cyrl-CS"/>
              </w:rPr>
              <w:t>Количина</w:t>
            </w:r>
          </w:p>
        </w:tc>
        <w:tc>
          <w:tcPr>
            <w:tcW w:w="1276" w:type="dxa"/>
            <w:tcBorders>
              <w:right w:val="single" w:sz="4" w:space="0" w:color="auto"/>
            </w:tcBorders>
            <w:shd w:val="clear" w:color="auto" w:fill="FFFF00"/>
            <w:vAlign w:val="center"/>
          </w:tcPr>
          <w:p w:rsidR="0040478F" w:rsidRPr="000D31E4" w:rsidRDefault="0040478F" w:rsidP="00524F71">
            <w:pPr>
              <w:jc w:val="center"/>
              <w:rPr>
                <w:sz w:val="18"/>
                <w:szCs w:val="18"/>
                <w:lang w:val="sr-Cyrl-CS"/>
              </w:rPr>
            </w:pPr>
            <w:r w:rsidRPr="000D31E4">
              <w:rPr>
                <w:sz w:val="18"/>
                <w:szCs w:val="18"/>
                <w:lang w:val="sr-Cyrl-CS"/>
              </w:rPr>
              <w:t>Цена по јед</w:t>
            </w:r>
            <w:r w:rsidRPr="000D31E4">
              <w:rPr>
                <w:sz w:val="18"/>
                <w:szCs w:val="18"/>
              </w:rPr>
              <w:t xml:space="preserve">. </w:t>
            </w:r>
            <w:r w:rsidRPr="000D31E4">
              <w:rPr>
                <w:sz w:val="18"/>
                <w:szCs w:val="18"/>
                <w:lang w:val="sr-Cyrl-CS"/>
              </w:rPr>
              <w:t xml:space="preserve">мере </w:t>
            </w:r>
            <w:r w:rsidRPr="000D31E4">
              <w:rPr>
                <w:sz w:val="18"/>
                <w:szCs w:val="18"/>
              </w:rPr>
              <w:t xml:space="preserve">без </w:t>
            </w:r>
            <w:r w:rsidRPr="000D31E4">
              <w:rPr>
                <w:sz w:val="18"/>
                <w:szCs w:val="18"/>
                <w:lang w:val="sr-Cyrl-CS"/>
              </w:rPr>
              <w:t>ПДВ-а</w:t>
            </w:r>
          </w:p>
        </w:tc>
        <w:tc>
          <w:tcPr>
            <w:tcW w:w="1134" w:type="dxa"/>
            <w:tcBorders>
              <w:top w:val="single" w:sz="4" w:space="0" w:color="auto"/>
              <w:left w:val="single" w:sz="4" w:space="0" w:color="auto"/>
              <w:right w:val="single" w:sz="4" w:space="0" w:color="auto"/>
            </w:tcBorders>
            <w:shd w:val="clear" w:color="auto" w:fill="FFFF00"/>
            <w:vAlign w:val="center"/>
          </w:tcPr>
          <w:p w:rsidR="0040478F" w:rsidRPr="000D31E4" w:rsidRDefault="0040478F" w:rsidP="00524F71">
            <w:pPr>
              <w:jc w:val="center"/>
              <w:rPr>
                <w:sz w:val="18"/>
                <w:szCs w:val="18"/>
                <w:lang w:val="sr-Cyrl-CS"/>
              </w:rPr>
            </w:pPr>
            <w:r w:rsidRPr="000D31E4">
              <w:rPr>
                <w:sz w:val="18"/>
                <w:szCs w:val="18"/>
                <w:lang w:val="sr-Cyrl-CS"/>
              </w:rPr>
              <w:t>Укупана цена без ПДВ-а</w:t>
            </w:r>
          </w:p>
        </w:tc>
        <w:tc>
          <w:tcPr>
            <w:tcW w:w="802" w:type="dxa"/>
            <w:tcBorders>
              <w:top w:val="single" w:sz="4" w:space="0" w:color="auto"/>
              <w:left w:val="single" w:sz="4" w:space="0" w:color="auto"/>
              <w:right w:val="single" w:sz="4" w:space="0" w:color="auto"/>
            </w:tcBorders>
            <w:shd w:val="clear" w:color="auto" w:fill="FFFF00"/>
            <w:vAlign w:val="center"/>
          </w:tcPr>
          <w:p w:rsidR="0040478F" w:rsidRPr="000D31E4" w:rsidRDefault="0040478F" w:rsidP="00524F71">
            <w:pPr>
              <w:jc w:val="center"/>
              <w:rPr>
                <w:sz w:val="18"/>
                <w:szCs w:val="18"/>
                <w:lang w:val="sr-Cyrl-CS"/>
              </w:rPr>
            </w:pPr>
            <w:r w:rsidRPr="000D31E4">
              <w:rPr>
                <w:sz w:val="18"/>
                <w:szCs w:val="18"/>
                <w:lang w:val="sr-Cyrl-CS"/>
              </w:rPr>
              <w:t>Стопа ПДВ-а</w:t>
            </w:r>
          </w:p>
        </w:tc>
        <w:tc>
          <w:tcPr>
            <w:tcW w:w="1182" w:type="dxa"/>
            <w:tcBorders>
              <w:top w:val="single" w:sz="4" w:space="0" w:color="auto"/>
              <w:left w:val="single" w:sz="4" w:space="0" w:color="auto"/>
              <w:right w:val="single" w:sz="4" w:space="0" w:color="auto"/>
            </w:tcBorders>
            <w:shd w:val="clear" w:color="auto" w:fill="FFFF00"/>
            <w:vAlign w:val="center"/>
          </w:tcPr>
          <w:p w:rsidR="0040478F" w:rsidRPr="000D31E4" w:rsidRDefault="0040478F" w:rsidP="00524F71">
            <w:pPr>
              <w:jc w:val="center"/>
              <w:rPr>
                <w:sz w:val="18"/>
                <w:szCs w:val="18"/>
                <w:lang w:val="sr-Cyrl-CS"/>
              </w:rPr>
            </w:pPr>
            <w:r w:rsidRPr="000D31E4">
              <w:rPr>
                <w:sz w:val="18"/>
                <w:szCs w:val="18"/>
                <w:lang w:val="sr-Cyrl-CS"/>
              </w:rPr>
              <w:t>Цена по јед</w:t>
            </w:r>
            <w:r w:rsidRPr="000D31E4">
              <w:rPr>
                <w:sz w:val="18"/>
                <w:szCs w:val="18"/>
              </w:rPr>
              <w:t xml:space="preserve">. </w:t>
            </w:r>
            <w:r w:rsidRPr="000D31E4">
              <w:rPr>
                <w:sz w:val="18"/>
                <w:szCs w:val="18"/>
                <w:lang w:val="sr-Cyrl-CS"/>
              </w:rPr>
              <w:t xml:space="preserve">мере </w:t>
            </w:r>
            <w:r w:rsidRPr="000D31E4">
              <w:rPr>
                <w:sz w:val="18"/>
                <w:szCs w:val="18"/>
              </w:rPr>
              <w:t xml:space="preserve">са </w:t>
            </w:r>
            <w:r w:rsidRPr="000D31E4">
              <w:rPr>
                <w:sz w:val="18"/>
                <w:szCs w:val="18"/>
                <w:lang w:val="sr-Cyrl-CS"/>
              </w:rPr>
              <w:t>ПДВ-ом</w:t>
            </w:r>
          </w:p>
        </w:tc>
        <w:tc>
          <w:tcPr>
            <w:tcW w:w="1134" w:type="dxa"/>
            <w:tcBorders>
              <w:top w:val="single" w:sz="4" w:space="0" w:color="auto"/>
              <w:left w:val="single" w:sz="4" w:space="0" w:color="auto"/>
            </w:tcBorders>
            <w:shd w:val="clear" w:color="auto" w:fill="FFFF00"/>
            <w:vAlign w:val="center"/>
          </w:tcPr>
          <w:p w:rsidR="0040478F" w:rsidRPr="000D31E4" w:rsidRDefault="0040478F" w:rsidP="00524F71">
            <w:pPr>
              <w:jc w:val="center"/>
              <w:rPr>
                <w:sz w:val="18"/>
                <w:szCs w:val="18"/>
                <w:lang w:val="sr-Cyrl-CS"/>
              </w:rPr>
            </w:pPr>
            <w:r w:rsidRPr="000D31E4">
              <w:rPr>
                <w:sz w:val="18"/>
                <w:szCs w:val="18"/>
                <w:lang w:val="sr-Cyrl-CS"/>
              </w:rPr>
              <w:t>Укупана цена са ПДВ-ом</w:t>
            </w:r>
          </w:p>
        </w:tc>
        <w:tc>
          <w:tcPr>
            <w:tcW w:w="2201" w:type="dxa"/>
            <w:tcBorders>
              <w:top w:val="single" w:sz="4" w:space="0" w:color="auto"/>
              <w:left w:val="single" w:sz="4" w:space="0" w:color="auto"/>
            </w:tcBorders>
            <w:shd w:val="clear" w:color="auto" w:fill="FFFF00"/>
            <w:vAlign w:val="center"/>
          </w:tcPr>
          <w:p w:rsidR="0040478F" w:rsidRPr="00D43BA1" w:rsidRDefault="00D43BA1" w:rsidP="00834991">
            <w:pPr>
              <w:jc w:val="center"/>
              <w:rPr>
                <w:sz w:val="18"/>
                <w:szCs w:val="18"/>
                <w:lang/>
              </w:rPr>
            </w:pPr>
            <w:r>
              <w:rPr>
                <w:sz w:val="18"/>
                <w:szCs w:val="18"/>
                <w:lang/>
              </w:rPr>
              <w:t>Напомена</w:t>
            </w:r>
          </w:p>
        </w:tc>
      </w:tr>
      <w:tr w:rsidR="0040478F" w:rsidRPr="009B2105" w:rsidTr="00834991">
        <w:trPr>
          <w:trHeight w:val="227"/>
          <w:jc w:val="center"/>
        </w:trPr>
        <w:tc>
          <w:tcPr>
            <w:tcW w:w="664" w:type="dxa"/>
            <w:vAlign w:val="center"/>
          </w:tcPr>
          <w:p w:rsidR="0040478F" w:rsidRPr="000D31E4" w:rsidRDefault="0040478F" w:rsidP="00DC15EF">
            <w:pPr>
              <w:jc w:val="center"/>
              <w:rPr>
                <w:b/>
                <w:sz w:val="18"/>
                <w:szCs w:val="18"/>
                <w:lang w:val="sr-Cyrl-CS"/>
              </w:rPr>
            </w:pPr>
            <w:r w:rsidRPr="000D31E4">
              <w:rPr>
                <w:b/>
                <w:sz w:val="18"/>
                <w:szCs w:val="18"/>
                <w:lang w:val="sr-Cyrl-CS"/>
              </w:rPr>
              <w:t>1.</w:t>
            </w:r>
          </w:p>
        </w:tc>
        <w:tc>
          <w:tcPr>
            <w:tcW w:w="2694" w:type="dxa"/>
            <w:tcBorders>
              <w:right w:val="single" w:sz="4" w:space="0" w:color="auto"/>
            </w:tcBorders>
            <w:vAlign w:val="bottom"/>
          </w:tcPr>
          <w:p w:rsidR="0040478F" w:rsidRPr="000D31E4" w:rsidRDefault="0040478F" w:rsidP="00DC15EF">
            <w:pPr>
              <w:jc w:val="center"/>
              <w:rPr>
                <w:b/>
                <w:sz w:val="18"/>
                <w:szCs w:val="18"/>
                <w:lang w:val="sr-Cyrl-CS"/>
              </w:rPr>
            </w:pPr>
            <w:r w:rsidRPr="000D31E4">
              <w:rPr>
                <w:b/>
                <w:sz w:val="18"/>
                <w:szCs w:val="18"/>
                <w:lang w:val="sr-Cyrl-CS"/>
              </w:rPr>
              <w:t>2.</w:t>
            </w:r>
          </w:p>
        </w:tc>
        <w:tc>
          <w:tcPr>
            <w:tcW w:w="708" w:type="dxa"/>
            <w:tcBorders>
              <w:right w:val="single" w:sz="4" w:space="0" w:color="auto"/>
            </w:tcBorders>
          </w:tcPr>
          <w:p w:rsidR="0040478F" w:rsidRPr="000D31E4" w:rsidRDefault="0040478F" w:rsidP="00DC15EF">
            <w:pPr>
              <w:jc w:val="center"/>
              <w:rPr>
                <w:b/>
                <w:sz w:val="18"/>
                <w:szCs w:val="18"/>
                <w:lang w:val="ru-RU"/>
              </w:rPr>
            </w:pPr>
            <w:r w:rsidRPr="000D31E4">
              <w:rPr>
                <w:b/>
                <w:sz w:val="18"/>
                <w:szCs w:val="18"/>
                <w:lang w:val="ru-RU"/>
              </w:rPr>
              <w:t>3.</w:t>
            </w:r>
          </w:p>
        </w:tc>
        <w:tc>
          <w:tcPr>
            <w:tcW w:w="1276" w:type="dxa"/>
          </w:tcPr>
          <w:p w:rsidR="0040478F" w:rsidRPr="000D31E4" w:rsidRDefault="0040478F" w:rsidP="00DC15EF">
            <w:pPr>
              <w:jc w:val="center"/>
              <w:rPr>
                <w:b/>
                <w:sz w:val="18"/>
                <w:szCs w:val="18"/>
                <w:lang w:val="sr-Cyrl-CS"/>
              </w:rPr>
            </w:pPr>
            <w:r>
              <w:rPr>
                <w:b/>
                <w:sz w:val="18"/>
                <w:szCs w:val="18"/>
                <w:lang w:val="sr-Cyrl-CS"/>
              </w:rPr>
              <w:t>4</w:t>
            </w:r>
            <w:r w:rsidRPr="000D31E4">
              <w:rPr>
                <w:b/>
                <w:sz w:val="18"/>
                <w:szCs w:val="18"/>
                <w:lang w:val="sr-Cyrl-CS"/>
              </w:rPr>
              <w:t>.</w:t>
            </w:r>
          </w:p>
        </w:tc>
        <w:tc>
          <w:tcPr>
            <w:tcW w:w="1276" w:type="dxa"/>
            <w:tcBorders>
              <w:right w:val="single" w:sz="4" w:space="0" w:color="auto"/>
            </w:tcBorders>
          </w:tcPr>
          <w:p w:rsidR="0040478F" w:rsidRPr="000D31E4" w:rsidRDefault="0040478F" w:rsidP="00DC15EF">
            <w:pPr>
              <w:jc w:val="center"/>
              <w:rPr>
                <w:b/>
                <w:sz w:val="18"/>
                <w:szCs w:val="18"/>
                <w:lang w:val="sr-Cyrl-CS"/>
              </w:rPr>
            </w:pPr>
            <w:r>
              <w:rPr>
                <w:b/>
                <w:sz w:val="18"/>
                <w:szCs w:val="18"/>
                <w:lang w:val="sr-Cyrl-CS"/>
              </w:rPr>
              <w:t>5</w:t>
            </w:r>
            <w:r w:rsidRPr="000D31E4">
              <w:rPr>
                <w:b/>
                <w:sz w:val="18"/>
                <w:szCs w:val="18"/>
                <w:lang w:val="sr-Cyrl-CS"/>
              </w:rPr>
              <w:t>.</w:t>
            </w:r>
          </w:p>
        </w:tc>
        <w:tc>
          <w:tcPr>
            <w:tcW w:w="1134" w:type="dxa"/>
            <w:tcBorders>
              <w:left w:val="single" w:sz="4" w:space="0" w:color="auto"/>
              <w:right w:val="single" w:sz="4" w:space="0" w:color="auto"/>
            </w:tcBorders>
          </w:tcPr>
          <w:p w:rsidR="0040478F" w:rsidRPr="000D31E4" w:rsidRDefault="0040478F" w:rsidP="00DC15EF">
            <w:pPr>
              <w:jc w:val="center"/>
              <w:rPr>
                <w:b/>
                <w:sz w:val="18"/>
                <w:szCs w:val="18"/>
                <w:lang w:val="sr-Cyrl-CS"/>
              </w:rPr>
            </w:pPr>
            <w:r>
              <w:rPr>
                <w:b/>
                <w:sz w:val="18"/>
                <w:szCs w:val="18"/>
                <w:lang w:val="sr-Cyrl-CS"/>
              </w:rPr>
              <w:t>6</w:t>
            </w:r>
            <w:r w:rsidRPr="000D31E4">
              <w:rPr>
                <w:b/>
                <w:sz w:val="18"/>
                <w:szCs w:val="18"/>
                <w:lang w:val="sr-Cyrl-CS"/>
              </w:rPr>
              <w:t>.</w:t>
            </w:r>
          </w:p>
        </w:tc>
        <w:tc>
          <w:tcPr>
            <w:tcW w:w="802" w:type="dxa"/>
            <w:tcBorders>
              <w:left w:val="single" w:sz="4" w:space="0" w:color="auto"/>
              <w:right w:val="single" w:sz="4" w:space="0" w:color="auto"/>
            </w:tcBorders>
          </w:tcPr>
          <w:p w:rsidR="0040478F" w:rsidRPr="000D31E4" w:rsidRDefault="0040478F" w:rsidP="00DC15EF">
            <w:pPr>
              <w:jc w:val="center"/>
              <w:rPr>
                <w:b/>
                <w:sz w:val="18"/>
                <w:szCs w:val="18"/>
                <w:lang w:val="sr-Cyrl-CS"/>
              </w:rPr>
            </w:pPr>
            <w:r>
              <w:rPr>
                <w:b/>
                <w:sz w:val="18"/>
                <w:szCs w:val="18"/>
                <w:lang w:val="sr-Cyrl-CS"/>
              </w:rPr>
              <w:t>7</w:t>
            </w:r>
            <w:r w:rsidRPr="000D31E4">
              <w:rPr>
                <w:b/>
                <w:sz w:val="18"/>
                <w:szCs w:val="18"/>
                <w:lang w:val="sr-Cyrl-CS"/>
              </w:rPr>
              <w:t>.</w:t>
            </w:r>
          </w:p>
        </w:tc>
        <w:tc>
          <w:tcPr>
            <w:tcW w:w="1182" w:type="dxa"/>
            <w:tcBorders>
              <w:left w:val="single" w:sz="4" w:space="0" w:color="auto"/>
              <w:right w:val="single" w:sz="4" w:space="0" w:color="auto"/>
            </w:tcBorders>
          </w:tcPr>
          <w:p w:rsidR="0040478F" w:rsidRPr="000D31E4" w:rsidRDefault="0040478F" w:rsidP="00DC15EF">
            <w:pPr>
              <w:jc w:val="center"/>
              <w:rPr>
                <w:b/>
                <w:sz w:val="18"/>
                <w:szCs w:val="18"/>
                <w:lang w:val="sr-Cyrl-CS"/>
              </w:rPr>
            </w:pPr>
            <w:r>
              <w:rPr>
                <w:b/>
                <w:sz w:val="18"/>
                <w:szCs w:val="18"/>
                <w:lang w:val="sr-Cyrl-CS"/>
              </w:rPr>
              <w:t>8</w:t>
            </w:r>
            <w:r w:rsidRPr="000D31E4">
              <w:rPr>
                <w:b/>
                <w:sz w:val="18"/>
                <w:szCs w:val="18"/>
                <w:lang w:val="sr-Cyrl-CS"/>
              </w:rPr>
              <w:t>.</w:t>
            </w:r>
          </w:p>
        </w:tc>
        <w:tc>
          <w:tcPr>
            <w:tcW w:w="1134" w:type="dxa"/>
            <w:tcBorders>
              <w:left w:val="single" w:sz="4" w:space="0" w:color="auto"/>
            </w:tcBorders>
          </w:tcPr>
          <w:p w:rsidR="0040478F" w:rsidRPr="000D31E4" w:rsidRDefault="002A535E" w:rsidP="0040478F">
            <w:pPr>
              <w:jc w:val="center"/>
              <w:rPr>
                <w:b/>
                <w:sz w:val="18"/>
                <w:szCs w:val="18"/>
                <w:lang w:val="sr-Cyrl-CS"/>
              </w:rPr>
            </w:pPr>
            <w:r>
              <w:rPr>
                <w:b/>
                <w:sz w:val="18"/>
                <w:szCs w:val="18"/>
                <w:lang w:val="sr-Cyrl-CS"/>
              </w:rPr>
              <w:t>9</w:t>
            </w:r>
            <w:r w:rsidRPr="000D31E4">
              <w:rPr>
                <w:b/>
                <w:sz w:val="18"/>
                <w:szCs w:val="18"/>
                <w:lang w:val="sr-Cyrl-CS"/>
              </w:rPr>
              <w:t>.</w:t>
            </w:r>
          </w:p>
        </w:tc>
        <w:tc>
          <w:tcPr>
            <w:tcW w:w="2201" w:type="dxa"/>
            <w:tcBorders>
              <w:left w:val="single" w:sz="4" w:space="0" w:color="auto"/>
            </w:tcBorders>
          </w:tcPr>
          <w:p w:rsidR="0040478F" w:rsidRPr="000D31E4" w:rsidRDefault="0040478F" w:rsidP="00DC15EF">
            <w:pPr>
              <w:jc w:val="center"/>
              <w:rPr>
                <w:b/>
                <w:sz w:val="18"/>
                <w:szCs w:val="18"/>
                <w:lang w:val="sr-Cyrl-CS"/>
              </w:rPr>
            </w:pPr>
            <w:r>
              <w:rPr>
                <w:b/>
                <w:sz w:val="18"/>
                <w:szCs w:val="18"/>
                <w:lang w:val="sr-Cyrl-CS"/>
              </w:rPr>
              <w:t>9</w:t>
            </w:r>
            <w:r w:rsidRPr="000D31E4">
              <w:rPr>
                <w:b/>
                <w:sz w:val="18"/>
                <w:szCs w:val="18"/>
                <w:lang w:val="sr-Cyrl-CS"/>
              </w:rPr>
              <w:t>.</w:t>
            </w:r>
          </w:p>
        </w:tc>
      </w:tr>
      <w:tr w:rsidR="0040478F" w:rsidRPr="00882E7C" w:rsidTr="00882E7C">
        <w:trPr>
          <w:trHeight w:val="288"/>
          <w:jc w:val="center"/>
        </w:trPr>
        <w:tc>
          <w:tcPr>
            <w:tcW w:w="664" w:type="dxa"/>
            <w:vAlign w:val="center"/>
          </w:tcPr>
          <w:p w:rsidR="0040478F" w:rsidRPr="00882E7C" w:rsidRDefault="004D69A7" w:rsidP="00882E7C">
            <w:pPr>
              <w:jc w:val="center"/>
            </w:pPr>
            <w:r w:rsidRPr="00882E7C">
              <w:rPr>
                <w:sz w:val="22"/>
                <w:szCs w:val="22"/>
              </w:rPr>
              <w:t>2.</w:t>
            </w:r>
          </w:p>
        </w:tc>
        <w:tc>
          <w:tcPr>
            <w:tcW w:w="2694" w:type="dxa"/>
            <w:tcBorders>
              <w:right w:val="single" w:sz="4" w:space="0" w:color="auto"/>
            </w:tcBorders>
            <w:vAlign w:val="center"/>
          </w:tcPr>
          <w:p w:rsidR="0040478F" w:rsidRPr="00882E7C" w:rsidRDefault="00272DA6" w:rsidP="00272DA6">
            <w:pPr>
              <w:jc w:val="both"/>
              <w:rPr>
                <w:color w:val="000000"/>
              </w:rPr>
            </w:pPr>
            <w:r w:rsidRPr="00882E7C">
              <w:rPr>
                <w:sz w:val="22"/>
                <w:szCs w:val="22"/>
                <w:lang w:val="sr-Cyrl-CS"/>
              </w:rPr>
              <w:t xml:space="preserve">Редовно годишње одржавање апарата </w:t>
            </w:r>
            <w:r w:rsidRPr="00882E7C">
              <w:rPr>
                <w:rFonts w:eastAsia="TimesNewRomanPSMT"/>
                <w:sz w:val="22"/>
                <w:szCs w:val="22"/>
              </w:rPr>
              <w:t xml:space="preserve">за филтрирање воде из водоводне мреже </w:t>
            </w:r>
          </w:p>
        </w:tc>
        <w:tc>
          <w:tcPr>
            <w:tcW w:w="708" w:type="dxa"/>
            <w:tcBorders>
              <w:right w:val="single" w:sz="4" w:space="0" w:color="auto"/>
            </w:tcBorders>
            <w:vAlign w:val="center"/>
          </w:tcPr>
          <w:p w:rsidR="0040478F" w:rsidRPr="004009DE" w:rsidRDefault="004009DE" w:rsidP="004009DE">
            <w:pPr>
              <w:spacing w:line="276" w:lineRule="auto"/>
            </w:pPr>
            <w:r>
              <w:t>ком.</w:t>
            </w:r>
          </w:p>
        </w:tc>
        <w:tc>
          <w:tcPr>
            <w:tcW w:w="1276" w:type="dxa"/>
          </w:tcPr>
          <w:p w:rsidR="0040478F" w:rsidRDefault="0040478F" w:rsidP="00DC15EF">
            <w:pPr>
              <w:spacing w:line="276" w:lineRule="auto"/>
              <w:jc w:val="center"/>
              <w:rPr>
                <w:lang w:val="sr-Cyrl-CS"/>
              </w:rPr>
            </w:pPr>
          </w:p>
          <w:p w:rsidR="004009DE" w:rsidRPr="00882E7C" w:rsidRDefault="004009DE" w:rsidP="00DC15EF">
            <w:pPr>
              <w:spacing w:line="276" w:lineRule="auto"/>
              <w:jc w:val="center"/>
              <w:rPr>
                <w:lang w:val="sr-Cyrl-CS"/>
              </w:rPr>
            </w:pPr>
            <w:r>
              <w:rPr>
                <w:lang w:val="sr-Cyrl-CS"/>
              </w:rPr>
              <w:t>45</w:t>
            </w:r>
          </w:p>
        </w:tc>
        <w:tc>
          <w:tcPr>
            <w:tcW w:w="1276" w:type="dxa"/>
            <w:tcBorders>
              <w:right w:val="single" w:sz="4" w:space="0" w:color="auto"/>
            </w:tcBorders>
          </w:tcPr>
          <w:p w:rsidR="0040478F" w:rsidRPr="00882E7C" w:rsidRDefault="0040478F" w:rsidP="00DC15EF">
            <w:pPr>
              <w:spacing w:line="276" w:lineRule="auto"/>
              <w:jc w:val="center"/>
              <w:rPr>
                <w:lang w:val="sr-Cyrl-CS"/>
              </w:rPr>
            </w:pPr>
          </w:p>
        </w:tc>
        <w:tc>
          <w:tcPr>
            <w:tcW w:w="1134" w:type="dxa"/>
            <w:tcBorders>
              <w:left w:val="single" w:sz="4" w:space="0" w:color="auto"/>
              <w:right w:val="single" w:sz="4" w:space="0" w:color="auto"/>
            </w:tcBorders>
            <w:vAlign w:val="center"/>
          </w:tcPr>
          <w:p w:rsidR="0040478F" w:rsidRPr="00882E7C" w:rsidRDefault="0040478F" w:rsidP="00DC15EF">
            <w:pPr>
              <w:spacing w:line="276" w:lineRule="auto"/>
              <w:jc w:val="center"/>
              <w:rPr>
                <w:lang w:val="sr-Cyrl-CS"/>
              </w:rPr>
            </w:pPr>
          </w:p>
        </w:tc>
        <w:tc>
          <w:tcPr>
            <w:tcW w:w="802" w:type="dxa"/>
            <w:tcBorders>
              <w:left w:val="single" w:sz="4" w:space="0" w:color="auto"/>
              <w:right w:val="single" w:sz="4" w:space="0" w:color="auto"/>
            </w:tcBorders>
            <w:vAlign w:val="center"/>
          </w:tcPr>
          <w:p w:rsidR="0040478F" w:rsidRPr="00882E7C" w:rsidRDefault="0040478F" w:rsidP="00DC15EF">
            <w:pPr>
              <w:spacing w:line="276" w:lineRule="auto"/>
              <w:jc w:val="center"/>
              <w:rPr>
                <w:lang w:val="sr-Cyrl-CS"/>
              </w:rPr>
            </w:pPr>
          </w:p>
        </w:tc>
        <w:tc>
          <w:tcPr>
            <w:tcW w:w="1182" w:type="dxa"/>
            <w:tcBorders>
              <w:left w:val="single" w:sz="4" w:space="0" w:color="auto"/>
              <w:right w:val="single" w:sz="4" w:space="0" w:color="auto"/>
            </w:tcBorders>
            <w:vAlign w:val="center"/>
          </w:tcPr>
          <w:p w:rsidR="0040478F" w:rsidRPr="00882E7C" w:rsidRDefault="0040478F" w:rsidP="00DC15EF">
            <w:pPr>
              <w:spacing w:line="276" w:lineRule="auto"/>
              <w:jc w:val="center"/>
              <w:rPr>
                <w:lang w:val="sr-Cyrl-CS"/>
              </w:rPr>
            </w:pPr>
          </w:p>
        </w:tc>
        <w:tc>
          <w:tcPr>
            <w:tcW w:w="1134" w:type="dxa"/>
            <w:tcBorders>
              <w:left w:val="single" w:sz="4" w:space="0" w:color="auto"/>
            </w:tcBorders>
            <w:vAlign w:val="center"/>
          </w:tcPr>
          <w:p w:rsidR="0040478F" w:rsidRPr="00882E7C" w:rsidRDefault="0040478F" w:rsidP="00DC15EF">
            <w:pPr>
              <w:spacing w:line="276" w:lineRule="auto"/>
              <w:jc w:val="center"/>
              <w:rPr>
                <w:lang w:val="sr-Cyrl-CS"/>
              </w:rPr>
            </w:pPr>
          </w:p>
        </w:tc>
        <w:tc>
          <w:tcPr>
            <w:tcW w:w="2201" w:type="dxa"/>
            <w:tcBorders>
              <w:left w:val="single" w:sz="4" w:space="0" w:color="auto"/>
            </w:tcBorders>
            <w:vAlign w:val="center"/>
          </w:tcPr>
          <w:p w:rsidR="0040478F" w:rsidRPr="00882E7C" w:rsidRDefault="0040478F" w:rsidP="00DC15EF">
            <w:pPr>
              <w:spacing w:line="276" w:lineRule="auto"/>
              <w:jc w:val="center"/>
              <w:rPr>
                <w:lang w:val="sr-Cyrl-CS"/>
              </w:rPr>
            </w:pPr>
          </w:p>
        </w:tc>
      </w:tr>
      <w:tr w:rsidR="0040478F" w:rsidRPr="009E58A5" w:rsidTr="00834991">
        <w:trPr>
          <w:trHeight w:val="288"/>
          <w:jc w:val="center"/>
        </w:trPr>
        <w:tc>
          <w:tcPr>
            <w:tcW w:w="9736" w:type="dxa"/>
            <w:gridSpan w:val="8"/>
            <w:tcBorders>
              <w:right w:val="single" w:sz="4" w:space="0" w:color="auto"/>
            </w:tcBorders>
          </w:tcPr>
          <w:p w:rsidR="0040478F" w:rsidRPr="007A2769" w:rsidRDefault="0040478F" w:rsidP="00DC15EF">
            <w:pPr>
              <w:spacing w:line="276" w:lineRule="auto"/>
              <w:jc w:val="center"/>
              <w:rPr>
                <w:b/>
                <w:lang w:val="sr-Cyrl-CS"/>
              </w:rPr>
            </w:pPr>
            <w:r w:rsidRPr="007A2769">
              <w:rPr>
                <w:b/>
                <w:lang w:val="sr-Cyrl-CS"/>
              </w:rPr>
              <w:t>УКУПНО</w:t>
            </w:r>
          </w:p>
        </w:tc>
        <w:tc>
          <w:tcPr>
            <w:tcW w:w="1134" w:type="dxa"/>
            <w:tcBorders>
              <w:left w:val="single" w:sz="4" w:space="0" w:color="auto"/>
            </w:tcBorders>
            <w:vAlign w:val="center"/>
          </w:tcPr>
          <w:p w:rsidR="0040478F" w:rsidRPr="009E58A5" w:rsidRDefault="0040478F" w:rsidP="00DC15EF">
            <w:pPr>
              <w:spacing w:line="276" w:lineRule="auto"/>
              <w:jc w:val="center"/>
              <w:rPr>
                <w:lang w:val="sr-Cyrl-CS"/>
              </w:rPr>
            </w:pPr>
          </w:p>
        </w:tc>
        <w:tc>
          <w:tcPr>
            <w:tcW w:w="2201" w:type="dxa"/>
            <w:tcBorders>
              <w:left w:val="single" w:sz="4" w:space="0" w:color="auto"/>
            </w:tcBorders>
            <w:vAlign w:val="center"/>
          </w:tcPr>
          <w:p w:rsidR="0040478F" w:rsidRPr="009E58A5" w:rsidRDefault="0040478F" w:rsidP="00DC15EF">
            <w:pPr>
              <w:spacing w:line="276" w:lineRule="auto"/>
              <w:jc w:val="center"/>
              <w:rPr>
                <w:lang w:val="sr-Cyrl-CS"/>
              </w:rPr>
            </w:pPr>
          </w:p>
        </w:tc>
      </w:tr>
    </w:tbl>
    <w:p w:rsidR="00B530D0" w:rsidRPr="00B530D0" w:rsidRDefault="00B530D0" w:rsidP="00DC15EF">
      <w:pPr>
        <w:spacing w:after="200"/>
        <w:jc w:val="center"/>
        <w:rPr>
          <w:sz w:val="22"/>
          <w:szCs w:val="22"/>
        </w:rPr>
      </w:pPr>
    </w:p>
    <w:p w:rsidR="00DD3488" w:rsidRDefault="00DD3488" w:rsidP="00DC15EF">
      <w:pPr>
        <w:spacing w:after="200"/>
        <w:jc w:val="center"/>
        <w:rPr>
          <w:sz w:val="22"/>
          <w:szCs w:val="22"/>
        </w:rPr>
      </w:pPr>
    </w:p>
    <w:p w:rsidR="00DD3488" w:rsidRPr="00DC15EF" w:rsidRDefault="00DD3488" w:rsidP="00DC15EF">
      <w:pPr>
        <w:spacing w:line="276" w:lineRule="auto"/>
        <w:ind w:left="1440" w:firstLine="720"/>
        <w:rPr>
          <w:rFonts w:eastAsia="TimesNewRomanPS-BoldMT"/>
          <w:b/>
          <w:bCs/>
          <w:i/>
          <w:iCs/>
          <w:color w:val="002060"/>
          <w:sz w:val="22"/>
          <w:szCs w:val="22"/>
        </w:rPr>
      </w:pPr>
      <w:r w:rsidRPr="003549C8">
        <w:rPr>
          <w:rFonts w:eastAsia="TimesNewRomanPSMT"/>
          <w:bCs/>
          <w:sz w:val="22"/>
          <w:szCs w:val="22"/>
        </w:rPr>
        <w:t xml:space="preserve">Датум </w:t>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Pr="003549C8">
        <w:rPr>
          <w:rFonts w:eastAsia="TimesNewRomanPSMT"/>
          <w:bCs/>
          <w:sz w:val="22"/>
          <w:szCs w:val="22"/>
        </w:rPr>
        <w:tab/>
      </w:r>
      <w:r w:rsidR="00DC15EF" w:rsidRPr="003549C8">
        <w:rPr>
          <w:rFonts w:eastAsia="TimesNewRomanPSMT"/>
          <w:bCs/>
          <w:sz w:val="22"/>
          <w:szCs w:val="22"/>
        </w:rPr>
        <w:t>М. П.</w:t>
      </w:r>
      <w:r w:rsidR="00DC15EF">
        <w:rPr>
          <w:rFonts w:eastAsia="TimesNewRomanPS-BoldMT"/>
          <w:b/>
          <w:bCs/>
          <w:i/>
          <w:iCs/>
          <w:color w:val="002060"/>
          <w:sz w:val="22"/>
          <w:szCs w:val="22"/>
        </w:rPr>
        <w:tab/>
      </w:r>
      <w:r w:rsidR="00DC15EF">
        <w:rPr>
          <w:rFonts w:eastAsia="TimesNewRomanPS-BoldMT"/>
          <w:b/>
          <w:bCs/>
          <w:i/>
          <w:iCs/>
          <w:color w:val="002060"/>
          <w:sz w:val="22"/>
          <w:szCs w:val="22"/>
        </w:rPr>
        <w:tab/>
      </w:r>
      <w:r w:rsidR="00DC15EF">
        <w:rPr>
          <w:rFonts w:eastAsia="TimesNewRomanPS-BoldMT"/>
          <w:b/>
          <w:bCs/>
          <w:i/>
          <w:iCs/>
          <w:color w:val="002060"/>
          <w:sz w:val="22"/>
          <w:szCs w:val="22"/>
        </w:rPr>
        <w:tab/>
      </w:r>
      <w:r w:rsidR="00DC15EF">
        <w:rPr>
          <w:rFonts w:eastAsia="TimesNewRomanPS-BoldMT"/>
          <w:b/>
          <w:bCs/>
          <w:i/>
          <w:iCs/>
          <w:color w:val="002060"/>
          <w:sz w:val="22"/>
          <w:szCs w:val="22"/>
        </w:rPr>
        <w:tab/>
      </w:r>
      <w:r w:rsidR="00DC15EF">
        <w:rPr>
          <w:rFonts w:eastAsia="TimesNewRomanPS-BoldMT"/>
          <w:b/>
          <w:bCs/>
          <w:i/>
          <w:iCs/>
          <w:color w:val="002060"/>
          <w:sz w:val="22"/>
          <w:szCs w:val="22"/>
        </w:rPr>
        <w:tab/>
      </w:r>
      <w:r w:rsidR="00DC15EF">
        <w:rPr>
          <w:rFonts w:eastAsia="TimesNewRomanPS-BoldMT"/>
          <w:b/>
          <w:bCs/>
          <w:i/>
          <w:iCs/>
          <w:color w:val="002060"/>
          <w:sz w:val="22"/>
          <w:szCs w:val="22"/>
        </w:rPr>
        <w:tab/>
      </w:r>
      <w:r w:rsidRPr="003549C8">
        <w:rPr>
          <w:rFonts w:eastAsia="TimesNewRomanPSMT"/>
          <w:bCs/>
          <w:sz w:val="22"/>
          <w:szCs w:val="22"/>
        </w:rPr>
        <w:t>Понуђач</w:t>
      </w:r>
    </w:p>
    <w:p w:rsidR="00DD3488" w:rsidRPr="00C20D5A" w:rsidRDefault="00DD3488" w:rsidP="00DC15EF">
      <w:pPr>
        <w:spacing w:line="276" w:lineRule="auto"/>
        <w:jc w:val="center"/>
        <w:rPr>
          <w:rFonts w:eastAsia="TimesNewRomanPS-BoldMT"/>
          <w:b/>
          <w:bCs/>
          <w:i/>
          <w:iCs/>
          <w:color w:val="002060"/>
        </w:rPr>
      </w:pPr>
      <w:r w:rsidRPr="003549C8">
        <w:rPr>
          <w:rFonts w:eastAsia="TimesNewRomanPS-BoldMT"/>
          <w:b/>
          <w:bCs/>
          <w:i/>
          <w:iCs/>
          <w:color w:val="002060"/>
          <w:sz w:val="22"/>
          <w:szCs w:val="22"/>
        </w:rPr>
        <w:t>______________________</w:t>
      </w:r>
      <w:r w:rsidRPr="003549C8">
        <w:rPr>
          <w:rFonts w:eastAsia="TimesNewRomanPS-BoldMT"/>
          <w:b/>
          <w:bCs/>
          <w:i/>
          <w:iCs/>
          <w:color w:val="002060"/>
          <w:sz w:val="22"/>
          <w:szCs w:val="22"/>
        </w:rPr>
        <w:tab/>
      </w:r>
      <w:r w:rsidRPr="003549C8">
        <w:rPr>
          <w:rFonts w:eastAsia="TimesNewRomanPS-BoldMT"/>
          <w:b/>
          <w:bCs/>
          <w:i/>
          <w:iCs/>
          <w:color w:val="002060"/>
          <w:sz w:val="22"/>
          <w:szCs w:val="22"/>
        </w:rPr>
        <w:tab/>
      </w:r>
      <w:r w:rsidRPr="003549C8">
        <w:rPr>
          <w:rFonts w:eastAsia="TimesNewRomanPS-BoldMT"/>
          <w:b/>
          <w:bCs/>
          <w:i/>
          <w:iCs/>
          <w:color w:val="002060"/>
          <w:sz w:val="22"/>
          <w:szCs w:val="22"/>
        </w:rPr>
        <w:tab/>
        <w:t xml:space="preserve">                _____________________________</w:t>
      </w:r>
    </w:p>
    <w:p w:rsidR="00DD3488" w:rsidRDefault="00DD3488" w:rsidP="00DC15EF">
      <w:pPr>
        <w:spacing w:after="200"/>
        <w:jc w:val="center"/>
        <w:rPr>
          <w:sz w:val="22"/>
          <w:szCs w:val="22"/>
        </w:rPr>
      </w:pPr>
    </w:p>
    <w:p w:rsidR="00DD3488" w:rsidRDefault="00DD3488" w:rsidP="00DC15EF">
      <w:pPr>
        <w:spacing w:after="200"/>
        <w:jc w:val="center"/>
        <w:rPr>
          <w:sz w:val="22"/>
          <w:szCs w:val="22"/>
        </w:rPr>
      </w:pPr>
    </w:p>
    <w:p w:rsidR="00A7421D" w:rsidRPr="009E58A5" w:rsidRDefault="007D278B" w:rsidP="004D69A7">
      <w:pPr>
        <w:widowControl w:val="0"/>
        <w:autoSpaceDE w:val="0"/>
        <w:autoSpaceDN w:val="0"/>
        <w:adjustRightInd w:val="0"/>
        <w:ind w:firstLine="118"/>
        <w:jc w:val="both"/>
        <w:rPr>
          <w:sz w:val="22"/>
          <w:szCs w:val="22"/>
        </w:rPr>
      </w:pPr>
      <w:r>
        <w:rPr>
          <w:b/>
          <w:bCs/>
          <w:sz w:val="22"/>
          <w:szCs w:val="22"/>
        </w:rPr>
        <w:t xml:space="preserve">- у </w:t>
      </w:r>
      <w:r w:rsidR="00A7421D" w:rsidRPr="009E58A5">
        <w:rPr>
          <w:b/>
          <w:bCs/>
          <w:spacing w:val="1"/>
          <w:sz w:val="22"/>
          <w:szCs w:val="22"/>
        </w:rPr>
        <w:t>к</w:t>
      </w:r>
      <w:r w:rsidR="00A7421D" w:rsidRPr="009E58A5">
        <w:rPr>
          <w:b/>
          <w:bCs/>
          <w:sz w:val="22"/>
          <w:szCs w:val="22"/>
        </w:rPr>
        <w:t>оло</w:t>
      </w:r>
      <w:r w:rsidR="00A7421D" w:rsidRPr="009E58A5">
        <w:rPr>
          <w:b/>
          <w:bCs/>
          <w:spacing w:val="1"/>
          <w:sz w:val="22"/>
          <w:szCs w:val="22"/>
        </w:rPr>
        <w:t>н</w:t>
      </w:r>
      <w:r w:rsidR="00A7421D" w:rsidRPr="009E58A5">
        <w:rPr>
          <w:b/>
          <w:bCs/>
          <w:sz w:val="22"/>
          <w:szCs w:val="22"/>
        </w:rPr>
        <w:t>у</w:t>
      </w:r>
      <w:r>
        <w:rPr>
          <w:b/>
          <w:bCs/>
          <w:sz w:val="22"/>
          <w:szCs w:val="22"/>
        </w:rPr>
        <w:t xml:space="preserve"> </w:t>
      </w:r>
      <w:r w:rsidR="00F63324">
        <w:rPr>
          <w:b/>
          <w:bCs/>
          <w:spacing w:val="-5"/>
          <w:sz w:val="22"/>
          <w:szCs w:val="22"/>
        </w:rPr>
        <w:t>5</w:t>
      </w:r>
      <w:r w:rsidR="00A7421D" w:rsidRPr="009E58A5">
        <w:rPr>
          <w:b/>
          <w:bCs/>
          <w:sz w:val="22"/>
          <w:szCs w:val="22"/>
        </w:rPr>
        <w:t>.</w:t>
      </w:r>
      <w:r>
        <w:rPr>
          <w:b/>
          <w:bCs/>
          <w:sz w:val="22"/>
          <w:szCs w:val="22"/>
        </w:rPr>
        <w:t xml:space="preserve"> </w:t>
      </w:r>
      <w:r w:rsidR="00A7421D" w:rsidRPr="009E58A5">
        <w:rPr>
          <w:b/>
          <w:bCs/>
          <w:sz w:val="22"/>
          <w:szCs w:val="22"/>
        </w:rPr>
        <w:t>у</w:t>
      </w:r>
      <w:r w:rsidR="00A7421D" w:rsidRPr="009E58A5">
        <w:rPr>
          <w:b/>
          <w:bCs/>
          <w:spacing w:val="-4"/>
          <w:sz w:val="22"/>
          <w:szCs w:val="22"/>
        </w:rPr>
        <w:t>п</w:t>
      </w:r>
      <w:r w:rsidR="00A7421D" w:rsidRPr="009E58A5">
        <w:rPr>
          <w:b/>
          <w:bCs/>
          <w:spacing w:val="1"/>
          <w:sz w:val="22"/>
          <w:szCs w:val="22"/>
        </w:rPr>
        <w:t>и</w:t>
      </w:r>
      <w:r w:rsidR="00A7421D" w:rsidRPr="009E58A5">
        <w:rPr>
          <w:b/>
          <w:bCs/>
          <w:spacing w:val="-1"/>
          <w:sz w:val="22"/>
          <w:szCs w:val="22"/>
        </w:rPr>
        <w:t>с</w:t>
      </w:r>
      <w:r w:rsidR="00A7421D" w:rsidRPr="009E58A5">
        <w:rPr>
          <w:b/>
          <w:bCs/>
          <w:sz w:val="22"/>
          <w:szCs w:val="22"/>
        </w:rPr>
        <w:t>а</w:t>
      </w:r>
      <w:r w:rsidR="00A7421D" w:rsidRPr="009E58A5">
        <w:rPr>
          <w:b/>
          <w:bCs/>
          <w:spacing w:val="2"/>
          <w:sz w:val="22"/>
          <w:szCs w:val="22"/>
        </w:rPr>
        <w:t>т</w:t>
      </w:r>
      <w:r w:rsidR="00A7421D" w:rsidRPr="009E58A5">
        <w:rPr>
          <w:b/>
          <w:bCs/>
          <w:sz w:val="22"/>
          <w:szCs w:val="22"/>
        </w:rPr>
        <w:t>и</w:t>
      </w:r>
      <w:r w:rsidR="00DC1A2C">
        <w:rPr>
          <w:b/>
          <w:bCs/>
          <w:sz w:val="22"/>
          <w:szCs w:val="22"/>
        </w:rPr>
        <w:t xml:space="preserve"> </w:t>
      </w:r>
      <w:r w:rsidR="00A7421D" w:rsidRPr="009E58A5">
        <w:rPr>
          <w:b/>
          <w:bCs/>
          <w:spacing w:val="1"/>
          <w:sz w:val="22"/>
          <w:szCs w:val="22"/>
        </w:rPr>
        <w:t>к</w:t>
      </w:r>
      <w:r w:rsidR="00A7421D" w:rsidRPr="009E58A5">
        <w:rPr>
          <w:b/>
          <w:bCs/>
          <w:sz w:val="22"/>
          <w:szCs w:val="22"/>
        </w:rPr>
        <w:t>ол</w:t>
      </w:r>
      <w:r w:rsidR="00A7421D" w:rsidRPr="009E58A5">
        <w:rPr>
          <w:b/>
          <w:bCs/>
          <w:spacing w:val="1"/>
          <w:sz w:val="22"/>
          <w:szCs w:val="22"/>
        </w:rPr>
        <w:t>ик</w:t>
      </w:r>
      <w:r w:rsidR="00A7421D" w:rsidRPr="009E58A5">
        <w:rPr>
          <w:b/>
          <w:bCs/>
          <w:sz w:val="22"/>
          <w:szCs w:val="22"/>
        </w:rPr>
        <w:t>о</w:t>
      </w:r>
      <w:r w:rsidR="00DC1A2C">
        <w:rPr>
          <w:b/>
          <w:bCs/>
          <w:sz w:val="22"/>
          <w:szCs w:val="22"/>
        </w:rPr>
        <w:t xml:space="preserve"> </w:t>
      </w:r>
      <w:r w:rsidR="00A7421D" w:rsidRPr="009E58A5">
        <w:rPr>
          <w:b/>
          <w:bCs/>
          <w:spacing w:val="1"/>
          <w:sz w:val="22"/>
          <w:szCs w:val="22"/>
        </w:rPr>
        <w:t>и</w:t>
      </w:r>
      <w:r w:rsidR="00A7421D" w:rsidRPr="009E58A5">
        <w:rPr>
          <w:b/>
          <w:bCs/>
          <w:sz w:val="22"/>
          <w:szCs w:val="22"/>
        </w:rPr>
        <w:t>з</w:t>
      </w:r>
      <w:r w:rsidR="00A7421D" w:rsidRPr="009E58A5">
        <w:rPr>
          <w:b/>
          <w:bCs/>
          <w:spacing w:val="1"/>
          <w:sz w:val="22"/>
          <w:szCs w:val="22"/>
        </w:rPr>
        <w:t>н</w:t>
      </w:r>
      <w:r w:rsidR="00A7421D" w:rsidRPr="009E58A5">
        <w:rPr>
          <w:b/>
          <w:bCs/>
          <w:sz w:val="22"/>
          <w:szCs w:val="22"/>
        </w:rPr>
        <w:t>о</w:t>
      </w:r>
      <w:r w:rsidR="00A7421D" w:rsidRPr="009E58A5">
        <w:rPr>
          <w:b/>
          <w:bCs/>
          <w:spacing w:val="-1"/>
          <w:sz w:val="22"/>
          <w:szCs w:val="22"/>
        </w:rPr>
        <w:t>с</w:t>
      </w:r>
      <w:r w:rsidR="00A7421D" w:rsidRPr="009E58A5">
        <w:rPr>
          <w:b/>
          <w:bCs/>
          <w:sz w:val="22"/>
          <w:szCs w:val="22"/>
        </w:rPr>
        <w:t>и</w:t>
      </w:r>
      <w:r w:rsidR="00DC1A2C">
        <w:rPr>
          <w:b/>
          <w:bCs/>
          <w:sz w:val="22"/>
          <w:szCs w:val="22"/>
        </w:rPr>
        <w:t xml:space="preserve"> </w:t>
      </w:r>
      <w:r w:rsidR="00A7421D" w:rsidRPr="009E58A5">
        <w:rPr>
          <w:b/>
          <w:bCs/>
          <w:spacing w:val="1"/>
          <w:sz w:val="22"/>
          <w:szCs w:val="22"/>
        </w:rPr>
        <w:t>ј</w:t>
      </w:r>
      <w:r w:rsidR="00A7421D" w:rsidRPr="009E58A5">
        <w:rPr>
          <w:b/>
          <w:bCs/>
          <w:spacing w:val="-1"/>
          <w:sz w:val="22"/>
          <w:szCs w:val="22"/>
        </w:rPr>
        <w:t>ед</w:t>
      </w:r>
      <w:r w:rsidR="00A7421D" w:rsidRPr="009E58A5">
        <w:rPr>
          <w:b/>
          <w:bCs/>
          <w:spacing w:val="1"/>
          <w:sz w:val="22"/>
          <w:szCs w:val="22"/>
        </w:rPr>
        <w:t>ини</w:t>
      </w:r>
      <w:r w:rsidR="00A7421D" w:rsidRPr="009E58A5">
        <w:rPr>
          <w:b/>
          <w:bCs/>
          <w:spacing w:val="-6"/>
          <w:sz w:val="22"/>
          <w:szCs w:val="22"/>
        </w:rPr>
        <w:t>ч</w:t>
      </w:r>
      <w:r w:rsidR="00A7421D" w:rsidRPr="009E58A5">
        <w:rPr>
          <w:b/>
          <w:bCs/>
          <w:spacing w:val="1"/>
          <w:sz w:val="22"/>
          <w:szCs w:val="22"/>
        </w:rPr>
        <w:t>н</w:t>
      </w:r>
      <w:r w:rsidR="00A7421D" w:rsidRPr="009E58A5">
        <w:rPr>
          <w:b/>
          <w:bCs/>
          <w:sz w:val="22"/>
          <w:szCs w:val="22"/>
        </w:rPr>
        <w:t>а</w:t>
      </w:r>
      <w:r w:rsidR="00DC1A2C">
        <w:rPr>
          <w:b/>
          <w:bCs/>
          <w:sz w:val="22"/>
          <w:szCs w:val="22"/>
        </w:rPr>
        <w:t xml:space="preserve"> </w:t>
      </w:r>
      <w:r w:rsidR="00A7421D" w:rsidRPr="009E58A5">
        <w:rPr>
          <w:b/>
          <w:bCs/>
          <w:spacing w:val="1"/>
          <w:sz w:val="22"/>
          <w:szCs w:val="22"/>
        </w:rPr>
        <w:t>ц</w:t>
      </w:r>
      <w:r w:rsidR="00A7421D" w:rsidRPr="009E58A5">
        <w:rPr>
          <w:b/>
          <w:bCs/>
          <w:spacing w:val="-1"/>
          <w:sz w:val="22"/>
          <w:szCs w:val="22"/>
        </w:rPr>
        <w:t>е</w:t>
      </w:r>
      <w:r w:rsidR="00A7421D" w:rsidRPr="009E58A5">
        <w:rPr>
          <w:b/>
          <w:bCs/>
          <w:spacing w:val="1"/>
          <w:sz w:val="22"/>
          <w:szCs w:val="22"/>
        </w:rPr>
        <w:t>н</w:t>
      </w:r>
      <w:r w:rsidR="00A7421D" w:rsidRPr="009E58A5">
        <w:rPr>
          <w:b/>
          <w:bCs/>
          <w:sz w:val="22"/>
          <w:szCs w:val="22"/>
        </w:rPr>
        <w:t>а</w:t>
      </w:r>
      <w:r w:rsidR="00DC1A2C">
        <w:rPr>
          <w:b/>
          <w:bCs/>
          <w:sz w:val="22"/>
          <w:szCs w:val="22"/>
        </w:rPr>
        <w:t xml:space="preserve"> </w:t>
      </w:r>
      <w:r w:rsidR="00A7421D" w:rsidRPr="009E58A5">
        <w:rPr>
          <w:b/>
          <w:bCs/>
          <w:sz w:val="22"/>
          <w:szCs w:val="22"/>
        </w:rPr>
        <w:t>б</w:t>
      </w:r>
      <w:r w:rsidR="00A7421D" w:rsidRPr="009E58A5">
        <w:rPr>
          <w:b/>
          <w:bCs/>
          <w:spacing w:val="-1"/>
          <w:sz w:val="22"/>
          <w:szCs w:val="22"/>
        </w:rPr>
        <w:t>е</w:t>
      </w:r>
      <w:r w:rsidR="00A7421D" w:rsidRPr="009E58A5">
        <w:rPr>
          <w:b/>
          <w:bCs/>
          <w:sz w:val="22"/>
          <w:szCs w:val="22"/>
        </w:rPr>
        <w:t>з</w:t>
      </w:r>
      <w:r w:rsidR="00DC1A2C">
        <w:rPr>
          <w:b/>
          <w:bCs/>
          <w:sz w:val="22"/>
          <w:szCs w:val="22"/>
        </w:rPr>
        <w:t xml:space="preserve"> </w:t>
      </w:r>
      <w:r w:rsidR="00A7421D" w:rsidRPr="009E58A5">
        <w:rPr>
          <w:b/>
          <w:bCs/>
          <w:sz w:val="22"/>
          <w:szCs w:val="22"/>
        </w:rPr>
        <w:t>П</w:t>
      </w:r>
      <w:r w:rsidR="00A7421D" w:rsidRPr="009E58A5">
        <w:rPr>
          <w:b/>
          <w:bCs/>
          <w:spacing w:val="-2"/>
          <w:sz w:val="22"/>
          <w:szCs w:val="22"/>
        </w:rPr>
        <w:t>Д</w:t>
      </w:r>
      <w:r w:rsidR="00A7421D" w:rsidRPr="009E58A5">
        <w:rPr>
          <w:b/>
          <w:bCs/>
          <w:spacing w:val="9"/>
          <w:sz w:val="22"/>
          <w:szCs w:val="22"/>
        </w:rPr>
        <w:t>В</w:t>
      </w:r>
      <w:r w:rsidR="00A7421D" w:rsidRPr="009E58A5">
        <w:rPr>
          <w:b/>
          <w:bCs/>
          <w:spacing w:val="2"/>
          <w:sz w:val="22"/>
          <w:szCs w:val="22"/>
        </w:rPr>
        <w:t>-</w:t>
      </w:r>
      <w:r w:rsidR="00F63324">
        <w:rPr>
          <w:b/>
          <w:bCs/>
          <w:spacing w:val="2"/>
          <w:sz w:val="22"/>
          <w:szCs w:val="22"/>
        </w:rPr>
        <w:t xml:space="preserve">а </w:t>
      </w:r>
      <w:r w:rsidR="00A7421D" w:rsidRPr="009E58A5">
        <w:rPr>
          <w:b/>
          <w:bCs/>
          <w:sz w:val="22"/>
          <w:szCs w:val="22"/>
        </w:rPr>
        <w:t>за</w:t>
      </w:r>
      <w:r>
        <w:rPr>
          <w:b/>
          <w:bCs/>
          <w:sz w:val="22"/>
          <w:szCs w:val="22"/>
        </w:rPr>
        <w:t xml:space="preserve"> </w:t>
      </w:r>
      <w:r w:rsidR="00A7421D" w:rsidRPr="009E58A5">
        <w:rPr>
          <w:b/>
          <w:bCs/>
          <w:spacing w:val="-3"/>
          <w:sz w:val="22"/>
          <w:szCs w:val="22"/>
        </w:rPr>
        <w:t>т</w:t>
      </w:r>
      <w:r w:rsidR="00A7421D" w:rsidRPr="009E58A5">
        <w:rPr>
          <w:b/>
          <w:bCs/>
          <w:spacing w:val="1"/>
          <w:sz w:val="22"/>
          <w:szCs w:val="22"/>
        </w:rPr>
        <w:t>р</w:t>
      </w:r>
      <w:r w:rsidR="00A7421D" w:rsidRPr="009E58A5">
        <w:rPr>
          <w:b/>
          <w:bCs/>
          <w:sz w:val="22"/>
          <w:szCs w:val="22"/>
        </w:rPr>
        <w:t>а</w:t>
      </w:r>
      <w:r w:rsidR="00A7421D" w:rsidRPr="009E58A5">
        <w:rPr>
          <w:b/>
          <w:bCs/>
          <w:spacing w:val="-6"/>
          <w:sz w:val="22"/>
          <w:szCs w:val="22"/>
        </w:rPr>
        <w:t>ж</w:t>
      </w:r>
      <w:r w:rsidR="00A7421D" w:rsidRPr="009E58A5">
        <w:rPr>
          <w:b/>
          <w:bCs/>
          <w:spacing w:val="-1"/>
          <w:sz w:val="22"/>
          <w:szCs w:val="22"/>
        </w:rPr>
        <w:t>е</w:t>
      </w:r>
      <w:r w:rsidR="00A7421D" w:rsidRPr="009E58A5">
        <w:rPr>
          <w:b/>
          <w:bCs/>
          <w:spacing w:val="1"/>
          <w:sz w:val="22"/>
          <w:szCs w:val="22"/>
        </w:rPr>
        <w:t>н</w:t>
      </w:r>
      <w:r w:rsidR="00A7421D" w:rsidRPr="009E58A5">
        <w:rPr>
          <w:b/>
          <w:bCs/>
          <w:sz w:val="22"/>
          <w:szCs w:val="22"/>
        </w:rPr>
        <w:t>и</w:t>
      </w:r>
      <w:r>
        <w:rPr>
          <w:b/>
          <w:bCs/>
          <w:sz w:val="22"/>
          <w:szCs w:val="22"/>
        </w:rPr>
        <w:t xml:space="preserve"> </w:t>
      </w:r>
      <w:r w:rsidR="00A7421D" w:rsidRPr="009E58A5">
        <w:rPr>
          <w:b/>
          <w:bCs/>
          <w:spacing w:val="1"/>
          <w:sz w:val="22"/>
          <w:szCs w:val="22"/>
        </w:rPr>
        <w:t>пр</w:t>
      </w:r>
      <w:r w:rsidR="00A7421D" w:rsidRPr="009E58A5">
        <w:rPr>
          <w:b/>
          <w:bCs/>
          <w:spacing w:val="-1"/>
          <w:sz w:val="22"/>
          <w:szCs w:val="22"/>
        </w:rPr>
        <w:t>ед</w:t>
      </w:r>
      <w:r w:rsidR="00A7421D" w:rsidRPr="009E58A5">
        <w:rPr>
          <w:b/>
          <w:bCs/>
          <w:sz w:val="22"/>
          <w:szCs w:val="22"/>
        </w:rPr>
        <w:t>м</w:t>
      </w:r>
      <w:r w:rsidR="00A7421D" w:rsidRPr="009E58A5">
        <w:rPr>
          <w:b/>
          <w:bCs/>
          <w:spacing w:val="-1"/>
          <w:sz w:val="22"/>
          <w:szCs w:val="22"/>
        </w:rPr>
        <w:t>е</w:t>
      </w:r>
      <w:r w:rsidR="00A7421D" w:rsidRPr="009E58A5">
        <w:rPr>
          <w:b/>
          <w:bCs/>
          <w:sz w:val="22"/>
          <w:szCs w:val="22"/>
        </w:rPr>
        <w:t>т</w:t>
      </w:r>
      <w:r>
        <w:rPr>
          <w:b/>
          <w:bCs/>
          <w:sz w:val="22"/>
          <w:szCs w:val="22"/>
        </w:rPr>
        <w:t xml:space="preserve"> </w:t>
      </w:r>
      <w:r w:rsidR="00A7421D" w:rsidRPr="009E58A5">
        <w:rPr>
          <w:b/>
          <w:bCs/>
          <w:spacing w:val="1"/>
          <w:sz w:val="22"/>
          <w:szCs w:val="22"/>
        </w:rPr>
        <w:t>ј</w:t>
      </w:r>
      <w:r w:rsidR="00A7421D" w:rsidRPr="009E58A5">
        <w:rPr>
          <w:b/>
          <w:bCs/>
          <w:sz w:val="22"/>
          <w:szCs w:val="22"/>
        </w:rPr>
        <w:t>ав</w:t>
      </w:r>
      <w:r w:rsidR="00A7421D" w:rsidRPr="009E58A5">
        <w:rPr>
          <w:b/>
          <w:bCs/>
          <w:spacing w:val="1"/>
          <w:sz w:val="22"/>
          <w:szCs w:val="22"/>
        </w:rPr>
        <w:t>н</w:t>
      </w:r>
      <w:r w:rsidR="00A7421D" w:rsidRPr="009E58A5">
        <w:rPr>
          <w:b/>
          <w:bCs/>
          <w:sz w:val="22"/>
          <w:szCs w:val="22"/>
        </w:rPr>
        <w:t>е</w:t>
      </w:r>
      <w:r>
        <w:rPr>
          <w:b/>
          <w:bCs/>
          <w:sz w:val="22"/>
          <w:szCs w:val="22"/>
        </w:rPr>
        <w:t xml:space="preserve"> </w:t>
      </w:r>
      <w:r w:rsidR="00A7421D" w:rsidRPr="009E58A5">
        <w:rPr>
          <w:b/>
          <w:bCs/>
          <w:spacing w:val="1"/>
          <w:sz w:val="22"/>
          <w:szCs w:val="22"/>
        </w:rPr>
        <w:t>н</w:t>
      </w:r>
      <w:r w:rsidR="00A7421D" w:rsidRPr="009E58A5">
        <w:rPr>
          <w:b/>
          <w:bCs/>
          <w:sz w:val="22"/>
          <w:szCs w:val="22"/>
        </w:rPr>
        <w:t>абав</w:t>
      </w:r>
      <w:r w:rsidR="00A7421D" w:rsidRPr="009E58A5">
        <w:rPr>
          <w:b/>
          <w:bCs/>
          <w:spacing w:val="1"/>
          <w:sz w:val="22"/>
          <w:szCs w:val="22"/>
        </w:rPr>
        <w:t>к</w:t>
      </w:r>
      <w:r w:rsidR="00A7421D" w:rsidRPr="009E58A5">
        <w:rPr>
          <w:b/>
          <w:bCs/>
          <w:spacing w:val="-1"/>
          <w:sz w:val="22"/>
          <w:szCs w:val="22"/>
        </w:rPr>
        <w:t>е</w:t>
      </w:r>
      <w:r w:rsidR="00A7421D" w:rsidRPr="009E58A5">
        <w:rPr>
          <w:b/>
          <w:bCs/>
          <w:sz w:val="22"/>
          <w:szCs w:val="22"/>
        </w:rPr>
        <w:t>,</w:t>
      </w:r>
    </w:p>
    <w:p w:rsidR="00A7421D" w:rsidRPr="009E58A5" w:rsidRDefault="00A7421D" w:rsidP="00DC15EF">
      <w:pPr>
        <w:widowControl w:val="0"/>
        <w:autoSpaceDE w:val="0"/>
        <w:autoSpaceDN w:val="0"/>
        <w:adjustRightInd w:val="0"/>
        <w:spacing w:before="2"/>
        <w:ind w:firstLine="118"/>
        <w:jc w:val="both"/>
        <w:rPr>
          <w:sz w:val="22"/>
          <w:szCs w:val="22"/>
        </w:rPr>
      </w:pPr>
      <w:r w:rsidRPr="009E58A5">
        <w:rPr>
          <w:b/>
          <w:bCs/>
          <w:sz w:val="22"/>
          <w:szCs w:val="22"/>
        </w:rPr>
        <w:t>-</w:t>
      </w:r>
      <w:r w:rsidR="007D278B">
        <w:rPr>
          <w:b/>
          <w:bCs/>
          <w:sz w:val="22"/>
          <w:szCs w:val="22"/>
        </w:rPr>
        <w:t xml:space="preserve"> </w:t>
      </w:r>
      <w:r w:rsidRPr="009E58A5">
        <w:rPr>
          <w:b/>
          <w:bCs/>
          <w:sz w:val="22"/>
          <w:szCs w:val="22"/>
        </w:rPr>
        <w:t>у</w:t>
      </w:r>
      <w:r w:rsidR="007D278B">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007D278B">
        <w:rPr>
          <w:b/>
          <w:bCs/>
          <w:sz w:val="22"/>
          <w:szCs w:val="22"/>
        </w:rPr>
        <w:t xml:space="preserve"> </w:t>
      </w:r>
      <w:r w:rsidR="007A2769">
        <w:rPr>
          <w:b/>
          <w:bCs/>
          <w:spacing w:val="2"/>
          <w:sz w:val="22"/>
          <w:szCs w:val="22"/>
          <w:lang w:val="uz-Cyrl-UZ"/>
        </w:rPr>
        <w:t>5</w:t>
      </w:r>
      <w:r w:rsidRPr="009E58A5">
        <w:rPr>
          <w:b/>
          <w:bCs/>
          <w:sz w:val="22"/>
          <w:szCs w:val="22"/>
        </w:rPr>
        <w:t>.</w:t>
      </w:r>
      <w:r w:rsidR="007D278B">
        <w:rPr>
          <w:b/>
          <w:bCs/>
          <w:sz w:val="22"/>
          <w:szCs w:val="22"/>
        </w:rPr>
        <w:t xml:space="preserve"> у</w:t>
      </w:r>
      <w:r w:rsidRPr="009E58A5">
        <w:rPr>
          <w:b/>
          <w:bCs/>
          <w:spacing w:val="1"/>
          <w:sz w:val="22"/>
          <w:szCs w:val="22"/>
        </w:rPr>
        <w:t>пи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007D278B">
        <w:rPr>
          <w:b/>
          <w:bCs/>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007D278B">
        <w:rPr>
          <w:b/>
          <w:bCs/>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007D278B">
        <w:rPr>
          <w:b/>
          <w:bCs/>
          <w:sz w:val="22"/>
          <w:szCs w:val="22"/>
        </w:rPr>
        <w:t xml:space="preserve"> </w:t>
      </w:r>
      <w:r w:rsidRPr="009E58A5">
        <w:rPr>
          <w:b/>
          <w:bCs/>
          <w:sz w:val="22"/>
          <w:szCs w:val="22"/>
        </w:rPr>
        <w:t>у</w:t>
      </w:r>
      <w:r w:rsidRPr="009E58A5">
        <w:rPr>
          <w:b/>
          <w:bCs/>
          <w:spacing w:val="1"/>
          <w:sz w:val="22"/>
          <w:szCs w:val="22"/>
        </w:rPr>
        <w:t>к</w:t>
      </w:r>
      <w:r w:rsidRPr="009E58A5">
        <w:rPr>
          <w:b/>
          <w:bCs/>
          <w:sz w:val="22"/>
          <w:szCs w:val="22"/>
        </w:rPr>
        <w:t>у</w:t>
      </w:r>
      <w:r w:rsidRPr="009E58A5">
        <w:rPr>
          <w:b/>
          <w:bCs/>
          <w:spacing w:val="1"/>
          <w:sz w:val="22"/>
          <w:szCs w:val="22"/>
        </w:rPr>
        <w:t>пн</w:t>
      </w:r>
      <w:r w:rsidRPr="009E58A5">
        <w:rPr>
          <w:b/>
          <w:bCs/>
          <w:sz w:val="22"/>
          <w:szCs w:val="22"/>
        </w:rPr>
        <w:t>а</w:t>
      </w:r>
      <w:r w:rsidR="007D278B">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7D278B">
        <w:rPr>
          <w:b/>
          <w:bCs/>
          <w:sz w:val="22"/>
          <w:szCs w:val="22"/>
        </w:rPr>
        <w:t xml:space="preserve"> </w:t>
      </w:r>
      <w:r w:rsidRPr="009E58A5">
        <w:rPr>
          <w:b/>
          <w:bCs/>
          <w:sz w:val="22"/>
          <w:szCs w:val="22"/>
        </w:rPr>
        <w:t>б</w:t>
      </w:r>
      <w:r w:rsidRPr="009E58A5">
        <w:rPr>
          <w:b/>
          <w:bCs/>
          <w:spacing w:val="-1"/>
          <w:sz w:val="22"/>
          <w:szCs w:val="22"/>
        </w:rPr>
        <w:t>е</w:t>
      </w:r>
      <w:r w:rsidRPr="009E58A5">
        <w:rPr>
          <w:b/>
          <w:bCs/>
          <w:sz w:val="22"/>
          <w:szCs w:val="22"/>
        </w:rPr>
        <w:t>з</w:t>
      </w:r>
      <w:r w:rsidR="007D278B">
        <w:rPr>
          <w:b/>
          <w:bCs/>
          <w:sz w:val="22"/>
          <w:szCs w:val="22"/>
        </w:rPr>
        <w:t xml:space="preserve"> </w:t>
      </w:r>
      <w:r w:rsidRPr="009E58A5">
        <w:rPr>
          <w:b/>
          <w:bCs/>
          <w:sz w:val="22"/>
          <w:szCs w:val="22"/>
        </w:rPr>
        <w:t>П</w:t>
      </w:r>
      <w:r w:rsidRPr="009E58A5">
        <w:rPr>
          <w:b/>
          <w:bCs/>
          <w:spacing w:val="-2"/>
          <w:sz w:val="22"/>
          <w:szCs w:val="22"/>
        </w:rPr>
        <w:t>Д</w:t>
      </w:r>
      <w:r w:rsidRPr="009E58A5">
        <w:rPr>
          <w:b/>
          <w:bCs/>
          <w:spacing w:val="9"/>
          <w:sz w:val="22"/>
          <w:szCs w:val="22"/>
        </w:rPr>
        <w:t>В</w:t>
      </w:r>
      <w:r w:rsidRPr="009E58A5">
        <w:rPr>
          <w:b/>
          <w:bCs/>
          <w:spacing w:val="2"/>
          <w:sz w:val="22"/>
          <w:szCs w:val="22"/>
        </w:rPr>
        <w:t>-</w:t>
      </w:r>
      <w:r w:rsidRPr="009E58A5">
        <w:rPr>
          <w:b/>
          <w:bCs/>
          <w:sz w:val="22"/>
          <w:szCs w:val="22"/>
        </w:rPr>
        <w:t>а</w:t>
      </w:r>
      <w:r w:rsidR="007D278B">
        <w:rPr>
          <w:b/>
          <w:bCs/>
          <w:sz w:val="22"/>
          <w:szCs w:val="22"/>
        </w:rPr>
        <w:t xml:space="preserve"> </w:t>
      </w:r>
      <w:r w:rsidRPr="009E58A5">
        <w:rPr>
          <w:b/>
          <w:bCs/>
          <w:sz w:val="22"/>
          <w:szCs w:val="22"/>
        </w:rPr>
        <w:t>за</w:t>
      </w:r>
      <w:r w:rsidR="007D278B">
        <w:rPr>
          <w:b/>
          <w:bCs/>
          <w:sz w:val="22"/>
          <w:szCs w:val="22"/>
        </w:rPr>
        <w:t xml:space="preserve"> </w:t>
      </w:r>
      <w:r w:rsidRPr="009E58A5">
        <w:rPr>
          <w:b/>
          <w:bCs/>
          <w:spacing w:val="2"/>
          <w:sz w:val="22"/>
          <w:szCs w:val="22"/>
        </w:rPr>
        <w:t>т</w:t>
      </w:r>
      <w:r w:rsidRPr="009E58A5">
        <w:rPr>
          <w:b/>
          <w:bCs/>
          <w:spacing w:val="1"/>
          <w:sz w:val="22"/>
          <w:szCs w:val="22"/>
        </w:rPr>
        <w:t>р</w:t>
      </w:r>
      <w:r w:rsidRPr="009E58A5">
        <w:rPr>
          <w:b/>
          <w:bCs/>
          <w:spacing w:val="5"/>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007D278B">
        <w:rPr>
          <w:b/>
          <w:bCs/>
          <w:sz w:val="22"/>
          <w:szCs w:val="22"/>
        </w:rPr>
        <w:t xml:space="preserve"> </w:t>
      </w:r>
      <w:r w:rsidRPr="009E58A5">
        <w:rPr>
          <w:b/>
          <w:bCs/>
          <w:spacing w:val="1"/>
          <w:sz w:val="22"/>
          <w:szCs w:val="22"/>
        </w:rPr>
        <w:t>пр</w:t>
      </w:r>
      <w:r w:rsidRPr="009E58A5">
        <w:rPr>
          <w:b/>
          <w:bCs/>
          <w:spacing w:val="-1"/>
          <w:sz w:val="22"/>
          <w:szCs w:val="22"/>
        </w:rPr>
        <w:t>ед</w:t>
      </w:r>
      <w:r w:rsidRPr="009E58A5">
        <w:rPr>
          <w:b/>
          <w:bCs/>
          <w:spacing w:val="4"/>
          <w:sz w:val="22"/>
          <w:szCs w:val="22"/>
        </w:rPr>
        <w:t>м</w:t>
      </w:r>
      <w:r w:rsidRPr="009E58A5">
        <w:rPr>
          <w:b/>
          <w:bCs/>
          <w:spacing w:val="-1"/>
          <w:sz w:val="22"/>
          <w:szCs w:val="22"/>
        </w:rPr>
        <w:t>е</w:t>
      </w:r>
      <w:r w:rsidRPr="009E58A5">
        <w:rPr>
          <w:b/>
          <w:bCs/>
          <w:sz w:val="22"/>
          <w:szCs w:val="22"/>
        </w:rPr>
        <w:t>т</w:t>
      </w:r>
      <w:r w:rsidR="007D278B">
        <w:rPr>
          <w:b/>
          <w:bCs/>
          <w:sz w:val="22"/>
          <w:szCs w:val="22"/>
        </w:rPr>
        <w:t xml:space="preserve">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007D278B">
        <w:rPr>
          <w:b/>
          <w:bCs/>
          <w:sz w:val="22"/>
          <w:szCs w:val="22"/>
        </w:rPr>
        <w:t xml:space="preserve"> </w:t>
      </w:r>
      <w:r w:rsidRPr="009E58A5">
        <w:rPr>
          <w:b/>
          <w:bCs/>
          <w:spacing w:val="1"/>
          <w:sz w:val="22"/>
          <w:szCs w:val="22"/>
        </w:rPr>
        <w:t>н</w:t>
      </w:r>
      <w:r w:rsidRPr="009E58A5">
        <w:rPr>
          <w:b/>
          <w:bCs/>
          <w:sz w:val="22"/>
          <w:szCs w:val="22"/>
        </w:rPr>
        <w:t>абав</w:t>
      </w:r>
      <w:r w:rsidRPr="009E58A5">
        <w:rPr>
          <w:b/>
          <w:bCs/>
          <w:spacing w:val="1"/>
          <w:sz w:val="22"/>
          <w:szCs w:val="22"/>
        </w:rPr>
        <w:t>к</w:t>
      </w:r>
      <w:r w:rsidRPr="009E58A5">
        <w:rPr>
          <w:b/>
          <w:bCs/>
          <w:sz w:val="22"/>
          <w:szCs w:val="22"/>
        </w:rPr>
        <w:t>е</w:t>
      </w:r>
      <w:r w:rsidR="007D278B">
        <w:rPr>
          <w:b/>
          <w:bCs/>
          <w:sz w:val="22"/>
          <w:szCs w:val="22"/>
        </w:rPr>
        <w:t xml:space="preserve"> </w:t>
      </w:r>
      <w:r w:rsidRPr="009E58A5">
        <w:rPr>
          <w:b/>
          <w:bCs/>
          <w:sz w:val="22"/>
          <w:szCs w:val="22"/>
        </w:rPr>
        <w:t>и</w:t>
      </w:r>
      <w:r w:rsidR="007D278B">
        <w:rPr>
          <w:b/>
          <w:bCs/>
          <w:sz w:val="22"/>
          <w:szCs w:val="22"/>
        </w:rPr>
        <w:t xml:space="preserve"> </w:t>
      </w:r>
      <w:r w:rsidRPr="009E58A5">
        <w:rPr>
          <w:b/>
          <w:bCs/>
          <w:spacing w:val="2"/>
          <w:sz w:val="22"/>
          <w:szCs w:val="22"/>
        </w:rPr>
        <w:t>т</w:t>
      </w:r>
      <w:r w:rsidRPr="009E58A5">
        <w:rPr>
          <w:b/>
          <w:bCs/>
          <w:sz w:val="22"/>
          <w:szCs w:val="22"/>
        </w:rPr>
        <w:t>о</w:t>
      </w:r>
      <w:r w:rsidR="007D278B">
        <w:rPr>
          <w:b/>
          <w:bCs/>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007D278B">
        <w:rPr>
          <w:b/>
          <w:bCs/>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007D278B">
        <w:rPr>
          <w:b/>
          <w:bCs/>
          <w:sz w:val="22"/>
          <w:szCs w:val="22"/>
        </w:rPr>
        <w:t xml:space="preserve"> </w:t>
      </w:r>
      <w:r w:rsidRPr="009E58A5">
        <w:rPr>
          <w:b/>
          <w:bCs/>
          <w:spacing w:val="1"/>
          <w:sz w:val="22"/>
          <w:szCs w:val="22"/>
        </w:rPr>
        <w:t>ћ</w:t>
      </w:r>
      <w:r w:rsidRPr="009E58A5">
        <w:rPr>
          <w:b/>
          <w:bCs/>
          <w:sz w:val="22"/>
          <w:szCs w:val="22"/>
        </w:rPr>
        <w:t xml:space="preserve">е </w:t>
      </w:r>
      <w:r w:rsidRPr="009E58A5">
        <w:rPr>
          <w:b/>
          <w:bCs/>
          <w:spacing w:val="-1"/>
          <w:sz w:val="22"/>
          <w:szCs w:val="22"/>
        </w:rPr>
        <w:t>с</w:t>
      </w:r>
      <w:r w:rsidRPr="009E58A5">
        <w:rPr>
          <w:b/>
          <w:bCs/>
          <w:sz w:val="22"/>
          <w:szCs w:val="22"/>
        </w:rPr>
        <w:t>е</w:t>
      </w:r>
      <w:r w:rsidRPr="009E58A5">
        <w:rPr>
          <w:b/>
          <w:bCs/>
          <w:spacing w:val="1"/>
          <w:sz w:val="22"/>
          <w:szCs w:val="22"/>
        </w:rPr>
        <w:t xml:space="preserve"> п</w:t>
      </w:r>
      <w:r w:rsidRPr="009E58A5">
        <w:rPr>
          <w:b/>
          <w:bCs/>
          <w:sz w:val="22"/>
          <w:szCs w:val="22"/>
        </w:rPr>
        <w:t>ом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007D278B">
        <w:rPr>
          <w:b/>
          <w:bCs/>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1"/>
          <w:sz w:val="22"/>
          <w:szCs w:val="22"/>
        </w:rPr>
        <w:t>ч</w:t>
      </w:r>
      <w:r w:rsidRPr="009E58A5">
        <w:rPr>
          <w:b/>
          <w:bCs/>
          <w:spacing w:val="1"/>
          <w:sz w:val="22"/>
          <w:szCs w:val="22"/>
        </w:rPr>
        <w:t>н</w:t>
      </w:r>
      <w:r w:rsidRPr="009E58A5">
        <w:rPr>
          <w:b/>
          <w:bCs/>
          <w:sz w:val="22"/>
          <w:szCs w:val="22"/>
        </w:rPr>
        <w:t>а</w:t>
      </w:r>
      <w:r w:rsidR="007D278B">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7D278B">
        <w:rPr>
          <w:b/>
          <w:bCs/>
          <w:sz w:val="22"/>
          <w:szCs w:val="22"/>
        </w:rPr>
        <w:t xml:space="preserve"> </w:t>
      </w:r>
      <w:r w:rsidRPr="009E58A5">
        <w:rPr>
          <w:b/>
          <w:bCs/>
          <w:sz w:val="22"/>
          <w:szCs w:val="22"/>
        </w:rPr>
        <w:t>б</w:t>
      </w:r>
      <w:r w:rsidRPr="009E58A5">
        <w:rPr>
          <w:b/>
          <w:bCs/>
          <w:spacing w:val="-1"/>
          <w:sz w:val="22"/>
          <w:szCs w:val="22"/>
        </w:rPr>
        <w:t>е</w:t>
      </w:r>
      <w:r w:rsidRPr="009E58A5">
        <w:rPr>
          <w:b/>
          <w:bCs/>
          <w:sz w:val="22"/>
          <w:szCs w:val="22"/>
        </w:rPr>
        <w:t>з</w:t>
      </w:r>
      <w:r w:rsidR="007D278B">
        <w:rPr>
          <w:b/>
          <w:bCs/>
          <w:sz w:val="22"/>
          <w:szCs w:val="22"/>
        </w:rPr>
        <w:t xml:space="preserve"> </w:t>
      </w:r>
      <w:r w:rsidRPr="009E58A5">
        <w:rPr>
          <w:b/>
          <w:bCs/>
          <w:sz w:val="22"/>
          <w:szCs w:val="22"/>
        </w:rPr>
        <w:t>П</w:t>
      </w:r>
      <w:r w:rsidRPr="009E58A5">
        <w:rPr>
          <w:b/>
          <w:bCs/>
          <w:spacing w:val="-2"/>
          <w:sz w:val="22"/>
          <w:szCs w:val="22"/>
        </w:rPr>
        <w:t>Д</w:t>
      </w:r>
      <w:r w:rsidRPr="009E58A5">
        <w:rPr>
          <w:b/>
          <w:bCs/>
          <w:spacing w:val="7"/>
          <w:sz w:val="22"/>
          <w:szCs w:val="22"/>
        </w:rPr>
        <w:t>В</w:t>
      </w:r>
      <w:r w:rsidRPr="009E58A5">
        <w:rPr>
          <w:b/>
          <w:bCs/>
          <w:spacing w:val="2"/>
          <w:sz w:val="22"/>
          <w:szCs w:val="22"/>
        </w:rPr>
        <w:t>-</w:t>
      </w:r>
      <w:r w:rsidRPr="009E58A5">
        <w:rPr>
          <w:b/>
          <w:bCs/>
          <w:sz w:val="22"/>
          <w:szCs w:val="22"/>
        </w:rPr>
        <w:t>а</w:t>
      </w:r>
      <w:r w:rsidR="007D278B">
        <w:rPr>
          <w:b/>
          <w:bCs/>
          <w:sz w:val="22"/>
          <w:szCs w:val="22"/>
        </w:rPr>
        <w:t xml:space="preserve"> </w:t>
      </w:r>
      <w:r w:rsidRPr="009E58A5">
        <w:rPr>
          <w:b/>
          <w:bCs/>
          <w:spacing w:val="1"/>
          <w:sz w:val="22"/>
          <w:szCs w:val="22"/>
        </w:rPr>
        <w:t>(н</w:t>
      </w:r>
      <w:r w:rsidRPr="009E58A5">
        <w:rPr>
          <w:b/>
          <w:bCs/>
          <w:spacing w:val="-5"/>
          <w:sz w:val="22"/>
          <w:szCs w:val="22"/>
        </w:rPr>
        <w:t>а</w:t>
      </w:r>
      <w:r w:rsidRPr="009E58A5">
        <w:rPr>
          <w:b/>
          <w:bCs/>
          <w:sz w:val="22"/>
          <w:szCs w:val="22"/>
        </w:rPr>
        <w:t>в</w:t>
      </w:r>
      <w:r w:rsidRPr="009E58A5">
        <w:rPr>
          <w:b/>
          <w:bCs/>
          <w:spacing w:val="-1"/>
          <w:sz w:val="22"/>
          <w:szCs w:val="22"/>
        </w:rPr>
        <w:t>еде</w:t>
      </w:r>
      <w:r w:rsidRPr="009E58A5">
        <w:rPr>
          <w:b/>
          <w:bCs/>
          <w:spacing w:val="1"/>
          <w:sz w:val="22"/>
          <w:szCs w:val="22"/>
        </w:rPr>
        <w:t>н</w:t>
      </w:r>
      <w:r w:rsidRPr="009E58A5">
        <w:rPr>
          <w:b/>
          <w:bCs/>
          <w:sz w:val="22"/>
          <w:szCs w:val="22"/>
        </w:rPr>
        <w:t>о</w:t>
      </w:r>
      <w:r w:rsidR="007D278B">
        <w:rPr>
          <w:b/>
          <w:bCs/>
          <w:sz w:val="22"/>
          <w:szCs w:val="22"/>
        </w:rPr>
        <w:t xml:space="preserve"> </w:t>
      </w:r>
      <w:r w:rsidRPr="009E58A5">
        <w:rPr>
          <w:b/>
          <w:bCs/>
          <w:sz w:val="22"/>
          <w:szCs w:val="22"/>
        </w:rPr>
        <w:t>у</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007D278B">
        <w:rPr>
          <w:b/>
          <w:bCs/>
          <w:sz w:val="22"/>
          <w:szCs w:val="22"/>
        </w:rPr>
        <w:t xml:space="preserve"> </w:t>
      </w:r>
      <w:r w:rsidR="00CE36EF">
        <w:rPr>
          <w:b/>
          <w:bCs/>
          <w:spacing w:val="-2"/>
          <w:sz w:val="22"/>
          <w:szCs w:val="22"/>
          <w:lang w:val="uz-Cyrl-UZ"/>
        </w:rPr>
        <w:t>5</w:t>
      </w:r>
      <w:r w:rsidRPr="009E58A5">
        <w:rPr>
          <w:b/>
          <w:bCs/>
          <w:spacing w:val="2"/>
          <w:sz w:val="22"/>
          <w:szCs w:val="22"/>
        </w:rPr>
        <w:t>.</w:t>
      </w:r>
      <w:r w:rsidRPr="009E58A5">
        <w:rPr>
          <w:b/>
          <w:bCs/>
          <w:sz w:val="22"/>
          <w:szCs w:val="22"/>
        </w:rPr>
        <w:t>)</w:t>
      </w:r>
      <w:r w:rsidRPr="009E58A5">
        <w:rPr>
          <w:b/>
          <w:bCs/>
          <w:spacing w:val="-1"/>
          <w:sz w:val="22"/>
          <w:szCs w:val="22"/>
        </w:rPr>
        <w:t xml:space="preserve"> с</w:t>
      </w:r>
      <w:r w:rsidRPr="009E58A5">
        <w:rPr>
          <w:b/>
          <w:bCs/>
          <w:sz w:val="22"/>
          <w:szCs w:val="22"/>
        </w:rPr>
        <w:t>а</w:t>
      </w:r>
      <w:r w:rsidR="007D278B">
        <w:rPr>
          <w:b/>
          <w:bCs/>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w:t>
      </w:r>
      <w:r w:rsidRPr="009E58A5">
        <w:rPr>
          <w:b/>
          <w:bCs/>
          <w:spacing w:val="-1"/>
          <w:sz w:val="22"/>
          <w:szCs w:val="22"/>
        </w:rPr>
        <w:t>ч</w:t>
      </w:r>
      <w:r w:rsidRPr="009E58A5">
        <w:rPr>
          <w:b/>
          <w:bCs/>
          <w:spacing w:val="1"/>
          <w:sz w:val="22"/>
          <w:szCs w:val="22"/>
        </w:rPr>
        <w:t>ин</w:t>
      </w:r>
      <w:r w:rsidRPr="009E58A5">
        <w:rPr>
          <w:b/>
          <w:bCs/>
          <w:sz w:val="22"/>
          <w:szCs w:val="22"/>
        </w:rPr>
        <w:t>а</w:t>
      </w:r>
      <w:r w:rsidRPr="009E58A5">
        <w:rPr>
          <w:b/>
          <w:bCs/>
          <w:spacing w:val="-5"/>
          <w:sz w:val="22"/>
          <w:szCs w:val="22"/>
        </w:rPr>
        <w:t>м</w:t>
      </w:r>
      <w:r w:rsidRPr="009E58A5">
        <w:rPr>
          <w:b/>
          <w:bCs/>
          <w:sz w:val="22"/>
          <w:szCs w:val="22"/>
        </w:rPr>
        <w:t>а</w:t>
      </w:r>
      <w:r w:rsidR="00DC1A2C">
        <w:rPr>
          <w:b/>
          <w:bCs/>
          <w:sz w:val="22"/>
          <w:szCs w:val="22"/>
        </w:rPr>
        <w:t xml:space="preserve"> </w:t>
      </w:r>
      <w:r w:rsidRPr="009E58A5">
        <w:rPr>
          <w:b/>
          <w:bCs/>
          <w:spacing w:val="1"/>
          <w:sz w:val="22"/>
          <w:szCs w:val="22"/>
        </w:rPr>
        <w:t>(н</w:t>
      </w:r>
      <w:r w:rsidRPr="009E58A5">
        <w:rPr>
          <w:b/>
          <w:bCs/>
          <w:sz w:val="22"/>
          <w:szCs w:val="22"/>
        </w:rPr>
        <w:t>ав</w:t>
      </w:r>
      <w:r w:rsidRPr="009E58A5">
        <w:rPr>
          <w:b/>
          <w:bCs/>
          <w:spacing w:val="-1"/>
          <w:sz w:val="22"/>
          <w:szCs w:val="22"/>
        </w:rPr>
        <w:t>еде</w:t>
      </w:r>
      <w:r w:rsidRPr="009E58A5">
        <w:rPr>
          <w:b/>
          <w:bCs/>
          <w:spacing w:val="1"/>
          <w:sz w:val="22"/>
          <w:szCs w:val="22"/>
        </w:rPr>
        <w:t>н</w:t>
      </w:r>
      <w:r w:rsidRPr="009E58A5">
        <w:rPr>
          <w:b/>
          <w:bCs/>
          <w:sz w:val="22"/>
          <w:szCs w:val="22"/>
        </w:rPr>
        <w:t>о</w:t>
      </w:r>
      <w:r w:rsidR="007D278B">
        <w:rPr>
          <w:b/>
          <w:bCs/>
          <w:sz w:val="22"/>
          <w:szCs w:val="22"/>
        </w:rPr>
        <w:t xml:space="preserve"> </w:t>
      </w:r>
      <w:r w:rsidRPr="009E58A5">
        <w:rPr>
          <w:b/>
          <w:bCs/>
          <w:sz w:val="22"/>
          <w:szCs w:val="22"/>
        </w:rPr>
        <w:t>у</w:t>
      </w:r>
      <w:r w:rsidR="007D278B">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007D278B">
        <w:rPr>
          <w:b/>
          <w:bCs/>
          <w:sz w:val="22"/>
          <w:szCs w:val="22"/>
        </w:rPr>
        <w:t xml:space="preserve"> </w:t>
      </w:r>
      <w:r w:rsidRPr="009E58A5">
        <w:rPr>
          <w:b/>
          <w:bCs/>
          <w:sz w:val="22"/>
          <w:szCs w:val="22"/>
        </w:rPr>
        <w:t>4</w:t>
      </w:r>
      <w:r w:rsidRPr="009E58A5">
        <w:rPr>
          <w:b/>
          <w:bCs/>
          <w:spacing w:val="-2"/>
          <w:sz w:val="22"/>
          <w:szCs w:val="22"/>
        </w:rPr>
        <w:t>.</w:t>
      </w:r>
      <w:r w:rsidRPr="009E58A5">
        <w:rPr>
          <w:b/>
          <w:bCs/>
          <w:spacing w:val="1"/>
          <w:sz w:val="22"/>
          <w:szCs w:val="22"/>
        </w:rPr>
        <w:t>)</w:t>
      </w:r>
    </w:p>
    <w:p w:rsidR="00A7421D" w:rsidRPr="009E58A5" w:rsidRDefault="00A7421D" w:rsidP="00DC15EF">
      <w:pPr>
        <w:widowControl w:val="0"/>
        <w:autoSpaceDE w:val="0"/>
        <w:autoSpaceDN w:val="0"/>
        <w:adjustRightInd w:val="0"/>
        <w:spacing w:line="274" w:lineRule="exact"/>
        <w:ind w:firstLine="118"/>
        <w:jc w:val="both"/>
        <w:rPr>
          <w:b/>
          <w:bCs/>
          <w:sz w:val="22"/>
          <w:szCs w:val="22"/>
        </w:rPr>
      </w:pPr>
      <w:r w:rsidRPr="009E58A5">
        <w:rPr>
          <w:b/>
          <w:bCs/>
          <w:sz w:val="22"/>
          <w:szCs w:val="22"/>
        </w:rPr>
        <w:t>-</w:t>
      </w:r>
      <w:r w:rsidR="004D69A7">
        <w:rPr>
          <w:b/>
          <w:bCs/>
          <w:sz w:val="22"/>
          <w:szCs w:val="22"/>
        </w:rPr>
        <w:t xml:space="preserve"> </w:t>
      </w:r>
      <w:r w:rsidRPr="009E58A5">
        <w:rPr>
          <w:b/>
          <w:bCs/>
          <w:sz w:val="22"/>
          <w:szCs w:val="22"/>
        </w:rPr>
        <w:t>у</w:t>
      </w:r>
      <w:r w:rsidR="007D278B">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007D278B">
        <w:rPr>
          <w:b/>
          <w:bCs/>
          <w:sz w:val="22"/>
          <w:szCs w:val="22"/>
        </w:rPr>
        <w:t xml:space="preserve"> </w:t>
      </w:r>
      <w:r w:rsidR="00CE36EF">
        <w:rPr>
          <w:b/>
          <w:bCs/>
          <w:sz w:val="22"/>
          <w:szCs w:val="22"/>
        </w:rPr>
        <w:t>7</w:t>
      </w:r>
      <w:r w:rsidRPr="009E58A5">
        <w:rPr>
          <w:b/>
          <w:bCs/>
          <w:sz w:val="22"/>
          <w:szCs w:val="22"/>
        </w:rPr>
        <w:t>.</w:t>
      </w:r>
      <w:r w:rsidR="007D278B">
        <w:rPr>
          <w:b/>
          <w:bCs/>
          <w:sz w:val="22"/>
          <w:szCs w:val="22"/>
        </w:rPr>
        <w:t xml:space="preserve"> у</w:t>
      </w:r>
      <w:r w:rsidRPr="009E58A5">
        <w:rPr>
          <w:b/>
          <w:bCs/>
          <w:spacing w:val="1"/>
          <w:sz w:val="22"/>
          <w:szCs w:val="22"/>
        </w:rPr>
        <w:t>пи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007D278B">
        <w:rPr>
          <w:b/>
          <w:bCs/>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007D278B">
        <w:rPr>
          <w:b/>
          <w:bCs/>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Pr="009E58A5">
        <w:rPr>
          <w:b/>
          <w:bCs/>
          <w:spacing w:val="8"/>
          <w:sz w:val="22"/>
          <w:szCs w:val="22"/>
        </w:rPr>
        <w:t xml:space="preserve"> стопа ПДВ-а у %,</w:t>
      </w:r>
    </w:p>
    <w:p w:rsidR="00A7421D" w:rsidRPr="00DB0D6D" w:rsidRDefault="00A7421D" w:rsidP="00DC15EF">
      <w:pPr>
        <w:widowControl w:val="0"/>
        <w:autoSpaceDE w:val="0"/>
        <w:autoSpaceDN w:val="0"/>
        <w:adjustRightInd w:val="0"/>
        <w:spacing w:line="274" w:lineRule="exact"/>
        <w:ind w:firstLine="118"/>
        <w:jc w:val="both"/>
        <w:rPr>
          <w:sz w:val="22"/>
          <w:szCs w:val="22"/>
        </w:rPr>
      </w:pPr>
      <w:r w:rsidRPr="009E58A5">
        <w:rPr>
          <w:b/>
          <w:bCs/>
          <w:sz w:val="22"/>
          <w:szCs w:val="22"/>
        </w:rPr>
        <w:t>-</w:t>
      </w:r>
      <w:r w:rsidR="004D69A7">
        <w:rPr>
          <w:b/>
          <w:bCs/>
          <w:sz w:val="22"/>
          <w:szCs w:val="22"/>
        </w:rPr>
        <w:t xml:space="preserve"> </w:t>
      </w:r>
      <w:r w:rsidRPr="009E58A5">
        <w:rPr>
          <w:b/>
          <w:bCs/>
          <w:sz w:val="22"/>
          <w:szCs w:val="22"/>
        </w:rPr>
        <w:t>у</w:t>
      </w:r>
      <w:r w:rsidR="007D278B">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007D278B">
        <w:rPr>
          <w:b/>
          <w:bCs/>
          <w:sz w:val="22"/>
          <w:szCs w:val="22"/>
        </w:rPr>
        <w:t xml:space="preserve"> </w:t>
      </w:r>
      <w:r w:rsidR="00CE36EF">
        <w:rPr>
          <w:b/>
          <w:bCs/>
          <w:spacing w:val="-5"/>
          <w:sz w:val="22"/>
          <w:szCs w:val="22"/>
        </w:rPr>
        <w:t>8</w:t>
      </w:r>
      <w:r w:rsidRPr="009E58A5">
        <w:rPr>
          <w:b/>
          <w:bCs/>
          <w:sz w:val="22"/>
          <w:szCs w:val="22"/>
        </w:rPr>
        <w:t>.</w:t>
      </w:r>
      <w:r w:rsidR="007D278B">
        <w:rPr>
          <w:b/>
          <w:bCs/>
          <w:sz w:val="22"/>
          <w:szCs w:val="22"/>
        </w:rPr>
        <w:t xml:space="preserve"> </w:t>
      </w:r>
      <w:r w:rsidR="00DC1A2C">
        <w:rPr>
          <w:b/>
          <w:bCs/>
          <w:sz w:val="22"/>
          <w:szCs w:val="22"/>
        </w:rPr>
        <w:t>у</w:t>
      </w:r>
      <w:r w:rsidRPr="009E58A5">
        <w:rPr>
          <w:b/>
          <w:bCs/>
          <w:spacing w:val="-4"/>
          <w:sz w:val="22"/>
          <w:szCs w:val="22"/>
        </w:rPr>
        <w:t>п</w:t>
      </w:r>
      <w:r w:rsidRPr="009E58A5">
        <w:rPr>
          <w:b/>
          <w:bCs/>
          <w:spacing w:val="1"/>
          <w:sz w:val="22"/>
          <w:szCs w:val="22"/>
        </w:rPr>
        <w:t>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007D278B">
        <w:rPr>
          <w:b/>
          <w:bCs/>
          <w:sz w:val="22"/>
          <w:szCs w:val="22"/>
        </w:rPr>
        <w:t xml:space="preserve"> </w:t>
      </w:r>
      <w:r w:rsidRPr="009E58A5">
        <w:rPr>
          <w:b/>
          <w:bCs/>
          <w:spacing w:val="1"/>
          <w:sz w:val="22"/>
          <w:szCs w:val="22"/>
        </w:rPr>
        <w:t>к</w:t>
      </w:r>
      <w:r w:rsidRPr="009E58A5">
        <w:rPr>
          <w:b/>
          <w:bCs/>
          <w:sz w:val="22"/>
          <w:szCs w:val="22"/>
        </w:rPr>
        <w:t>ол</w:t>
      </w:r>
      <w:r w:rsidRPr="009E58A5">
        <w:rPr>
          <w:b/>
          <w:bCs/>
          <w:spacing w:val="3"/>
          <w:sz w:val="22"/>
          <w:szCs w:val="22"/>
        </w:rPr>
        <w:t>и</w:t>
      </w:r>
      <w:r w:rsidRPr="009E58A5">
        <w:rPr>
          <w:b/>
          <w:bCs/>
          <w:spacing w:val="1"/>
          <w:sz w:val="22"/>
          <w:szCs w:val="22"/>
        </w:rPr>
        <w:t>к</w:t>
      </w:r>
      <w:r w:rsidRPr="009E58A5">
        <w:rPr>
          <w:b/>
          <w:bCs/>
          <w:sz w:val="22"/>
          <w:szCs w:val="22"/>
        </w:rPr>
        <w:t>о</w:t>
      </w:r>
      <w:r w:rsidR="007D278B">
        <w:rPr>
          <w:b/>
          <w:bCs/>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007D278B">
        <w:rPr>
          <w:b/>
          <w:bCs/>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6"/>
          <w:sz w:val="22"/>
          <w:szCs w:val="22"/>
        </w:rPr>
        <w:t>ч</w:t>
      </w:r>
      <w:r w:rsidRPr="009E58A5">
        <w:rPr>
          <w:b/>
          <w:bCs/>
          <w:spacing w:val="1"/>
          <w:sz w:val="22"/>
          <w:szCs w:val="22"/>
        </w:rPr>
        <w:t>н</w:t>
      </w:r>
      <w:r w:rsidRPr="009E58A5">
        <w:rPr>
          <w:b/>
          <w:bCs/>
          <w:sz w:val="22"/>
          <w:szCs w:val="22"/>
        </w:rPr>
        <w:t>а</w:t>
      </w:r>
      <w:r w:rsidR="007D278B">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7D278B">
        <w:rPr>
          <w:b/>
          <w:bCs/>
          <w:sz w:val="22"/>
          <w:szCs w:val="22"/>
        </w:rPr>
        <w:t xml:space="preserve"> </w:t>
      </w:r>
      <w:r w:rsidRPr="009E58A5">
        <w:rPr>
          <w:b/>
          <w:bCs/>
          <w:spacing w:val="-1"/>
          <w:sz w:val="22"/>
          <w:szCs w:val="22"/>
        </w:rPr>
        <w:t>с</w:t>
      </w:r>
      <w:r w:rsidRPr="009E58A5">
        <w:rPr>
          <w:b/>
          <w:bCs/>
          <w:sz w:val="22"/>
          <w:szCs w:val="22"/>
        </w:rPr>
        <w:t>а</w:t>
      </w:r>
      <w:r w:rsidR="007D278B">
        <w:rPr>
          <w:b/>
          <w:bCs/>
          <w:sz w:val="22"/>
          <w:szCs w:val="22"/>
        </w:rPr>
        <w:t xml:space="preserve"> </w:t>
      </w:r>
      <w:r w:rsidRPr="009E58A5">
        <w:rPr>
          <w:b/>
          <w:bCs/>
          <w:sz w:val="22"/>
          <w:szCs w:val="22"/>
        </w:rPr>
        <w:t>П</w:t>
      </w:r>
      <w:r w:rsidRPr="009E58A5">
        <w:rPr>
          <w:b/>
          <w:bCs/>
          <w:spacing w:val="-2"/>
          <w:sz w:val="22"/>
          <w:szCs w:val="22"/>
        </w:rPr>
        <w:t>Д</w:t>
      </w:r>
      <w:r w:rsidRPr="009E58A5">
        <w:rPr>
          <w:b/>
          <w:bCs/>
          <w:spacing w:val="7"/>
          <w:sz w:val="22"/>
          <w:szCs w:val="22"/>
        </w:rPr>
        <w:t>В</w:t>
      </w:r>
      <w:r w:rsidRPr="009E58A5">
        <w:rPr>
          <w:b/>
          <w:bCs/>
          <w:spacing w:val="2"/>
          <w:sz w:val="22"/>
          <w:szCs w:val="22"/>
        </w:rPr>
        <w:t>-</w:t>
      </w:r>
      <w:r w:rsidRPr="009E58A5">
        <w:rPr>
          <w:b/>
          <w:bCs/>
          <w:sz w:val="22"/>
          <w:szCs w:val="22"/>
        </w:rPr>
        <w:t>ом</w:t>
      </w:r>
      <w:r w:rsidR="007D278B">
        <w:rPr>
          <w:b/>
          <w:bCs/>
          <w:sz w:val="22"/>
          <w:szCs w:val="22"/>
        </w:rPr>
        <w:t xml:space="preserve"> </w:t>
      </w:r>
      <w:r w:rsidRPr="009E58A5">
        <w:rPr>
          <w:b/>
          <w:bCs/>
          <w:sz w:val="22"/>
          <w:szCs w:val="22"/>
        </w:rPr>
        <w:t>за</w:t>
      </w:r>
      <w:r w:rsidR="007D278B">
        <w:rPr>
          <w:b/>
          <w:bCs/>
          <w:sz w:val="22"/>
          <w:szCs w:val="22"/>
        </w:rPr>
        <w:t xml:space="preserve"> </w:t>
      </w:r>
      <w:r w:rsidRPr="009E58A5">
        <w:rPr>
          <w:b/>
          <w:bCs/>
          <w:spacing w:val="2"/>
          <w:sz w:val="22"/>
          <w:szCs w:val="22"/>
        </w:rPr>
        <w:t>т</w:t>
      </w:r>
      <w:r w:rsidRPr="009E58A5">
        <w:rPr>
          <w:b/>
          <w:bCs/>
          <w:spacing w:val="1"/>
          <w:sz w:val="22"/>
          <w:szCs w:val="22"/>
        </w:rPr>
        <w:t>р</w:t>
      </w:r>
      <w:r w:rsidRPr="009E58A5">
        <w:rPr>
          <w:b/>
          <w:bCs/>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007D278B">
        <w:rPr>
          <w:b/>
          <w:bCs/>
          <w:sz w:val="22"/>
          <w:szCs w:val="22"/>
        </w:rPr>
        <w:t xml:space="preserve"> </w:t>
      </w:r>
      <w:r w:rsidRPr="009E58A5">
        <w:rPr>
          <w:b/>
          <w:bCs/>
          <w:spacing w:val="1"/>
          <w:sz w:val="22"/>
          <w:szCs w:val="22"/>
        </w:rPr>
        <w:t>пр</w:t>
      </w:r>
      <w:r w:rsidRPr="009E58A5">
        <w:rPr>
          <w:b/>
          <w:bCs/>
          <w:spacing w:val="-1"/>
          <w:sz w:val="22"/>
          <w:szCs w:val="22"/>
        </w:rPr>
        <w:t>ед</w:t>
      </w:r>
      <w:r w:rsidRPr="009E58A5">
        <w:rPr>
          <w:b/>
          <w:bCs/>
          <w:sz w:val="22"/>
          <w:szCs w:val="22"/>
        </w:rPr>
        <w:t>м</w:t>
      </w:r>
      <w:r w:rsidRPr="009E58A5">
        <w:rPr>
          <w:b/>
          <w:bCs/>
          <w:spacing w:val="-1"/>
          <w:sz w:val="22"/>
          <w:szCs w:val="22"/>
        </w:rPr>
        <w:t>е</w:t>
      </w:r>
      <w:r w:rsidRPr="009E58A5">
        <w:rPr>
          <w:b/>
          <w:bCs/>
          <w:sz w:val="22"/>
          <w:szCs w:val="22"/>
        </w:rPr>
        <w:t xml:space="preserve">т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Pr="009E58A5">
        <w:rPr>
          <w:b/>
          <w:bCs/>
          <w:spacing w:val="1"/>
          <w:sz w:val="22"/>
          <w:szCs w:val="22"/>
        </w:rPr>
        <w:t xml:space="preserve"> н</w:t>
      </w:r>
      <w:r w:rsidRPr="009E58A5">
        <w:rPr>
          <w:b/>
          <w:bCs/>
          <w:sz w:val="22"/>
          <w:szCs w:val="22"/>
        </w:rPr>
        <w:t>абав</w:t>
      </w:r>
      <w:r w:rsidRPr="009E58A5">
        <w:rPr>
          <w:b/>
          <w:bCs/>
          <w:spacing w:val="1"/>
          <w:sz w:val="22"/>
          <w:szCs w:val="22"/>
        </w:rPr>
        <w:t>к</w:t>
      </w:r>
      <w:r w:rsidRPr="009E58A5">
        <w:rPr>
          <w:b/>
          <w:bCs/>
          <w:spacing w:val="-6"/>
          <w:sz w:val="22"/>
          <w:szCs w:val="22"/>
        </w:rPr>
        <w:t xml:space="preserve">е </w:t>
      </w:r>
      <w:r w:rsidRPr="009E58A5">
        <w:rPr>
          <w:b/>
          <w:bCs/>
          <w:sz w:val="22"/>
          <w:szCs w:val="22"/>
        </w:rPr>
        <w:t>и</w:t>
      </w:r>
      <w:r w:rsidR="00DB0D6D">
        <w:rPr>
          <w:b/>
          <w:bCs/>
          <w:sz w:val="22"/>
          <w:szCs w:val="22"/>
        </w:rPr>
        <w:t xml:space="preserve"> </w:t>
      </w:r>
      <w:r w:rsidRPr="009E58A5">
        <w:rPr>
          <w:b/>
          <w:bCs/>
          <w:spacing w:val="2"/>
          <w:sz w:val="22"/>
          <w:szCs w:val="22"/>
        </w:rPr>
        <w:t>т</w:t>
      </w:r>
      <w:r w:rsidRPr="009E58A5">
        <w:rPr>
          <w:b/>
          <w:bCs/>
          <w:sz w:val="22"/>
          <w:szCs w:val="22"/>
        </w:rPr>
        <w:t>о</w:t>
      </w:r>
      <w:r w:rsidR="00DB0D6D">
        <w:rPr>
          <w:b/>
          <w:bCs/>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00DB0D6D">
        <w:rPr>
          <w:b/>
          <w:bCs/>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00DB0D6D">
        <w:rPr>
          <w:b/>
          <w:bCs/>
          <w:sz w:val="22"/>
          <w:szCs w:val="22"/>
        </w:rPr>
        <w:t xml:space="preserve"> </w:t>
      </w:r>
      <w:r w:rsidRPr="009E58A5">
        <w:rPr>
          <w:b/>
          <w:bCs/>
          <w:spacing w:val="1"/>
          <w:sz w:val="22"/>
          <w:szCs w:val="22"/>
        </w:rPr>
        <w:t>ћ</w:t>
      </w:r>
      <w:r w:rsidRPr="009E58A5">
        <w:rPr>
          <w:b/>
          <w:bCs/>
          <w:sz w:val="22"/>
          <w:szCs w:val="22"/>
        </w:rPr>
        <w:t xml:space="preserve">е се </w:t>
      </w:r>
      <w:r w:rsidRPr="009E58A5">
        <w:rPr>
          <w:b/>
          <w:bCs/>
          <w:spacing w:val="1"/>
          <w:sz w:val="22"/>
          <w:szCs w:val="22"/>
        </w:rPr>
        <w:t>п</w:t>
      </w:r>
      <w:r w:rsidRPr="009E58A5">
        <w:rPr>
          <w:b/>
          <w:bCs/>
          <w:sz w:val="22"/>
          <w:szCs w:val="22"/>
        </w:rPr>
        <w:t>ом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00DB0D6D">
        <w:rPr>
          <w:b/>
          <w:bCs/>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1"/>
          <w:sz w:val="22"/>
          <w:szCs w:val="22"/>
        </w:rPr>
        <w:t>ч</w:t>
      </w:r>
      <w:r w:rsidRPr="009E58A5">
        <w:rPr>
          <w:b/>
          <w:bCs/>
          <w:spacing w:val="1"/>
          <w:sz w:val="22"/>
          <w:szCs w:val="22"/>
        </w:rPr>
        <w:t>н</w:t>
      </w:r>
      <w:r w:rsidRPr="009E58A5">
        <w:rPr>
          <w:b/>
          <w:bCs/>
          <w:sz w:val="22"/>
          <w:szCs w:val="22"/>
        </w:rPr>
        <w:t>а</w:t>
      </w:r>
      <w:r w:rsidR="00DB0D6D">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у</w:t>
      </w:r>
      <w:r w:rsidR="00DB0D6D">
        <w:rPr>
          <w:b/>
          <w:bCs/>
          <w:sz w:val="22"/>
          <w:szCs w:val="22"/>
        </w:rPr>
        <w:t xml:space="preserve"> </w:t>
      </w:r>
      <w:r w:rsidRPr="009E58A5">
        <w:rPr>
          <w:b/>
          <w:bCs/>
          <w:spacing w:val="-1"/>
          <w:sz w:val="22"/>
          <w:szCs w:val="22"/>
        </w:rPr>
        <w:t>без</w:t>
      </w:r>
      <w:r w:rsidR="00DB0D6D">
        <w:rPr>
          <w:b/>
          <w:bCs/>
          <w:spacing w:val="-1"/>
          <w:sz w:val="22"/>
          <w:szCs w:val="22"/>
        </w:rPr>
        <w:t xml:space="preserve"> </w:t>
      </w:r>
      <w:r w:rsidRPr="009E58A5">
        <w:rPr>
          <w:b/>
          <w:bCs/>
          <w:sz w:val="22"/>
          <w:szCs w:val="22"/>
        </w:rPr>
        <w:t>П</w:t>
      </w:r>
      <w:r w:rsidRPr="009E58A5">
        <w:rPr>
          <w:b/>
          <w:bCs/>
          <w:spacing w:val="-2"/>
          <w:sz w:val="22"/>
          <w:szCs w:val="22"/>
        </w:rPr>
        <w:t>Д</w:t>
      </w:r>
      <w:r w:rsidRPr="009E58A5">
        <w:rPr>
          <w:b/>
          <w:bCs/>
          <w:spacing w:val="6"/>
          <w:sz w:val="22"/>
          <w:szCs w:val="22"/>
        </w:rPr>
        <w:t>В</w:t>
      </w:r>
      <w:r w:rsidRPr="009E58A5">
        <w:rPr>
          <w:b/>
          <w:bCs/>
          <w:spacing w:val="2"/>
          <w:sz w:val="22"/>
          <w:szCs w:val="22"/>
        </w:rPr>
        <w:t>-</w:t>
      </w:r>
      <w:r w:rsidRPr="009E58A5">
        <w:rPr>
          <w:b/>
          <w:bCs/>
          <w:sz w:val="22"/>
          <w:szCs w:val="22"/>
        </w:rPr>
        <w:t>а</w:t>
      </w:r>
      <w:r w:rsidR="00DB0D6D">
        <w:rPr>
          <w:b/>
          <w:bCs/>
          <w:sz w:val="22"/>
          <w:szCs w:val="22"/>
        </w:rPr>
        <w:t xml:space="preserve"> </w:t>
      </w:r>
      <w:r w:rsidRPr="009E58A5">
        <w:rPr>
          <w:b/>
          <w:bCs/>
          <w:spacing w:val="1"/>
          <w:sz w:val="22"/>
          <w:szCs w:val="22"/>
        </w:rPr>
        <w:t>(н</w:t>
      </w:r>
      <w:r w:rsidRPr="009E58A5">
        <w:rPr>
          <w:b/>
          <w:bCs/>
          <w:sz w:val="22"/>
          <w:szCs w:val="22"/>
        </w:rPr>
        <w:t>ав</w:t>
      </w:r>
      <w:r w:rsidRPr="009E58A5">
        <w:rPr>
          <w:b/>
          <w:bCs/>
          <w:spacing w:val="-6"/>
          <w:sz w:val="22"/>
          <w:szCs w:val="22"/>
        </w:rPr>
        <w:t>е</w:t>
      </w:r>
      <w:r w:rsidRPr="009E58A5">
        <w:rPr>
          <w:b/>
          <w:bCs/>
          <w:spacing w:val="-1"/>
          <w:sz w:val="22"/>
          <w:szCs w:val="22"/>
        </w:rPr>
        <w:t>де</w:t>
      </w:r>
      <w:r w:rsidRPr="009E58A5">
        <w:rPr>
          <w:b/>
          <w:bCs/>
          <w:spacing w:val="1"/>
          <w:sz w:val="22"/>
          <w:szCs w:val="22"/>
        </w:rPr>
        <w:t>н</w:t>
      </w:r>
      <w:r w:rsidRPr="009E58A5">
        <w:rPr>
          <w:b/>
          <w:bCs/>
          <w:sz w:val="22"/>
          <w:szCs w:val="22"/>
        </w:rPr>
        <w:t>о</w:t>
      </w:r>
      <w:r w:rsidR="00DB0D6D">
        <w:rPr>
          <w:b/>
          <w:bCs/>
          <w:sz w:val="22"/>
          <w:szCs w:val="22"/>
        </w:rPr>
        <w:t xml:space="preserve"> </w:t>
      </w:r>
      <w:r w:rsidRPr="009E58A5">
        <w:rPr>
          <w:b/>
          <w:bCs/>
          <w:sz w:val="22"/>
          <w:szCs w:val="22"/>
        </w:rPr>
        <w:t>у</w:t>
      </w:r>
      <w:r w:rsidR="00DB0D6D">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00DB0D6D">
        <w:rPr>
          <w:b/>
          <w:bCs/>
          <w:sz w:val="22"/>
          <w:szCs w:val="22"/>
        </w:rPr>
        <w:t xml:space="preserve"> </w:t>
      </w:r>
      <w:r w:rsidR="007A2769">
        <w:rPr>
          <w:b/>
          <w:bCs/>
          <w:sz w:val="22"/>
          <w:szCs w:val="22"/>
        </w:rPr>
        <w:t>5</w:t>
      </w:r>
      <w:r w:rsidRPr="009E58A5">
        <w:rPr>
          <w:b/>
          <w:bCs/>
          <w:spacing w:val="-2"/>
          <w:sz w:val="22"/>
          <w:szCs w:val="22"/>
        </w:rPr>
        <w:t>.</w:t>
      </w:r>
      <w:r w:rsidRPr="009E58A5">
        <w:rPr>
          <w:b/>
          <w:bCs/>
          <w:sz w:val="22"/>
          <w:szCs w:val="22"/>
        </w:rPr>
        <w:t>)</w:t>
      </w:r>
      <w:r w:rsidR="00DB0D6D">
        <w:rPr>
          <w:b/>
          <w:bCs/>
          <w:sz w:val="22"/>
          <w:szCs w:val="22"/>
        </w:rPr>
        <w:t xml:space="preserve"> </w:t>
      </w:r>
      <w:r w:rsidRPr="009E58A5">
        <w:rPr>
          <w:b/>
          <w:bCs/>
          <w:spacing w:val="-1"/>
          <w:sz w:val="22"/>
          <w:szCs w:val="22"/>
        </w:rPr>
        <w:t>с</w:t>
      </w:r>
      <w:r w:rsidRPr="009E58A5">
        <w:rPr>
          <w:b/>
          <w:bCs/>
          <w:sz w:val="22"/>
          <w:szCs w:val="22"/>
        </w:rPr>
        <w:t>а</w:t>
      </w:r>
      <w:r w:rsidR="00DB0D6D">
        <w:rPr>
          <w:b/>
          <w:bCs/>
          <w:sz w:val="22"/>
          <w:szCs w:val="22"/>
        </w:rPr>
        <w:t xml:space="preserve"> </w:t>
      </w:r>
      <w:r w:rsidRPr="009E58A5">
        <w:rPr>
          <w:b/>
          <w:bCs/>
          <w:spacing w:val="-5"/>
          <w:sz w:val="22"/>
          <w:szCs w:val="22"/>
        </w:rPr>
        <w:t xml:space="preserve">стопом ПДВ-а </w:t>
      </w:r>
      <w:r w:rsidRPr="009E58A5">
        <w:rPr>
          <w:b/>
          <w:bCs/>
          <w:spacing w:val="-3"/>
          <w:sz w:val="22"/>
          <w:szCs w:val="22"/>
        </w:rPr>
        <w:t xml:space="preserve"> (</w:t>
      </w:r>
      <w:r w:rsidRPr="009E58A5">
        <w:rPr>
          <w:b/>
          <w:bCs/>
          <w:spacing w:val="1"/>
          <w:sz w:val="22"/>
          <w:szCs w:val="22"/>
        </w:rPr>
        <w:t>н</w:t>
      </w:r>
      <w:r w:rsidRPr="009E58A5">
        <w:rPr>
          <w:b/>
          <w:bCs/>
          <w:sz w:val="22"/>
          <w:szCs w:val="22"/>
        </w:rPr>
        <w:t>ав</w:t>
      </w:r>
      <w:r w:rsidRPr="009E58A5">
        <w:rPr>
          <w:b/>
          <w:bCs/>
          <w:spacing w:val="-1"/>
          <w:sz w:val="22"/>
          <w:szCs w:val="22"/>
        </w:rPr>
        <w:t>еде</w:t>
      </w:r>
      <w:r w:rsidRPr="009E58A5">
        <w:rPr>
          <w:b/>
          <w:bCs/>
          <w:spacing w:val="1"/>
          <w:sz w:val="22"/>
          <w:szCs w:val="22"/>
        </w:rPr>
        <w:t>н</w:t>
      </w:r>
      <w:r w:rsidRPr="009E58A5">
        <w:rPr>
          <w:b/>
          <w:bCs/>
          <w:sz w:val="22"/>
          <w:szCs w:val="22"/>
        </w:rPr>
        <w:t>о</w:t>
      </w:r>
      <w:r w:rsidR="00DB0D6D">
        <w:rPr>
          <w:b/>
          <w:bCs/>
          <w:sz w:val="22"/>
          <w:szCs w:val="22"/>
        </w:rPr>
        <w:t xml:space="preserve"> </w:t>
      </w:r>
      <w:r w:rsidRPr="009E58A5">
        <w:rPr>
          <w:b/>
          <w:bCs/>
          <w:sz w:val="22"/>
          <w:szCs w:val="22"/>
        </w:rPr>
        <w:t>у</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00DB0D6D">
        <w:rPr>
          <w:b/>
          <w:bCs/>
          <w:sz w:val="22"/>
          <w:szCs w:val="22"/>
        </w:rPr>
        <w:t xml:space="preserve"> </w:t>
      </w:r>
      <w:r w:rsidRPr="009E58A5">
        <w:rPr>
          <w:b/>
          <w:bCs/>
          <w:spacing w:val="3"/>
          <w:sz w:val="22"/>
          <w:szCs w:val="22"/>
        </w:rPr>
        <w:t>7</w:t>
      </w:r>
      <w:r w:rsidRPr="009E58A5">
        <w:rPr>
          <w:b/>
          <w:bCs/>
          <w:spacing w:val="-2"/>
          <w:sz w:val="22"/>
          <w:szCs w:val="22"/>
        </w:rPr>
        <w:t>.</w:t>
      </w:r>
      <w:r w:rsidRPr="009E58A5">
        <w:rPr>
          <w:b/>
          <w:bCs/>
          <w:spacing w:val="1"/>
          <w:sz w:val="22"/>
          <w:szCs w:val="22"/>
        </w:rPr>
        <w:t>)</w:t>
      </w:r>
    </w:p>
    <w:p w:rsidR="00A7421D" w:rsidRPr="009E58A5" w:rsidRDefault="00A7421D" w:rsidP="004D69A7">
      <w:pPr>
        <w:widowControl w:val="0"/>
        <w:autoSpaceDE w:val="0"/>
        <w:autoSpaceDN w:val="0"/>
        <w:adjustRightInd w:val="0"/>
        <w:spacing w:before="1" w:line="280" w:lineRule="exact"/>
        <w:ind w:firstLine="118"/>
        <w:jc w:val="both"/>
        <w:rPr>
          <w:b/>
          <w:bCs/>
          <w:spacing w:val="1"/>
          <w:sz w:val="22"/>
          <w:szCs w:val="22"/>
        </w:rPr>
      </w:pPr>
      <w:r w:rsidRPr="009E58A5">
        <w:rPr>
          <w:b/>
          <w:bCs/>
          <w:sz w:val="22"/>
          <w:szCs w:val="22"/>
        </w:rPr>
        <w:t>-</w:t>
      </w:r>
      <w:r w:rsidR="004D69A7">
        <w:rPr>
          <w:b/>
          <w:bCs/>
          <w:sz w:val="22"/>
          <w:szCs w:val="22"/>
        </w:rPr>
        <w:t xml:space="preserve"> </w:t>
      </w:r>
      <w:r w:rsidRPr="009E58A5">
        <w:rPr>
          <w:b/>
          <w:bCs/>
          <w:sz w:val="22"/>
          <w:szCs w:val="22"/>
        </w:rPr>
        <w:t>у</w:t>
      </w:r>
      <w:r w:rsidR="00DB0D6D">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00DB0D6D">
        <w:rPr>
          <w:b/>
          <w:bCs/>
          <w:sz w:val="22"/>
          <w:szCs w:val="22"/>
        </w:rPr>
        <w:t xml:space="preserve"> </w:t>
      </w:r>
      <w:r w:rsidR="002A535E">
        <w:rPr>
          <w:b/>
          <w:bCs/>
          <w:spacing w:val="-5"/>
          <w:sz w:val="22"/>
          <w:szCs w:val="22"/>
        </w:rPr>
        <w:t>9</w:t>
      </w:r>
      <w:r w:rsidRPr="009E58A5">
        <w:rPr>
          <w:b/>
          <w:bCs/>
          <w:sz w:val="22"/>
          <w:szCs w:val="22"/>
        </w:rPr>
        <w:t>.</w:t>
      </w:r>
      <w:r w:rsidR="00DB0D6D">
        <w:rPr>
          <w:b/>
          <w:bCs/>
          <w:sz w:val="22"/>
          <w:szCs w:val="22"/>
        </w:rPr>
        <w:t xml:space="preserve"> </w:t>
      </w:r>
      <w:r w:rsidR="00D1326E">
        <w:rPr>
          <w:b/>
          <w:bCs/>
          <w:sz w:val="22"/>
          <w:szCs w:val="22"/>
        </w:rPr>
        <w:t>у</w:t>
      </w:r>
      <w:r w:rsidRPr="009E58A5">
        <w:rPr>
          <w:b/>
          <w:bCs/>
          <w:spacing w:val="1"/>
          <w:sz w:val="22"/>
          <w:szCs w:val="22"/>
        </w:rPr>
        <w:t>пи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00DB0D6D">
        <w:rPr>
          <w:b/>
          <w:bCs/>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ик</w:t>
      </w:r>
      <w:r w:rsidRPr="009E58A5">
        <w:rPr>
          <w:b/>
          <w:bCs/>
          <w:sz w:val="22"/>
          <w:szCs w:val="22"/>
        </w:rPr>
        <w:t>о</w:t>
      </w:r>
      <w:r w:rsidR="00DB0D6D">
        <w:rPr>
          <w:b/>
          <w:bCs/>
          <w:sz w:val="22"/>
          <w:szCs w:val="22"/>
        </w:rPr>
        <w:t xml:space="preserve"> </w:t>
      </w:r>
      <w:r w:rsidRPr="009E58A5">
        <w:rPr>
          <w:b/>
          <w:bCs/>
          <w:spacing w:val="1"/>
          <w:sz w:val="22"/>
          <w:szCs w:val="22"/>
        </w:rPr>
        <w:t>и</w:t>
      </w:r>
      <w:r w:rsidRPr="009E58A5">
        <w:rPr>
          <w:b/>
          <w:bCs/>
          <w:sz w:val="22"/>
          <w:szCs w:val="22"/>
        </w:rPr>
        <w:t>з</w:t>
      </w:r>
      <w:r w:rsidRPr="009E58A5">
        <w:rPr>
          <w:b/>
          <w:bCs/>
          <w:spacing w:val="1"/>
          <w:sz w:val="22"/>
          <w:szCs w:val="22"/>
        </w:rPr>
        <w:t>н</w:t>
      </w:r>
      <w:r w:rsidRPr="009E58A5">
        <w:rPr>
          <w:b/>
          <w:bCs/>
          <w:sz w:val="22"/>
          <w:szCs w:val="22"/>
        </w:rPr>
        <w:t>о</w:t>
      </w:r>
      <w:r w:rsidRPr="009E58A5">
        <w:rPr>
          <w:b/>
          <w:bCs/>
          <w:spacing w:val="-1"/>
          <w:sz w:val="22"/>
          <w:szCs w:val="22"/>
        </w:rPr>
        <w:t>с</w:t>
      </w:r>
      <w:r w:rsidRPr="009E58A5">
        <w:rPr>
          <w:b/>
          <w:bCs/>
          <w:sz w:val="22"/>
          <w:szCs w:val="22"/>
        </w:rPr>
        <w:t>и</w:t>
      </w:r>
      <w:r w:rsidR="00DB0D6D">
        <w:rPr>
          <w:b/>
          <w:bCs/>
          <w:sz w:val="22"/>
          <w:szCs w:val="22"/>
        </w:rPr>
        <w:t xml:space="preserve"> </w:t>
      </w:r>
      <w:r w:rsidRPr="009E58A5">
        <w:rPr>
          <w:b/>
          <w:bCs/>
          <w:sz w:val="22"/>
          <w:szCs w:val="22"/>
        </w:rPr>
        <w:t>у</w:t>
      </w:r>
      <w:r w:rsidRPr="009E58A5">
        <w:rPr>
          <w:b/>
          <w:bCs/>
          <w:spacing w:val="1"/>
          <w:sz w:val="22"/>
          <w:szCs w:val="22"/>
        </w:rPr>
        <w:t>к</w:t>
      </w:r>
      <w:r w:rsidRPr="009E58A5">
        <w:rPr>
          <w:b/>
          <w:bCs/>
          <w:sz w:val="22"/>
          <w:szCs w:val="22"/>
        </w:rPr>
        <w:t>у</w:t>
      </w:r>
      <w:r w:rsidRPr="009E58A5">
        <w:rPr>
          <w:b/>
          <w:bCs/>
          <w:spacing w:val="1"/>
          <w:sz w:val="22"/>
          <w:szCs w:val="22"/>
        </w:rPr>
        <w:t>пн</w:t>
      </w:r>
      <w:r w:rsidRPr="009E58A5">
        <w:rPr>
          <w:b/>
          <w:bCs/>
          <w:sz w:val="22"/>
          <w:szCs w:val="22"/>
        </w:rPr>
        <w:t>а</w:t>
      </w:r>
      <w:r w:rsidR="00DB0D6D">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DB0D6D">
        <w:rPr>
          <w:b/>
          <w:bCs/>
          <w:sz w:val="22"/>
          <w:szCs w:val="22"/>
        </w:rPr>
        <w:t xml:space="preserve"> </w:t>
      </w:r>
      <w:r w:rsidRPr="009E58A5">
        <w:rPr>
          <w:b/>
          <w:bCs/>
          <w:sz w:val="22"/>
          <w:szCs w:val="22"/>
        </w:rPr>
        <w:t>са</w:t>
      </w:r>
      <w:r w:rsidR="00DB0D6D">
        <w:rPr>
          <w:b/>
          <w:bCs/>
          <w:sz w:val="22"/>
          <w:szCs w:val="22"/>
        </w:rPr>
        <w:t xml:space="preserve"> </w:t>
      </w:r>
      <w:r w:rsidRPr="009E58A5">
        <w:rPr>
          <w:b/>
          <w:bCs/>
          <w:sz w:val="22"/>
          <w:szCs w:val="22"/>
        </w:rPr>
        <w:t>П</w:t>
      </w:r>
      <w:r w:rsidRPr="009E58A5">
        <w:rPr>
          <w:b/>
          <w:bCs/>
          <w:spacing w:val="-2"/>
          <w:sz w:val="22"/>
          <w:szCs w:val="22"/>
        </w:rPr>
        <w:t>Д</w:t>
      </w:r>
      <w:r w:rsidRPr="009E58A5">
        <w:rPr>
          <w:b/>
          <w:bCs/>
          <w:spacing w:val="9"/>
          <w:sz w:val="22"/>
          <w:szCs w:val="22"/>
        </w:rPr>
        <w:t>В</w:t>
      </w:r>
      <w:r w:rsidRPr="009E58A5">
        <w:rPr>
          <w:b/>
          <w:bCs/>
          <w:spacing w:val="2"/>
          <w:sz w:val="22"/>
          <w:szCs w:val="22"/>
        </w:rPr>
        <w:t>-</w:t>
      </w:r>
      <w:r w:rsidRPr="009E58A5">
        <w:rPr>
          <w:b/>
          <w:bCs/>
          <w:sz w:val="22"/>
          <w:szCs w:val="22"/>
        </w:rPr>
        <w:t>ом</w:t>
      </w:r>
      <w:r w:rsidR="00DB0D6D">
        <w:rPr>
          <w:b/>
          <w:bCs/>
          <w:sz w:val="22"/>
          <w:szCs w:val="22"/>
        </w:rPr>
        <w:t xml:space="preserve"> </w:t>
      </w:r>
      <w:r w:rsidRPr="009E58A5">
        <w:rPr>
          <w:b/>
          <w:bCs/>
          <w:sz w:val="22"/>
          <w:szCs w:val="22"/>
        </w:rPr>
        <w:t>за</w:t>
      </w:r>
      <w:r w:rsidR="00DB0D6D">
        <w:rPr>
          <w:b/>
          <w:bCs/>
          <w:sz w:val="22"/>
          <w:szCs w:val="22"/>
        </w:rPr>
        <w:t xml:space="preserve"> </w:t>
      </w:r>
      <w:r w:rsidRPr="009E58A5">
        <w:rPr>
          <w:b/>
          <w:bCs/>
          <w:spacing w:val="2"/>
          <w:sz w:val="22"/>
          <w:szCs w:val="22"/>
        </w:rPr>
        <w:t>т</w:t>
      </w:r>
      <w:r w:rsidRPr="009E58A5">
        <w:rPr>
          <w:b/>
          <w:bCs/>
          <w:spacing w:val="1"/>
          <w:sz w:val="22"/>
          <w:szCs w:val="22"/>
        </w:rPr>
        <w:t>р</w:t>
      </w:r>
      <w:r w:rsidRPr="009E58A5">
        <w:rPr>
          <w:b/>
          <w:bCs/>
          <w:spacing w:val="5"/>
          <w:sz w:val="22"/>
          <w:szCs w:val="22"/>
        </w:rPr>
        <w:t>а</w:t>
      </w:r>
      <w:r w:rsidRPr="009E58A5">
        <w:rPr>
          <w:b/>
          <w:bCs/>
          <w:spacing w:val="-6"/>
          <w:sz w:val="22"/>
          <w:szCs w:val="22"/>
        </w:rPr>
        <w:t>ж</w:t>
      </w:r>
      <w:r w:rsidRPr="009E58A5">
        <w:rPr>
          <w:b/>
          <w:bCs/>
          <w:spacing w:val="-1"/>
          <w:sz w:val="22"/>
          <w:szCs w:val="22"/>
        </w:rPr>
        <w:t>е</w:t>
      </w:r>
      <w:r w:rsidRPr="009E58A5">
        <w:rPr>
          <w:b/>
          <w:bCs/>
          <w:spacing w:val="1"/>
          <w:sz w:val="22"/>
          <w:szCs w:val="22"/>
        </w:rPr>
        <w:t>н</w:t>
      </w:r>
      <w:r w:rsidRPr="009E58A5">
        <w:rPr>
          <w:b/>
          <w:bCs/>
          <w:sz w:val="22"/>
          <w:szCs w:val="22"/>
        </w:rPr>
        <w:t>и</w:t>
      </w:r>
      <w:r w:rsidR="00DB0D6D">
        <w:rPr>
          <w:b/>
          <w:bCs/>
          <w:sz w:val="22"/>
          <w:szCs w:val="22"/>
        </w:rPr>
        <w:t xml:space="preserve"> </w:t>
      </w:r>
      <w:r w:rsidRPr="009E58A5">
        <w:rPr>
          <w:b/>
          <w:bCs/>
          <w:spacing w:val="1"/>
          <w:sz w:val="22"/>
          <w:szCs w:val="22"/>
        </w:rPr>
        <w:t>пр</w:t>
      </w:r>
      <w:r w:rsidRPr="009E58A5">
        <w:rPr>
          <w:b/>
          <w:bCs/>
          <w:spacing w:val="-1"/>
          <w:sz w:val="22"/>
          <w:szCs w:val="22"/>
        </w:rPr>
        <w:t>ед</w:t>
      </w:r>
      <w:r w:rsidRPr="009E58A5">
        <w:rPr>
          <w:b/>
          <w:bCs/>
          <w:spacing w:val="4"/>
          <w:sz w:val="22"/>
          <w:szCs w:val="22"/>
        </w:rPr>
        <w:t>м</w:t>
      </w:r>
      <w:r w:rsidRPr="009E58A5">
        <w:rPr>
          <w:b/>
          <w:bCs/>
          <w:spacing w:val="-1"/>
          <w:sz w:val="22"/>
          <w:szCs w:val="22"/>
        </w:rPr>
        <w:t>е</w:t>
      </w:r>
      <w:r w:rsidRPr="009E58A5">
        <w:rPr>
          <w:b/>
          <w:bCs/>
          <w:sz w:val="22"/>
          <w:szCs w:val="22"/>
        </w:rPr>
        <w:t>т</w:t>
      </w:r>
      <w:r w:rsidR="00DB0D6D">
        <w:rPr>
          <w:b/>
          <w:bCs/>
          <w:sz w:val="22"/>
          <w:szCs w:val="22"/>
        </w:rPr>
        <w:t xml:space="preserve"> </w:t>
      </w:r>
      <w:r w:rsidRPr="009E58A5">
        <w:rPr>
          <w:b/>
          <w:bCs/>
          <w:spacing w:val="1"/>
          <w:sz w:val="22"/>
          <w:szCs w:val="22"/>
        </w:rPr>
        <w:t>ј</w:t>
      </w:r>
      <w:r w:rsidRPr="009E58A5">
        <w:rPr>
          <w:b/>
          <w:bCs/>
          <w:sz w:val="22"/>
          <w:szCs w:val="22"/>
        </w:rPr>
        <w:t>ав</w:t>
      </w:r>
      <w:r w:rsidRPr="009E58A5">
        <w:rPr>
          <w:b/>
          <w:bCs/>
          <w:spacing w:val="1"/>
          <w:sz w:val="22"/>
          <w:szCs w:val="22"/>
        </w:rPr>
        <w:t>н</w:t>
      </w:r>
      <w:r w:rsidRPr="009E58A5">
        <w:rPr>
          <w:b/>
          <w:bCs/>
          <w:sz w:val="22"/>
          <w:szCs w:val="22"/>
        </w:rPr>
        <w:t>е</w:t>
      </w:r>
      <w:r w:rsidR="00DB0D6D">
        <w:rPr>
          <w:b/>
          <w:bCs/>
          <w:sz w:val="22"/>
          <w:szCs w:val="22"/>
        </w:rPr>
        <w:t xml:space="preserve"> </w:t>
      </w:r>
      <w:r w:rsidRPr="009E58A5">
        <w:rPr>
          <w:b/>
          <w:bCs/>
          <w:spacing w:val="1"/>
          <w:sz w:val="22"/>
          <w:szCs w:val="22"/>
        </w:rPr>
        <w:t>н</w:t>
      </w:r>
      <w:r w:rsidRPr="009E58A5">
        <w:rPr>
          <w:b/>
          <w:bCs/>
          <w:sz w:val="22"/>
          <w:szCs w:val="22"/>
        </w:rPr>
        <w:t>абав</w:t>
      </w:r>
      <w:r w:rsidRPr="009E58A5">
        <w:rPr>
          <w:b/>
          <w:bCs/>
          <w:spacing w:val="1"/>
          <w:sz w:val="22"/>
          <w:szCs w:val="22"/>
        </w:rPr>
        <w:t>к</w:t>
      </w:r>
      <w:r w:rsidRPr="009E58A5">
        <w:rPr>
          <w:b/>
          <w:bCs/>
          <w:sz w:val="22"/>
          <w:szCs w:val="22"/>
        </w:rPr>
        <w:t>е</w:t>
      </w:r>
      <w:r w:rsidR="00DB0D6D">
        <w:rPr>
          <w:b/>
          <w:bCs/>
          <w:sz w:val="22"/>
          <w:szCs w:val="22"/>
        </w:rPr>
        <w:t xml:space="preserve"> </w:t>
      </w:r>
      <w:r w:rsidRPr="009E58A5">
        <w:rPr>
          <w:b/>
          <w:bCs/>
          <w:sz w:val="22"/>
          <w:szCs w:val="22"/>
        </w:rPr>
        <w:t>и</w:t>
      </w:r>
      <w:r w:rsidR="00DB0D6D">
        <w:rPr>
          <w:b/>
          <w:bCs/>
          <w:sz w:val="22"/>
          <w:szCs w:val="22"/>
        </w:rPr>
        <w:t xml:space="preserve"> </w:t>
      </w:r>
      <w:r w:rsidRPr="009E58A5">
        <w:rPr>
          <w:b/>
          <w:bCs/>
          <w:spacing w:val="2"/>
          <w:sz w:val="22"/>
          <w:szCs w:val="22"/>
        </w:rPr>
        <w:t>т</w:t>
      </w:r>
      <w:r w:rsidRPr="009E58A5">
        <w:rPr>
          <w:b/>
          <w:bCs/>
          <w:sz w:val="22"/>
          <w:szCs w:val="22"/>
        </w:rPr>
        <w:t>о</w:t>
      </w:r>
      <w:r w:rsidR="002A535E">
        <w:rPr>
          <w:b/>
          <w:bCs/>
          <w:sz w:val="22"/>
          <w:szCs w:val="22"/>
        </w:rPr>
        <w:t xml:space="preserve"> </w:t>
      </w:r>
      <w:r w:rsidRPr="009E58A5">
        <w:rPr>
          <w:b/>
          <w:bCs/>
          <w:spacing w:val="2"/>
          <w:sz w:val="22"/>
          <w:szCs w:val="22"/>
        </w:rPr>
        <w:t>т</w:t>
      </w:r>
      <w:r w:rsidRPr="009E58A5">
        <w:rPr>
          <w:b/>
          <w:bCs/>
          <w:sz w:val="22"/>
          <w:szCs w:val="22"/>
        </w:rPr>
        <w:t>а</w:t>
      </w:r>
      <w:r w:rsidRPr="009E58A5">
        <w:rPr>
          <w:b/>
          <w:bCs/>
          <w:spacing w:val="1"/>
          <w:sz w:val="22"/>
          <w:szCs w:val="22"/>
        </w:rPr>
        <w:t>к</w:t>
      </w:r>
      <w:r w:rsidRPr="009E58A5">
        <w:rPr>
          <w:b/>
          <w:bCs/>
          <w:sz w:val="22"/>
          <w:szCs w:val="22"/>
        </w:rPr>
        <w:t>о</w:t>
      </w:r>
      <w:r w:rsidR="00DB0D6D">
        <w:rPr>
          <w:b/>
          <w:bCs/>
          <w:sz w:val="22"/>
          <w:szCs w:val="22"/>
        </w:rPr>
        <w:t xml:space="preserve"> </w:t>
      </w:r>
      <w:r w:rsidRPr="009E58A5">
        <w:rPr>
          <w:b/>
          <w:bCs/>
          <w:spacing w:val="-6"/>
          <w:sz w:val="22"/>
          <w:szCs w:val="22"/>
        </w:rPr>
        <w:t>ш</w:t>
      </w:r>
      <w:r w:rsidRPr="009E58A5">
        <w:rPr>
          <w:b/>
          <w:bCs/>
          <w:spacing w:val="2"/>
          <w:sz w:val="22"/>
          <w:szCs w:val="22"/>
        </w:rPr>
        <w:t>т</w:t>
      </w:r>
      <w:r w:rsidRPr="009E58A5">
        <w:rPr>
          <w:b/>
          <w:bCs/>
          <w:sz w:val="22"/>
          <w:szCs w:val="22"/>
        </w:rPr>
        <w:t>о</w:t>
      </w:r>
      <w:r w:rsidR="00DB0D6D">
        <w:rPr>
          <w:b/>
          <w:bCs/>
          <w:sz w:val="22"/>
          <w:szCs w:val="22"/>
        </w:rPr>
        <w:t xml:space="preserve"> </w:t>
      </w:r>
      <w:r w:rsidRPr="009E58A5">
        <w:rPr>
          <w:b/>
          <w:bCs/>
          <w:spacing w:val="1"/>
          <w:sz w:val="22"/>
          <w:szCs w:val="22"/>
        </w:rPr>
        <w:t>ћ</w:t>
      </w:r>
      <w:r w:rsidRPr="009E58A5">
        <w:rPr>
          <w:b/>
          <w:bCs/>
          <w:sz w:val="22"/>
          <w:szCs w:val="22"/>
        </w:rPr>
        <w:t xml:space="preserve">е </w:t>
      </w:r>
      <w:r w:rsidRPr="009E58A5">
        <w:rPr>
          <w:b/>
          <w:bCs/>
          <w:spacing w:val="-1"/>
          <w:sz w:val="22"/>
          <w:szCs w:val="22"/>
        </w:rPr>
        <w:t>с</w:t>
      </w:r>
      <w:r w:rsidRPr="009E58A5">
        <w:rPr>
          <w:b/>
          <w:bCs/>
          <w:sz w:val="22"/>
          <w:szCs w:val="22"/>
        </w:rPr>
        <w:t>е</w:t>
      </w:r>
      <w:r w:rsidRPr="009E58A5">
        <w:rPr>
          <w:b/>
          <w:bCs/>
          <w:spacing w:val="1"/>
          <w:sz w:val="22"/>
          <w:szCs w:val="22"/>
        </w:rPr>
        <w:t xml:space="preserve"> п</w:t>
      </w:r>
      <w:r w:rsidRPr="009E58A5">
        <w:rPr>
          <w:b/>
          <w:bCs/>
          <w:sz w:val="22"/>
          <w:szCs w:val="22"/>
        </w:rPr>
        <w:t>ом</w:t>
      </w:r>
      <w:r w:rsidRPr="009E58A5">
        <w:rPr>
          <w:b/>
          <w:bCs/>
          <w:spacing w:val="1"/>
          <w:sz w:val="22"/>
          <w:szCs w:val="22"/>
        </w:rPr>
        <w:t>н</w:t>
      </w:r>
      <w:r w:rsidRPr="009E58A5">
        <w:rPr>
          <w:b/>
          <w:bCs/>
          <w:sz w:val="22"/>
          <w:szCs w:val="22"/>
        </w:rPr>
        <w:t>о</w:t>
      </w:r>
      <w:r w:rsidRPr="009E58A5">
        <w:rPr>
          <w:b/>
          <w:bCs/>
          <w:spacing w:val="-6"/>
          <w:sz w:val="22"/>
          <w:szCs w:val="22"/>
        </w:rPr>
        <w:t>ж</w:t>
      </w:r>
      <w:r w:rsidRPr="009E58A5">
        <w:rPr>
          <w:b/>
          <w:bCs/>
          <w:spacing w:val="1"/>
          <w:sz w:val="22"/>
          <w:szCs w:val="22"/>
        </w:rPr>
        <w:t>и</w:t>
      </w:r>
      <w:r w:rsidRPr="009E58A5">
        <w:rPr>
          <w:b/>
          <w:bCs/>
          <w:spacing w:val="2"/>
          <w:sz w:val="22"/>
          <w:szCs w:val="22"/>
        </w:rPr>
        <w:t>т</w:t>
      </w:r>
      <w:r w:rsidRPr="009E58A5">
        <w:rPr>
          <w:b/>
          <w:bCs/>
          <w:sz w:val="22"/>
          <w:szCs w:val="22"/>
        </w:rPr>
        <w:t>и</w:t>
      </w:r>
      <w:r w:rsidR="00DB0D6D">
        <w:rPr>
          <w:b/>
          <w:bCs/>
          <w:sz w:val="22"/>
          <w:szCs w:val="22"/>
        </w:rPr>
        <w:t xml:space="preserve"> </w:t>
      </w:r>
      <w:r w:rsidRPr="009E58A5">
        <w:rPr>
          <w:b/>
          <w:bCs/>
          <w:spacing w:val="1"/>
          <w:sz w:val="22"/>
          <w:szCs w:val="22"/>
        </w:rPr>
        <w:t>ј</w:t>
      </w:r>
      <w:r w:rsidRPr="009E58A5">
        <w:rPr>
          <w:b/>
          <w:bCs/>
          <w:spacing w:val="-1"/>
          <w:sz w:val="22"/>
          <w:szCs w:val="22"/>
        </w:rPr>
        <w:t>ед</w:t>
      </w:r>
      <w:r w:rsidRPr="009E58A5">
        <w:rPr>
          <w:b/>
          <w:bCs/>
          <w:spacing w:val="1"/>
          <w:sz w:val="22"/>
          <w:szCs w:val="22"/>
        </w:rPr>
        <w:t>ини</w:t>
      </w:r>
      <w:r w:rsidRPr="009E58A5">
        <w:rPr>
          <w:b/>
          <w:bCs/>
          <w:spacing w:val="-1"/>
          <w:sz w:val="22"/>
          <w:szCs w:val="22"/>
        </w:rPr>
        <w:t>ч</w:t>
      </w:r>
      <w:r w:rsidRPr="009E58A5">
        <w:rPr>
          <w:b/>
          <w:bCs/>
          <w:spacing w:val="1"/>
          <w:sz w:val="22"/>
          <w:szCs w:val="22"/>
        </w:rPr>
        <w:t>н</w:t>
      </w:r>
      <w:r w:rsidRPr="009E58A5">
        <w:rPr>
          <w:b/>
          <w:bCs/>
          <w:sz w:val="22"/>
          <w:szCs w:val="22"/>
        </w:rPr>
        <w:t>а</w:t>
      </w:r>
      <w:r w:rsidR="00DB0D6D">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DB0D6D">
        <w:rPr>
          <w:b/>
          <w:bCs/>
          <w:sz w:val="22"/>
          <w:szCs w:val="22"/>
        </w:rPr>
        <w:t xml:space="preserve"> </w:t>
      </w:r>
      <w:r w:rsidRPr="009E58A5">
        <w:rPr>
          <w:b/>
          <w:bCs/>
          <w:sz w:val="22"/>
          <w:szCs w:val="22"/>
        </w:rPr>
        <w:t>са</w:t>
      </w:r>
      <w:r w:rsidR="00DB0D6D">
        <w:rPr>
          <w:b/>
          <w:bCs/>
          <w:sz w:val="22"/>
          <w:szCs w:val="22"/>
        </w:rPr>
        <w:t xml:space="preserve"> </w:t>
      </w:r>
      <w:r w:rsidRPr="009E58A5">
        <w:rPr>
          <w:b/>
          <w:bCs/>
          <w:sz w:val="22"/>
          <w:szCs w:val="22"/>
        </w:rPr>
        <w:t>П</w:t>
      </w:r>
      <w:r w:rsidRPr="009E58A5">
        <w:rPr>
          <w:b/>
          <w:bCs/>
          <w:spacing w:val="-2"/>
          <w:sz w:val="22"/>
          <w:szCs w:val="22"/>
        </w:rPr>
        <w:t>Д</w:t>
      </w:r>
      <w:r w:rsidRPr="009E58A5">
        <w:rPr>
          <w:b/>
          <w:bCs/>
          <w:spacing w:val="7"/>
          <w:sz w:val="22"/>
          <w:szCs w:val="22"/>
        </w:rPr>
        <w:t>В</w:t>
      </w:r>
      <w:r w:rsidRPr="009E58A5">
        <w:rPr>
          <w:b/>
          <w:bCs/>
          <w:spacing w:val="2"/>
          <w:sz w:val="22"/>
          <w:szCs w:val="22"/>
        </w:rPr>
        <w:t>-</w:t>
      </w:r>
      <w:r w:rsidRPr="009E58A5">
        <w:rPr>
          <w:b/>
          <w:bCs/>
          <w:sz w:val="22"/>
          <w:szCs w:val="22"/>
        </w:rPr>
        <w:t>ом</w:t>
      </w:r>
      <w:r w:rsidR="00DB0D6D">
        <w:rPr>
          <w:b/>
          <w:bCs/>
          <w:sz w:val="22"/>
          <w:szCs w:val="22"/>
        </w:rPr>
        <w:t xml:space="preserve"> </w:t>
      </w:r>
      <w:r w:rsidRPr="009E58A5">
        <w:rPr>
          <w:b/>
          <w:bCs/>
          <w:spacing w:val="1"/>
          <w:sz w:val="22"/>
          <w:szCs w:val="22"/>
        </w:rPr>
        <w:t>(н</w:t>
      </w:r>
      <w:r w:rsidRPr="009E58A5">
        <w:rPr>
          <w:b/>
          <w:bCs/>
          <w:spacing w:val="-5"/>
          <w:sz w:val="22"/>
          <w:szCs w:val="22"/>
        </w:rPr>
        <w:t>а</w:t>
      </w:r>
      <w:r w:rsidRPr="009E58A5">
        <w:rPr>
          <w:b/>
          <w:bCs/>
          <w:sz w:val="22"/>
          <w:szCs w:val="22"/>
        </w:rPr>
        <w:t>в</w:t>
      </w:r>
      <w:r w:rsidRPr="009E58A5">
        <w:rPr>
          <w:b/>
          <w:bCs/>
          <w:spacing w:val="-1"/>
          <w:sz w:val="22"/>
          <w:szCs w:val="22"/>
        </w:rPr>
        <w:t>еде</w:t>
      </w:r>
      <w:r w:rsidRPr="009E58A5">
        <w:rPr>
          <w:b/>
          <w:bCs/>
          <w:spacing w:val="1"/>
          <w:sz w:val="22"/>
          <w:szCs w:val="22"/>
        </w:rPr>
        <w:t>н</w:t>
      </w:r>
      <w:r w:rsidRPr="009E58A5">
        <w:rPr>
          <w:b/>
          <w:bCs/>
          <w:sz w:val="22"/>
          <w:szCs w:val="22"/>
        </w:rPr>
        <w:t>о</w:t>
      </w:r>
      <w:r w:rsidR="00DB0D6D">
        <w:rPr>
          <w:b/>
          <w:bCs/>
          <w:sz w:val="22"/>
          <w:szCs w:val="22"/>
        </w:rPr>
        <w:t xml:space="preserve"> </w:t>
      </w:r>
      <w:r w:rsidRPr="009E58A5">
        <w:rPr>
          <w:b/>
          <w:bCs/>
          <w:sz w:val="22"/>
          <w:szCs w:val="22"/>
        </w:rPr>
        <w:t>у</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00DB0D6D">
        <w:rPr>
          <w:b/>
          <w:bCs/>
          <w:sz w:val="22"/>
          <w:szCs w:val="22"/>
        </w:rPr>
        <w:t xml:space="preserve"> </w:t>
      </w:r>
      <w:r w:rsidR="007A2769">
        <w:rPr>
          <w:b/>
          <w:bCs/>
          <w:sz w:val="22"/>
          <w:szCs w:val="22"/>
        </w:rPr>
        <w:t>7</w:t>
      </w:r>
      <w:r w:rsidRPr="009E58A5">
        <w:rPr>
          <w:b/>
          <w:bCs/>
          <w:spacing w:val="2"/>
          <w:sz w:val="22"/>
          <w:szCs w:val="22"/>
        </w:rPr>
        <w:t>.</w:t>
      </w:r>
      <w:r w:rsidRPr="009E58A5">
        <w:rPr>
          <w:b/>
          <w:bCs/>
          <w:sz w:val="22"/>
          <w:szCs w:val="22"/>
        </w:rPr>
        <w:t>)</w:t>
      </w:r>
      <w:r w:rsidRPr="009E58A5">
        <w:rPr>
          <w:b/>
          <w:bCs/>
          <w:spacing w:val="-1"/>
          <w:sz w:val="22"/>
          <w:szCs w:val="22"/>
        </w:rPr>
        <w:t xml:space="preserve"> с</w:t>
      </w:r>
      <w:r w:rsidRPr="009E58A5">
        <w:rPr>
          <w:b/>
          <w:bCs/>
          <w:sz w:val="22"/>
          <w:szCs w:val="22"/>
        </w:rPr>
        <w:t>а</w:t>
      </w:r>
      <w:r w:rsidR="00DB0D6D">
        <w:rPr>
          <w:b/>
          <w:bCs/>
          <w:sz w:val="22"/>
          <w:szCs w:val="22"/>
        </w:rPr>
        <w:t xml:space="preserve"> </w:t>
      </w:r>
      <w:r w:rsidRPr="009E58A5">
        <w:rPr>
          <w:b/>
          <w:bCs/>
          <w:spacing w:val="1"/>
          <w:sz w:val="22"/>
          <w:szCs w:val="22"/>
        </w:rPr>
        <w:t>к</w:t>
      </w:r>
      <w:r w:rsidRPr="009E58A5">
        <w:rPr>
          <w:b/>
          <w:bCs/>
          <w:sz w:val="22"/>
          <w:szCs w:val="22"/>
        </w:rPr>
        <w:t>ол</w:t>
      </w:r>
      <w:r w:rsidRPr="009E58A5">
        <w:rPr>
          <w:b/>
          <w:bCs/>
          <w:spacing w:val="1"/>
          <w:sz w:val="22"/>
          <w:szCs w:val="22"/>
        </w:rPr>
        <w:t>и</w:t>
      </w:r>
      <w:r w:rsidRPr="009E58A5">
        <w:rPr>
          <w:b/>
          <w:bCs/>
          <w:spacing w:val="-1"/>
          <w:sz w:val="22"/>
          <w:szCs w:val="22"/>
        </w:rPr>
        <w:t>ч</w:t>
      </w:r>
      <w:r w:rsidRPr="009E58A5">
        <w:rPr>
          <w:b/>
          <w:bCs/>
          <w:spacing w:val="1"/>
          <w:sz w:val="22"/>
          <w:szCs w:val="22"/>
        </w:rPr>
        <w:t>ин</w:t>
      </w:r>
      <w:r w:rsidRPr="009E58A5">
        <w:rPr>
          <w:b/>
          <w:bCs/>
          <w:sz w:val="22"/>
          <w:szCs w:val="22"/>
        </w:rPr>
        <w:t>а</w:t>
      </w:r>
      <w:r w:rsidRPr="009E58A5">
        <w:rPr>
          <w:b/>
          <w:bCs/>
          <w:spacing w:val="-5"/>
          <w:sz w:val="22"/>
          <w:szCs w:val="22"/>
        </w:rPr>
        <w:t>м</w:t>
      </w:r>
      <w:r w:rsidRPr="009E58A5">
        <w:rPr>
          <w:b/>
          <w:bCs/>
          <w:sz w:val="22"/>
          <w:szCs w:val="22"/>
        </w:rPr>
        <w:t>а</w:t>
      </w:r>
      <w:r w:rsidR="00D1326E">
        <w:rPr>
          <w:b/>
          <w:bCs/>
          <w:sz w:val="22"/>
          <w:szCs w:val="22"/>
        </w:rPr>
        <w:t xml:space="preserve"> </w:t>
      </w:r>
      <w:r w:rsidRPr="009E58A5">
        <w:rPr>
          <w:b/>
          <w:bCs/>
          <w:spacing w:val="1"/>
          <w:sz w:val="22"/>
          <w:szCs w:val="22"/>
        </w:rPr>
        <w:t>(н</w:t>
      </w:r>
      <w:r w:rsidRPr="009E58A5">
        <w:rPr>
          <w:b/>
          <w:bCs/>
          <w:sz w:val="22"/>
          <w:szCs w:val="22"/>
        </w:rPr>
        <w:t>ав</w:t>
      </w:r>
      <w:r w:rsidRPr="009E58A5">
        <w:rPr>
          <w:b/>
          <w:bCs/>
          <w:spacing w:val="-1"/>
          <w:sz w:val="22"/>
          <w:szCs w:val="22"/>
        </w:rPr>
        <w:t>еде</w:t>
      </w:r>
      <w:r w:rsidRPr="009E58A5">
        <w:rPr>
          <w:b/>
          <w:bCs/>
          <w:spacing w:val="1"/>
          <w:sz w:val="22"/>
          <w:szCs w:val="22"/>
        </w:rPr>
        <w:t>н</w:t>
      </w:r>
      <w:r w:rsidRPr="009E58A5">
        <w:rPr>
          <w:b/>
          <w:bCs/>
          <w:sz w:val="22"/>
          <w:szCs w:val="22"/>
        </w:rPr>
        <w:t>о</w:t>
      </w:r>
      <w:r w:rsidR="00D1326E">
        <w:rPr>
          <w:b/>
          <w:bCs/>
          <w:sz w:val="22"/>
          <w:szCs w:val="22"/>
        </w:rPr>
        <w:t xml:space="preserve"> </w:t>
      </w:r>
      <w:r w:rsidRPr="009E58A5">
        <w:rPr>
          <w:b/>
          <w:bCs/>
          <w:sz w:val="22"/>
          <w:szCs w:val="22"/>
        </w:rPr>
        <w:t>у</w:t>
      </w:r>
      <w:r w:rsidR="00D1326E">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и</w:t>
      </w:r>
      <w:r w:rsidR="00D1326E">
        <w:rPr>
          <w:b/>
          <w:bCs/>
          <w:sz w:val="22"/>
          <w:szCs w:val="22"/>
        </w:rPr>
        <w:t xml:space="preserve"> </w:t>
      </w:r>
      <w:r w:rsidRPr="009E58A5">
        <w:rPr>
          <w:b/>
          <w:bCs/>
          <w:sz w:val="22"/>
          <w:szCs w:val="22"/>
        </w:rPr>
        <w:t>4</w:t>
      </w:r>
      <w:r w:rsidRPr="009E58A5">
        <w:rPr>
          <w:b/>
          <w:bCs/>
          <w:spacing w:val="-2"/>
          <w:sz w:val="22"/>
          <w:szCs w:val="22"/>
        </w:rPr>
        <w:t>.</w:t>
      </w:r>
      <w:r w:rsidRPr="009E58A5">
        <w:rPr>
          <w:b/>
          <w:bCs/>
          <w:spacing w:val="1"/>
          <w:sz w:val="22"/>
          <w:szCs w:val="22"/>
        </w:rPr>
        <w:t>),</w:t>
      </w:r>
    </w:p>
    <w:p w:rsidR="00A7421D" w:rsidRPr="009E58A5" w:rsidRDefault="00A7421D" w:rsidP="00DC15EF">
      <w:pPr>
        <w:widowControl w:val="0"/>
        <w:autoSpaceDE w:val="0"/>
        <w:autoSpaceDN w:val="0"/>
        <w:adjustRightInd w:val="0"/>
        <w:spacing w:before="1" w:line="280" w:lineRule="exact"/>
        <w:ind w:firstLine="118"/>
        <w:jc w:val="both"/>
        <w:rPr>
          <w:sz w:val="22"/>
          <w:szCs w:val="22"/>
        </w:rPr>
      </w:pPr>
      <w:r w:rsidRPr="009E58A5">
        <w:rPr>
          <w:b/>
          <w:bCs/>
          <w:sz w:val="22"/>
          <w:szCs w:val="22"/>
        </w:rPr>
        <w:lastRenderedPageBreak/>
        <w:t>-</w:t>
      </w:r>
      <w:r w:rsidR="004D69A7">
        <w:rPr>
          <w:b/>
          <w:bCs/>
          <w:sz w:val="22"/>
          <w:szCs w:val="22"/>
        </w:rPr>
        <w:t xml:space="preserve"> </w:t>
      </w:r>
      <w:r w:rsidRPr="009E58A5">
        <w:rPr>
          <w:b/>
          <w:bCs/>
          <w:sz w:val="22"/>
          <w:szCs w:val="22"/>
        </w:rPr>
        <w:t>у</w:t>
      </w:r>
      <w:r w:rsidR="00D1326E">
        <w:rPr>
          <w:b/>
          <w:bCs/>
          <w:sz w:val="22"/>
          <w:szCs w:val="22"/>
        </w:rPr>
        <w:t xml:space="preserve"> </w:t>
      </w:r>
      <w:r w:rsidRPr="009E58A5">
        <w:rPr>
          <w:b/>
          <w:bCs/>
          <w:spacing w:val="1"/>
          <w:sz w:val="22"/>
          <w:szCs w:val="22"/>
        </w:rPr>
        <w:t>к</w:t>
      </w:r>
      <w:r w:rsidRPr="009E58A5">
        <w:rPr>
          <w:b/>
          <w:bCs/>
          <w:sz w:val="22"/>
          <w:szCs w:val="22"/>
        </w:rPr>
        <w:t>оло</w:t>
      </w:r>
      <w:r w:rsidRPr="009E58A5">
        <w:rPr>
          <w:b/>
          <w:bCs/>
          <w:spacing w:val="1"/>
          <w:sz w:val="22"/>
          <w:szCs w:val="22"/>
        </w:rPr>
        <w:t>н</w:t>
      </w:r>
      <w:r w:rsidRPr="009E58A5">
        <w:rPr>
          <w:b/>
          <w:bCs/>
          <w:sz w:val="22"/>
          <w:szCs w:val="22"/>
        </w:rPr>
        <w:t>у</w:t>
      </w:r>
      <w:r w:rsidR="00D1326E">
        <w:rPr>
          <w:b/>
          <w:bCs/>
          <w:sz w:val="22"/>
          <w:szCs w:val="22"/>
        </w:rPr>
        <w:t xml:space="preserve"> </w:t>
      </w:r>
      <w:r w:rsidR="007A2769">
        <w:rPr>
          <w:b/>
          <w:bCs/>
          <w:spacing w:val="-5"/>
          <w:sz w:val="22"/>
          <w:szCs w:val="22"/>
        </w:rPr>
        <w:t>9</w:t>
      </w:r>
      <w:r w:rsidRPr="009E58A5">
        <w:rPr>
          <w:b/>
          <w:bCs/>
          <w:sz w:val="22"/>
          <w:szCs w:val="22"/>
        </w:rPr>
        <w:t>.</w:t>
      </w:r>
      <w:r w:rsidR="00D1326E">
        <w:rPr>
          <w:b/>
          <w:bCs/>
          <w:sz w:val="22"/>
          <w:szCs w:val="22"/>
        </w:rPr>
        <w:t xml:space="preserve"> </w:t>
      </w:r>
      <w:r w:rsidRPr="009E58A5">
        <w:rPr>
          <w:b/>
          <w:bCs/>
          <w:sz w:val="22"/>
          <w:szCs w:val="22"/>
        </w:rPr>
        <w:t>у</w:t>
      </w:r>
      <w:r w:rsidRPr="009E58A5">
        <w:rPr>
          <w:b/>
          <w:bCs/>
          <w:spacing w:val="-4"/>
          <w:sz w:val="22"/>
          <w:szCs w:val="22"/>
        </w:rPr>
        <w:t>п</w:t>
      </w:r>
      <w:r w:rsidRPr="009E58A5">
        <w:rPr>
          <w:b/>
          <w:bCs/>
          <w:spacing w:val="1"/>
          <w:sz w:val="22"/>
          <w:szCs w:val="22"/>
        </w:rPr>
        <w:t>и</w:t>
      </w:r>
      <w:r w:rsidRPr="009E58A5">
        <w:rPr>
          <w:b/>
          <w:bCs/>
          <w:spacing w:val="-1"/>
          <w:sz w:val="22"/>
          <w:szCs w:val="22"/>
        </w:rPr>
        <w:t>с</w:t>
      </w:r>
      <w:r w:rsidRPr="009E58A5">
        <w:rPr>
          <w:b/>
          <w:bCs/>
          <w:sz w:val="22"/>
          <w:szCs w:val="22"/>
        </w:rPr>
        <w:t>а</w:t>
      </w:r>
      <w:r w:rsidRPr="009E58A5">
        <w:rPr>
          <w:b/>
          <w:bCs/>
          <w:spacing w:val="2"/>
          <w:sz w:val="22"/>
          <w:szCs w:val="22"/>
        </w:rPr>
        <w:t>т</w:t>
      </w:r>
      <w:r w:rsidRPr="009E58A5">
        <w:rPr>
          <w:b/>
          <w:bCs/>
          <w:sz w:val="22"/>
          <w:szCs w:val="22"/>
        </w:rPr>
        <w:t>и</w:t>
      </w:r>
      <w:r w:rsidR="00D1326E">
        <w:rPr>
          <w:b/>
          <w:bCs/>
          <w:sz w:val="22"/>
          <w:szCs w:val="22"/>
        </w:rPr>
        <w:t xml:space="preserve"> </w:t>
      </w:r>
      <w:r w:rsidRPr="009E58A5">
        <w:rPr>
          <w:b/>
          <w:bCs/>
          <w:spacing w:val="1"/>
          <w:sz w:val="22"/>
          <w:szCs w:val="22"/>
        </w:rPr>
        <w:t>назив произвођача за сваки тражени предмет набавке.</w:t>
      </w:r>
    </w:p>
    <w:p w:rsidR="00A7421D" w:rsidRPr="009E58A5" w:rsidRDefault="00A7421D" w:rsidP="00DC15EF">
      <w:pPr>
        <w:widowControl w:val="0"/>
        <w:autoSpaceDE w:val="0"/>
        <w:autoSpaceDN w:val="0"/>
        <w:adjustRightInd w:val="0"/>
        <w:spacing w:line="274" w:lineRule="exact"/>
        <w:ind w:right="70"/>
        <w:jc w:val="both"/>
        <w:rPr>
          <w:b/>
          <w:bCs/>
          <w:spacing w:val="1"/>
          <w:sz w:val="22"/>
          <w:szCs w:val="22"/>
        </w:rPr>
      </w:pPr>
    </w:p>
    <w:p w:rsidR="00A7421D" w:rsidRPr="009E58A5" w:rsidRDefault="00A7421D" w:rsidP="00DC15EF">
      <w:pPr>
        <w:widowControl w:val="0"/>
        <w:autoSpaceDE w:val="0"/>
        <w:autoSpaceDN w:val="0"/>
        <w:adjustRightInd w:val="0"/>
        <w:spacing w:line="274" w:lineRule="exact"/>
        <w:ind w:right="70" w:firstLine="118"/>
        <w:jc w:val="both"/>
        <w:rPr>
          <w:b/>
          <w:bCs/>
          <w:position w:val="-1"/>
          <w:sz w:val="22"/>
          <w:szCs w:val="22"/>
        </w:rPr>
      </w:pPr>
      <w:r w:rsidRPr="009E58A5">
        <w:rPr>
          <w:b/>
          <w:bCs/>
          <w:spacing w:val="1"/>
          <w:sz w:val="22"/>
          <w:szCs w:val="22"/>
        </w:rPr>
        <w:t>Ук</w:t>
      </w:r>
      <w:r w:rsidRPr="009E58A5">
        <w:rPr>
          <w:b/>
          <w:bCs/>
          <w:sz w:val="22"/>
          <w:szCs w:val="22"/>
        </w:rPr>
        <w:t>у</w:t>
      </w:r>
      <w:r w:rsidRPr="009E58A5">
        <w:rPr>
          <w:b/>
          <w:bCs/>
          <w:spacing w:val="1"/>
          <w:sz w:val="22"/>
          <w:szCs w:val="22"/>
        </w:rPr>
        <w:t>пн</w:t>
      </w:r>
      <w:r w:rsidRPr="009E58A5">
        <w:rPr>
          <w:b/>
          <w:bCs/>
          <w:sz w:val="22"/>
          <w:szCs w:val="22"/>
        </w:rPr>
        <w:t>а</w:t>
      </w:r>
      <w:r w:rsidR="00D1326E">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D1326E">
        <w:rPr>
          <w:b/>
          <w:bCs/>
          <w:sz w:val="22"/>
          <w:szCs w:val="22"/>
        </w:rPr>
        <w:t xml:space="preserve"> </w:t>
      </w:r>
      <w:r w:rsidRPr="009E58A5">
        <w:rPr>
          <w:b/>
          <w:bCs/>
          <w:sz w:val="22"/>
          <w:szCs w:val="22"/>
        </w:rPr>
        <w:t>мо</w:t>
      </w:r>
      <w:r w:rsidRPr="009E58A5">
        <w:rPr>
          <w:b/>
          <w:bCs/>
          <w:spacing w:val="1"/>
          <w:sz w:val="22"/>
          <w:szCs w:val="22"/>
        </w:rPr>
        <w:t>р</w:t>
      </w:r>
      <w:r w:rsidRPr="009E58A5">
        <w:rPr>
          <w:b/>
          <w:bCs/>
          <w:sz w:val="22"/>
          <w:szCs w:val="22"/>
        </w:rPr>
        <w:t>а</w:t>
      </w:r>
      <w:r w:rsidR="00D1326E">
        <w:rPr>
          <w:b/>
          <w:bCs/>
          <w:sz w:val="22"/>
          <w:szCs w:val="22"/>
        </w:rPr>
        <w:t xml:space="preserve"> </w:t>
      </w:r>
      <w:r w:rsidRPr="009E58A5">
        <w:rPr>
          <w:b/>
          <w:bCs/>
          <w:spacing w:val="-1"/>
          <w:sz w:val="22"/>
          <w:szCs w:val="22"/>
        </w:rPr>
        <w:t>д</w:t>
      </w:r>
      <w:r w:rsidRPr="009E58A5">
        <w:rPr>
          <w:b/>
          <w:bCs/>
          <w:sz w:val="22"/>
          <w:szCs w:val="22"/>
        </w:rPr>
        <w:t>а</w:t>
      </w:r>
      <w:r w:rsidR="00D1326E">
        <w:rPr>
          <w:b/>
          <w:bCs/>
          <w:sz w:val="22"/>
          <w:szCs w:val="22"/>
        </w:rPr>
        <w:t xml:space="preserve"> </w:t>
      </w:r>
      <w:r w:rsidRPr="009E58A5">
        <w:rPr>
          <w:b/>
          <w:bCs/>
          <w:spacing w:val="-1"/>
          <w:sz w:val="22"/>
          <w:szCs w:val="22"/>
        </w:rPr>
        <w:t>с</w:t>
      </w:r>
      <w:r w:rsidRPr="009E58A5">
        <w:rPr>
          <w:b/>
          <w:bCs/>
          <w:sz w:val="22"/>
          <w:szCs w:val="22"/>
        </w:rPr>
        <w:t>а</w:t>
      </w:r>
      <w:r w:rsidRPr="009E58A5">
        <w:rPr>
          <w:b/>
          <w:bCs/>
          <w:spacing w:val="-1"/>
          <w:sz w:val="22"/>
          <w:szCs w:val="22"/>
        </w:rPr>
        <w:t>д</w:t>
      </w:r>
      <w:r w:rsidRPr="009E58A5">
        <w:rPr>
          <w:b/>
          <w:bCs/>
          <w:spacing w:val="1"/>
          <w:sz w:val="22"/>
          <w:szCs w:val="22"/>
        </w:rPr>
        <w:t>р</w:t>
      </w:r>
      <w:r w:rsidRPr="009E58A5">
        <w:rPr>
          <w:b/>
          <w:bCs/>
          <w:spacing w:val="-6"/>
          <w:sz w:val="22"/>
          <w:szCs w:val="22"/>
        </w:rPr>
        <w:t>ж</w:t>
      </w:r>
      <w:r w:rsidRPr="009E58A5">
        <w:rPr>
          <w:b/>
          <w:bCs/>
          <w:sz w:val="22"/>
          <w:szCs w:val="22"/>
        </w:rPr>
        <w:t>и</w:t>
      </w:r>
      <w:r w:rsidR="00D1326E">
        <w:rPr>
          <w:b/>
          <w:bCs/>
          <w:sz w:val="22"/>
          <w:szCs w:val="22"/>
        </w:rPr>
        <w:t xml:space="preserve"> </w:t>
      </w:r>
      <w:r w:rsidRPr="009E58A5">
        <w:rPr>
          <w:b/>
          <w:bCs/>
          <w:spacing w:val="-1"/>
          <w:sz w:val="22"/>
          <w:szCs w:val="22"/>
        </w:rPr>
        <w:t>с</w:t>
      </w:r>
      <w:r w:rsidRPr="009E58A5">
        <w:rPr>
          <w:b/>
          <w:bCs/>
          <w:sz w:val="22"/>
          <w:szCs w:val="22"/>
        </w:rPr>
        <w:t>ве</w:t>
      </w:r>
      <w:r w:rsidR="00D1326E">
        <w:rPr>
          <w:b/>
          <w:bCs/>
          <w:sz w:val="22"/>
          <w:szCs w:val="22"/>
        </w:rPr>
        <w:t xml:space="preserve"> </w:t>
      </w:r>
      <w:r w:rsidRPr="009E58A5">
        <w:rPr>
          <w:b/>
          <w:bCs/>
          <w:sz w:val="22"/>
          <w:szCs w:val="22"/>
        </w:rPr>
        <w:t>о</w:t>
      </w:r>
      <w:r w:rsidRPr="009E58A5">
        <w:rPr>
          <w:b/>
          <w:bCs/>
          <w:spacing w:val="-1"/>
          <w:sz w:val="22"/>
          <w:szCs w:val="22"/>
        </w:rPr>
        <w:t>с</w:t>
      </w:r>
      <w:r w:rsidRPr="009E58A5">
        <w:rPr>
          <w:b/>
          <w:bCs/>
          <w:spacing w:val="1"/>
          <w:sz w:val="22"/>
          <w:szCs w:val="22"/>
        </w:rPr>
        <w:t>н</w:t>
      </w:r>
      <w:r w:rsidRPr="009E58A5">
        <w:rPr>
          <w:b/>
          <w:bCs/>
          <w:sz w:val="22"/>
          <w:szCs w:val="22"/>
        </w:rPr>
        <w:t>ов</w:t>
      </w:r>
      <w:r w:rsidRPr="009E58A5">
        <w:rPr>
          <w:b/>
          <w:bCs/>
          <w:spacing w:val="1"/>
          <w:sz w:val="22"/>
          <w:szCs w:val="22"/>
        </w:rPr>
        <w:t>н</w:t>
      </w:r>
      <w:r w:rsidRPr="009E58A5">
        <w:rPr>
          <w:b/>
          <w:bCs/>
          <w:sz w:val="22"/>
          <w:szCs w:val="22"/>
        </w:rPr>
        <w:t>е</w:t>
      </w:r>
      <w:r w:rsidR="00D1326E">
        <w:rPr>
          <w:b/>
          <w:bCs/>
          <w:sz w:val="22"/>
          <w:szCs w:val="22"/>
        </w:rPr>
        <w:t xml:space="preserve"> </w:t>
      </w:r>
      <w:r w:rsidRPr="009E58A5">
        <w:rPr>
          <w:b/>
          <w:bCs/>
          <w:spacing w:val="-1"/>
          <w:sz w:val="22"/>
          <w:szCs w:val="22"/>
        </w:rPr>
        <w:t>е</w:t>
      </w:r>
      <w:r w:rsidRPr="009E58A5">
        <w:rPr>
          <w:b/>
          <w:bCs/>
          <w:sz w:val="22"/>
          <w:szCs w:val="22"/>
        </w:rPr>
        <w:t>л</w:t>
      </w:r>
      <w:r w:rsidRPr="009E58A5">
        <w:rPr>
          <w:b/>
          <w:bCs/>
          <w:spacing w:val="-1"/>
          <w:sz w:val="22"/>
          <w:szCs w:val="22"/>
        </w:rPr>
        <w:t>е</w:t>
      </w:r>
      <w:r w:rsidRPr="009E58A5">
        <w:rPr>
          <w:b/>
          <w:bCs/>
          <w:sz w:val="22"/>
          <w:szCs w:val="22"/>
        </w:rPr>
        <w:t>м</w:t>
      </w:r>
      <w:r w:rsidRPr="009E58A5">
        <w:rPr>
          <w:b/>
          <w:bCs/>
          <w:spacing w:val="-1"/>
          <w:sz w:val="22"/>
          <w:szCs w:val="22"/>
        </w:rPr>
        <w:t>е</w:t>
      </w:r>
      <w:r w:rsidRPr="009E58A5">
        <w:rPr>
          <w:b/>
          <w:bCs/>
          <w:spacing w:val="1"/>
          <w:sz w:val="22"/>
          <w:szCs w:val="22"/>
        </w:rPr>
        <w:t>н</w:t>
      </w:r>
      <w:r w:rsidRPr="009E58A5">
        <w:rPr>
          <w:b/>
          <w:bCs/>
          <w:spacing w:val="2"/>
          <w:sz w:val="22"/>
          <w:szCs w:val="22"/>
        </w:rPr>
        <w:t>т</w:t>
      </w:r>
      <w:r w:rsidRPr="009E58A5">
        <w:rPr>
          <w:b/>
          <w:bCs/>
          <w:sz w:val="22"/>
          <w:szCs w:val="22"/>
        </w:rPr>
        <w:t>е</w:t>
      </w:r>
      <w:r w:rsidR="00D1326E">
        <w:rPr>
          <w:b/>
          <w:bCs/>
          <w:sz w:val="22"/>
          <w:szCs w:val="22"/>
        </w:rPr>
        <w:t xml:space="preserve"> </w:t>
      </w:r>
      <w:r w:rsidRPr="009E58A5">
        <w:rPr>
          <w:b/>
          <w:bCs/>
          <w:spacing w:val="-1"/>
          <w:sz w:val="22"/>
          <w:szCs w:val="22"/>
        </w:rPr>
        <w:t>с</w:t>
      </w:r>
      <w:r w:rsidRPr="009E58A5">
        <w:rPr>
          <w:b/>
          <w:bCs/>
          <w:spacing w:val="2"/>
          <w:sz w:val="22"/>
          <w:szCs w:val="22"/>
        </w:rPr>
        <w:t>т</w:t>
      </w:r>
      <w:r w:rsidRPr="009E58A5">
        <w:rPr>
          <w:b/>
          <w:bCs/>
          <w:spacing w:val="1"/>
          <w:sz w:val="22"/>
          <w:szCs w:val="22"/>
        </w:rPr>
        <w:t>р</w:t>
      </w:r>
      <w:r w:rsidRPr="009E58A5">
        <w:rPr>
          <w:b/>
          <w:bCs/>
          <w:sz w:val="22"/>
          <w:szCs w:val="22"/>
        </w:rPr>
        <w:t>у</w:t>
      </w:r>
      <w:r w:rsidRPr="009E58A5">
        <w:rPr>
          <w:b/>
          <w:bCs/>
          <w:spacing w:val="-4"/>
          <w:sz w:val="22"/>
          <w:szCs w:val="22"/>
        </w:rPr>
        <w:t>к</w:t>
      </w:r>
      <w:r w:rsidRPr="009E58A5">
        <w:rPr>
          <w:b/>
          <w:bCs/>
          <w:spacing w:val="2"/>
          <w:sz w:val="22"/>
          <w:szCs w:val="22"/>
        </w:rPr>
        <w:t>т</w:t>
      </w:r>
      <w:r w:rsidRPr="009E58A5">
        <w:rPr>
          <w:b/>
          <w:bCs/>
          <w:sz w:val="22"/>
          <w:szCs w:val="22"/>
        </w:rPr>
        <w:t>у</w:t>
      </w:r>
      <w:r w:rsidRPr="009E58A5">
        <w:rPr>
          <w:b/>
          <w:bCs/>
          <w:spacing w:val="1"/>
          <w:sz w:val="22"/>
          <w:szCs w:val="22"/>
        </w:rPr>
        <w:t>р</w:t>
      </w:r>
      <w:r w:rsidRPr="009E58A5">
        <w:rPr>
          <w:b/>
          <w:bCs/>
          <w:sz w:val="22"/>
          <w:szCs w:val="22"/>
        </w:rPr>
        <w:t>е</w:t>
      </w:r>
      <w:r w:rsidR="00D1326E">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pacing w:val="-6"/>
          <w:sz w:val="22"/>
          <w:szCs w:val="22"/>
        </w:rPr>
        <w:t>е</w:t>
      </w:r>
      <w:r w:rsidRPr="009E58A5">
        <w:rPr>
          <w:b/>
          <w:bCs/>
          <w:sz w:val="22"/>
          <w:szCs w:val="22"/>
        </w:rPr>
        <w:t>,</w:t>
      </w:r>
      <w:r w:rsidR="00D1326E">
        <w:rPr>
          <w:b/>
          <w:bCs/>
          <w:sz w:val="22"/>
          <w:szCs w:val="22"/>
        </w:rPr>
        <w:t xml:space="preserve"> </w:t>
      </w:r>
      <w:r w:rsidRPr="009E58A5">
        <w:rPr>
          <w:b/>
          <w:bCs/>
          <w:spacing w:val="2"/>
          <w:sz w:val="22"/>
          <w:szCs w:val="22"/>
        </w:rPr>
        <w:t>т</w:t>
      </w:r>
      <w:r w:rsidRPr="009E58A5">
        <w:rPr>
          <w:b/>
          <w:bCs/>
          <w:spacing w:val="-5"/>
          <w:sz w:val="22"/>
          <w:szCs w:val="22"/>
        </w:rPr>
        <w:t>а</w:t>
      </w:r>
      <w:r w:rsidRPr="009E58A5">
        <w:rPr>
          <w:b/>
          <w:bCs/>
          <w:spacing w:val="1"/>
          <w:sz w:val="22"/>
          <w:szCs w:val="22"/>
        </w:rPr>
        <w:t>к</w:t>
      </w:r>
      <w:r w:rsidRPr="009E58A5">
        <w:rPr>
          <w:b/>
          <w:bCs/>
          <w:sz w:val="22"/>
          <w:szCs w:val="22"/>
        </w:rPr>
        <w:t>о</w:t>
      </w:r>
      <w:r w:rsidR="00D1326E">
        <w:rPr>
          <w:b/>
          <w:bCs/>
          <w:sz w:val="22"/>
          <w:szCs w:val="22"/>
        </w:rPr>
        <w:t xml:space="preserve"> </w:t>
      </w:r>
      <w:r w:rsidRPr="009E58A5">
        <w:rPr>
          <w:b/>
          <w:bCs/>
          <w:spacing w:val="-1"/>
          <w:sz w:val="22"/>
          <w:szCs w:val="22"/>
        </w:rPr>
        <w:t>д</w:t>
      </w:r>
      <w:r w:rsidRPr="009E58A5">
        <w:rPr>
          <w:b/>
          <w:bCs/>
          <w:sz w:val="22"/>
          <w:szCs w:val="22"/>
        </w:rPr>
        <w:t>а</w:t>
      </w:r>
      <w:r w:rsidR="00D1326E">
        <w:rPr>
          <w:b/>
          <w:bCs/>
          <w:sz w:val="22"/>
          <w:szCs w:val="22"/>
        </w:rPr>
        <w:t xml:space="preserve"> </w:t>
      </w:r>
      <w:r w:rsidRPr="009E58A5">
        <w:rPr>
          <w:b/>
          <w:bCs/>
          <w:spacing w:val="1"/>
          <w:sz w:val="22"/>
          <w:szCs w:val="22"/>
        </w:rPr>
        <w:t>п</w:t>
      </w:r>
      <w:r w:rsidRPr="009E58A5">
        <w:rPr>
          <w:b/>
          <w:bCs/>
          <w:sz w:val="22"/>
          <w:szCs w:val="22"/>
        </w:rPr>
        <w:t>о</w:t>
      </w:r>
      <w:r w:rsidRPr="009E58A5">
        <w:rPr>
          <w:b/>
          <w:bCs/>
          <w:spacing w:val="1"/>
          <w:sz w:val="22"/>
          <w:szCs w:val="22"/>
        </w:rPr>
        <w:t>н</w:t>
      </w:r>
      <w:r w:rsidRPr="009E58A5">
        <w:rPr>
          <w:b/>
          <w:bCs/>
          <w:sz w:val="22"/>
          <w:szCs w:val="22"/>
        </w:rPr>
        <w:t>уђ</w:t>
      </w:r>
      <w:r w:rsidRPr="009E58A5">
        <w:rPr>
          <w:b/>
          <w:bCs/>
          <w:spacing w:val="-1"/>
          <w:sz w:val="22"/>
          <w:szCs w:val="22"/>
        </w:rPr>
        <w:t>е</w:t>
      </w:r>
      <w:r w:rsidRPr="009E58A5">
        <w:rPr>
          <w:b/>
          <w:bCs/>
          <w:spacing w:val="1"/>
          <w:sz w:val="22"/>
          <w:szCs w:val="22"/>
        </w:rPr>
        <w:t>н</w:t>
      </w:r>
      <w:r w:rsidRPr="009E58A5">
        <w:rPr>
          <w:b/>
          <w:bCs/>
          <w:sz w:val="22"/>
          <w:szCs w:val="22"/>
        </w:rPr>
        <w:t>а</w:t>
      </w:r>
      <w:r w:rsidR="00D1326E">
        <w:rPr>
          <w:b/>
          <w:bCs/>
          <w:sz w:val="22"/>
          <w:szCs w:val="22"/>
        </w:rPr>
        <w:t xml:space="preserve"> </w:t>
      </w:r>
      <w:r w:rsidRPr="009E58A5">
        <w:rPr>
          <w:b/>
          <w:bCs/>
          <w:spacing w:val="1"/>
          <w:sz w:val="22"/>
          <w:szCs w:val="22"/>
        </w:rPr>
        <w:t>ц</w:t>
      </w:r>
      <w:r w:rsidRPr="009E58A5">
        <w:rPr>
          <w:b/>
          <w:bCs/>
          <w:spacing w:val="-1"/>
          <w:sz w:val="22"/>
          <w:szCs w:val="22"/>
        </w:rPr>
        <w:t>е</w:t>
      </w:r>
      <w:r w:rsidRPr="009E58A5">
        <w:rPr>
          <w:b/>
          <w:bCs/>
          <w:spacing w:val="1"/>
          <w:sz w:val="22"/>
          <w:szCs w:val="22"/>
        </w:rPr>
        <w:t>н</w:t>
      </w:r>
      <w:r w:rsidRPr="009E58A5">
        <w:rPr>
          <w:b/>
          <w:bCs/>
          <w:sz w:val="22"/>
          <w:szCs w:val="22"/>
        </w:rPr>
        <w:t>а</w:t>
      </w:r>
      <w:r w:rsidR="00D1326E">
        <w:rPr>
          <w:b/>
          <w:bCs/>
          <w:sz w:val="22"/>
          <w:szCs w:val="22"/>
        </w:rPr>
        <w:t xml:space="preserve"> </w:t>
      </w:r>
      <w:r w:rsidRPr="009E58A5">
        <w:rPr>
          <w:b/>
          <w:bCs/>
          <w:spacing w:val="1"/>
          <w:sz w:val="22"/>
          <w:szCs w:val="22"/>
        </w:rPr>
        <w:t>п</w:t>
      </w:r>
      <w:r w:rsidRPr="009E58A5">
        <w:rPr>
          <w:b/>
          <w:bCs/>
          <w:sz w:val="22"/>
          <w:szCs w:val="22"/>
        </w:rPr>
        <w:t>о</w:t>
      </w:r>
      <w:r w:rsidRPr="009E58A5">
        <w:rPr>
          <w:b/>
          <w:bCs/>
          <w:spacing w:val="1"/>
          <w:sz w:val="22"/>
          <w:szCs w:val="22"/>
        </w:rPr>
        <w:t>кри</w:t>
      </w:r>
      <w:r w:rsidRPr="009E58A5">
        <w:rPr>
          <w:b/>
          <w:bCs/>
          <w:sz w:val="22"/>
          <w:szCs w:val="22"/>
        </w:rPr>
        <w:t>ва</w:t>
      </w:r>
      <w:r w:rsidR="00D1326E">
        <w:rPr>
          <w:b/>
          <w:bCs/>
          <w:sz w:val="22"/>
          <w:szCs w:val="22"/>
        </w:rPr>
        <w:t xml:space="preserve"> </w:t>
      </w:r>
      <w:r w:rsidRPr="009E58A5">
        <w:rPr>
          <w:b/>
          <w:bCs/>
          <w:spacing w:val="-3"/>
          <w:sz w:val="22"/>
          <w:szCs w:val="22"/>
        </w:rPr>
        <w:t>т</w:t>
      </w:r>
      <w:r w:rsidRPr="009E58A5">
        <w:rPr>
          <w:b/>
          <w:bCs/>
          <w:spacing w:val="1"/>
          <w:sz w:val="22"/>
          <w:szCs w:val="22"/>
        </w:rPr>
        <w:t>р</w:t>
      </w:r>
      <w:r w:rsidRPr="009E58A5">
        <w:rPr>
          <w:b/>
          <w:bCs/>
          <w:sz w:val="22"/>
          <w:szCs w:val="22"/>
        </w:rPr>
        <w:t>о</w:t>
      </w:r>
      <w:r w:rsidRPr="009E58A5">
        <w:rPr>
          <w:b/>
          <w:bCs/>
          <w:spacing w:val="-6"/>
          <w:sz w:val="22"/>
          <w:szCs w:val="22"/>
        </w:rPr>
        <w:t>ш</w:t>
      </w:r>
      <w:r w:rsidRPr="009E58A5">
        <w:rPr>
          <w:b/>
          <w:bCs/>
          <w:spacing w:val="1"/>
          <w:sz w:val="22"/>
          <w:szCs w:val="22"/>
        </w:rPr>
        <w:t>к</w:t>
      </w:r>
      <w:r w:rsidRPr="009E58A5">
        <w:rPr>
          <w:b/>
          <w:bCs/>
          <w:sz w:val="22"/>
          <w:szCs w:val="22"/>
        </w:rPr>
        <w:t>ове</w:t>
      </w:r>
      <w:r w:rsidR="00D1326E">
        <w:rPr>
          <w:b/>
          <w:bCs/>
          <w:sz w:val="22"/>
          <w:szCs w:val="22"/>
        </w:rPr>
        <w:t xml:space="preserve"> </w:t>
      </w:r>
      <w:r w:rsidRPr="009E58A5">
        <w:rPr>
          <w:b/>
          <w:bCs/>
          <w:spacing w:val="1"/>
          <w:sz w:val="22"/>
          <w:szCs w:val="22"/>
        </w:rPr>
        <w:t>к</w:t>
      </w:r>
      <w:r w:rsidRPr="009E58A5">
        <w:rPr>
          <w:b/>
          <w:bCs/>
          <w:sz w:val="22"/>
          <w:szCs w:val="22"/>
        </w:rPr>
        <w:t>о</w:t>
      </w:r>
      <w:r w:rsidRPr="009E58A5">
        <w:rPr>
          <w:b/>
          <w:bCs/>
          <w:spacing w:val="1"/>
          <w:sz w:val="22"/>
          <w:szCs w:val="22"/>
        </w:rPr>
        <w:t>ј</w:t>
      </w:r>
      <w:r w:rsidRPr="009E58A5">
        <w:rPr>
          <w:b/>
          <w:bCs/>
          <w:sz w:val="22"/>
          <w:szCs w:val="22"/>
        </w:rPr>
        <w:t xml:space="preserve">е </w:t>
      </w:r>
      <w:r w:rsidRPr="009E58A5">
        <w:rPr>
          <w:b/>
          <w:bCs/>
          <w:spacing w:val="1"/>
          <w:sz w:val="22"/>
          <w:szCs w:val="22"/>
        </w:rPr>
        <w:t>п</w:t>
      </w:r>
      <w:r w:rsidRPr="009E58A5">
        <w:rPr>
          <w:b/>
          <w:bCs/>
          <w:sz w:val="22"/>
          <w:szCs w:val="22"/>
        </w:rPr>
        <w:t>о</w:t>
      </w:r>
      <w:r w:rsidRPr="009E58A5">
        <w:rPr>
          <w:b/>
          <w:bCs/>
          <w:spacing w:val="1"/>
          <w:sz w:val="22"/>
          <w:szCs w:val="22"/>
        </w:rPr>
        <w:t>н</w:t>
      </w:r>
      <w:r w:rsidRPr="009E58A5">
        <w:rPr>
          <w:b/>
          <w:bCs/>
          <w:sz w:val="22"/>
          <w:szCs w:val="22"/>
        </w:rPr>
        <w:t>уђач</w:t>
      </w:r>
      <w:r w:rsidRPr="009E58A5">
        <w:rPr>
          <w:b/>
          <w:bCs/>
          <w:spacing w:val="1"/>
          <w:sz w:val="22"/>
          <w:szCs w:val="22"/>
        </w:rPr>
        <w:t xml:space="preserve"> и</w:t>
      </w:r>
      <w:r w:rsidRPr="009E58A5">
        <w:rPr>
          <w:b/>
          <w:bCs/>
          <w:sz w:val="22"/>
          <w:szCs w:val="22"/>
        </w:rPr>
        <w:t>ма</w:t>
      </w:r>
      <w:r w:rsidR="00D1326E">
        <w:rPr>
          <w:b/>
          <w:bCs/>
          <w:sz w:val="22"/>
          <w:szCs w:val="22"/>
        </w:rPr>
        <w:t xml:space="preserve"> </w:t>
      </w:r>
      <w:r w:rsidRPr="009E58A5">
        <w:rPr>
          <w:b/>
          <w:bCs/>
          <w:sz w:val="22"/>
          <w:szCs w:val="22"/>
        </w:rPr>
        <w:t>у</w:t>
      </w:r>
      <w:r w:rsidRPr="009E58A5">
        <w:rPr>
          <w:b/>
          <w:bCs/>
          <w:spacing w:val="1"/>
          <w:sz w:val="22"/>
          <w:szCs w:val="22"/>
        </w:rPr>
        <w:t>р</w:t>
      </w:r>
      <w:r w:rsidRPr="009E58A5">
        <w:rPr>
          <w:b/>
          <w:bCs/>
          <w:spacing w:val="-1"/>
          <w:sz w:val="22"/>
          <w:szCs w:val="22"/>
        </w:rPr>
        <w:t>е</w:t>
      </w:r>
      <w:r w:rsidRPr="009E58A5">
        <w:rPr>
          <w:b/>
          <w:bCs/>
          <w:sz w:val="22"/>
          <w:szCs w:val="22"/>
        </w:rPr>
        <w:t>ал</w:t>
      </w:r>
      <w:r w:rsidRPr="009E58A5">
        <w:rPr>
          <w:b/>
          <w:bCs/>
          <w:spacing w:val="1"/>
          <w:sz w:val="22"/>
          <w:szCs w:val="22"/>
        </w:rPr>
        <w:t>и</w:t>
      </w:r>
      <w:r w:rsidRPr="009E58A5">
        <w:rPr>
          <w:b/>
          <w:bCs/>
          <w:sz w:val="22"/>
          <w:szCs w:val="22"/>
        </w:rPr>
        <w:t>за</w:t>
      </w:r>
      <w:r w:rsidRPr="009E58A5">
        <w:rPr>
          <w:b/>
          <w:bCs/>
          <w:spacing w:val="1"/>
          <w:sz w:val="22"/>
          <w:szCs w:val="22"/>
        </w:rPr>
        <w:t>ц</w:t>
      </w:r>
      <w:r w:rsidRPr="009E58A5">
        <w:rPr>
          <w:b/>
          <w:bCs/>
          <w:spacing w:val="-4"/>
          <w:sz w:val="22"/>
          <w:szCs w:val="22"/>
        </w:rPr>
        <w:t>и</w:t>
      </w:r>
      <w:r w:rsidRPr="009E58A5">
        <w:rPr>
          <w:b/>
          <w:bCs/>
          <w:spacing w:val="1"/>
          <w:sz w:val="22"/>
          <w:szCs w:val="22"/>
        </w:rPr>
        <w:t>ј</w:t>
      </w:r>
      <w:r w:rsidRPr="009E58A5">
        <w:rPr>
          <w:b/>
          <w:bCs/>
          <w:sz w:val="22"/>
          <w:szCs w:val="22"/>
        </w:rPr>
        <w:t>и</w:t>
      </w:r>
      <w:r w:rsidR="00D1326E">
        <w:rPr>
          <w:b/>
          <w:bCs/>
          <w:sz w:val="22"/>
          <w:szCs w:val="22"/>
        </w:rPr>
        <w:t xml:space="preserve"> </w:t>
      </w:r>
      <w:r w:rsidRPr="009E58A5">
        <w:rPr>
          <w:b/>
          <w:bCs/>
          <w:spacing w:val="1"/>
          <w:sz w:val="22"/>
          <w:szCs w:val="22"/>
        </w:rPr>
        <w:t>и</w:t>
      </w:r>
      <w:r w:rsidRPr="009E58A5">
        <w:rPr>
          <w:b/>
          <w:bCs/>
          <w:spacing w:val="-1"/>
          <w:sz w:val="22"/>
          <w:szCs w:val="22"/>
        </w:rPr>
        <w:t>с</w:t>
      </w:r>
      <w:r w:rsidRPr="009E58A5">
        <w:rPr>
          <w:b/>
          <w:bCs/>
          <w:spacing w:val="1"/>
          <w:sz w:val="22"/>
          <w:szCs w:val="22"/>
        </w:rPr>
        <w:t>п</w:t>
      </w:r>
      <w:r w:rsidRPr="009E58A5">
        <w:rPr>
          <w:b/>
          <w:bCs/>
          <w:sz w:val="22"/>
          <w:szCs w:val="22"/>
        </w:rPr>
        <w:t>о</w:t>
      </w:r>
      <w:r w:rsidRPr="009E58A5">
        <w:rPr>
          <w:b/>
          <w:bCs/>
          <w:spacing w:val="1"/>
          <w:sz w:val="22"/>
          <w:szCs w:val="22"/>
        </w:rPr>
        <w:t>р</w:t>
      </w:r>
      <w:r w:rsidRPr="009E58A5">
        <w:rPr>
          <w:b/>
          <w:bCs/>
          <w:sz w:val="22"/>
          <w:szCs w:val="22"/>
        </w:rPr>
        <w:t>у</w:t>
      </w:r>
      <w:r w:rsidRPr="009E58A5">
        <w:rPr>
          <w:b/>
          <w:bCs/>
          <w:spacing w:val="-1"/>
          <w:sz w:val="22"/>
          <w:szCs w:val="22"/>
        </w:rPr>
        <w:t>че</w:t>
      </w:r>
      <w:r w:rsidRPr="009E58A5">
        <w:rPr>
          <w:b/>
          <w:bCs/>
          <w:spacing w:val="1"/>
          <w:sz w:val="22"/>
          <w:szCs w:val="22"/>
        </w:rPr>
        <w:t>ни</w:t>
      </w:r>
      <w:r w:rsidRPr="009E58A5">
        <w:rPr>
          <w:b/>
          <w:bCs/>
          <w:sz w:val="22"/>
          <w:szCs w:val="22"/>
        </w:rPr>
        <w:t>х</w:t>
      </w:r>
      <w:r w:rsidR="00D1326E">
        <w:rPr>
          <w:b/>
          <w:bCs/>
          <w:sz w:val="22"/>
          <w:szCs w:val="22"/>
        </w:rPr>
        <w:t xml:space="preserve"> </w:t>
      </w:r>
      <w:r w:rsidR="00207144">
        <w:rPr>
          <w:b/>
          <w:bCs/>
          <w:spacing w:val="-1"/>
          <w:sz w:val="22"/>
          <w:szCs w:val="22"/>
        </w:rPr>
        <w:t>услуга</w:t>
      </w:r>
      <w:r w:rsidRPr="009E58A5">
        <w:rPr>
          <w:b/>
          <w:bCs/>
          <w:sz w:val="22"/>
          <w:szCs w:val="22"/>
        </w:rPr>
        <w:t>.</w:t>
      </w:r>
    </w:p>
    <w:p w:rsidR="00830BBE" w:rsidRPr="00D1326E" w:rsidRDefault="00A7421D" w:rsidP="00DC15EF">
      <w:pPr>
        <w:widowControl w:val="0"/>
        <w:autoSpaceDE w:val="0"/>
        <w:autoSpaceDN w:val="0"/>
        <w:adjustRightInd w:val="0"/>
        <w:spacing w:line="242" w:lineRule="auto"/>
        <w:ind w:right="70" w:firstLine="720"/>
        <w:jc w:val="both"/>
        <w:rPr>
          <w:sz w:val="22"/>
          <w:szCs w:val="22"/>
        </w:rPr>
      </w:pPr>
      <w:r w:rsidRPr="009E58A5">
        <w:rPr>
          <w:b/>
          <w:bCs/>
          <w:position w:val="-1"/>
          <w:sz w:val="22"/>
          <w:szCs w:val="22"/>
        </w:rPr>
        <w:t>По</w:t>
      </w:r>
      <w:r w:rsidRPr="009E58A5">
        <w:rPr>
          <w:b/>
          <w:bCs/>
          <w:spacing w:val="1"/>
          <w:position w:val="-1"/>
          <w:sz w:val="22"/>
          <w:szCs w:val="22"/>
        </w:rPr>
        <w:t>н</w:t>
      </w:r>
      <w:r w:rsidRPr="009E58A5">
        <w:rPr>
          <w:b/>
          <w:bCs/>
          <w:position w:val="-1"/>
          <w:sz w:val="22"/>
          <w:szCs w:val="22"/>
        </w:rPr>
        <w:t>уђач</w:t>
      </w:r>
      <w:r w:rsidRPr="009E58A5">
        <w:rPr>
          <w:b/>
          <w:bCs/>
          <w:spacing w:val="1"/>
          <w:position w:val="-1"/>
          <w:sz w:val="22"/>
          <w:szCs w:val="22"/>
        </w:rPr>
        <w:t xml:space="preserve"> ј</w:t>
      </w:r>
      <w:r w:rsidRPr="009E58A5">
        <w:rPr>
          <w:b/>
          <w:bCs/>
          <w:position w:val="-1"/>
          <w:sz w:val="22"/>
          <w:szCs w:val="22"/>
        </w:rPr>
        <w:t>е</w:t>
      </w:r>
      <w:r w:rsidR="00D1326E">
        <w:rPr>
          <w:b/>
          <w:bCs/>
          <w:position w:val="-1"/>
          <w:sz w:val="22"/>
          <w:szCs w:val="22"/>
        </w:rPr>
        <w:t xml:space="preserve"> </w:t>
      </w:r>
      <w:r w:rsidRPr="009E58A5">
        <w:rPr>
          <w:b/>
          <w:bCs/>
          <w:position w:val="-1"/>
          <w:sz w:val="22"/>
          <w:szCs w:val="22"/>
        </w:rPr>
        <w:t>у</w:t>
      </w:r>
      <w:r w:rsidR="00D1326E">
        <w:rPr>
          <w:b/>
          <w:bCs/>
          <w:position w:val="-1"/>
          <w:sz w:val="22"/>
          <w:szCs w:val="22"/>
        </w:rPr>
        <w:t xml:space="preserve"> </w:t>
      </w:r>
      <w:r w:rsidRPr="009E58A5">
        <w:rPr>
          <w:b/>
          <w:bCs/>
          <w:position w:val="-1"/>
          <w:sz w:val="22"/>
          <w:szCs w:val="22"/>
        </w:rPr>
        <w:t>обав</w:t>
      </w:r>
      <w:r w:rsidRPr="009E58A5">
        <w:rPr>
          <w:b/>
          <w:bCs/>
          <w:spacing w:val="-1"/>
          <w:position w:val="-1"/>
          <w:sz w:val="22"/>
          <w:szCs w:val="22"/>
        </w:rPr>
        <w:t>е</w:t>
      </w:r>
      <w:r w:rsidRPr="009E58A5">
        <w:rPr>
          <w:b/>
          <w:bCs/>
          <w:position w:val="-1"/>
          <w:sz w:val="22"/>
          <w:szCs w:val="22"/>
        </w:rPr>
        <w:t>зи</w:t>
      </w:r>
      <w:r w:rsidR="00D1326E">
        <w:rPr>
          <w:b/>
          <w:bCs/>
          <w:position w:val="-1"/>
          <w:sz w:val="22"/>
          <w:szCs w:val="22"/>
        </w:rPr>
        <w:t xml:space="preserve"> </w:t>
      </w:r>
      <w:r w:rsidRPr="009E58A5">
        <w:rPr>
          <w:b/>
          <w:bCs/>
          <w:spacing w:val="-1"/>
          <w:position w:val="-1"/>
          <w:sz w:val="22"/>
          <w:szCs w:val="22"/>
        </w:rPr>
        <w:t>д</w:t>
      </w:r>
      <w:r w:rsidRPr="009E58A5">
        <w:rPr>
          <w:b/>
          <w:bCs/>
          <w:position w:val="-1"/>
          <w:sz w:val="22"/>
          <w:szCs w:val="22"/>
        </w:rPr>
        <w:t>а</w:t>
      </w:r>
      <w:r w:rsidR="00D1326E">
        <w:rPr>
          <w:b/>
          <w:bCs/>
          <w:position w:val="-1"/>
          <w:sz w:val="22"/>
          <w:szCs w:val="22"/>
        </w:rPr>
        <w:t xml:space="preserve"> </w:t>
      </w:r>
      <w:r w:rsidRPr="009E58A5">
        <w:rPr>
          <w:b/>
          <w:bCs/>
          <w:spacing w:val="1"/>
          <w:position w:val="-1"/>
          <w:sz w:val="22"/>
          <w:szCs w:val="22"/>
        </w:rPr>
        <w:t>и</w:t>
      </w:r>
      <w:r w:rsidRPr="009E58A5">
        <w:rPr>
          <w:b/>
          <w:bCs/>
          <w:spacing w:val="-1"/>
          <w:position w:val="-1"/>
          <w:sz w:val="22"/>
          <w:szCs w:val="22"/>
        </w:rPr>
        <w:t>с</w:t>
      </w:r>
      <w:r w:rsidRPr="009E58A5">
        <w:rPr>
          <w:b/>
          <w:bCs/>
          <w:spacing w:val="1"/>
          <w:position w:val="-1"/>
          <w:sz w:val="22"/>
          <w:szCs w:val="22"/>
        </w:rPr>
        <w:t>к</w:t>
      </w:r>
      <w:r w:rsidRPr="009E58A5">
        <w:rPr>
          <w:b/>
          <w:bCs/>
          <w:position w:val="-1"/>
          <w:sz w:val="22"/>
          <w:szCs w:val="22"/>
        </w:rPr>
        <w:t>а</w:t>
      </w:r>
      <w:r w:rsidRPr="009E58A5">
        <w:rPr>
          <w:b/>
          <w:bCs/>
          <w:spacing w:val="-6"/>
          <w:position w:val="-1"/>
          <w:sz w:val="22"/>
          <w:szCs w:val="22"/>
        </w:rPr>
        <w:t>ж</w:t>
      </w:r>
      <w:r w:rsidRPr="009E58A5">
        <w:rPr>
          <w:b/>
          <w:bCs/>
          <w:position w:val="-1"/>
          <w:sz w:val="22"/>
          <w:szCs w:val="22"/>
        </w:rPr>
        <w:t>е</w:t>
      </w:r>
      <w:r w:rsidR="00D1326E">
        <w:rPr>
          <w:b/>
          <w:bCs/>
          <w:position w:val="-1"/>
          <w:sz w:val="22"/>
          <w:szCs w:val="22"/>
        </w:rPr>
        <w:t xml:space="preserve"> </w:t>
      </w:r>
      <w:r w:rsidRPr="009E58A5">
        <w:rPr>
          <w:b/>
          <w:bCs/>
          <w:spacing w:val="2"/>
          <w:position w:val="-1"/>
          <w:sz w:val="22"/>
          <w:szCs w:val="22"/>
        </w:rPr>
        <w:t>т</w:t>
      </w:r>
      <w:r w:rsidRPr="009E58A5">
        <w:rPr>
          <w:b/>
          <w:bCs/>
          <w:spacing w:val="1"/>
          <w:position w:val="-1"/>
          <w:sz w:val="22"/>
          <w:szCs w:val="22"/>
        </w:rPr>
        <w:t>р</w:t>
      </w:r>
      <w:r w:rsidRPr="009E58A5">
        <w:rPr>
          <w:b/>
          <w:bCs/>
          <w:position w:val="-1"/>
          <w:sz w:val="22"/>
          <w:szCs w:val="22"/>
        </w:rPr>
        <w:t>а</w:t>
      </w:r>
      <w:r w:rsidRPr="009E58A5">
        <w:rPr>
          <w:b/>
          <w:bCs/>
          <w:spacing w:val="-6"/>
          <w:position w:val="-1"/>
          <w:sz w:val="22"/>
          <w:szCs w:val="22"/>
        </w:rPr>
        <w:t>ж</w:t>
      </w:r>
      <w:r w:rsidRPr="009E58A5">
        <w:rPr>
          <w:b/>
          <w:bCs/>
          <w:spacing w:val="-1"/>
          <w:position w:val="-1"/>
          <w:sz w:val="22"/>
          <w:szCs w:val="22"/>
        </w:rPr>
        <w:t>е</w:t>
      </w:r>
      <w:r w:rsidRPr="009E58A5">
        <w:rPr>
          <w:b/>
          <w:bCs/>
          <w:spacing w:val="1"/>
          <w:position w:val="-1"/>
          <w:sz w:val="22"/>
          <w:szCs w:val="22"/>
        </w:rPr>
        <w:t>н</w:t>
      </w:r>
      <w:r w:rsidRPr="009E58A5">
        <w:rPr>
          <w:b/>
          <w:bCs/>
          <w:position w:val="-1"/>
          <w:sz w:val="22"/>
          <w:szCs w:val="22"/>
        </w:rPr>
        <w:t>е</w:t>
      </w:r>
      <w:r w:rsidRPr="009E58A5">
        <w:rPr>
          <w:b/>
          <w:bCs/>
          <w:spacing w:val="1"/>
          <w:position w:val="-1"/>
          <w:sz w:val="22"/>
          <w:szCs w:val="22"/>
        </w:rPr>
        <w:t xml:space="preserve"> п</w:t>
      </w:r>
      <w:r w:rsidRPr="009E58A5">
        <w:rPr>
          <w:b/>
          <w:bCs/>
          <w:position w:val="-1"/>
          <w:sz w:val="22"/>
          <w:szCs w:val="22"/>
        </w:rPr>
        <w:t>о</w:t>
      </w:r>
      <w:r w:rsidRPr="009E58A5">
        <w:rPr>
          <w:b/>
          <w:bCs/>
          <w:spacing w:val="3"/>
          <w:position w:val="-1"/>
          <w:sz w:val="22"/>
          <w:szCs w:val="22"/>
        </w:rPr>
        <w:t>д</w:t>
      </w:r>
      <w:r w:rsidRPr="009E58A5">
        <w:rPr>
          <w:b/>
          <w:bCs/>
          <w:position w:val="-1"/>
          <w:sz w:val="22"/>
          <w:szCs w:val="22"/>
        </w:rPr>
        <w:t>а</w:t>
      </w:r>
      <w:r w:rsidRPr="009E58A5">
        <w:rPr>
          <w:b/>
          <w:bCs/>
          <w:spacing w:val="2"/>
          <w:position w:val="-1"/>
          <w:sz w:val="22"/>
          <w:szCs w:val="22"/>
        </w:rPr>
        <w:t>т</w:t>
      </w:r>
      <w:r w:rsidRPr="009E58A5">
        <w:rPr>
          <w:b/>
          <w:bCs/>
          <w:spacing w:val="1"/>
          <w:position w:val="-1"/>
          <w:sz w:val="22"/>
          <w:szCs w:val="22"/>
        </w:rPr>
        <w:t>к</w:t>
      </w:r>
      <w:r w:rsidRPr="009E58A5">
        <w:rPr>
          <w:b/>
          <w:bCs/>
          <w:position w:val="-1"/>
          <w:sz w:val="22"/>
          <w:szCs w:val="22"/>
        </w:rPr>
        <w:t>е</w:t>
      </w:r>
      <w:r w:rsidRPr="009E58A5">
        <w:rPr>
          <w:b/>
          <w:bCs/>
          <w:spacing w:val="1"/>
          <w:position w:val="-1"/>
          <w:sz w:val="22"/>
          <w:szCs w:val="22"/>
        </w:rPr>
        <w:t xml:space="preserve"> и</w:t>
      </w:r>
      <w:r w:rsidRPr="009E58A5">
        <w:rPr>
          <w:b/>
          <w:bCs/>
          <w:position w:val="-1"/>
          <w:sz w:val="22"/>
          <w:szCs w:val="22"/>
        </w:rPr>
        <w:t>з</w:t>
      </w:r>
      <w:r w:rsidR="00D1326E">
        <w:rPr>
          <w:b/>
          <w:bCs/>
          <w:position w:val="-1"/>
          <w:sz w:val="22"/>
          <w:szCs w:val="22"/>
        </w:rPr>
        <w:t xml:space="preserve"> </w:t>
      </w:r>
      <w:r w:rsidRPr="009E58A5">
        <w:rPr>
          <w:b/>
          <w:bCs/>
          <w:position w:val="-1"/>
          <w:sz w:val="22"/>
          <w:szCs w:val="22"/>
        </w:rPr>
        <w:t>Об</w:t>
      </w:r>
      <w:r w:rsidRPr="009E58A5">
        <w:rPr>
          <w:b/>
          <w:bCs/>
          <w:spacing w:val="1"/>
          <w:position w:val="-1"/>
          <w:sz w:val="22"/>
          <w:szCs w:val="22"/>
        </w:rPr>
        <w:t>р</w:t>
      </w:r>
      <w:r w:rsidRPr="009E58A5">
        <w:rPr>
          <w:b/>
          <w:bCs/>
          <w:position w:val="-1"/>
          <w:sz w:val="22"/>
          <w:szCs w:val="22"/>
        </w:rPr>
        <w:t>а</w:t>
      </w:r>
      <w:r w:rsidRPr="009E58A5">
        <w:rPr>
          <w:b/>
          <w:bCs/>
          <w:spacing w:val="-1"/>
          <w:position w:val="-1"/>
          <w:sz w:val="22"/>
          <w:szCs w:val="22"/>
        </w:rPr>
        <w:t>с</w:t>
      </w:r>
      <w:r w:rsidRPr="009E58A5">
        <w:rPr>
          <w:b/>
          <w:bCs/>
          <w:spacing w:val="1"/>
          <w:position w:val="-1"/>
          <w:sz w:val="22"/>
          <w:szCs w:val="22"/>
        </w:rPr>
        <w:t>ц</w:t>
      </w:r>
      <w:r w:rsidRPr="009E58A5">
        <w:rPr>
          <w:b/>
          <w:bCs/>
          <w:position w:val="-1"/>
          <w:sz w:val="22"/>
          <w:szCs w:val="22"/>
        </w:rPr>
        <w:t>а</w:t>
      </w:r>
      <w:r w:rsidR="00C340D0">
        <w:rPr>
          <w:b/>
          <w:bCs/>
          <w:position w:val="-1"/>
          <w:sz w:val="22"/>
          <w:szCs w:val="22"/>
        </w:rPr>
        <w:t xml:space="preserve"> </w:t>
      </w:r>
      <w:r w:rsidRPr="009E58A5">
        <w:rPr>
          <w:b/>
          <w:bCs/>
          <w:spacing w:val="-6"/>
          <w:position w:val="-1"/>
          <w:sz w:val="22"/>
          <w:szCs w:val="22"/>
        </w:rPr>
        <w:t>с</w:t>
      </w:r>
      <w:r w:rsidRPr="009E58A5">
        <w:rPr>
          <w:b/>
          <w:bCs/>
          <w:spacing w:val="2"/>
          <w:position w:val="-1"/>
          <w:sz w:val="22"/>
          <w:szCs w:val="22"/>
        </w:rPr>
        <w:t>т</w:t>
      </w:r>
      <w:r w:rsidRPr="009E58A5">
        <w:rPr>
          <w:b/>
          <w:bCs/>
          <w:spacing w:val="1"/>
          <w:position w:val="-1"/>
          <w:sz w:val="22"/>
          <w:szCs w:val="22"/>
        </w:rPr>
        <w:t>р</w:t>
      </w:r>
      <w:r w:rsidRPr="009E58A5">
        <w:rPr>
          <w:b/>
          <w:bCs/>
          <w:position w:val="-1"/>
          <w:sz w:val="22"/>
          <w:szCs w:val="22"/>
        </w:rPr>
        <w:t>у</w:t>
      </w:r>
      <w:r w:rsidRPr="009E58A5">
        <w:rPr>
          <w:b/>
          <w:bCs/>
          <w:spacing w:val="1"/>
          <w:position w:val="-1"/>
          <w:sz w:val="22"/>
          <w:szCs w:val="22"/>
        </w:rPr>
        <w:t>к</w:t>
      </w:r>
      <w:r w:rsidRPr="009E58A5">
        <w:rPr>
          <w:b/>
          <w:bCs/>
          <w:spacing w:val="2"/>
          <w:position w:val="-1"/>
          <w:sz w:val="22"/>
          <w:szCs w:val="22"/>
        </w:rPr>
        <w:t>т</w:t>
      </w:r>
      <w:r w:rsidRPr="009E58A5">
        <w:rPr>
          <w:b/>
          <w:bCs/>
          <w:spacing w:val="-5"/>
          <w:position w:val="-1"/>
          <w:sz w:val="22"/>
          <w:szCs w:val="22"/>
        </w:rPr>
        <w:t>у</w:t>
      </w:r>
      <w:r w:rsidRPr="009E58A5">
        <w:rPr>
          <w:b/>
          <w:bCs/>
          <w:spacing w:val="1"/>
          <w:position w:val="-1"/>
          <w:sz w:val="22"/>
          <w:szCs w:val="22"/>
        </w:rPr>
        <w:t>р</w:t>
      </w:r>
      <w:r w:rsidRPr="009E58A5">
        <w:rPr>
          <w:b/>
          <w:bCs/>
          <w:position w:val="-1"/>
          <w:sz w:val="22"/>
          <w:szCs w:val="22"/>
        </w:rPr>
        <w:t>е</w:t>
      </w:r>
      <w:r w:rsidRPr="009E58A5">
        <w:rPr>
          <w:b/>
          <w:bCs/>
          <w:spacing w:val="1"/>
          <w:position w:val="-1"/>
          <w:sz w:val="22"/>
          <w:szCs w:val="22"/>
        </w:rPr>
        <w:t xml:space="preserve"> ц</w:t>
      </w:r>
      <w:r w:rsidRPr="009E58A5">
        <w:rPr>
          <w:b/>
          <w:bCs/>
          <w:spacing w:val="-1"/>
          <w:position w:val="-1"/>
          <w:sz w:val="22"/>
          <w:szCs w:val="22"/>
        </w:rPr>
        <w:t>е</w:t>
      </w:r>
      <w:r w:rsidRPr="009E58A5">
        <w:rPr>
          <w:b/>
          <w:bCs/>
          <w:spacing w:val="1"/>
          <w:position w:val="-1"/>
          <w:sz w:val="22"/>
          <w:szCs w:val="22"/>
        </w:rPr>
        <w:t>н</w:t>
      </w:r>
      <w:r w:rsidRPr="009E58A5">
        <w:rPr>
          <w:b/>
          <w:bCs/>
          <w:position w:val="-1"/>
          <w:sz w:val="22"/>
          <w:szCs w:val="22"/>
        </w:rPr>
        <w:t>е</w:t>
      </w:r>
      <w:r w:rsidR="00D1326E">
        <w:rPr>
          <w:b/>
          <w:bCs/>
          <w:position w:val="-1"/>
          <w:sz w:val="22"/>
          <w:szCs w:val="22"/>
        </w:rPr>
        <w:t xml:space="preserve"> </w:t>
      </w:r>
      <w:r w:rsidRPr="009E58A5">
        <w:rPr>
          <w:b/>
          <w:bCs/>
          <w:position w:val="-1"/>
          <w:sz w:val="22"/>
          <w:szCs w:val="22"/>
        </w:rPr>
        <w:t>у</w:t>
      </w:r>
      <w:r w:rsidR="00D1326E">
        <w:rPr>
          <w:b/>
          <w:bCs/>
          <w:position w:val="-1"/>
          <w:sz w:val="22"/>
          <w:szCs w:val="22"/>
        </w:rPr>
        <w:t xml:space="preserve"> </w:t>
      </w:r>
      <w:r w:rsidRPr="009E58A5">
        <w:rPr>
          <w:b/>
          <w:bCs/>
          <w:spacing w:val="1"/>
          <w:position w:val="-1"/>
          <w:sz w:val="22"/>
          <w:szCs w:val="22"/>
        </w:rPr>
        <w:t>пр</w:t>
      </w:r>
      <w:r w:rsidRPr="009E58A5">
        <w:rPr>
          <w:b/>
          <w:bCs/>
          <w:spacing w:val="-5"/>
          <w:position w:val="-1"/>
          <w:sz w:val="22"/>
          <w:szCs w:val="22"/>
        </w:rPr>
        <w:t>о</w:t>
      </w:r>
      <w:r w:rsidRPr="009E58A5">
        <w:rPr>
          <w:b/>
          <w:bCs/>
          <w:spacing w:val="2"/>
          <w:position w:val="-1"/>
          <w:sz w:val="22"/>
          <w:szCs w:val="22"/>
        </w:rPr>
        <w:t>т</w:t>
      </w:r>
      <w:r w:rsidRPr="009E58A5">
        <w:rPr>
          <w:b/>
          <w:bCs/>
          <w:spacing w:val="1"/>
          <w:position w:val="-1"/>
          <w:sz w:val="22"/>
          <w:szCs w:val="22"/>
        </w:rPr>
        <w:t>и</w:t>
      </w:r>
      <w:r w:rsidRPr="009E58A5">
        <w:rPr>
          <w:b/>
          <w:bCs/>
          <w:position w:val="-1"/>
          <w:sz w:val="22"/>
          <w:szCs w:val="22"/>
        </w:rPr>
        <w:t>в</w:t>
      </w:r>
      <w:r w:rsidRPr="009E58A5">
        <w:rPr>
          <w:b/>
          <w:bCs/>
          <w:spacing w:val="1"/>
          <w:position w:val="-1"/>
          <w:sz w:val="22"/>
          <w:szCs w:val="22"/>
        </w:rPr>
        <w:t>н</w:t>
      </w:r>
      <w:r w:rsidRPr="009E58A5">
        <w:rPr>
          <w:b/>
          <w:bCs/>
          <w:position w:val="-1"/>
          <w:sz w:val="22"/>
          <w:szCs w:val="22"/>
        </w:rPr>
        <w:t>ом</w:t>
      </w:r>
      <w:r w:rsidR="00D1326E">
        <w:rPr>
          <w:b/>
          <w:bCs/>
          <w:position w:val="-1"/>
          <w:sz w:val="22"/>
          <w:szCs w:val="22"/>
        </w:rPr>
        <w:t xml:space="preserve"> </w:t>
      </w:r>
      <w:r w:rsidRPr="009E58A5">
        <w:rPr>
          <w:b/>
          <w:bCs/>
          <w:spacing w:val="1"/>
          <w:position w:val="-1"/>
          <w:sz w:val="22"/>
          <w:szCs w:val="22"/>
        </w:rPr>
        <w:t>п</w:t>
      </w:r>
      <w:r w:rsidRPr="009E58A5">
        <w:rPr>
          <w:b/>
          <w:bCs/>
          <w:position w:val="-1"/>
          <w:sz w:val="22"/>
          <w:szCs w:val="22"/>
        </w:rPr>
        <w:t>о</w:t>
      </w:r>
      <w:r w:rsidRPr="009E58A5">
        <w:rPr>
          <w:b/>
          <w:bCs/>
          <w:spacing w:val="1"/>
          <w:position w:val="-1"/>
          <w:sz w:val="22"/>
          <w:szCs w:val="22"/>
        </w:rPr>
        <w:t>н</w:t>
      </w:r>
      <w:r w:rsidRPr="009E58A5">
        <w:rPr>
          <w:b/>
          <w:bCs/>
          <w:position w:val="-1"/>
          <w:sz w:val="22"/>
          <w:szCs w:val="22"/>
        </w:rPr>
        <w:t>у</w:t>
      </w:r>
      <w:r w:rsidRPr="009E58A5">
        <w:rPr>
          <w:b/>
          <w:bCs/>
          <w:spacing w:val="-1"/>
          <w:position w:val="-1"/>
          <w:sz w:val="22"/>
          <w:szCs w:val="22"/>
        </w:rPr>
        <w:t>д</w:t>
      </w:r>
      <w:r w:rsidRPr="009E58A5">
        <w:rPr>
          <w:b/>
          <w:bCs/>
          <w:position w:val="-1"/>
          <w:sz w:val="22"/>
          <w:szCs w:val="22"/>
        </w:rPr>
        <w:t>а</w:t>
      </w:r>
      <w:r w:rsidR="00D1326E">
        <w:rPr>
          <w:b/>
          <w:bCs/>
          <w:position w:val="-1"/>
          <w:sz w:val="22"/>
          <w:szCs w:val="22"/>
        </w:rPr>
        <w:t xml:space="preserve"> </w:t>
      </w:r>
      <w:r w:rsidRPr="009E58A5">
        <w:rPr>
          <w:b/>
          <w:bCs/>
          <w:spacing w:val="1"/>
          <w:position w:val="-1"/>
          <w:sz w:val="22"/>
          <w:szCs w:val="22"/>
        </w:rPr>
        <w:t>ћ</w:t>
      </w:r>
      <w:r w:rsidRPr="009E58A5">
        <w:rPr>
          <w:b/>
          <w:bCs/>
          <w:position w:val="-1"/>
          <w:sz w:val="22"/>
          <w:szCs w:val="22"/>
        </w:rPr>
        <w:t>е</w:t>
      </w:r>
      <w:r w:rsidR="00D1326E">
        <w:rPr>
          <w:b/>
          <w:bCs/>
          <w:position w:val="-1"/>
          <w:sz w:val="22"/>
          <w:szCs w:val="22"/>
        </w:rPr>
        <w:t xml:space="preserve"> </w:t>
      </w:r>
      <w:r w:rsidRPr="009E58A5">
        <w:rPr>
          <w:b/>
          <w:bCs/>
          <w:spacing w:val="2"/>
          <w:position w:val="-1"/>
          <w:sz w:val="22"/>
          <w:szCs w:val="22"/>
        </w:rPr>
        <w:t>с</w:t>
      </w:r>
      <w:r w:rsidRPr="009E58A5">
        <w:rPr>
          <w:b/>
          <w:bCs/>
          <w:position w:val="-1"/>
          <w:sz w:val="22"/>
          <w:szCs w:val="22"/>
        </w:rPr>
        <w:t>е</w:t>
      </w:r>
      <w:r w:rsidR="00D1326E">
        <w:rPr>
          <w:b/>
          <w:bCs/>
          <w:position w:val="-1"/>
          <w:sz w:val="22"/>
          <w:szCs w:val="22"/>
        </w:rPr>
        <w:t xml:space="preserve"> </w:t>
      </w:r>
      <w:r w:rsidRPr="009E58A5">
        <w:rPr>
          <w:b/>
          <w:bCs/>
          <w:position w:val="-1"/>
          <w:sz w:val="22"/>
          <w:szCs w:val="22"/>
        </w:rPr>
        <w:t>о</w:t>
      </w:r>
      <w:r w:rsidRPr="009E58A5">
        <w:rPr>
          <w:b/>
          <w:bCs/>
          <w:spacing w:val="-1"/>
          <w:position w:val="-1"/>
          <w:sz w:val="22"/>
          <w:szCs w:val="22"/>
        </w:rPr>
        <w:t>д</w:t>
      </w:r>
      <w:r w:rsidRPr="009E58A5">
        <w:rPr>
          <w:b/>
          <w:bCs/>
          <w:position w:val="-1"/>
          <w:sz w:val="22"/>
          <w:szCs w:val="22"/>
        </w:rPr>
        <w:t>б</w:t>
      </w:r>
      <w:r w:rsidRPr="009E58A5">
        <w:rPr>
          <w:b/>
          <w:bCs/>
          <w:spacing w:val="1"/>
          <w:position w:val="-1"/>
          <w:sz w:val="22"/>
          <w:szCs w:val="22"/>
        </w:rPr>
        <w:t>и</w:t>
      </w:r>
      <w:r w:rsidRPr="009E58A5">
        <w:rPr>
          <w:b/>
          <w:bCs/>
          <w:spacing w:val="2"/>
          <w:position w:val="-1"/>
          <w:sz w:val="22"/>
          <w:szCs w:val="22"/>
        </w:rPr>
        <w:t>т</w:t>
      </w:r>
      <w:r w:rsidRPr="009E58A5">
        <w:rPr>
          <w:b/>
          <w:bCs/>
          <w:spacing w:val="-3"/>
          <w:position w:val="-1"/>
          <w:sz w:val="22"/>
          <w:szCs w:val="22"/>
        </w:rPr>
        <w:t>и</w:t>
      </w:r>
      <w:r w:rsidRPr="009E58A5">
        <w:rPr>
          <w:b/>
          <w:bCs/>
          <w:position w:val="-1"/>
          <w:sz w:val="22"/>
          <w:szCs w:val="22"/>
        </w:rPr>
        <w:t>.</w:t>
      </w:r>
    </w:p>
    <w:p w:rsidR="00697E45" w:rsidRDefault="00830BBE">
      <w:pPr>
        <w:spacing w:after="200"/>
        <w:rPr>
          <w:sz w:val="22"/>
          <w:szCs w:val="22"/>
        </w:rPr>
        <w:sectPr w:rsidR="00697E45" w:rsidSect="00DC15EF">
          <w:pgSz w:w="16840" w:h="11907" w:orient="landscape" w:code="9"/>
          <w:pgMar w:top="1138" w:right="1411" w:bottom="1411" w:left="1418" w:header="720" w:footer="461" w:gutter="0"/>
          <w:cols w:space="720"/>
          <w:titlePg/>
          <w:docGrid w:linePitch="360"/>
        </w:sectPr>
      </w:pPr>
      <w:r>
        <w:rPr>
          <w:sz w:val="22"/>
          <w:szCs w:val="22"/>
        </w:rPr>
        <w:br w:type="page"/>
      </w:r>
    </w:p>
    <w:p w:rsidR="00792FDA" w:rsidRPr="003B2F7C" w:rsidRDefault="00792FDA" w:rsidP="000A59CB">
      <w:pPr>
        <w:pStyle w:val="Heading1"/>
        <w:rPr>
          <w:lang w:val="en-US"/>
        </w:rPr>
      </w:pPr>
      <w:bookmarkStart w:id="29" w:name="_Toc452707942"/>
      <w:r w:rsidRPr="000A59CB">
        <w:lastRenderedPageBreak/>
        <w:t>ПРИЛОГ VII</w:t>
      </w:r>
      <w:r w:rsidR="003B2F7C">
        <w:t>I</w:t>
      </w:r>
      <w:bookmarkEnd w:id="29"/>
    </w:p>
    <w:p w:rsidR="00792FDA" w:rsidRDefault="00792FDA" w:rsidP="00DA2528">
      <w:pPr>
        <w:pStyle w:val="Heading1"/>
        <w:rPr>
          <w:sz w:val="22"/>
          <w:szCs w:val="22"/>
        </w:rPr>
      </w:pPr>
    </w:p>
    <w:p w:rsidR="007B3943" w:rsidRDefault="007B3943" w:rsidP="00DA2528">
      <w:pPr>
        <w:pStyle w:val="Heading1"/>
        <w:rPr>
          <w:sz w:val="22"/>
          <w:szCs w:val="22"/>
          <w:lang w:val="en-US"/>
        </w:rPr>
      </w:pPr>
    </w:p>
    <w:p w:rsidR="00DA2528" w:rsidRPr="003C51C8" w:rsidRDefault="00DA2528" w:rsidP="000A59CB">
      <w:pPr>
        <w:pStyle w:val="Heading2"/>
      </w:pPr>
      <w:bookmarkStart w:id="30" w:name="_Toc452707943"/>
      <w:r w:rsidRPr="003C51C8">
        <w:t>МОДЕЛ УГОВОРА</w:t>
      </w:r>
      <w:bookmarkEnd w:id="25"/>
      <w:bookmarkEnd w:id="30"/>
    </w:p>
    <w:p w:rsidR="00DA2528" w:rsidRPr="003C51C8" w:rsidRDefault="00DA2528" w:rsidP="00DA2528">
      <w:pPr>
        <w:spacing w:line="276" w:lineRule="auto"/>
        <w:jc w:val="center"/>
        <w:rPr>
          <w:b/>
          <w:sz w:val="22"/>
          <w:szCs w:val="22"/>
        </w:rPr>
      </w:pPr>
    </w:p>
    <w:p w:rsidR="002B7999" w:rsidRPr="003C51C8" w:rsidRDefault="00073417" w:rsidP="002358D0">
      <w:pPr>
        <w:jc w:val="center"/>
        <w:rPr>
          <w:b/>
          <w:sz w:val="22"/>
          <w:szCs w:val="22"/>
        </w:rPr>
      </w:pPr>
      <w:r>
        <w:rPr>
          <w:rFonts w:eastAsia="TimesNewRomanPSMT"/>
          <w:sz w:val="22"/>
          <w:szCs w:val="22"/>
        </w:rPr>
        <w:t>Одржавање и сервисирање резервних делова за ПОУ апарате</w:t>
      </w:r>
      <w:r w:rsidR="00350F96" w:rsidRPr="003C51C8">
        <w:rPr>
          <w:rFonts w:eastAsia="TimesNewRomanPSMT"/>
          <w:sz w:val="22"/>
          <w:szCs w:val="22"/>
        </w:rPr>
        <w:t>,</w:t>
      </w:r>
      <w:r w:rsidR="003C51C8" w:rsidRPr="003C51C8">
        <w:rPr>
          <w:rFonts w:eastAsia="TimesNewRomanPSMT"/>
          <w:sz w:val="22"/>
          <w:szCs w:val="22"/>
        </w:rPr>
        <w:t xml:space="preserve"> </w:t>
      </w:r>
      <w:r w:rsidR="00350F96" w:rsidRPr="003C51C8">
        <w:rPr>
          <w:rFonts w:eastAsia="TimesNewRomanPSMT"/>
          <w:sz w:val="22"/>
          <w:szCs w:val="22"/>
          <w:lang w:val="uz-Cyrl-UZ"/>
        </w:rPr>
        <w:t>број</w:t>
      </w:r>
      <w:r w:rsidR="00350F96" w:rsidRPr="003C51C8">
        <w:rPr>
          <w:rFonts w:eastAsia="TimesNewRomanPSMT"/>
          <w:sz w:val="22"/>
          <w:szCs w:val="22"/>
        </w:rPr>
        <w:t xml:space="preserve"> </w:t>
      </w:r>
      <w:r w:rsidR="0012243F">
        <w:rPr>
          <w:rFonts w:eastAsia="TimesNewRomanPSMT"/>
          <w:sz w:val="22"/>
          <w:szCs w:val="22"/>
        </w:rPr>
        <w:t>4-У 02/2016</w:t>
      </w:r>
    </w:p>
    <w:p w:rsidR="002B7999" w:rsidRPr="003C51C8" w:rsidRDefault="002B7999" w:rsidP="002358D0">
      <w:pPr>
        <w:jc w:val="center"/>
        <w:rPr>
          <w:sz w:val="22"/>
          <w:szCs w:val="22"/>
          <w:lang w:val="sr-Cyrl-CS"/>
        </w:rPr>
      </w:pPr>
      <w:r w:rsidRPr="003C51C8">
        <w:rPr>
          <w:sz w:val="22"/>
          <w:szCs w:val="22"/>
          <w:lang w:val="sr-Cyrl-CS"/>
        </w:rPr>
        <w:t>(обавезно попунити модел уговора, оверити печатом и потписати)</w:t>
      </w:r>
    </w:p>
    <w:p w:rsidR="00E629B2" w:rsidRPr="003C51C8" w:rsidRDefault="00E629B2" w:rsidP="002712EF">
      <w:pPr>
        <w:spacing w:line="276" w:lineRule="auto"/>
        <w:jc w:val="center"/>
        <w:rPr>
          <w:sz w:val="22"/>
          <w:szCs w:val="22"/>
        </w:rPr>
      </w:pPr>
    </w:p>
    <w:p w:rsidR="00C15ADF" w:rsidRPr="0044403C" w:rsidRDefault="00C15ADF" w:rsidP="00C15ADF">
      <w:pPr>
        <w:spacing w:line="276" w:lineRule="auto"/>
        <w:jc w:val="both"/>
        <w:rPr>
          <w:b/>
          <w:sz w:val="22"/>
          <w:szCs w:val="22"/>
          <w:lang w:val="sr-Cyrl-CS"/>
        </w:rPr>
      </w:pPr>
      <w:r w:rsidRPr="0044403C">
        <w:rPr>
          <w:b/>
          <w:sz w:val="22"/>
          <w:szCs w:val="22"/>
          <w:lang w:val="sr-Cyrl-CS"/>
        </w:rPr>
        <w:t>Уговорне стране :</w:t>
      </w:r>
    </w:p>
    <w:p w:rsidR="00C15ADF" w:rsidRPr="0044403C" w:rsidRDefault="00C15ADF" w:rsidP="00C15ADF">
      <w:pPr>
        <w:spacing w:line="276" w:lineRule="auto"/>
        <w:jc w:val="both"/>
        <w:rPr>
          <w:sz w:val="22"/>
          <w:szCs w:val="22"/>
          <w:lang w:val="ru-RU"/>
        </w:rPr>
      </w:pPr>
    </w:p>
    <w:p w:rsidR="00C841E9" w:rsidRPr="008163EB" w:rsidRDefault="00C841E9" w:rsidP="00C841E9">
      <w:pPr>
        <w:pStyle w:val="ListParagraphCharChar"/>
        <w:spacing w:line="276" w:lineRule="auto"/>
        <w:ind w:left="0" w:firstLine="720"/>
        <w:jc w:val="both"/>
        <w:rPr>
          <w:rFonts w:ascii="Times New Roman" w:hAnsi="Times New Roman" w:cs="Times New Roman"/>
          <w:bCs/>
          <w:sz w:val="22"/>
          <w:szCs w:val="22"/>
          <w:lang w:val="sr-Cyrl-CS"/>
        </w:rPr>
      </w:pPr>
      <w:r w:rsidRPr="008163EB">
        <w:rPr>
          <w:rFonts w:ascii="Times New Roman" w:hAnsi="Times New Roman" w:cs="Times New Roman"/>
          <w:bCs/>
          <w:sz w:val="22"/>
          <w:szCs w:val="22"/>
          <w:lang w:val="sr-Cyrl-CS"/>
        </w:rPr>
        <w:t xml:space="preserve">Пун назив установе Студентски центар „Приштина“ Косовска Митровица,  (место) ул Џона Кенедија бр 6, </w:t>
      </w:r>
      <w:r w:rsidRPr="008163EB">
        <w:rPr>
          <w:rFonts w:ascii="Times New Roman" w:hAnsi="Times New Roman" w:cs="Times New Roman"/>
          <w:sz w:val="22"/>
          <w:szCs w:val="22"/>
          <w:lang w:val="ru-RU"/>
        </w:rPr>
        <w:t xml:space="preserve">матични број 09019103, ПИБ 101465620, </w:t>
      </w:r>
      <w:r w:rsidRPr="008163EB">
        <w:rPr>
          <w:rFonts w:ascii="Times New Roman" w:hAnsi="Times New Roman" w:cs="Times New Roman"/>
          <w:bCs/>
          <w:sz w:val="22"/>
          <w:szCs w:val="22"/>
          <w:lang w:val="sr-Cyrl-CS"/>
        </w:rPr>
        <w:t xml:space="preserve">коју заступа директор Јово Поповић, </w:t>
      </w:r>
      <w:r w:rsidRPr="008163EB">
        <w:rPr>
          <w:rFonts w:ascii="Times New Roman" w:hAnsi="Times New Roman" w:cs="Times New Roman"/>
          <w:bCs/>
          <w:sz w:val="22"/>
          <w:szCs w:val="22"/>
          <w:lang w:val="ru-RU"/>
        </w:rPr>
        <w:t xml:space="preserve">у даљем тексту Наручилац.  </w:t>
      </w:r>
    </w:p>
    <w:p w:rsidR="00C841E9" w:rsidRPr="008163EB" w:rsidRDefault="00C841E9" w:rsidP="00C841E9">
      <w:pPr>
        <w:spacing w:line="276" w:lineRule="auto"/>
        <w:jc w:val="both"/>
        <w:rPr>
          <w:bCs/>
          <w:sz w:val="22"/>
          <w:szCs w:val="22"/>
          <w:lang w:val="sr-Cyrl-CS"/>
        </w:rPr>
      </w:pPr>
    </w:p>
    <w:p w:rsidR="00C15ADF" w:rsidRPr="00A6041F" w:rsidRDefault="00C841E9" w:rsidP="00C841E9">
      <w:pPr>
        <w:pStyle w:val="ListParagraphCharChar"/>
        <w:spacing w:line="276" w:lineRule="auto"/>
        <w:ind w:left="0" w:firstLine="720"/>
        <w:jc w:val="both"/>
        <w:rPr>
          <w:rFonts w:ascii="Times New Roman" w:hAnsi="Times New Roman" w:cs="Times New Roman"/>
          <w:sz w:val="22"/>
          <w:szCs w:val="22"/>
        </w:rPr>
      </w:pPr>
      <w:r>
        <w:rPr>
          <w:rFonts w:ascii="Times New Roman" w:hAnsi="Times New Roman" w:cs="Times New Roman"/>
          <w:sz w:val="22"/>
          <w:szCs w:val="22"/>
          <w:lang w:val="sr-Cyrl-CS"/>
        </w:rPr>
        <w:t>Даваоц услуга</w:t>
      </w:r>
      <w:r w:rsidRPr="008163EB">
        <w:rPr>
          <w:rFonts w:ascii="Times New Roman" w:hAnsi="Times New Roman" w:cs="Times New Roman"/>
          <w:sz w:val="22"/>
          <w:szCs w:val="22"/>
          <w:lang w:val="ru-RU"/>
        </w:rPr>
        <w:t xml:space="preserve"> _</w:t>
      </w:r>
      <w:r w:rsidRPr="008163EB">
        <w:rPr>
          <w:rFonts w:ascii="Times New Roman" w:hAnsi="Times New Roman" w:cs="Times New Roman"/>
          <w:sz w:val="22"/>
          <w:szCs w:val="22"/>
          <w:lang w:val="sr-Cyrl-CS"/>
        </w:rPr>
        <w:t>_______</w:t>
      </w:r>
      <w:r w:rsidRPr="008163EB">
        <w:rPr>
          <w:rFonts w:ascii="Times New Roman" w:hAnsi="Times New Roman" w:cs="Times New Roman"/>
          <w:sz w:val="22"/>
          <w:szCs w:val="22"/>
          <w:lang w:val="ru-RU"/>
        </w:rPr>
        <w:t>____</w:t>
      </w:r>
      <w:r w:rsidRPr="008163EB">
        <w:rPr>
          <w:rFonts w:ascii="Times New Roman" w:hAnsi="Times New Roman" w:cs="Times New Roman"/>
          <w:sz w:val="22"/>
          <w:szCs w:val="22"/>
          <w:lang w:val="sr-Cyrl-CS"/>
        </w:rPr>
        <w:t>____________________</w:t>
      </w:r>
      <w:r w:rsidRPr="008163EB">
        <w:rPr>
          <w:rFonts w:ascii="Times New Roman" w:hAnsi="Times New Roman" w:cs="Times New Roman"/>
          <w:sz w:val="22"/>
          <w:szCs w:val="22"/>
          <w:lang w:val="ru-RU"/>
        </w:rPr>
        <w:t>_, _______________________________, ул. _____</w:t>
      </w:r>
      <w:r w:rsidRPr="008163EB">
        <w:rPr>
          <w:rFonts w:ascii="Times New Roman" w:hAnsi="Times New Roman" w:cs="Times New Roman"/>
          <w:sz w:val="22"/>
          <w:szCs w:val="22"/>
          <w:lang w:val="sr-Cyrl-CS"/>
        </w:rPr>
        <w:t>____________________________бр. _____</w:t>
      </w:r>
      <w:r w:rsidRPr="008163EB">
        <w:rPr>
          <w:rFonts w:ascii="Times New Roman" w:hAnsi="Times New Roman" w:cs="Times New Roman"/>
          <w:sz w:val="22"/>
          <w:szCs w:val="22"/>
          <w:lang w:val="ru-RU"/>
        </w:rPr>
        <w:t>, матични број _____________, ПИБ ___</w:t>
      </w:r>
      <w:r w:rsidRPr="008163EB">
        <w:rPr>
          <w:rFonts w:ascii="Times New Roman" w:hAnsi="Times New Roman" w:cs="Times New Roman"/>
          <w:sz w:val="22"/>
          <w:szCs w:val="22"/>
          <w:lang w:val="sr-Cyrl-CS"/>
        </w:rPr>
        <w:t>________</w:t>
      </w:r>
      <w:r w:rsidRPr="008163EB">
        <w:rPr>
          <w:rFonts w:ascii="Times New Roman" w:hAnsi="Times New Roman" w:cs="Times New Roman"/>
          <w:sz w:val="22"/>
          <w:szCs w:val="22"/>
          <w:lang w:val="ru-RU"/>
        </w:rPr>
        <w:t>_____, рачун бр. ____</w:t>
      </w:r>
      <w:r w:rsidRPr="008163EB">
        <w:rPr>
          <w:rFonts w:ascii="Times New Roman" w:hAnsi="Times New Roman" w:cs="Times New Roman"/>
          <w:sz w:val="22"/>
          <w:szCs w:val="22"/>
          <w:lang w:val="sr-Cyrl-CS"/>
        </w:rPr>
        <w:t>______</w:t>
      </w:r>
      <w:r w:rsidRPr="008163EB">
        <w:rPr>
          <w:rFonts w:ascii="Times New Roman" w:hAnsi="Times New Roman" w:cs="Times New Roman"/>
          <w:sz w:val="22"/>
          <w:szCs w:val="22"/>
          <w:lang w:val="ru-RU"/>
        </w:rPr>
        <w:t>__  код пословне банке ____</w:t>
      </w:r>
      <w:r w:rsidRPr="008163EB">
        <w:rPr>
          <w:rFonts w:ascii="Times New Roman" w:hAnsi="Times New Roman" w:cs="Times New Roman"/>
          <w:sz w:val="22"/>
          <w:szCs w:val="22"/>
          <w:lang w:val="sr-Cyrl-CS"/>
        </w:rPr>
        <w:t>__________</w:t>
      </w:r>
      <w:r w:rsidRPr="008163EB">
        <w:rPr>
          <w:rFonts w:ascii="Times New Roman" w:hAnsi="Times New Roman" w:cs="Times New Roman"/>
          <w:sz w:val="22"/>
          <w:szCs w:val="22"/>
          <w:lang w:val="ru-RU"/>
        </w:rPr>
        <w:t>_______, које заступа директор __</w:t>
      </w:r>
      <w:r w:rsidRPr="008163EB">
        <w:rPr>
          <w:rFonts w:ascii="Times New Roman" w:hAnsi="Times New Roman" w:cs="Times New Roman"/>
          <w:sz w:val="22"/>
          <w:szCs w:val="22"/>
          <w:lang w:val="sr-Cyrl-CS"/>
        </w:rPr>
        <w:t>___________________</w:t>
      </w:r>
      <w:r w:rsidRPr="008163EB">
        <w:rPr>
          <w:rFonts w:ascii="Times New Roman" w:hAnsi="Times New Roman" w:cs="Times New Roman"/>
          <w:sz w:val="22"/>
          <w:szCs w:val="22"/>
          <w:lang w:val="ru-RU"/>
        </w:rPr>
        <w:t xml:space="preserve">_______, у даљем тексту </w:t>
      </w:r>
      <w:r w:rsidRPr="008163EB">
        <w:rPr>
          <w:rFonts w:ascii="Times New Roman" w:hAnsi="Times New Roman" w:cs="Times New Roman"/>
          <w:sz w:val="22"/>
          <w:szCs w:val="22"/>
          <w:lang w:val="sr-Cyrl-CS"/>
        </w:rPr>
        <w:t>Понуђач</w:t>
      </w:r>
    </w:p>
    <w:p w:rsidR="00C15ADF" w:rsidRDefault="00C15ADF" w:rsidP="00C15ADF">
      <w:pPr>
        <w:spacing w:line="276" w:lineRule="auto"/>
        <w:jc w:val="both"/>
        <w:rPr>
          <w:b/>
          <w:sz w:val="22"/>
          <w:szCs w:val="22"/>
          <w:lang w:val="ru-RU"/>
        </w:rPr>
      </w:pPr>
    </w:p>
    <w:p w:rsidR="00C15ADF" w:rsidRPr="00D226AE" w:rsidRDefault="00C15ADF" w:rsidP="00C15ADF">
      <w:pPr>
        <w:spacing w:line="276" w:lineRule="auto"/>
        <w:jc w:val="center"/>
        <w:rPr>
          <w:b/>
          <w:sz w:val="22"/>
          <w:szCs w:val="22"/>
          <w:lang w:val="sr-Cyrl-CS"/>
        </w:rPr>
      </w:pPr>
      <w:r w:rsidRPr="00D226AE">
        <w:rPr>
          <w:b/>
          <w:sz w:val="22"/>
          <w:szCs w:val="22"/>
          <w:lang w:val="ru-RU"/>
        </w:rPr>
        <w:t>Предмет Уговора</w:t>
      </w:r>
    </w:p>
    <w:p w:rsidR="00C15ADF" w:rsidRPr="00D226AE" w:rsidRDefault="00C15ADF" w:rsidP="00C15ADF">
      <w:pPr>
        <w:spacing w:line="276" w:lineRule="auto"/>
        <w:rPr>
          <w:sz w:val="22"/>
          <w:szCs w:val="22"/>
          <w:lang w:val="sr-Cyrl-CS"/>
        </w:rPr>
      </w:pPr>
    </w:p>
    <w:p w:rsidR="00C15ADF" w:rsidRPr="00D226AE" w:rsidRDefault="00C15ADF" w:rsidP="00C15ADF">
      <w:pPr>
        <w:spacing w:line="276" w:lineRule="auto"/>
        <w:jc w:val="center"/>
        <w:rPr>
          <w:b/>
          <w:sz w:val="22"/>
          <w:szCs w:val="22"/>
          <w:lang w:val="sr-Cyrl-CS"/>
        </w:rPr>
      </w:pPr>
      <w:r w:rsidRPr="00D226AE">
        <w:rPr>
          <w:b/>
          <w:sz w:val="22"/>
          <w:szCs w:val="22"/>
          <w:lang w:val="ru-RU"/>
        </w:rPr>
        <w:t>Члан 1.</w:t>
      </w:r>
    </w:p>
    <w:p w:rsidR="00D02EA6" w:rsidRDefault="00C15ADF" w:rsidP="00C15ADF">
      <w:pPr>
        <w:spacing w:line="276" w:lineRule="auto"/>
        <w:ind w:firstLine="708"/>
        <w:jc w:val="both"/>
        <w:rPr>
          <w:sz w:val="22"/>
          <w:szCs w:val="22"/>
        </w:rPr>
      </w:pPr>
      <w:r w:rsidRPr="00D226AE">
        <w:rPr>
          <w:sz w:val="22"/>
          <w:szCs w:val="22"/>
          <w:lang w:val="sr-Cyrl-CS"/>
        </w:rPr>
        <w:t>П</w:t>
      </w:r>
      <w:r w:rsidRPr="00D226AE">
        <w:rPr>
          <w:sz w:val="22"/>
          <w:szCs w:val="22"/>
          <w:lang w:val="ru-RU"/>
        </w:rPr>
        <w:t>редмет уговора је</w:t>
      </w:r>
      <w:r w:rsidR="00D9327A">
        <w:rPr>
          <w:color w:val="FF0000"/>
          <w:sz w:val="22"/>
          <w:szCs w:val="22"/>
          <w:lang w:val="ru-RU"/>
        </w:rPr>
        <w:t>:</w:t>
      </w:r>
    </w:p>
    <w:p w:rsidR="00D02EA6" w:rsidRPr="00C340D0" w:rsidRDefault="00C15ADF" w:rsidP="00D02EA6">
      <w:pPr>
        <w:spacing w:line="276" w:lineRule="auto"/>
        <w:jc w:val="both"/>
        <w:rPr>
          <w:sz w:val="22"/>
          <w:szCs w:val="22"/>
        </w:rPr>
      </w:pPr>
      <w:r w:rsidRPr="00D9327A">
        <w:rPr>
          <w:sz w:val="22"/>
          <w:szCs w:val="22"/>
          <w:lang w:val="sr-Cyrl-CS"/>
        </w:rPr>
        <w:t xml:space="preserve"> </w:t>
      </w:r>
      <w:r w:rsidR="00C340D0">
        <w:rPr>
          <w:sz w:val="22"/>
          <w:szCs w:val="22"/>
        </w:rPr>
        <w:t>o</w:t>
      </w:r>
      <w:r w:rsidR="00D02EA6" w:rsidRPr="00D9327A">
        <w:rPr>
          <w:sz w:val="22"/>
          <w:szCs w:val="22"/>
          <w:lang w:val="sr-Cyrl-CS"/>
        </w:rPr>
        <w:t xml:space="preserve">државање и сервисирање постојећих апарата </w:t>
      </w:r>
      <w:r w:rsidR="00D02EA6" w:rsidRPr="00D9327A">
        <w:rPr>
          <w:rFonts w:eastAsia="TimesNewRomanPSMT"/>
          <w:sz w:val="22"/>
          <w:szCs w:val="22"/>
        </w:rPr>
        <w:t xml:space="preserve">за филтрирање воде из водоводне мреже </w:t>
      </w:r>
      <w:r w:rsidR="00D02EA6" w:rsidRPr="00D9327A">
        <w:rPr>
          <w:sz w:val="22"/>
          <w:szCs w:val="22"/>
          <w:lang w:val="sr-Cyrl-CS"/>
        </w:rPr>
        <w:t xml:space="preserve">марке </w:t>
      </w:r>
      <w:r w:rsidR="00D02EA6" w:rsidRPr="00D9327A">
        <w:rPr>
          <w:sz w:val="22"/>
          <w:szCs w:val="22"/>
        </w:rPr>
        <w:t>YLR5 POU</w:t>
      </w:r>
      <w:r w:rsidR="00C340D0">
        <w:rPr>
          <w:sz w:val="22"/>
          <w:szCs w:val="22"/>
        </w:rPr>
        <w:t xml:space="preserve"> које се односи на:</w:t>
      </w:r>
    </w:p>
    <w:p w:rsidR="00D02EA6" w:rsidRPr="00400FFD" w:rsidRDefault="00D02EA6" w:rsidP="00D02EA6">
      <w:pPr>
        <w:pStyle w:val="ListParagraph"/>
        <w:numPr>
          <w:ilvl w:val="0"/>
          <w:numId w:val="7"/>
        </w:numPr>
        <w:contextualSpacing/>
        <w:rPr>
          <w:sz w:val="22"/>
          <w:szCs w:val="22"/>
        </w:rPr>
      </w:pPr>
      <w:r w:rsidRPr="002220CA">
        <w:rPr>
          <w:sz w:val="22"/>
          <w:szCs w:val="22"/>
        </w:rPr>
        <w:t>Превентивно</w:t>
      </w:r>
      <w:r>
        <w:rPr>
          <w:sz w:val="22"/>
          <w:szCs w:val="22"/>
        </w:rPr>
        <w:t xml:space="preserve"> </w:t>
      </w:r>
      <w:r w:rsidRPr="002220CA">
        <w:rPr>
          <w:sz w:val="22"/>
          <w:szCs w:val="22"/>
        </w:rPr>
        <w:t>сервисирање</w:t>
      </w:r>
      <w:r w:rsidR="005D722D">
        <w:rPr>
          <w:sz w:val="22"/>
          <w:szCs w:val="22"/>
        </w:rPr>
        <w:t>;</w:t>
      </w:r>
    </w:p>
    <w:p w:rsidR="00D02EA6" w:rsidRPr="002220CA" w:rsidRDefault="004F21C8" w:rsidP="00D02EA6">
      <w:pPr>
        <w:pStyle w:val="ListParagraph"/>
        <w:numPr>
          <w:ilvl w:val="0"/>
          <w:numId w:val="7"/>
        </w:numPr>
        <w:contextualSpacing/>
        <w:rPr>
          <w:sz w:val="22"/>
          <w:szCs w:val="22"/>
        </w:rPr>
      </w:pPr>
      <w:r>
        <w:rPr>
          <w:sz w:val="22"/>
          <w:szCs w:val="22"/>
        </w:rPr>
        <w:t>Редовне</w:t>
      </w:r>
      <w:r w:rsidR="00D02EA6">
        <w:rPr>
          <w:sz w:val="22"/>
          <w:szCs w:val="22"/>
        </w:rPr>
        <w:t xml:space="preserve"> </w:t>
      </w:r>
      <w:r>
        <w:rPr>
          <w:sz w:val="22"/>
          <w:szCs w:val="22"/>
        </w:rPr>
        <w:t>обиласке</w:t>
      </w:r>
      <w:r w:rsidR="00D02EA6">
        <w:rPr>
          <w:sz w:val="22"/>
          <w:szCs w:val="22"/>
        </w:rPr>
        <w:t xml:space="preserve"> </w:t>
      </w:r>
      <w:r w:rsidR="00D02EA6" w:rsidRPr="002220CA">
        <w:rPr>
          <w:sz w:val="22"/>
          <w:szCs w:val="22"/>
        </w:rPr>
        <w:t>и</w:t>
      </w:r>
      <w:r w:rsidR="00D02EA6">
        <w:rPr>
          <w:sz w:val="22"/>
          <w:szCs w:val="22"/>
        </w:rPr>
        <w:t xml:space="preserve"> </w:t>
      </w:r>
      <w:r w:rsidR="00D02EA6" w:rsidRPr="002220CA">
        <w:rPr>
          <w:sz w:val="22"/>
          <w:szCs w:val="22"/>
        </w:rPr>
        <w:t>санитизациј</w:t>
      </w:r>
      <w:r>
        <w:rPr>
          <w:sz w:val="22"/>
          <w:szCs w:val="22"/>
        </w:rPr>
        <w:t>у</w:t>
      </w:r>
      <w:r w:rsidR="005D722D">
        <w:rPr>
          <w:sz w:val="22"/>
          <w:szCs w:val="22"/>
        </w:rPr>
        <w:t>;</w:t>
      </w:r>
    </w:p>
    <w:p w:rsidR="00D02EA6" w:rsidRPr="002220CA" w:rsidRDefault="00D02EA6" w:rsidP="00D02EA6">
      <w:pPr>
        <w:pStyle w:val="ListParagraph"/>
        <w:numPr>
          <w:ilvl w:val="0"/>
          <w:numId w:val="7"/>
        </w:numPr>
        <w:contextualSpacing/>
        <w:rPr>
          <w:sz w:val="22"/>
          <w:szCs w:val="22"/>
        </w:rPr>
      </w:pPr>
      <w:r w:rsidRPr="002220CA">
        <w:rPr>
          <w:sz w:val="22"/>
          <w:szCs w:val="22"/>
        </w:rPr>
        <w:t>Замена</w:t>
      </w:r>
      <w:r>
        <w:rPr>
          <w:sz w:val="22"/>
          <w:szCs w:val="22"/>
        </w:rPr>
        <w:t xml:space="preserve"> </w:t>
      </w:r>
      <w:r w:rsidRPr="002220CA">
        <w:rPr>
          <w:sz w:val="22"/>
          <w:szCs w:val="22"/>
        </w:rPr>
        <w:t>Седиментног</w:t>
      </w:r>
      <w:r>
        <w:rPr>
          <w:sz w:val="22"/>
          <w:szCs w:val="22"/>
        </w:rPr>
        <w:t xml:space="preserve"> </w:t>
      </w:r>
      <w:r w:rsidRPr="002220CA">
        <w:rPr>
          <w:sz w:val="22"/>
          <w:szCs w:val="22"/>
        </w:rPr>
        <w:t>филтера</w:t>
      </w:r>
      <w:r>
        <w:rPr>
          <w:sz w:val="22"/>
          <w:szCs w:val="22"/>
        </w:rPr>
        <w:t xml:space="preserve"> </w:t>
      </w:r>
      <w:r w:rsidRPr="002220CA">
        <w:rPr>
          <w:sz w:val="22"/>
          <w:szCs w:val="22"/>
        </w:rPr>
        <w:t>на 1 месец</w:t>
      </w:r>
      <w:r w:rsidR="005D722D">
        <w:rPr>
          <w:sz w:val="22"/>
          <w:szCs w:val="22"/>
        </w:rPr>
        <w:t>;</w:t>
      </w:r>
    </w:p>
    <w:p w:rsidR="00D02EA6" w:rsidRPr="002220CA" w:rsidRDefault="00D02EA6" w:rsidP="00D02EA6">
      <w:pPr>
        <w:pStyle w:val="ListParagraph"/>
        <w:numPr>
          <w:ilvl w:val="0"/>
          <w:numId w:val="7"/>
        </w:numPr>
        <w:contextualSpacing/>
        <w:rPr>
          <w:sz w:val="22"/>
          <w:szCs w:val="22"/>
        </w:rPr>
      </w:pPr>
      <w:r w:rsidRPr="002220CA">
        <w:rPr>
          <w:sz w:val="22"/>
          <w:szCs w:val="22"/>
        </w:rPr>
        <w:t xml:space="preserve">замена </w:t>
      </w:r>
      <w:r>
        <w:rPr>
          <w:sz w:val="22"/>
          <w:szCs w:val="22"/>
        </w:rPr>
        <w:t>К</w:t>
      </w:r>
      <w:r w:rsidRPr="002220CA">
        <w:rPr>
          <w:sz w:val="22"/>
          <w:szCs w:val="22"/>
        </w:rPr>
        <w:t>арбон филтера</w:t>
      </w:r>
      <w:r>
        <w:rPr>
          <w:sz w:val="22"/>
          <w:szCs w:val="22"/>
        </w:rPr>
        <w:t xml:space="preserve"> </w:t>
      </w:r>
      <w:r w:rsidRPr="002220CA">
        <w:rPr>
          <w:sz w:val="22"/>
          <w:szCs w:val="22"/>
        </w:rPr>
        <w:t>на 2 месеца</w:t>
      </w:r>
      <w:r w:rsidR="005D722D">
        <w:rPr>
          <w:sz w:val="22"/>
          <w:szCs w:val="22"/>
        </w:rPr>
        <w:t>;</w:t>
      </w:r>
    </w:p>
    <w:p w:rsidR="00D02EA6" w:rsidRDefault="00D02EA6" w:rsidP="00D02EA6">
      <w:pPr>
        <w:pStyle w:val="ListParagraph"/>
        <w:numPr>
          <w:ilvl w:val="0"/>
          <w:numId w:val="7"/>
        </w:numPr>
        <w:jc w:val="both"/>
        <w:rPr>
          <w:sz w:val="22"/>
          <w:szCs w:val="22"/>
        </w:rPr>
      </w:pPr>
      <w:r w:rsidRPr="002220CA">
        <w:rPr>
          <w:sz w:val="22"/>
          <w:szCs w:val="22"/>
        </w:rPr>
        <w:t xml:space="preserve">замена </w:t>
      </w:r>
      <w:r>
        <w:rPr>
          <w:sz w:val="22"/>
          <w:szCs w:val="22"/>
        </w:rPr>
        <w:t>UF</w:t>
      </w:r>
      <w:r w:rsidRPr="002220CA">
        <w:rPr>
          <w:sz w:val="22"/>
          <w:szCs w:val="22"/>
        </w:rPr>
        <w:t xml:space="preserve"> мембранског</w:t>
      </w:r>
      <w:r>
        <w:rPr>
          <w:sz w:val="22"/>
          <w:szCs w:val="22"/>
        </w:rPr>
        <w:t xml:space="preserve"> </w:t>
      </w:r>
      <w:r w:rsidRPr="002220CA">
        <w:rPr>
          <w:sz w:val="22"/>
          <w:szCs w:val="22"/>
        </w:rPr>
        <w:t>филтера</w:t>
      </w:r>
      <w:r>
        <w:rPr>
          <w:sz w:val="22"/>
          <w:szCs w:val="22"/>
        </w:rPr>
        <w:t xml:space="preserve"> </w:t>
      </w:r>
      <w:r w:rsidRPr="002220CA">
        <w:rPr>
          <w:sz w:val="22"/>
          <w:szCs w:val="22"/>
        </w:rPr>
        <w:t>на 3 месеца</w:t>
      </w:r>
      <w:r w:rsidR="00317559">
        <w:rPr>
          <w:sz w:val="22"/>
          <w:szCs w:val="22"/>
        </w:rPr>
        <w:t>;</w:t>
      </w:r>
    </w:p>
    <w:p w:rsidR="00D9327A" w:rsidRDefault="00D9327A" w:rsidP="00D02EA6">
      <w:pPr>
        <w:pStyle w:val="ListParagraph"/>
        <w:numPr>
          <w:ilvl w:val="0"/>
          <w:numId w:val="7"/>
        </w:numPr>
        <w:jc w:val="both"/>
        <w:rPr>
          <w:sz w:val="22"/>
          <w:szCs w:val="22"/>
        </w:rPr>
      </w:pPr>
    </w:p>
    <w:p w:rsidR="00D02EA6" w:rsidRDefault="00D9327A" w:rsidP="00D02EA6">
      <w:pPr>
        <w:spacing w:line="276" w:lineRule="auto"/>
        <w:jc w:val="both"/>
        <w:rPr>
          <w:sz w:val="22"/>
          <w:szCs w:val="22"/>
        </w:rPr>
      </w:pPr>
      <w:r>
        <w:rPr>
          <w:sz w:val="22"/>
          <w:szCs w:val="22"/>
        </w:rPr>
        <w:t>све по</w:t>
      </w:r>
      <w:r w:rsidR="00D02EA6" w:rsidRPr="00D226AE">
        <w:rPr>
          <w:sz w:val="22"/>
          <w:szCs w:val="22"/>
          <w:lang w:val="sr-Cyrl-CS"/>
        </w:rPr>
        <w:t xml:space="preserve"> спецификацији из</w:t>
      </w:r>
      <w:r w:rsidR="00D02EA6" w:rsidRPr="00D226AE">
        <w:rPr>
          <w:sz w:val="22"/>
          <w:szCs w:val="22"/>
          <w:lang w:val="ru-RU"/>
        </w:rPr>
        <w:t xml:space="preserve"> усвојене понуде Испоручиоца бр. </w:t>
      </w:r>
      <w:r w:rsidR="00D02EA6">
        <w:rPr>
          <w:sz w:val="22"/>
          <w:szCs w:val="22"/>
          <w:lang w:val="ru-RU"/>
        </w:rPr>
        <w:t>________________</w:t>
      </w:r>
      <w:r w:rsidR="00D02EA6" w:rsidRPr="00D226AE">
        <w:rPr>
          <w:sz w:val="22"/>
          <w:szCs w:val="22"/>
          <w:lang w:val="ru-RU"/>
        </w:rPr>
        <w:t>од</w:t>
      </w:r>
    </w:p>
    <w:p w:rsidR="00C15ADF" w:rsidRPr="00D226AE" w:rsidRDefault="00C15ADF" w:rsidP="00D02EA6">
      <w:pPr>
        <w:spacing w:line="276" w:lineRule="auto"/>
        <w:jc w:val="both"/>
        <w:rPr>
          <w:sz w:val="22"/>
          <w:szCs w:val="22"/>
          <w:lang w:val="ru-RU"/>
        </w:rPr>
      </w:pPr>
      <w:r>
        <w:rPr>
          <w:sz w:val="22"/>
          <w:szCs w:val="22"/>
          <w:lang w:val="ru-RU"/>
        </w:rPr>
        <w:t>_______________________</w:t>
      </w:r>
      <w:r w:rsidRPr="00D226AE">
        <w:rPr>
          <w:sz w:val="22"/>
          <w:szCs w:val="22"/>
          <w:lang w:val="ru-RU"/>
        </w:rPr>
        <w:t>. године, која је дата у прилогу и чини саставни део Уговора.</w:t>
      </w:r>
    </w:p>
    <w:p w:rsidR="00C15ADF" w:rsidRPr="00D226AE" w:rsidRDefault="00C15ADF" w:rsidP="00C15ADF">
      <w:pPr>
        <w:spacing w:line="276" w:lineRule="auto"/>
        <w:jc w:val="both"/>
        <w:rPr>
          <w:b/>
          <w:sz w:val="22"/>
          <w:szCs w:val="22"/>
          <w:lang w:val="ru-RU"/>
        </w:rPr>
      </w:pPr>
    </w:p>
    <w:p w:rsidR="00C15ADF" w:rsidRPr="00D226AE" w:rsidRDefault="00C15ADF" w:rsidP="00C15ADF">
      <w:pPr>
        <w:spacing w:line="276" w:lineRule="auto"/>
        <w:jc w:val="center"/>
        <w:rPr>
          <w:b/>
          <w:sz w:val="22"/>
          <w:szCs w:val="22"/>
          <w:lang w:val="ru-RU"/>
        </w:rPr>
      </w:pPr>
      <w:r w:rsidRPr="00D226AE">
        <w:rPr>
          <w:b/>
          <w:sz w:val="22"/>
          <w:szCs w:val="22"/>
          <w:lang w:val="ru-RU"/>
        </w:rPr>
        <w:t xml:space="preserve">Вредност </w:t>
      </w:r>
      <w:r w:rsidR="00207144">
        <w:rPr>
          <w:b/>
          <w:sz w:val="22"/>
          <w:szCs w:val="22"/>
        </w:rPr>
        <w:t>услуга</w:t>
      </w:r>
      <w:r w:rsidRPr="00D226AE">
        <w:rPr>
          <w:b/>
          <w:sz w:val="22"/>
          <w:szCs w:val="22"/>
          <w:lang w:val="ru-RU"/>
        </w:rPr>
        <w:t xml:space="preserve"> - цена</w:t>
      </w:r>
    </w:p>
    <w:p w:rsidR="00C15ADF" w:rsidRPr="00D226AE" w:rsidRDefault="00C15ADF" w:rsidP="00C15ADF">
      <w:pPr>
        <w:spacing w:line="276" w:lineRule="auto"/>
        <w:rPr>
          <w:sz w:val="22"/>
          <w:szCs w:val="22"/>
          <w:lang w:val="ru-RU"/>
        </w:rPr>
      </w:pPr>
    </w:p>
    <w:p w:rsidR="00C15ADF" w:rsidRPr="00D226AE" w:rsidRDefault="00C15ADF" w:rsidP="00C15ADF">
      <w:pPr>
        <w:spacing w:line="276" w:lineRule="auto"/>
        <w:jc w:val="center"/>
        <w:rPr>
          <w:b/>
          <w:sz w:val="22"/>
          <w:szCs w:val="22"/>
          <w:lang w:val="ru-RU"/>
        </w:rPr>
      </w:pPr>
      <w:r w:rsidRPr="00D226AE">
        <w:rPr>
          <w:b/>
          <w:sz w:val="22"/>
          <w:szCs w:val="22"/>
          <w:lang w:val="ru-RU"/>
        </w:rPr>
        <w:t>Члан 2.</w:t>
      </w:r>
    </w:p>
    <w:p w:rsidR="00C15ADF" w:rsidRPr="00D226AE" w:rsidRDefault="00C15ADF" w:rsidP="00C15ADF">
      <w:pPr>
        <w:spacing w:line="276" w:lineRule="auto"/>
        <w:jc w:val="both"/>
        <w:rPr>
          <w:sz w:val="22"/>
          <w:szCs w:val="22"/>
          <w:lang w:val="sr-Cyrl-CS"/>
        </w:rPr>
      </w:pPr>
      <w:r w:rsidRPr="00D226AE">
        <w:rPr>
          <w:sz w:val="22"/>
          <w:szCs w:val="22"/>
          <w:lang w:val="ru-RU"/>
        </w:rPr>
        <w:t xml:space="preserve"> </w:t>
      </w:r>
      <w:r>
        <w:rPr>
          <w:sz w:val="22"/>
          <w:szCs w:val="22"/>
          <w:lang w:val="ru-RU"/>
        </w:rPr>
        <w:tab/>
      </w:r>
      <w:r w:rsidRPr="00D226AE">
        <w:rPr>
          <w:sz w:val="22"/>
          <w:szCs w:val="22"/>
          <w:lang w:val="ru-RU"/>
        </w:rPr>
        <w:t>Угов</w:t>
      </w:r>
      <w:r w:rsidRPr="00D226AE">
        <w:rPr>
          <w:sz w:val="22"/>
          <w:szCs w:val="22"/>
          <w:lang w:val="sr-Cyrl-CS"/>
        </w:rPr>
        <w:t>орне стране</w:t>
      </w:r>
      <w:r w:rsidRPr="00D226AE">
        <w:rPr>
          <w:sz w:val="22"/>
          <w:szCs w:val="22"/>
          <w:lang w:val="ru-RU"/>
        </w:rPr>
        <w:t xml:space="preserve"> </w:t>
      </w:r>
      <w:r w:rsidRPr="00D226AE">
        <w:rPr>
          <w:sz w:val="22"/>
          <w:szCs w:val="22"/>
          <w:lang w:val="sr-Cyrl-CS"/>
        </w:rPr>
        <w:t>у</w:t>
      </w:r>
      <w:r w:rsidRPr="00D226AE">
        <w:rPr>
          <w:sz w:val="22"/>
          <w:szCs w:val="22"/>
          <w:lang w:val="ru-RU"/>
        </w:rPr>
        <w:t>твр</w:t>
      </w:r>
      <w:r w:rsidRPr="00D226AE">
        <w:rPr>
          <w:sz w:val="22"/>
          <w:szCs w:val="22"/>
          <w:lang w:val="sr-Cyrl-CS"/>
        </w:rPr>
        <w:t>ђују</w:t>
      </w:r>
      <w:r w:rsidRPr="00D226AE">
        <w:rPr>
          <w:sz w:val="22"/>
          <w:szCs w:val="22"/>
          <w:lang w:val="ru-RU"/>
        </w:rPr>
        <w:t xml:space="preserve"> да цена предметних </w:t>
      </w:r>
      <w:r w:rsidR="00207144">
        <w:rPr>
          <w:sz w:val="22"/>
          <w:szCs w:val="22"/>
          <w:lang w:val="ru-RU"/>
        </w:rPr>
        <w:t>услуга</w:t>
      </w:r>
      <w:r w:rsidRPr="00D226AE">
        <w:rPr>
          <w:sz w:val="22"/>
          <w:szCs w:val="22"/>
          <w:lang w:val="ru-RU"/>
        </w:rPr>
        <w:t xml:space="preserve"> која је предмет Уговора износи</w:t>
      </w:r>
      <w:r w:rsidRPr="00D226AE">
        <w:rPr>
          <w:sz w:val="22"/>
          <w:szCs w:val="22"/>
          <w:lang w:val="sr-Latn-CS"/>
        </w:rPr>
        <w:t xml:space="preserve">:     </w:t>
      </w:r>
      <w:r w:rsidRPr="00D226AE">
        <w:rPr>
          <w:sz w:val="22"/>
          <w:szCs w:val="22"/>
          <w:lang w:val="ru-RU"/>
        </w:rPr>
        <w:t xml:space="preserve"> </w:t>
      </w:r>
      <w:r>
        <w:rPr>
          <w:sz w:val="22"/>
          <w:szCs w:val="22"/>
          <w:lang w:val="ru-RU"/>
        </w:rPr>
        <w:t>_____________________</w:t>
      </w:r>
      <w:r w:rsidRPr="00D226AE">
        <w:rPr>
          <w:sz w:val="22"/>
          <w:szCs w:val="22"/>
          <w:lang w:val="ru-RU"/>
        </w:rPr>
        <w:t xml:space="preserve">динара </w:t>
      </w:r>
      <w:r w:rsidRPr="00D226AE">
        <w:rPr>
          <w:sz w:val="22"/>
          <w:szCs w:val="22"/>
          <w:lang w:val="sr-Cyrl-CS"/>
        </w:rPr>
        <w:t>, а добијена је на основу јединичних цена из</w:t>
      </w:r>
      <w:r w:rsidRPr="00D226AE">
        <w:rPr>
          <w:sz w:val="22"/>
          <w:szCs w:val="22"/>
          <w:lang w:val="ru-RU"/>
        </w:rPr>
        <w:t xml:space="preserve"> усвојен</w:t>
      </w:r>
      <w:r w:rsidRPr="00D226AE">
        <w:rPr>
          <w:sz w:val="22"/>
          <w:szCs w:val="22"/>
          <w:lang w:val="sr-Cyrl-CS"/>
        </w:rPr>
        <w:t>е</w:t>
      </w:r>
      <w:r w:rsidRPr="00D226AE">
        <w:rPr>
          <w:sz w:val="22"/>
          <w:szCs w:val="22"/>
          <w:lang w:val="ru-RU"/>
        </w:rPr>
        <w:t xml:space="preserve"> понуд</w:t>
      </w:r>
      <w:r w:rsidRPr="00D226AE">
        <w:rPr>
          <w:sz w:val="22"/>
          <w:szCs w:val="22"/>
          <w:lang w:val="sr-Cyrl-CS"/>
        </w:rPr>
        <w:t>е</w:t>
      </w:r>
      <w:r w:rsidRPr="00D226AE">
        <w:rPr>
          <w:sz w:val="22"/>
          <w:szCs w:val="22"/>
          <w:lang w:val="ru-RU"/>
        </w:rPr>
        <w:t xml:space="preserve"> </w:t>
      </w:r>
      <w:r w:rsidRPr="00D226AE">
        <w:rPr>
          <w:sz w:val="22"/>
          <w:szCs w:val="22"/>
          <w:lang w:val="sr-Cyrl-CS"/>
        </w:rPr>
        <w:t xml:space="preserve">Испоручиоца </w:t>
      </w:r>
      <w:r>
        <w:rPr>
          <w:sz w:val="22"/>
          <w:szCs w:val="22"/>
          <w:lang w:val="ru-RU"/>
        </w:rPr>
        <w:t>број________________ од _____________</w:t>
      </w:r>
      <w:r w:rsidRPr="00D226AE">
        <w:rPr>
          <w:sz w:val="22"/>
          <w:szCs w:val="22"/>
          <w:lang w:val="ru-RU"/>
        </w:rPr>
        <w:t>. године</w:t>
      </w:r>
      <w:r w:rsidRPr="00D226AE">
        <w:rPr>
          <w:sz w:val="22"/>
          <w:szCs w:val="22"/>
          <w:lang w:val="sr-Cyrl-CS"/>
        </w:rPr>
        <w:t>.</w:t>
      </w:r>
    </w:p>
    <w:p w:rsidR="00C15ADF" w:rsidRPr="00D226AE" w:rsidRDefault="00C15ADF" w:rsidP="00C15ADF">
      <w:pPr>
        <w:spacing w:line="276" w:lineRule="auto"/>
        <w:ind w:firstLine="720"/>
        <w:jc w:val="both"/>
        <w:rPr>
          <w:sz w:val="22"/>
          <w:szCs w:val="22"/>
          <w:lang w:val="sr-Cyrl-CS"/>
        </w:rPr>
      </w:pPr>
      <w:r w:rsidRPr="00D226AE">
        <w:rPr>
          <w:sz w:val="22"/>
          <w:szCs w:val="22"/>
          <w:lang w:val="sr-Cyrl-CS"/>
        </w:rPr>
        <w:t>Уговорена цена је фиксна по јединици мере и не може се мењати услед повећања цене елемената на основу којих је одређена.</w:t>
      </w:r>
    </w:p>
    <w:p w:rsidR="00317559" w:rsidRDefault="00317559" w:rsidP="00C15ADF">
      <w:pPr>
        <w:spacing w:line="276" w:lineRule="auto"/>
        <w:ind w:firstLine="720"/>
        <w:jc w:val="both"/>
        <w:rPr>
          <w:sz w:val="22"/>
          <w:szCs w:val="22"/>
          <w:lang w:val="sr-Cyrl-CS"/>
        </w:rPr>
      </w:pPr>
    </w:p>
    <w:p w:rsidR="00C15ADF" w:rsidRPr="00D226AE" w:rsidRDefault="00C15ADF" w:rsidP="00C15ADF">
      <w:pPr>
        <w:spacing w:line="276" w:lineRule="auto"/>
        <w:jc w:val="center"/>
        <w:rPr>
          <w:b/>
          <w:sz w:val="22"/>
          <w:szCs w:val="22"/>
          <w:lang w:val="sr-Cyrl-CS"/>
        </w:rPr>
      </w:pPr>
      <w:r w:rsidRPr="00D226AE">
        <w:rPr>
          <w:b/>
          <w:sz w:val="22"/>
          <w:szCs w:val="22"/>
          <w:lang w:val="sr-Cyrl-CS"/>
        </w:rPr>
        <w:t>Услови и начин плаћања</w:t>
      </w:r>
    </w:p>
    <w:p w:rsidR="00C15ADF" w:rsidRPr="00D226AE" w:rsidRDefault="00C15ADF" w:rsidP="00C15ADF">
      <w:pPr>
        <w:spacing w:line="276" w:lineRule="auto"/>
        <w:jc w:val="both"/>
        <w:rPr>
          <w:sz w:val="22"/>
          <w:szCs w:val="22"/>
          <w:lang w:val="sr-Cyrl-CS"/>
        </w:rPr>
      </w:pPr>
    </w:p>
    <w:p w:rsidR="00C15ADF" w:rsidRPr="00D226AE" w:rsidRDefault="00C15ADF" w:rsidP="00C15ADF">
      <w:pPr>
        <w:spacing w:line="276" w:lineRule="auto"/>
        <w:jc w:val="center"/>
        <w:rPr>
          <w:b/>
          <w:bCs/>
          <w:sz w:val="22"/>
          <w:szCs w:val="22"/>
          <w:lang w:val="sr-Cyrl-CS"/>
        </w:rPr>
      </w:pPr>
      <w:r w:rsidRPr="00D226AE">
        <w:rPr>
          <w:b/>
          <w:bCs/>
          <w:sz w:val="22"/>
          <w:szCs w:val="22"/>
          <w:lang w:val="sr-Cyrl-CS"/>
        </w:rPr>
        <w:t>Члан 3.</w:t>
      </w:r>
    </w:p>
    <w:p w:rsidR="00C15ADF" w:rsidRPr="0089595A" w:rsidRDefault="00C15ADF" w:rsidP="00C15ADF">
      <w:pPr>
        <w:tabs>
          <w:tab w:val="left" w:pos="720"/>
        </w:tabs>
        <w:spacing w:line="276" w:lineRule="auto"/>
        <w:jc w:val="both"/>
        <w:rPr>
          <w:bCs/>
          <w:sz w:val="22"/>
          <w:szCs w:val="22"/>
          <w:lang w:val="sr-Cyrl-CS"/>
        </w:rPr>
      </w:pPr>
      <w:r w:rsidRPr="00D226AE">
        <w:rPr>
          <w:bCs/>
          <w:sz w:val="22"/>
          <w:szCs w:val="22"/>
          <w:lang w:val="sr-Cyrl-CS"/>
        </w:rPr>
        <w:tab/>
      </w:r>
      <w:r w:rsidRPr="0089595A">
        <w:rPr>
          <w:bCs/>
          <w:sz w:val="22"/>
          <w:szCs w:val="22"/>
          <w:lang w:val="sr-Cyrl-CS"/>
        </w:rPr>
        <w:t xml:space="preserve">Уговорне стране су сагласне да се плаћање по овом уговору изврши на следећи начин: </w:t>
      </w:r>
    </w:p>
    <w:p w:rsidR="00C15ADF" w:rsidRPr="009029D6" w:rsidRDefault="00C15ADF" w:rsidP="00C15ADF">
      <w:pPr>
        <w:spacing w:line="276" w:lineRule="auto"/>
        <w:jc w:val="both"/>
        <w:rPr>
          <w:sz w:val="22"/>
          <w:szCs w:val="22"/>
        </w:rPr>
      </w:pPr>
      <w:r w:rsidRPr="0089595A">
        <w:rPr>
          <w:sz w:val="22"/>
          <w:szCs w:val="22"/>
          <w:lang w:val="ru-RU"/>
        </w:rPr>
        <w:lastRenderedPageBreak/>
        <w:t xml:space="preserve"> </w:t>
      </w:r>
      <w:r w:rsidRPr="0089595A">
        <w:rPr>
          <w:sz w:val="22"/>
          <w:szCs w:val="22"/>
          <w:lang w:val="sr-Cyrl-CS"/>
        </w:rPr>
        <w:t>- по добијен</w:t>
      </w:r>
      <w:r w:rsidR="003F0E9C">
        <w:rPr>
          <w:sz w:val="22"/>
          <w:szCs w:val="22"/>
          <w:lang w:val="sr-Cyrl-CS"/>
        </w:rPr>
        <w:t>ом рачуну од стране испоручиоца</w:t>
      </w:r>
      <w:r>
        <w:rPr>
          <w:sz w:val="22"/>
          <w:szCs w:val="22"/>
        </w:rPr>
        <w:t>.</w:t>
      </w:r>
    </w:p>
    <w:p w:rsidR="00C15ADF" w:rsidRPr="0089595A" w:rsidRDefault="00C15ADF" w:rsidP="00C15ADF">
      <w:pPr>
        <w:spacing w:line="276" w:lineRule="auto"/>
        <w:ind w:firstLine="720"/>
        <w:jc w:val="both"/>
        <w:rPr>
          <w:sz w:val="22"/>
          <w:szCs w:val="22"/>
          <w:lang w:val="ru-RU"/>
        </w:rPr>
      </w:pPr>
      <w:r w:rsidRPr="0089595A">
        <w:rPr>
          <w:sz w:val="22"/>
          <w:szCs w:val="22"/>
          <w:lang w:val="ru-RU"/>
        </w:rPr>
        <w:t>Наручилац задржава право да динамику уплате средстава усклађује са ликвидним могућностима буџета Републике Србије.</w:t>
      </w:r>
    </w:p>
    <w:p w:rsidR="00C15ADF" w:rsidRDefault="00C15ADF" w:rsidP="00C15ADF">
      <w:pPr>
        <w:spacing w:line="276" w:lineRule="auto"/>
        <w:jc w:val="center"/>
        <w:rPr>
          <w:b/>
          <w:sz w:val="22"/>
          <w:szCs w:val="22"/>
          <w:lang w:val="ru-RU"/>
        </w:rPr>
      </w:pPr>
    </w:p>
    <w:p w:rsidR="00C15ADF" w:rsidRPr="00D226AE" w:rsidRDefault="00C15ADF" w:rsidP="00C15ADF">
      <w:pPr>
        <w:spacing w:line="276" w:lineRule="auto"/>
        <w:jc w:val="center"/>
        <w:rPr>
          <w:b/>
          <w:sz w:val="22"/>
          <w:szCs w:val="22"/>
          <w:lang w:val="sr-Cyrl-CS"/>
        </w:rPr>
      </w:pPr>
      <w:r w:rsidRPr="00D226AE">
        <w:rPr>
          <w:b/>
          <w:sz w:val="22"/>
          <w:szCs w:val="22"/>
          <w:lang w:val="ru-RU"/>
        </w:rPr>
        <w:t xml:space="preserve">Рок за испоруку предметних </w:t>
      </w:r>
      <w:r w:rsidR="00207144">
        <w:rPr>
          <w:b/>
          <w:sz w:val="22"/>
          <w:szCs w:val="22"/>
          <w:lang w:val="ru-RU"/>
        </w:rPr>
        <w:t>услуга</w:t>
      </w:r>
    </w:p>
    <w:p w:rsidR="00C15ADF" w:rsidRPr="00D226AE" w:rsidRDefault="00C15ADF" w:rsidP="00C15ADF">
      <w:pPr>
        <w:spacing w:line="276" w:lineRule="auto"/>
        <w:jc w:val="center"/>
        <w:rPr>
          <w:b/>
          <w:sz w:val="22"/>
          <w:szCs w:val="22"/>
          <w:lang w:val="sr-Cyrl-CS"/>
        </w:rPr>
      </w:pPr>
    </w:p>
    <w:p w:rsidR="00C15ADF" w:rsidRPr="00D226AE" w:rsidRDefault="00C15ADF" w:rsidP="00C15ADF">
      <w:pPr>
        <w:spacing w:line="276" w:lineRule="auto"/>
        <w:jc w:val="center"/>
        <w:rPr>
          <w:b/>
          <w:bCs/>
          <w:sz w:val="22"/>
          <w:szCs w:val="22"/>
          <w:lang w:val="sr-Cyrl-CS"/>
        </w:rPr>
      </w:pPr>
      <w:r w:rsidRPr="00D226AE">
        <w:rPr>
          <w:b/>
          <w:bCs/>
          <w:sz w:val="22"/>
          <w:szCs w:val="22"/>
          <w:lang w:val="sr-Cyrl-CS"/>
        </w:rPr>
        <w:t>Члан 4.</w:t>
      </w:r>
    </w:p>
    <w:p w:rsidR="00C15ADF" w:rsidRPr="00D226AE" w:rsidRDefault="00C15ADF" w:rsidP="00C841E9">
      <w:pPr>
        <w:spacing w:line="276" w:lineRule="auto"/>
        <w:jc w:val="both"/>
        <w:rPr>
          <w:sz w:val="22"/>
          <w:szCs w:val="22"/>
          <w:lang w:val="ru-RU"/>
        </w:rPr>
      </w:pPr>
      <w:r>
        <w:rPr>
          <w:sz w:val="22"/>
          <w:szCs w:val="22"/>
          <w:lang w:val="ru-RU"/>
        </w:rPr>
        <w:tab/>
      </w:r>
      <w:r w:rsidRPr="00D226AE">
        <w:rPr>
          <w:sz w:val="22"/>
          <w:szCs w:val="22"/>
          <w:lang w:val="ru-RU"/>
        </w:rPr>
        <w:tab/>
        <w:t xml:space="preserve">Под роком испуњења уговорне обавезе, сматра се дан испоруке уговорених предметних </w:t>
      </w:r>
      <w:r w:rsidR="00207144">
        <w:rPr>
          <w:sz w:val="22"/>
          <w:szCs w:val="22"/>
          <w:lang w:val="ru-RU"/>
        </w:rPr>
        <w:t>услуга</w:t>
      </w:r>
      <w:r w:rsidRPr="00D226AE">
        <w:rPr>
          <w:sz w:val="22"/>
          <w:szCs w:val="22"/>
          <w:lang w:val="ru-RU"/>
        </w:rPr>
        <w:t xml:space="preserve">, оверених гарантних листова за сваку позицију, обострано оверених отпремница и сачињеног и обострано потписаног Записника о примопредаји предметних </w:t>
      </w:r>
      <w:r w:rsidR="00207144">
        <w:rPr>
          <w:sz w:val="22"/>
          <w:szCs w:val="22"/>
          <w:lang w:val="ru-RU"/>
        </w:rPr>
        <w:t>услуга</w:t>
      </w:r>
      <w:r w:rsidRPr="00D226AE">
        <w:rPr>
          <w:sz w:val="22"/>
          <w:szCs w:val="22"/>
          <w:lang w:val="ru-RU"/>
        </w:rPr>
        <w:t>.</w:t>
      </w:r>
    </w:p>
    <w:p w:rsidR="00C15ADF" w:rsidRPr="00D226AE" w:rsidRDefault="00C15ADF" w:rsidP="00C15ADF">
      <w:pPr>
        <w:tabs>
          <w:tab w:val="left" w:pos="720"/>
        </w:tabs>
        <w:spacing w:line="276" w:lineRule="auto"/>
        <w:jc w:val="both"/>
        <w:rPr>
          <w:sz w:val="22"/>
          <w:szCs w:val="22"/>
          <w:lang w:val="ru-RU"/>
        </w:rPr>
      </w:pPr>
      <w:r w:rsidRPr="00D226AE">
        <w:rPr>
          <w:sz w:val="22"/>
          <w:szCs w:val="22"/>
          <w:lang w:val="ru-RU"/>
        </w:rPr>
        <w:tab/>
        <w:t xml:space="preserve">Утврђени рокови су фиксни и не могу се мењати без сагласности Наручиоца. </w:t>
      </w:r>
    </w:p>
    <w:p w:rsidR="00C15ADF" w:rsidRPr="00D226AE" w:rsidRDefault="00C15ADF" w:rsidP="00C15ADF">
      <w:pPr>
        <w:spacing w:line="276" w:lineRule="auto"/>
        <w:jc w:val="both"/>
        <w:rPr>
          <w:b/>
          <w:bCs/>
          <w:sz w:val="22"/>
          <w:szCs w:val="22"/>
          <w:lang w:val="sr-Cyrl-CS"/>
        </w:rPr>
      </w:pPr>
    </w:p>
    <w:p w:rsidR="00C15ADF" w:rsidRPr="00D226AE" w:rsidRDefault="00C15ADF" w:rsidP="00C15ADF">
      <w:pPr>
        <w:spacing w:line="276" w:lineRule="auto"/>
        <w:jc w:val="center"/>
        <w:rPr>
          <w:b/>
          <w:bCs/>
          <w:sz w:val="22"/>
          <w:szCs w:val="22"/>
          <w:lang w:val="sr-Cyrl-CS"/>
        </w:rPr>
      </w:pPr>
      <w:r w:rsidRPr="00D226AE">
        <w:rPr>
          <w:b/>
          <w:bCs/>
          <w:sz w:val="22"/>
          <w:szCs w:val="22"/>
          <w:lang w:val="sr-Cyrl-CS"/>
        </w:rPr>
        <w:t>Члан 5.</w:t>
      </w:r>
    </w:p>
    <w:p w:rsidR="00C15ADF" w:rsidRPr="00D226AE" w:rsidRDefault="00C15ADF" w:rsidP="00C15ADF">
      <w:pPr>
        <w:tabs>
          <w:tab w:val="left" w:pos="720"/>
        </w:tabs>
        <w:spacing w:line="276" w:lineRule="auto"/>
        <w:jc w:val="both"/>
        <w:rPr>
          <w:bCs/>
          <w:sz w:val="22"/>
          <w:szCs w:val="22"/>
          <w:lang w:val="ru-RU"/>
        </w:rPr>
      </w:pPr>
      <w:r w:rsidRPr="00D226AE">
        <w:rPr>
          <w:bCs/>
          <w:sz w:val="22"/>
          <w:szCs w:val="22"/>
          <w:lang w:val="ru-RU"/>
        </w:rPr>
        <w:tab/>
        <w:t xml:space="preserve">Рок за испоруку предметних  </w:t>
      </w:r>
      <w:r w:rsidR="00207144">
        <w:rPr>
          <w:bCs/>
          <w:sz w:val="22"/>
          <w:szCs w:val="22"/>
          <w:lang w:val="ru-RU"/>
        </w:rPr>
        <w:t>услуга</w:t>
      </w:r>
      <w:r w:rsidRPr="00D226AE">
        <w:rPr>
          <w:bCs/>
          <w:sz w:val="22"/>
          <w:szCs w:val="22"/>
          <w:lang w:val="ru-RU"/>
        </w:rPr>
        <w:t xml:space="preserve"> се продужава на захтев Испоручиоца:</w:t>
      </w:r>
    </w:p>
    <w:p w:rsidR="00C15ADF" w:rsidRPr="00D226AE" w:rsidRDefault="00C15ADF" w:rsidP="00C15ADF">
      <w:pPr>
        <w:tabs>
          <w:tab w:val="left" w:pos="720"/>
        </w:tabs>
        <w:spacing w:line="276" w:lineRule="auto"/>
        <w:jc w:val="both"/>
        <w:rPr>
          <w:sz w:val="22"/>
          <w:szCs w:val="22"/>
          <w:lang w:val="ru-RU"/>
        </w:rPr>
      </w:pPr>
      <w:r w:rsidRPr="00D226AE">
        <w:rPr>
          <w:sz w:val="22"/>
          <w:szCs w:val="22"/>
          <w:lang w:val="ru-RU"/>
        </w:rPr>
        <w:tab/>
        <w:t xml:space="preserve">Захтев за продужење рока за испоруку предметних </w:t>
      </w:r>
      <w:r w:rsidR="00207144">
        <w:rPr>
          <w:sz w:val="22"/>
          <w:szCs w:val="22"/>
          <w:lang w:val="ru-RU"/>
        </w:rPr>
        <w:t>услуга</w:t>
      </w:r>
      <w:r w:rsidRPr="00D226AE">
        <w:rPr>
          <w:sz w:val="22"/>
          <w:szCs w:val="22"/>
          <w:lang w:val="ru-RU"/>
        </w:rPr>
        <w:t xml:space="preserve">, Испоручилац писмено подноси Наручиоцу у року од 2 (два) дана од сазнања околности које утичу на уговорени рок, а најкасније 10 дана пре истека коначног рока за испоруку предметних </w:t>
      </w:r>
      <w:r w:rsidR="00207144">
        <w:rPr>
          <w:sz w:val="22"/>
          <w:szCs w:val="22"/>
          <w:lang w:val="ru-RU"/>
        </w:rPr>
        <w:t>услуга</w:t>
      </w:r>
      <w:r w:rsidRPr="00D226AE">
        <w:rPr>
          <w:sz w:val="22"/>
          <w:szCs w:val="22"/>
          <w:lang w:val="ru-RU"/>
        </w:rPr>
        <w:t xml:space="preserve">. </w:t>
      </w:r>
    </w:p>
    <w:p w:rsidR="00C15ADF" w:rsidRPr="00D226AE" w:rsidRDefault="00C15ADF" w:rsidP="00C15ADF">
      <w:pPr>
        <w:tabs>
          <w:tab w:val="left" w:pos="720"/>
        </w:tabs>
        <w:spacing w:line="276" w:lineRule="auto"/>
        <w:jc w:val="both"/>
        <w:rPr>
          <w:sz w:val="22"/>
          <w:szCs w:val="22"/>
          <w:lang w:val="ru-RU"/>
        </w:rPr>
      </w:pPr>
      <w:r w:rsidRPr="00D226AE">
        <w:rPr>
          <w:sz w:val="22"/>
          <w:szCs w:val="22"/>
          <w:lang w:val="ru-RU"/>
        </w:rPr>
        <w:tab/>
        <w:t xml:space="preserve">Уговорени рок је продужен када уговорне стране у форми анекса </w:t>
      </w:r>
      <w:r w:rsidRPr="00D226AE">
        <w:rPr>
          <w:sz w:val="22"/>
          <w:szCs w:val="22"/>
          <w:lang w:val="sr-Cyrl-CS"/>
        </w:rPr>
        <w:t>У</w:t>
      </w:r>
      <w:r w:rsidRPr="00D226AE">
        <w:rPr>
          <w:sz w:val="22"/>
          <w:szCs w:val="22"/>
          <w:lang w:val="ru-RU"/>
        </w:rPr>
        <w:t xml:space="preserve">говора о томе постигну писмени споразум.     </w:t>
      </w:r>
      <w:r w:rsidRPr="00D226AE">
        <w:rPr>
          <w:sz w:val="22"/>
          <w:szCs w:val="22"/>
          <w:lang w:val="ru-RU"/>
        </w:rPr>
        <w:tab/>
      </w:r>
    </w:p>
    <w:p w:rsidR="00C15ADF" w:rsidRPr="0035452D" w:rsidRDefault="00C15ADF" w:rsidP="00C15ADF">
      <w:pPr>
        <w:tabs>
          <w:tab w:val="left" w:pos="4545"/>
        </w:tabs>
        <w:spacing w:line="276" w:lineRule="auto"/>
        <w:jc w:val="center"/>
        <w:rPr>
          <w:bCs/>
          <w:lang w:val="ru-RU"/>
        </w:rPr>
      </w:pPr>
      <w:r w:rsidRPr="0035452D">
        <w:rPr>
          <w:b/>
          <w:bCs/>
          <w:lang w:val="ru-RU"/>
        </w:rPr>
        <w:t>Гарантни рок</w:t>
      </w:r>
    </w:p>
    <w:p w:rsidR="00C15ADF" w:rsidRPr="0035452D" w:rsidRDefault="00C15ADF" w:rsidP="00C15ADF">
      <w:pPr>
        <w:spacing w:line="276" w:lineRule="auto"/>
        <w:jc w:val="both"/>
        <w:rPr>
          <w:bCs/>
          <w:sz w:val="10"/>
          <w:szCs w:val="10"/>
          <w:lang w:val="ru-RU"/>
        </w:rPr>
      </w:pPr>
    </w:p>
    <w:p w:rsidR="00C15ADF" w:rsidRPr="0035452D" w:rsidRDefault="00C15ADF" w:rsidP="00C841E9">
      <w:pPr>
        <w:spacing w:line="276" w:lineRule="auto"/>
        <w:jc w:val="center"/>
        <w:rPr>
          <w:b/>
          <w:bCs/>
          <w:lang w:val="ru-RU"/>
        </w:rPr>
      </w:pPr>
      <w:r w:rsidRPr="0035452D">
        <w:rPr>
          <w:b/>
          <w:bCs/>
          <w:lang w:val="ru-RU"/>
        </w:rPr>
        <w:t xml:space="preserve">Члан </w:t>
      </w:r>
      <w:r>
        <w:rPr>
          <w:b/>
          <w:bCs/>
          <w:lang w:val="ru-RU"/>
        </w:rPr>
        <w:t>6</w:t>
      </w:r>
      <w:r w:rsidRPr="0035452D">
        <w:rPr>
          <w:b/>
          <w:bCs/>
          <w:lang w:val="ru-RU"/>
        </w:rPr>
        <w:t>.</w:t>
      </w:r>
    </w:p>
    <w:p w:rsidR="00C15ADF" w:rsidRDefault="00C15ADF" w:rsidP="00C15ADF">
      <w:pPr>
        <w:tabs>
          <w:tab w:val="left" w:pos="720"/>
        </w:tabs>
        <w:spacing w:line="276" w:lineRule="auto"/>
        <w:jc w:val="both"/>
        <w:rPr>
          <w:bCs/>
          <w:lang w:val="ru-RU"/>
        </w:rPr>
      </w:pPr>
      <w:r>
        <w:rPr>
          <w:bCs/>
          <w:lang w:val="ru-RU"/>
        </w:rPr>
        <w:tab/>
      </w:r>
      <w:r w:rsidRPr="0035452D">
        <w:rPr>
          <w:bCs/>
          <w:lang w:val="ru-RU"/>
        </w:rPr>
        <w:t xml:space="preserve">Гарантни рок за </w:t>
      </w:r>
      <w:r>
        <w:rPr>
          <w:bCs/>
          <w:lang w:val="ru-RU"/>
        </w:rPr>
        <w:t xml:space="preserve">предметне производе се усваја из понуде и не може бити краћи од 12 месеци, </w:t>
      </w:r>
      <w:r w:rsidRPr="0035452D">
        <w:rPr>
          <w:bCs/>
          <w:lang w:val="ru-RU"/>
        </w:rPr>
        <w:t xml:space="preserve"> рачуна се од датума</w:t>
      </w:r>
      <w:r>
        <w:rPr>
          <w:bCs/>
          <w:lang w:val="ru-RU"/>
        </w:rPr>
        <w:t xml:space="preserve"> испоруке и уградње предметних производа.</w:t>
      </w:r>
    </w:p>
    <w:p w:rsidR="00C15ADF" w:rsidRPr="00B12A78" w:rsidRDefault="00C15ADF" w:rsidP="00B12A78">
      <w:pPr>
        <w:tabs>
          <w:tab w:val="left" w:pos="720"/>
        </w:tabs>
        <w:spacing w:line="276" w:lineRule="auto"/>
        <w:jc w:val="both"/>
        <w:rPr>
          <w:b/>
          <w:sz w:val="22"/>
          <w:szCs w:val="22"/>
        </w:rPr>
      </w:pPr>
      <w:r>
        <w:rPr>
          <w:bCs/>
        </w:rPr>
        <w:tab/>
      </w:r>
    </w:p>
    <w:p w:rsidR="00C15ADF" w:rsidRPr="00D226AE" w:rsidRDefault="00C15ADF" w:rsidP="00C15ADF">
      <w:pPr>
        <w:spacing w:line="276" w:lineRule="auto"/>
        <w:jc w:val="center"/>
        <w:rPr>
          <w:b/>
          <w:sz w:val="22"/>
          <w:szCs w:val="22"/>
          <w:lang w:val="sr-Cyrl-CS"/>
        </w:rPr>
      </w:pPr>
      <w:r w:rsidRPr="00D226AE">
        <w:rPr>
          <w:b/>
          <w:sz w:val="22"/>
          <w:szCs w:val="22"/>
          <w:lang w:val="ru-RU"/>
        </w:rPr>
        <w:t>Осигурање и финансијско обезбеђење</w:t>
      </w:r>
    </w:p>
    <w:p w:rsidR="00C15ADF" w:rsidRPr="00D226AE" w:rsidRDefault="00C15ADF" w:rsidP="00C15ADF">
      <w:pPr>
        <w:spacing w:line="276" w:lineRule="auto"/>
        <w:jc w:val="center"/>
        <w:rPr>
          <w:b/>
          <w:sz w:val="22"/>
          <w:szCs w:val="22"/>
          <w:lang w:val="sr-Cyrl-CS"/>
        </w:rPr>
      </w:pPr>
    </w:p>
    <w:p w:rsidR="00C15ADF" w:rsidRDefault="00C15ADF" w:rsidP="00C15ADF">
      <w:pPr>
        <w:spacing w:line="276" w:lineRule="auto"/>
        <w:jc w:val="center"/>
        <w:rPr>
          <w:b/>
          <w:sz w:val="22"/>
          <w:szCs w:val="22"/>
          <w:lang w:val="ru-RU"/>
        </w:rPr>
      </w:pPr>
      <w:r w:rsidRPr="00D226AE">
        <w:rPr>
          <w:b/>
          <w:sz w:val="22"/>
          <w:szCs w:val="22"/>
          <w:lang w:val="ru-RU"/>
        </w:rPr>
        <w:t xml:space="preserve">Члан </w:t>
      </w:r>
      <w:r w:rsidR="00C841E9">
        <w:rPr>
          <w:b/>
          <w:sz w:val="22"/>
          <w:szCs w:val="22"/>
          <w:lang w:val="ru-RU"/>
        </w:rPr>
        <w:t>7</w:t>
      </w:r>
      <w:r w:rsidRPr="00D226AE">
        <w:rPr>
          <w:b/>
          <w:sz w:val="22"/>
          <w:szCs w:val="22"/>
          <w:lang w:val="ru-RU"/>
        </w:rPr>
        <w:t>.</w:t>
      </w:r>
    </w:p>
    <w:p w:rsidR="00C15ADF" w:rsidRDefault="00C15ADF" w:rsidP="00C15ADF">
      <w:pPr>
        <w:spacing w:line="276" w:lineRule="auto"/>
        <w:ind w:firstLine="720"/>
        <w:jc w:val="both"/>
        <w:rPr>
          <w:sz w:val="22"/>
          <w:szCs w:val="22"/>
          <w:lang w:val="sr-Cyrl-CS"/>
        </w:rPr>
      </w:pPr>
      <w:r>
        <w:rPr>
          <w:sz w:val="22"/>
          <w:szCs w:val="22"/>
          <w:lang w:val="ru-RU"/>
        </w:rPr>
        <w:t xml:space="preserve">Испоручилац је </w:t>
      </w:r>
      <w:r w:rsidRPr="007B7273">
        <w:rPr>
          <w:sz w:val="22"/>
          <w:szCs w:val="22"/>
          <w:lang w:val="ru-RU"/>
        </w:rPr>
        <w:t xml:space="preserve">у обавези да наручиоцу достави неопозиву и безусловну банкарску гаранцију </w:t>
      </w:r>
      <w:r>
        <w:rPr>
          <w:sz w:val="22"/>
          <w:szCs w:val="22"/>
          <w:lang w:val="ru-RU"/>
        </w:rPr>
        <w:t xml:space="preserve">или соло меницу </w:t>
      </w:r>
      <w:r>
        <w:rPr>
          <w:sz w:val="22"/>
          <w:szCs w:val="22"/>
          <w:lang w:val="sr-Cyrl-CS"/>
        </w:rPr>
        <w:t xml:space="preserve"> као гаранција </w:t>
      </w:r>
      <w:r w:rsidRPr="007B7273">
        <w:rPr>
          <w:sz w:val="22"/>
          <w:szCs w:val="22"/>
          <w:lang w:val="ru-RU"/>
        </w:rPr>
        <w:t>за добро извршење посла</w:t>
      </w:r>
      <w:r>
        <w:rPr>
          <w:sz w:val="22"/>
          <w:szCs w:val="22"/>
          <w:lang w:val="ru-RU"/>
        </w:rPr>
        <w:t xml:space="preserve"> и то </w:t>
      </w:r>
      <w:r>
        <w:rPr>
          <w:sz w:val="22"/>
          <w:szCs w:val="22"/>
          <w:lang w:val="sr-Cyrl-CS"/>
        </w:rPr>
        <w:t xml:space="preserve">да су предметни производи са валидном документацијом која омогућава несметану дистрибуцију на територији Аутономне покрајне Косово и Метохија. Ова гаранција мора бити </w:t>
      </w:r>
      <w:r>
        <w:rPr>
          <w:sz w:val="22"/>
          <w:szCs w:val="22"/>
          <w:lang w:val="ru-RU"/>
        </w:rPr>
        <w:t xml:space="preserve"> платива</w:t>
      </w:r>
      <w:r w:rsidRPr="007B7273">
        <w:rPr>
          <w:sz w:val="22"/>
          <w:szCs w:val="22"/>
          <w:lang w:val="ru-RU"/>
        </w:rPr>
        <w:t xml:space="preserve"> на први позив без приговора у висини  уговореног износа</w:t>
      </w:r>
      <w:r w:rsidRPr="007B7273">
        <w:rPr>
          <w:sz w:val="22"/>
          <w:szCs w:val="22"/>
          <w:lang w:val="sr-Cyrl-CS"/>
        </w:rPr>
        <w:t xml:space="preserve"> са роком на</w:t>
      </w:r>
      <w:r>
        <w:rPr>
          <w:sz w:val="22"/>
          <w:szCs w:val="22"/>
          <w:lang w:val="sr-Cyrl-CS"/>
        </w:rPr>
        <w:t>плативости у времену понуђеног за испоруку предметних производа.</w:t>
      </w:r>
    </w:p>
    <w:p w:rsidR="00C15ADF" w:rsidRDefault="00C15ADF" w:rsidP="00C15ADF">
      <w:pPr>
        <w:spacing w:line="276" w:lineRule="auto"/>
        <w:ind w:firstLine="720"/>
        <w:jc w:val="both"/>
        <w:rPr>
          <w:sz w:val="22"/>
          <w:szCs w:val="22"/>
          <w:lang w:val="sr-Cyrl-CS"/>
        </w:rPr>
      </w:pPr>
      <w:r>
        <w:rPr>
          <w:sz w:val="22"/>
          <w:szCs w:val="22"/>
          <w:lang w:val="sr-Cyrl-CS"/>
        </w:rPr>
        <w:t xml:space="preserve">Испоручилац је сагласан да уколико дође </w:t>
      </w:r>
      <w:r w:rsidRPr="0089595A">
        <w:rPr>
          <w:sz w:val="22"/>
          <w:szCs w:val="22"/>
          <w:lang w:val="sr-Cyrl-CS"/>
        </w:rPr>
        <w:t>до спорне ситуације у транспорту п</w:t>
      </w:r>
      <w:r>
        <w:rPr>
          <w:sz w:val="22"/>
          <w:szCs w:val="22"/>
          <w:lang w:val="sr-Cyrl-CS"/>
        </w:rPr>
        <w:t>редметних производа на територји</w:t>
      </w:r>
      <w:r w:rsidRPr="0089595A">
        <w:rPr>
          <w:sz w:val="22"/>
          <w:szCs w:val="22"/>
          <w:lang w:val="sr-Cyrl-CS"/>
        </w:rPr>
        <w:t xml:space="preserve"> АКиМ, проузроковани</w:t>
      </w:r>
      <w:r>
        <w:rPr>
          <w:sz w:val="22"/>
          <w:szCs w:val="22"/>
          <w:lang w:val="sr-Cyrl-CS"/>
        </w:rPr>
        <w:t>м</w:t>
      </w:r>
      <w:r w:rsidRPr="0089595A">
        <w:rPr>
          <w:sz w:val="22"/>
          <w:szCs w:val="22"/>
          <w:lang w:val="sr-Cyrl-CS"/>
        </w:rPr>
        <w:t xml:space="preserve"> неисправном документацијом у вези са пореклом и</w:t>
      </w:r>
      <w:r>
        <w:rPr>
          <w:sz w:val="22"/>
          <w:szCs w:val="22"/>
          <w:lang w:val="sr-Cyrl-CS"/>
        </w:rPr>
        <w:t>ли</w:t>
      </w:r>
      <w:r w:rsidRPr="0089595A">
        <w:rPr>
          <w:sz w:val="22"/>
          <w:szCs w:val="22"/>
          <w:lang w:val="sr-Cyrl-CS"/>
        </w:rPr>
        <w:t xml:space="preserve"> </w:t>
      </w:r>
      <w:r>
        <w:rPr>
          <w:sz w:val="22"/>
          <w:szCs w:val="22"/>
          <w:lang w:val="sr-Cyrl-CS"/>
        </w:rPr>
        <w:t>не</w:t>
      </w:r>
      <w:r w:rsidRPr="0089595A">
        <w:rPr>
          <w:sz w:val="22"/>
          <w:szCs w:val="22"/>
          <w:lang w:val="sr-Cyrl-CS"/>
        </w:rPr>
        <w:t>регу</w:t>
      </w:r>
      <w:r>
        <w:rPr>
          <w:sz w:val="22"/>
          <w:szCs w:val="22"/>
          <w:lang w:val="sr-Cyrl-CS"/>
        </w:rPr>
        <w:t>ли</w:t>
      </w:r>
      <w:r w:rsidRPr="0089595A">
        <w:rPr>
          <w:sz w:val="22"/>
          <w:szCs w:val="22"/>
          <w:lang w:val="sr-Cyrl-CS"/>
        </w:rPr>
        <w:t>саним по</w:t>
      </w:r>
      <w:r>
        <w:rPr>
          <w:sz w:val="22"/>
          <w:szCs w:val="22"/>
          <w:lang w:val="sr-Cyrl-CS"/>
        </w:rPr>
        <w:t>резима и дажбинама, наручилац не сноси штету и</w:t>
      </w:r>
      <w:r w:rsidRPr="0089595A">
        <w:rPr>
          <w:sz w:val="22"/>
          <w:szCs w:val="22"/>
          <w:lang w:val="sr-Cyrl-CS"/>
        </w:rPr>
        <w:t xml:space="preserve"> безусловно </w:t>
      </w:r>
      <w:r>
        <w:rPr>
          <w:sz w:val="22"/>
          <w:szCs w:val="22"/>
          <w:lang w:val="sr-Cyrl-CS"/>
        </w:rPr>
        <w:t xml:space="preserve">ће </w:t>
      </w:r>
      <w:r w:rsidRPr="0089595A">
        <w:rPr>
          <w:sz w:val="22"/>
          <w:szCs w:val="22"/>
          <w:lang w:val="sr-Cyrl-CS"/>
        </w:rPr>
        <w:t>наплатити достављену банкарску гаранцију или соло меницу</w:t>
      </w:r>
      <w:r>
        <w:rPr>
          <w:sz w:val="22"/>
          <w:szCs w:val="22"/>
          <w:lang w:val="sr-Cyrl-CS"/>
        </w:rPr>
        <w:t>.</w:t>
      </w:r>
    </w:p>
    <w:p w:rsidR="00B12A78" w:rsidRDefault="00B12A78" w:rsidP="00C15ADF">
      <w:pPr>
        <w:spacing w:line="276" w:lineRule="auto"/>
        <w:jc w:val="center"/>
        <w:rPr>
          <w:b/>
          <w:sz w:val="22"/>
          <w:szCs w:val="22"/>
          <w:lang w:val="ru-RU"/>
        </w:rPr>
      </w:pPr>
    </w:p>
    <w:p w:rsidR="00C15ADF" w:rsidRPr="00D226AE" w:rsidRDefault="00C15ADF" w:rsidP="00C15ADF">
      <w:pPr>
        <w:spacing w:line="276" w:lineRule="auto"/>
        <w:jc w:val="center"/>
        <w:rPr>
          <w:b/>
          <w:sz w:val="22"/>
          <w:szCs w:val="22"/>
          <w:lang w:val="sr-Cyrl-CS"/>
        </w:rPr>
      </w:pPr>
      <w:r w:rsidRPr="00D226AE">
        <w:rPr>
          <w:b/>
          <w:sz w:val="22"/>
          <w:szCs w:val="22"/>
          <w:lang w:val="ru-RU"/>
        </w:rPr>
        <w:t>Уговорна казна</w:t>
      </w:r>
    </w:p>
    <w:p w:rsidR="00C15ADF" w:rsidRPr="00D226AE" w:rsidRDefault="00C15ADF" w:rsidP="00C15ADF">
      <w:pPr>
        <w:spacing w:line="276" w:lineRule="auto"/>
        <w:ind w:left="2880" w:firstLine="720"/>
        <w:jc w:val="center"/>
        <w:rPr>
          <w:b/>
          <w:sz w:val="22"/>
          <w:szCs w:val="22"/>
          <w:lang w:val="sr-Cyrl-CS"/>
        </w:rPr>
      </w:pPr>
    </w:p>
    <w:p w:rsidR="00C15ADF" w:rsidRPr="00D226AE" w:rsidRDefault="00C15ADF" w:rsidP="00C15ADF">
      <w:pPr>
        <w:spacing w:line="276" w:lineRule="auto"/>
        <w:jc w:val="center"/>
        <w:rPr>
          <w:b/>
          <w:sz w:val="22"/>
          <w:szCs w:val="22"/>
          <w:lang w:val="ru-RU"/>
        </w:rPr>
      </w:pPr>
      <w:r w:rsidRPr="00D226AE">
        <w:rPr>
          <w:b/>
          <w:sz w:val="22"/>
          <w:szCs w:val="22"/>
          <w:lang w:val="sr-Cyrl-CS"/>
        </w:rPr>
        <w:t>Ч</w:t>
      </w:r>
      <w:r w:rsidRPr="00D226AE">
        <w:rPr>
          <w:b/>
          <w:sz w:val="22"/>
          <w:szCs w:val="22"/>
          <w:lang w:val="ru-RU"/>
        </w:rPr>
        <w:t xml:space="preserve">лан </w:t>
      </w:r>
      <w:r w:rsidR="00C841E9">
        <w:rPr>
          <w:b/>
          <w:sz w:val="22"/>
          <w:szCs w:val="22"/>
          <w:lang w:val="ru-RU"/>
        </w:rPr>
        <w:t>8</w:t>
      </w:r>
      <w:r w:rsidRPr="00D226AE">
        <w:rPr>
          <w:b/>
          <w:sz w:val="22"/>
          <w:szCs w:val="22"/>
          <w:lang w:val="ru-RU"/>
        </w:rPr>
        <w:t>.</w:t>
      </w:r>
    </w:p>
    <w:p w:rsidR="00C15ADF" w:rsidRPr="00D226AE" w:rsidRDefault="00C15ADF" w:rsidP="00C15ADF">
      <w:pPr>
        <w:tabs>
          <w:tab w:val="left" w:pos="900"/>
        </w:tabs>
        <w:spacing w:line="276" w:lineRule="auto"/>
        <w:jc w:val="both"/>
        <w:rPr>
          <w:sz w:val="22"/>
          <w:szCs w:val="22"/>
          <w:lang w:val="sr-Cyrl-CS"/>
        </w:rPr>
      </w:pPr>
      <w:r w:rsidRPr="00D226AE">
        <w:rPr>
          <w:sz w:val="22"/>
          <w:szCs w:val="22"/>
          <w:lang w:val="ru-RU"/>
        </w:rPr>
        <w:tab/>
      </w:r>
      <w:r w:rsidRPr="00D226AE">
        <w:rPr>
          <w:sz w:val="22"/>
          <w:szCs w:val="22"/>
          <w:lang w:val="sr-Cyrl-CS"/>
        </w:rPr>
        <w:t xml:space="preserve">У случају немогућности </w:t>
      </w:r>
      <w:r>
        <w:rPr>
          <w:sz w:val="22"/>
          <w:szCs w:val="22"/>
          <w:lang w:val="sr-Cyrl-CS"/>
        </w:rPr>
        <w:t>испоручиоца</w:t>
      </w:r>
      <w:r w:rsidRPr="00D226AE">
        <w:rPr>
          <w:sz w:val="22"/>
          <w:szCs w:val="22"/>
          <w:lang w:val="sr-Cyrl-CS"/>
        </w:rPr>
        <w:t xml:space="preserve"> да изврши обавезу испоруке  из усвојене спецификације по усвојеном идејном решењу или по количини или по квалитету, </w:t>
      </w:r>
      <w:r>
        <w:rPr>
          <w:sz w:val="22"/>
          <w:szCs w:val="22"/>
          <w:lang w:val="sr-Cyrl-CS"/>
        </w:rPr>
        <w:t xml:space="preserve">наручилац </w:t>
      </w:r>
      <w:r w:rsidRPr="00D226AE">
        <w:rPr>
          <w:sz w:val="22"/>
          <w:szCs w:val="22"/>
          <w:lang w:val="sr-Cyrl-CS"/>
        </w:rPr>
        <w:t xml:space="preserve">задржава право да не испоручене производе набави на слободном тржишту, с тим да ће разлику у цени обрачунати на терет </w:t>
      </w:r>
      <w:r>
        <w:rPr>
          <w:sz w:val="22"/>
          <w:szCs w:val="22"/>
          <w:lang w:val="sr-Cyrl-CS"/>
        </w:rPr>
        <w:t>Испоручиоца</w:t>
      </w:r>
      <w:r w:rsidRPr="00D226AE">
        <w:rPr>
          <w:sz w:val="22"/>
          <w:szCs w:val="22"/>
          <w:lang w:val="sr-Cyrl-CS"/>
        </w:rPr>
        <w:t>.</w:t>
      </w:r>
    </w:p>
    <w:p w:rsidR="00C15ADF" w:rsidRPr="00D226AE" w:rsidRDefault="00C15ADF" w:rsidP="00C15ADF">
      <w:pPr>
        <w:spacing w:line="276" w:lineRule="auto"/>
        <w:jc w:val="center"/>
        <w:rPr>
          <w:b/>
          <w:sz w:val="22"/>
          <w:szCs w:val="22"/>
          <w:lang w:val="ru-RU"/>
        </w:rPr>
      </w:pPr>
      <w:r w:rsidRPr="00D226AE">
        <w:rPr>
          <w:b/>
          <w:sz w:val="22"/>
          <w:szCs w:val="22"/>
          <w:lang w:val="ru-RU"/>
        </w:rPr>
        <w:lastRenderedPageBreak/>
        <w:t>Раскид Уговора</w:t>
      </w:r>
    </w:p>
    <w:p w:rsidR="00C15ADF" w:rsidRPr="00D226AE" w:rsidRDefault="00C15ADF" w:rsidP="00C15ADF">
      <w:pPr>
        <w:spacing w:line="276" w:lineRule="auto"/>
        <w:jc w:val="center"/>
        <w:rPr>
          <w:bCs/>
          <w:sz w:val="22"/>
          <w:szCs w:val="22"/>
          <w:lang w:val="ru-RU"/>
        </w:rPr>
      </w:pPr>
    </w:p>
    <w:p w:rsidR="00C15ADF" w:rsidRPr="00D226AE" w:rsidRDefault="00C15ADF" w:rsidP="00C15ADF">
      <w:pPr>
        <w:spacing w:line="276" w:lineRule="auto"/>
        <w:jc w:val="center"/>
        <w:rPr>
          <w:sz w:val="22"/>
          <w:szCs w:val="22"/>
          <w:lang w:val="ru-RU"/>
        </w:rPr>
      </w:pPr>
      <w:r w:rsidRPr="00D226AE">
        <w:rPr>
          <w:b/>
          <w:sz w:val="22"/>
          <w:szCs w:val="22"/>
          <w:lang w:val="ru-RU"/>
        </w:rPr>
        <w:t xml:space="preserve">Члан </w:t>
      </w:r>
      <w:r w:rsidR="00B12A78">
        <w:rPr>
          <w:b/>
          <w:sz w:val="22"/>
          <w:szCs w:val="22"/>
          <w:lang w:val="ru-RU"/>
        </w:rPr>
        <w:t>9</w:t>
      </w:r>
      <w:r w:rsidRPr="00D226AE">
        <w:rPr>
          <w:b/>
          <w:sz w:val="22"/>
          <w:szCs w:val="22"/>
          <w:lang w:val="ru-RU"/>
        </w:rPr>
        <w:t>.</w:t>
      </w:r>
    </w:p>
    <w:p w:rsidR="00C15ADF" w:rsidRPr="00D226AE" w:rsidRDefault="00C15ADF" w:rsidP="00C15ADF">
      <w:pPr>
        <w:spacing w:line="276" w:lineRule="auto"/>
        <w:jc w:val="both"/>
        <w:rPr>
          <w:bCs/>
          <w:sz w:val="22"/>
          <w:szCs w:val="22"/>
          <w:lang w:val="ru-RU"/>
        </w:rPr>
      </w:pPr>
      <w:r w:rsidRPr="00D226AE">
        <w:rPr>
          <w:sz w:val="22"/>
          <w:szCs w:val="22"/>
          <w:lang w:val="ru-RU"/>
        </w:rPr>
        <w:tab/>
      </w:r>
      <w:r w:rsidRPr="00D226AE">
        <w:rPr>
          <w:bCs/>
          <w:sz w:val="22"/>
          <w:szCs w:val="22"/>
          <w:lang w:val="ru-RU"/>
        </w:rPr>
        <w:t>Наручилац задржава право да једнострано раскине овај Уговор:</w:t>
      </w:r>
    </w:p>
    <w:p w:rsidR="00C15ADF" w:rsidRPr="00D226AE" w:rsidRDefault="00C15ADF" w:rsidP="00C15ADF">
      <w:pPr>
        <w:numPr>
          <w:ilvl w:val="0"/>
          <w:numId w:val="8"/>
        </w:numPr>
        <w:spacing w:line="276" w:lineRule="auto"/>
        <w:jc w:val="both"/>
        <w:rPr>
          <w:bCs/>
          <w:sz w:val="22"/>
          <w:szCs w:val="22"/>
          <w:lang w:val="ru-RU"/>
        </w:rPr>
      </w:pPr>
      <w:r w:rsidRPr="00D226AE">
        <w:rPr>
          <w:bCs/>
          <w:sz w:val="22"/>
          <w:szCs w:val="22"/>
          <w:lang w:val="ru-RU"/>
        </w:rPr>
        <w:t xml:space="preserve">уколико Испоручилац  касни са </w:t>
      </w:r>
      <w:r>
        <w:rPr>
          <w:bCs/>
          <w:lang w:val="ru-RU"/>
        </w:rPr>
        <w:t xml:space="preserve">роком за одржавање и сервисирање предметних </w:t>
      </w:r>
      <w:r w:rsidR="00207144">
        <w:rPr>
          <w:bCs/>
          <w:lang w:val="ru-RU"/>
        </w:rPr>
        <w:t>услуга</w:t>
      </w:r>
      <w:r w:rsidRPr="00D226AE">
        <w:rPr>
          <w:bCs/>
          <w:sz w:val="22"/>
          <w:szCs w:val="22"/>
          <w:lang w:val="ru-RU"/>
        </w:rPr>
        <w:t xml:space="preserve"> дуже од </w:t>
      </w:r>
      <w:r w:rsidRPr="00D226AE">
        <w:rPr>
          <w:bCs/>
          <w:sz w:val="22"/>
          <w:szCs w:val="22"/>
          <w:lang w:val="sr-Cyrl-CS"/>
        </w:rPr>
        <w:t>15</w:t>
      </w:r>
      <w:r w:rsidRPr="00D226AE">
        <w:rPr>
          <w:bCs/>
          <w:sz w:val="22"/>
          <w:szCs w:val="22"/>
          <w:lang w:val="ru-RU"/>
        </w:rPr>
        <w:t xml:space="preserve"> календарских дана.</w:t>
      </w:r>
    </w:p>
    <w:p w:rsidR="00C15ADF" w:rsidRPr="00D226AE" w:rsidRDefault="00C15ADF" w:rsidP="00C15ADF">
      <w:pPr>
        <w:numPr>
          <w:ilvl w:val="0"/>
          <w:numId w:val="8"/>
        </w:numPr>
        <w:spacing w:line="276" w:lineRule="auto"/>
        <w:jc w:val="both"/>
        <w:rPr>
          <w:bCs/>
          <w:sz w:val="22"/>
          <w:szCs w:val="22"/>
          <w:lang w:val="ru-RU"/>
        </w:rPr>
      </w:pPr>
      <w:r w:rsidRPr="00D226AE">
        <w:rPr>
          <w:bCs/>
          <w:sz w:val="22"/>
          <w:szCs w:val="22"/>
          <w:lang w:val="ru-RU"/>
        </w:rPr>
        <w:t>уколико испоручена предметна добра не одговарају техничким карактеристикама, прописима или стандардима за ту врсту опреме и квалитету наведеном у понуди Испоручиоца, а Испоручилац  није поступио по примедбама овлашћеног лица Наручиоца.</w:t>
      </w:r>
    </w:p>
    <w:p w:rsidR="00C15ADF" w:rsidRPr="00D226AE" w:rsidRDefault="00C15ADF" w:rsidP="00C15ADF">
      <w:pPr>
        <w:numPr>
          <w:ilvl w:val="0"/>
          <w:numId w:val="8"/>
        </w:numPr>
        <w:spacing w:line="276" w:lineRule="auto"/>
        <w:jc w:val="both"/>
        <w:rPr>
          <w:bCs/>
          <w:sz w:val="22"/>
          <w:szCs w:val="22"/>
          <w:lang w:val="ru-RU"/>
        </w:rPr>
      </w:pPr>
      <w:r w:rsidRPr="00D226AE">
        <w:rPr>
          <w:bCs/>
          <w:sz w:val="22"/>
          <w:szCs w:val="22"/>
          <w:lang w:val="ru-RU"/>
        </w:rPr>
        <w:t>у случају недостатка средстава за његову реализацију.</w:t>
      </w:r>
    </w:p>
    <w:p w:rsidR="00C15ADF" w:rsidRPr="00D226AE" w:rsidRDefault="00C15ADF" w:rsidP="00C15ADF">
      <w:pPr>
        <w:spacing w:line="276" w:lineRule="auto"/>
        <w:jc w:val="both"/>
        <w:rPr>
          <w:bCs/>
          <w:sz w:val="22"/>
          <w:szCs w:val="22"/>
          <w:lang w:val="ru-RU"/>
        </w:rPr>
      </w:pPr>
      <w:r w:rsidRPr="00D226AE">
        <w:rPr>
          <w:bCs/>
          <w:sz w:val="22"/>
          <w:szCs w:val="22"/>
          <w:lang w:val="ru-RU"/>
        </w:rPr>
        <w:tab/>
        <w:t>Уговор се раскида писменом изјавом која садржи основ за раскид уговора и доставља се другој уговорној страни.</w:t>
      </w:r>
    </w:p>
    <w:p w:rsidR="00C15ADF" w:rsidRPr="00D226AE" w:rsidRDefault="00C15ADF" w:rsidP="00C15ADF">
      <w:pPr>
        <w:spacing w:line="276" w:lineRule="auto"/>
        <w:jc w:val="center"/>
        <w:rPr>
          <w:b/>
          <w:sz w:val="22"/>
          <w:szCs w:val="22"/>
          <w:lang w:val="ru-RU"/>
        </w:rPr>
      </w:pPr>
    </w:p>
    <w:p w:rsidR="00C15ADF" w:rsidRPr="00D226AE" w:rsidRDefault="00C15ADF" w:rsidP="00C15ADF">
      <w:pPr>
        <w:spacing w:line="276" w:lineRule="auto"/>
        <w:jc w:val="center"/>
        <w:rPr>
          <w:b/>
          <w:sz w:val="22"/>
          <w:szCs w:val="22"/>
          <w:lang w:val="ru-RU"/>
        </w:rPr>
      </w:pPr>
      <w:r w:rsidRPr="00D226AE">
        <w:rPr>
          <w:b/>
          <w:sz w:val="22"/>
          <w:szCs w:val="22"/>
          <w:lang w:val="ru-RU"/>
        </w:rPr>
        <w:t>Остале одредбе</w:t>
      </w:r>
    </w:p>
    <w:p w:rsidR="00C15ADF" w:rsidRPr="00D226AE" w:rsidRDefault="00C15ADF" w:rsidP="00C15ADF">
      <w:pPr>
        <w:spacing w:line="276" w:lineRule="auto"/>
        <w:jc w:val="center"/>
        <w:rPr>
          <w:sz w:val="22"/>
          <w:szCs w:val="22"/>
          <w:lang w:val="ru-RU"/>
        </w:rPr>
      </w:pPr>
    </w:p>
    <w:p w:rsidR="00C15ADF" w:rsidRPr="00D226AE" w:rsidRDefault="00C15ADF" w:rsidP="00C15ADF">
      <w:pPr>
        <w:spacing w:line="276" w:lineRule="auto"/>
        <w:jc w:val="center"/>
        <w:rPr>
          <w:b/>
          <w:sz w:val="22"/>
          <w:szCs w:val="22"/>
          <w:lang w:val="ru-RU"/>
        </w:rPr>
      </w:pPr>
      <w:r w:rsidRPr="00D226AE">
        <w:rPr>
          <w:b/>
          <w:sz w:val="22"/>
          <w:szCs w:val="22"/>
          <w:lang w:val="ru-RU"/>
        </w:rPr>
        <w:t xml:space="preserve">Члан </w:t>
      </w:r>
      <w:r w:rsidR="00B12A78">
        <w:rPr>
          <w:b/>
          <w:sz w:val="22"/>
          <w:szCs w:val="22"/>
          <w:lang w:val="ru-RU"/>
        </w:rPr>
        <w:t>10</w:t>
      </w:r>
      <w:r w:rsidRPr="00D226AE">
        <w:rPr>
          <w:b/>
          <w:sz w:val="22"/>
          <w:szCs w:val="22"/>
          <w:lang w:val="ru-RU"/>
        </w:rPr>
        <w:t>.</w:t>
      </w:r>
    </w:p>
    <w:p w:rsidR="00C15ADF" w:rsidRPr="00D226AE" w:rsidRDefault="00C15ADF" w:rsidP="00C15ADF">
      <w:pPr>
        <w:tabs>
          <w:tab w:val="left" w:pos="900"/>
        </w:tabs>
        <w:spacing w:line="276" w:lineRule="auto"/>
        <w:jc w:val="both"/>
        <w:rPr>
          <w:bCs/>
          <w:sz w:val="22"/>
          <w:szCs w:val="22"/>
          <w:lang w:val="sr-Cyrl-CS"/>
        </w:rPr>
      </w:pPr>
      <w:r w:rsidRPr="00D226AE">
        <w:rPr>
          <w:sz w:val="22"/>
          <w:szCs w:val="22"/>
          <w:lang w:val="ru-RU"/>
        </w:rPr>
        <w:tab/>
      </w:r>
      <w:r w:rsidRPr="00D226AE">
        <w:rPr>
          <w:bCs/>
          <w:sz w:val="22"/>
          <w:szCs w:val="22"/>
          <w:lang w:val="ru-RU"/>
        </w:rPr>
        <w:t>За све што овим Уговором није посебно утврђено примењују се одредбе Закон</w:t>
      </w:r>
      <w:r w:rsidRPr="00D226AE">
        <w:rPr>
          <w:bCs/>
          <w:sz w:val="22"/>
          <w:szCs w:val="22"/>
          <w:lang w:val="sr-Cyrl-CS"/>
        </w:rPr>
        <w:t>а</w:t>
      </w:r>
      <w:r w:rsidRPr="00D226AE">
        <w:rPr>
          <w:bCs/>
          <w:sz w:val="22"/>
          <w:szCs w:val="22"/>
          <w:lang w:val="ru-RU"/>
        </w:rPr>
        <w:t xml:space="preserve"> о облигационим односима</w:t>
      </w:r>
      <w:r w:rsidRPr="00D226AE">
        <w:rPr>
          <w:bCs/>
          <w:sz w:val="22"/>
          <w:szCs w:val="22"/>
          <w:lang w:val="sr-Cyrl-CS"/>
        </w:rPr>
        <w:t>.</w:t>
      </w:r>
      <w:r w:rsidRPr="00D226AE">
        <w:rPr>
          <w:bCs/>
          <w:sz w:val="22"/>
          <w:szCs w:val="22"/>
          <w:lang w:val="ru-RU"/>
        </w:rPr>
        <w:t xml:space="preserve"> </w:t>
      </w:r>
    </w:p>
    <w:p w:rsidR="00C15ADF" w:rsidRPr="00D226AE" w:rsidRDefault="00C15ADF" w:rsidP="00C15ADF">
      <w:pPr>
        <w:spacing w:line="276" w:lineRule="auto"/>
        <w:jc w:val="center"/>
        <w:rPr>
          <w:b/>
          <w:sz w:val="22"/>
          <w:szCs w:val="22"/>
          <w:lang w:val="ru-RU"/>
        </w:rPr>
      </w:pPr>
      <w:r w:rsidRPr="00D226AE">
        <w:rPr>
          <w:b/>
          <w:sz w:val="22"/>
          <w:szCs w:val="22"/>
          <w:lang w:val="ru-RU"/>
        </w:rPr>
        <w:t>Члан 1</w:t>
      </w:r>
      <w:r w:rsidR="00B12A78">
        <w:rPr>
          <w:b/>
          <w:sz w:val="22"/>
          <w:szCs w:val="22"/>
          <w:lang w:val="ru-RU"/>
        </w:rPr>
        <w:t>1</w:t>
      </w:r>
      <w:r w:rsidRPr="00D226AE">
        <w:rPr>
          <w:b/>
          <w:sz w:val="22"/>
          <w:szCs w:val="22"/>
          <w:lang w:val="ru-RU"/>
        </w:rPr>
        <w:t>.</w:t>
      </w:r>
    </w:p>
    <w:p w:rsidR="00C15ADF" w:rsidRPr="00D226AE" w:rsidRDefault="00C15ADF" w:rsidP="00C15ADF">
      <w:pPr>
        <w:tabs>
          <w:tab w:val="left" w:pos="720"/>
        </w:tabs>
        <w:spacing w:line="276" w:lineRule="auto"/>
        <w:jc w:val="both"/>
        <w:rPr>
          <w:bCs/>
          <w:sz w:val="22"/>
          <w:szCs w:val="22"/>
          <w:lang w:val="ru-RU"/>
        </w:rPr>
      </w:pPr>
      <w:r w:rsidRPr="00D226AE">
        <w:rPr>
          <w:sz w:val="22"/>
          <w:szCs w:val="22"/>
          <w:lang w:val="ru-RU"/>
        </w:rPr>
        <w:tab/>
      </w:r>
      <w:r w:rsidRPr="00D226AE">
        <w:rPr>
          <w:bCs/>
          <w:sz w:val="22"/>
          <w:szCs w:val="22"/>
          <w:lang w:val="ru-RU"/>
        </w:rPr>
        <w:t>Све евентуалне спорове уговорне стране ће решавати споразумно. Уколико до споразума не дође, уговара се надлежност Привредног суда у Нишу.</w:t>
      </w:r>
    </w:p>
    <w:p w:rsidR="00C15ADF" w:rsidRPr="00D226AE" w:rsidRDefault="00C15ADF" w:rsidP="00C15ADF">
      <w:pPr>
        <w:spacing w:line="276" w:lineRule="auto"/>
        <w:jc w:val="both"/>
        <w:rPr>
          <w:b/>
          <w:sz w:val="22"/>
          <w:szCs w:val="22"/>
          <w:lang w:val="sr-Cyrl-CS"/>
        </w:rPr>
      </w:pPr>
    </w:p>
    <w:p w:rsidR="00C15ADF" w:rsidRPr="00D226AE" w:rsidRDefault="00C15ADF" w:rsidP="00C15ADF">
      <w:pPr>
        <w:spacing w:line="276" w:lineRule="auto"/>
        <w:jc w:val="center"/>
        <w:rPr>
          <w:b/>
          <w:sz w:val="22"/>
          <w:szCs w:val="22"/>
          <w:lang w:val="ru-RU"/>
        </w:rPr>
      </w:pPr>
      <w:r w:rsidRPr="00D226AE">
        <w:rPr>
          <w:b/>
          <w:sz w:val="22"/>
          <w:szCs w:val="22"/>
          <w:lang w:val="ru-RU"/>
        </w:rPr>
        <w:t>Члан 1</w:t>
      </w:r>
      <w:r w:rsidR="00B12A78">
        <w:rPr>
          <w:b/>
          <w:sz w:val="22"/>
          <w:szCs w:val="22"/>
          <w:lang w:val="ru-RU"/>
        </w:rPr>
        <w:t>2</w:t>
      </w:r>
      <w:r w:rsidRPr="00D226AE">
        <w:rPr>
          <w:b/>
          <w:sz w:val="22"/>
          <w:szCs w:val="22"/>
          <w:lang w:val="ru-RU"/>
        </w:rPr>
        <w:t>.</w:t>
      </w:r>
    </w:p>
    <w:p w:rsidR="00C15ADF" w:rsidRPr="00D226AE" w:rsidRDefault="00C15ADF" w:rsidP="00C15ADF">
      <w:pPr>
        <w:tabs>
          <w:tab w:val="left" w:pos="720"/>
        </w:tabs>
        <w:spacing w:line="276" w:lineRule="auto"/>
        <w:jc w:val="both"/>
        <w:rPr>
          <w:bCs/>
          <w:sz w:val="22"/>
          <w:szCs w:val="22"/>
          <w:lang w:val="ru-RU"/>
        </w:rPr>
      </w:pPr>
      <w:r w:rsidRPr="00D226AE">
        <w:rPr>
          <w:sz w:val="22"/>
          <w:szCs w:val="22"/>
          <w:lang w:val="ru-RU"/>
        </w:rPr>
        <w:tab/>
      </w:r>
      <w:r w:rsidRPr="00D226AE">
        <w:rPr>
          <w:bCs/>
          <w:sz w:val="22"/>
          <w:szCs w:val="22"/>
          <w:lang w:val="ru-RU"/>
        </w:rPr>
        <w:t>Овај  Уговор ступа на снагу даном потписа уговорних страна.</w:t>
      </w:r>
    </w:p>
    <w:p w:rsidR="00C15ADF" w:rsidRPr="00D226AE" w:rsidRDefault="00C15ADF" w:rsidP="00C15ADF">
      <w:pPr>
        <w:spacing w:line="276" w:lineRule="auto"/>
        <w:jc w:val="both"/>
        <w:rPr>
          <w:bCs/>
          <w:sz w:val="22"/>
          <w:szCs w:val="22"/>
          <w:lang w:val="ru-RU"/>
        </w:rPr>
      </w:pPr>
    </w:p>
    <w:p w:rsidR="00C15ADF" w:rsidRPr="00D226AE" w:rsidRDefault="00C15ADF" w:rsidP="00C15ADF">
      <w:pPr>
        <w:spacing w:line="276" w:lineRule="auto"/>
        <w:jc w:val="center"/>
        <w:rPr>
          <w:b/>
          <w:sz w:val="22"/>
          <w:szCs w:val="22"/>
          <w:lang w:val="ru-RU"/>
        </w:rPr>
      </w:pPr>
      <w:r w:rsidRPr="00D226AE">
        <w:rPr>
          <w:b/>
          <w:sz w:val="22"/>
          <w:szCs w:val="22"/>
          <w:lang w:val="ru-RU"/>
        </w:rPr>
        <w:t>Члан 1</w:t>
      </w:r>
      <w:r w:rsidR="00B12A78">
        <w:rPr>
          <w:b/>
          <w:sz w:val="22"/>
          <w:szCs w:val="22"/>
          <w:lang w:val="ru-RU"/>
        </w:rPr>
        <w:t>3</w:t>
      </w:r>
      <w:r w:rsidRPr="00D226AE">
        <w:rPr>
          <w:b/>
          <w:sz w:val="22"/>
          <w:szCs w:val="22"/>
          <w:lang w:val="ru-RU"/>
        </w:rPr>
        <w:t>.</w:t>
      </w:r>
    </w:p>
    <w:p w:rsidR="00C15ADF" w:rsidRPr="001B21A1" w:rsidRDefault="00C15ADF" w:rsidP="00C15ADF">
      <w:pPr>
        <w:spacing w:line="276" w:lineRule="auto"/>
        <w:jc w:val="both"/>
        <w:rPr>
          <w:bCs/>
          <w:sz w:val="22"/>
          <w:szCs w:val="22"/>
          <w:lang w:val="sr-Cyrl-CS"/>
        </w:rPr>
      </w:pPr>
      <w:r w:rsidRPr="00D226AE">
        <w:rPr>
          <w:sz w:val="22"/>
          <w:szCs w:val="22"/>
          <w:lang w:val="ru-RU"/>
        </w:rPr>
        <w:tab/>
      </w:r>
      <w:r w:rsidRPr="00D226AE">
        <w:rPr>
          <w:bCs/>
          <w:sz w:val="22"/>
          <w:szCs w:val="22"/>
          <w:lang w:val="ru-RU"/>
        </w:rPr>
        <w:t>Овај Уговор је сачињен у 4 (четири) истоветна примерка, од чега по 2 (два) за сваку уговорну страну</w:t>
      </w:r>
      <w:r w:rsidRPr="001B21A1">
        <w:rPr>
          <w:bCs/>
          <w:sz w:val="22"/>
          <w:szCs w:val="22"/>
          <w:lang w:val="ru-RU"/>
        </w:rPr>
        <w:t>.</w:t>
      </w:r>
    </w:p>
    <w:p w:rsidR="00C15ADF" w:rsidRDefault="00C15ADF" w:rsidP="00C15ADF"/>
    <w:p w:rsidR="00B12A78" w:rsidRDefault="00B12A78" w:rsidP="00C15ADF"/>
    <w:p w:rsidR="00B12A78" w:rsidRDefault="00B12A78" w:rsidP="00C15ADF"/>
    <w:p w:rsidR="00B12A78" w:rsidRPr="00B12A78" w:rsidRDefault="00B12A78" w:rsidP="00C15ADF"/>
    <w:p w:rsidR="00B54A4F" w:rsidRPr="00ED53C7" w:rsidRDefault="00B54A4F" w:rsidP="00B54A4F">
      <w:pPr>
        <w:pStyle w:val="BodyText"/>
        <w:spacing w:line="360" w:lineRule="auto"/>
        <w:rPr>
          <w:rFonts w:ascii="Times New Roman" w:hAnsi="Times New Roman"/>
          <w:sz w:val="22"/>
          <w:szCs w:val="22"/>
        </w:rPr>
      </w:pPr>
      <w:r w:rsidRPr="00ED53C7">
        <w:rPr>
          <w:rFonts w:ascii="Times New Roman" w:hAnsi="Times New Roman"/>
          <w:sz w:val="22"/>
          <w:szCs w:val="22"/>
        </w:rPr>
        <w:t xml:space="preserve">           Наручилац:</w:t>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t xml:space="preserve">            Понуђач:</w:t>
      </w:r>
    </w:p>
    <w:p w:rsidR="00B54A4F" w:rsidRPr="00ED53C7" w:rsidRDefault="00B54A4F" w:rsidP="00B54A4F">
      <w:pPr>
        <w:pStyle w:val="BodyText"/>
        <w:ind w:left="2880" w:firstLine="720"/>
        <w:rPr>
          <w:rFonts w:ascii="Times New Roman" w:hAnsi="Times New Roman"/>
          <w:sz w:val="22"/>
          <w:szCs w:val="22"/>
        </w:rPr>
      </w:pPr>
      <w:r w:rsidRPr="00ED53C7">
        <w:rPr>
          <w:rFonts w:ascii="Times New Roman" w:hAnsi="Times New Roman"/>
          <w:sz w:val="22"/>
          <w:szCs w:val="22"/>
        </w:rPr>
        <w:t xml:space="preserve">М.П. </w:t>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t xml:space="preserve">М.П. </w:t>
      </w:r>
    </w:p>
    <w:p w:rsidR="00B54A4F" w:rsidRPr="00ED53C7" w:rsidRDefault="00B54A4F" w:rsidP="00B54A4F">
      <w:pPr>
        <w:pStyle w:val="BodyText"/>
        <w:ind w:right="-1260"/>
        <w:rPr>
          <w:rFonts w:ascii="Times New Roman" w:hAnsi="Times New Roman"/>
          <w:sz w:val="22"/>
          <w:szCs w:val="22"/>
          <w:u w:val="single"/>
        </w:rPr>
      </w:pPr>
      <w:r w:rsidRPr="00ED53C7">
        <w:rPr>
          <w:rFonts w:ascii="Times New Roman" w:hAnsi="Times New Roman"/>
          <w:sz w:val="22"/>
          <w:szCs w:val="22"/>
          <w:u w:val="single"/>
        </w:rPr>
        <w:tab/>
      </w:r>
      <w:r w:rsidRPr="00ED53C7">
        <w:rPr>
          <w:rFonts w:ascii="Times New Roman" w:hAnsi="Times New Roman"/>
          <w:sz w:val="22"/>
          <w:szCs w:val="22"/>
          <w:u w:val="single"/>
        </w:rPr>
        <w:tab/>
      </w:r>
      <w:r w:rsidRPr="00ED53C7">
        <w:rPr>
          <w:rFonts w:ascii="Times New Roman" w:hAnsi="Times New Roman"/>
          <w:sz w:val="22"/>
          <w:szCs w:val="22"/>
          <w:u w:val="single"/>
        </w:rPr>
        <w:tab/>
      </w:r>
      <w:r w:rsidRPr="00ED53C7">
        <w:rPr>
          <w:rFonts w:ascii="Times New Roman" w:hAnsi="Times New Roman"/>
          <w:sz w:val="22"/>
          <w:szCs w:val="22"/>
          <w:u w:val="single"/>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rPr>
        <w:tab/>
      </w:r>
      <w:r w:rsidRPr="00ED53C7">
        <w:rPr>
          <w:rFonts w:ascii="Times New Roman" w:hAnsi="Times New Roman"/>
          <w:sz w:val="22"/>
          <w:szCs w:val="22"/>
          <w:u w:val="single"/>
        </w:rPr>
        <w:tab/>
      </w:r>
      <w:r w:rsidRPr="00ED53C7">
        <w:rPr>
          <w:rFonts w:ascii="Times New Roman" w:hAnsi="Times New Roman"/>
          <w:sz w:val="22"/>
          <w:szCs w:val="22"/>
          <w:u w:val="single"/>
        </w:rPr>
        <w:tab/>
      </w:r>
      <w:r w:rsidRPr="00ED53C7">
        <w:rPr>
          <w:rFonts w:ascii="Times New Roman" w:hAnsi="Times New Roman"/>
          <w:sz w:val="22"/>
          <w:szCs w:val="22"/>
          <w:u w:val="single"/>
        </w:rPr>
        <w:tab/>
      </w:r>
      <w:r w:rsidRPr="00ED53C7">
        <w:rPr>
          <w:rFonts w:ascii="Times New Roman" w:hAnsi="Times New Roman"/>
          <w:sz w:val="22"/>
          <w:szCs w:val="22"/>
          <w:u w:val="single"/>
        </w:rPr>
        <w:tab/>
      </w:r>
      <w:r w:rsidRPr="00ED53C7">
        <w:rPr>
          <w:rFonts w:ascii="Times New Roman" w:hAnsi="Times New Roman"/>
          <w:sz w:val="22"/>
          <w:szCs w:val="22"/>
          <w:u w:val="single"/>
        </w:rPr>
        <w:tab/>
      </w:r>
    </w:p>
    <w:p w:rsidR="00B54A4F" w:rsidRPr="00AA4438" w:rsidRDefault="00B54A4F" w:rsidP="00B54A4F">
      <w:pPr>
        <w:spacing w:line="276" w:lineRule="auto"/>
        <w:ind w:right="-360"/>
        <w:jc w:val="both"/>
        <w:rPr>
          <w:bCs/>
          <w:sz w:val="20"/>
          <w:szCs w:val="20"/>
          <w:lang w:val="sr-Cyrl-CS"/>
        </w:rPr>
      </w:pPr>
      <w:r w:rsidRPr="00AA4438">
        <w:rPr>
          <w:bCs/>
          <w:sz w:val="20"/>
          <w:szCs w:val="20"/>
          <w:lang w:val="sr-Cyrl-CS"/>
        </w:rPr>
        <w:t>Име и презиме овлашћеног лица</w:t>
      </w:r>
      <w:r w:rsidRPr="00AA4438">
        <w:rPr>
          <w:bCs/>
          <w:sz w:val="20"/>
          <w:szCs w:val="20"/>
          <w:lang w:val="sr-Cyrl-CS"/>
        </w:rPr>
        <w:tab/>
      </w:r>
      <w:r w:rsidRPr="00AA4438">
        <w:rPr>
          <w:bCs/>
          <w:sz w:val="20"/>
          <w:szCs w:val="20"/>
          <w:lang w:val="sr-Cyrl-CS"/>
        </w:rPr>
        <w:tab/>
      </w:r>
      <w:r w:rsidRPr="00AA4438">
        <w:rPr>
          <w:bCs/>
          <w:sz w:val="20"/>
          <w:szCs w:val="20"/>
          <w:lang w:val="sr-Cyrl-CS"/>
        </w:rPr>
        <w:tab/>
      </w:r>
      <w:r w:rsidRPr="00AA4438">
        <w:rPr>
          <w:bCs/>
          <w:sz w:val="20"/>
          <w:szCs w:val="20"/>
          <w:lang w:val="sr-Cyrl-CS"/>
        </w:rPr>
        <w:tab/>
      </w:r>
      <w:r w:rsidRPr="00AA4438">
        <w:rPr>
          <w:bCs/>
          <w:sz w:val="20"/>
          <w:szCs w:val="20"/>
          <w:lang w:val="sr-Cyrl-CS"/>
        </w:rPr>
        <w:tab/>
      </w:r>
      <w:r>
        <w:rPr>
          <w:bCs/>
          <w:sz w:val="20"/>
          <w:szCs w:val="20"/>
        </w:rPr>
        <w:tab/>
      </w:r>
      <w:r w:rsidRPr="00AA4438">
        <w:rPr>
          <w:bCs/>
          <w:sz w:val="20"/>
          <w:szCs w:val="20"/>
          <w:lang w:val="sr-Cyrl-CS"/>
        </w:rPr>
        <w:t>Име и презиме овлашћеног лица</w:t>
      </w:r>
    </w:p>
    <w:p w:rsidR="00B54A4F" w:rsidRPr="0094205B" w:rsidRDefault="00B54A4F" w:rsidP="00B54A4F">
      <w:pPr>
        <w:spacing w:line="276" w:lineRule="auto"/>
        <w:jc w:val="both"/>
        <w:rPr>
          <w:bCs/>
          <w:sz w:val="22"/>
          <w:szCs w:val="22"/>
          <w:lang w:val="sr-Cyrl-CS"/>
        </w:rPr>
      </w:pPr>
    </w:p>
    <w:p w:rsidR="00B54A4F" w:rsidRPr="00714CC9" w:rsidRDefault="00B54A4F" w:rsidP="00B54A4F">
      <w:pPr>
        <w:spacing w:line="360" w:lineRule="auto"/>
        <w:jc w:val="both"/>
        <w:rPr>
          <w:b/>
          <w:lang w:val="ru-RU"/>
        </w:rPr>
      </w:pPr>
    </w:p>
    <w:p w:rsidR="00B54A4F" w:rsidRPr="00714CC9" w:rsidRDefault="00B54A4F" w:rsidP="00B54A4F">
      <w:pPr>
        <w:spacing w:line="360" w:lineRule="auto"/>
        <w:ind w:firstLine="720"/>
        <w:jc w:val="both"/>
        <w:rPr>
          <w:lang w:val="sr-Cyrl-CS"/>
        </w:rPr>
      </w:pPr>
      <w:r w:rsidRPr="00AA4438">
        <w:rPr>
          <w:sz w:val="22"/>
          <w:szCs w:val="22"/>
          <w:lang w:val="sr-Cyrl-CS"/>
        </w:rPr>
        <w:t>Датум:</w:t>
      </w:r>
      <w:r w:rsidRPr="00AA4438">
        <w:rPr>
          <w:sz w:val="22"/>
          <w:szCs w:val="22"/>
          <w:lang w:val="sr-Cyrl-CS"/>
        </w:rPr>
        <w:tab/>
      </w:r>
      <w:r>
        <w:rPr>
          <w:lang w:val="sr-Cyrl-CS"/>
        </w:rPr>
        <w:tab/>
      </w:r>
      <w:r>
        <w:rPr>
          <w:lang w:val="sr-Cyrl-CS"/>
        </w:rPr>
        <w:tab/>
      </w:r>
      <w:r>
        <w:rPr>
          <w:lang w:val="sr-Cyrl-CS"/>
        </w:rPr>
        <w:tab/>
      </w:r>
      <w:r>
        <w:rPr>
          <w:lang w:val="sr-Cyrl-CS"/>
        </w:rPr>
        <w:tab/>
      </w:r>
      <w:r>
        <w:rPr>
          <w:lang w:val="sr-Cyrl-CS"/>
        </w:rPr>
        <w:tab/>
      </w:r>
      <w:r w:rsidRPr="00E23683">
        <w:rPr>
          <w:sz w:val="22"/>
          <w:szCs w:val="22"/>
          <w:lang w:val="sr-Cyrl-CS"/>
        </w:rPr>
        <w:t xml:space="preserve"> М.П.</w:t>
      </w:r>
      <w:r w:rsidRPr="00E23683">
        <w:rPr>
          <w:sz w:val="22"/>
          <w:szCs w:val="22"/>
          <w:lang w:val="sr-Cyrl-CS"/>
        </w:rPr>
        <w:tab/>
      </w:r>
      <w:r>
        <w:rPr>
          <w:lang w:val="sr-Cyrl-CS"/>
        </w:rPr>
        <w:tab/>
      </w:r>
      <w:r w:rsidRPr="00AA4438">
        <w:rPr>
          <w:sz w:val="22"/>
          <w:szCs w:val="22"/>
          <w:lang w:val="sr-Cyrl-CS"/>
        </w:rPr>
        <w:t>Потпис овлашћеног лица</w:t>
      </w:r>
    </w:p>
    <w:p w:rsidR="004D378E" w:rsidRDefault="00B54A4F" w:rsidP="00971DB8">
      <w:pPr>
        <w:spacing w:line="360" w:lineRule="auto"/>
        <w:ind w:right="-900"/>
        <w:jc w:val="both"/>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Pr="00714CC9">
        <w:rPr>
          <w:lang w:val="sr-Cyrl-CS"/>
        </w:rPr>
        <w:tab/>
      </w:r>
      <w:r w:rsidRPr="00714CC9">
        <w:rPr>
          <w:lang w:val="sr-Cyrl-CS"/>
        </w:rPr>
        <w:tab/>
      </w:r>
      <w:r w:rsidRPr="00714CC9">
        <w:rPr>
          <w:u w:val="single"/>
          <w:lang w:val="sr-Cyrl-CS"/>
        </w:rPr>
        <w:tab/>
      </w:r>
      <w:r w:rsidRPr="00714CC9">
        <w:rPr>
          <w:u w:val="single"/>
          <w:lang w:val="sr-Cyrl-CS"/>
        </w:rPr>
        <w:tab/>
      </w:r>
      <w:r w:rsidRPr="00714CC9">
        <w:rPr>
          <w:u w:val="single"/>
          <w:lang w:val="sr-Cyrl-CS"/>
        </w:rPr>
        <w:tab/>
      </w:r>
      <w:r>
        <w:rPr>
          <w:u w:val="single"/>
          <w:lang w:val="sr-Cyrl-CS"/>
        </w:rPr>
        <w:tab/>
      </w:r>
      <w:r w:rsidR="009B4193">
        <w:tab/>
      </w:r>
    </w:p>
    <w:p w:rsidR="004D378E" w:rsidRDefault="004D378E" w:rsidP="004D378E">
      <w:pPr>
        <w:rPr>
          <w:lang w:val="sr-Cyrl-CS"/>
        </w:rPr>
      </w:pPr>
      <w:r>
        <w:br w:type="page"/>
      </w:r>
    </w:p>
    <w:p w:rsidR="00D46853" w:rsidRDefault="007B3943" w:rsidP="000A59CB">
      <w:pPr>
        <w:pStyle w:val="Heading1"/>
      </w:pPr>
      <w:bookmarkStart w:id="31" w:name="_Toc452707944"/>
      <w:r>
        <w:lastRenderedPageBreak/>
        <w:t xml:space="preserve">ПРИЛОГ </w:t>
      </w:r>
      <w:r>
        <w:rPr>
          <w:lang w:val="en-US"/>
        </w:rPr>
        <w:t>IX</w:t>
      </w:r>
      <w:bookmarkEnd w:id="31"/>
    </w:p>
    <w:p w:rsidR="00075218" w:rsidRPr="00075218" w:rsidRDefault="00075218" w:rsidP="00075218"/>
    <w:p w:rsidR="00355990" w:rsidRPr="003B4B5C" w:rsidRDefault="00355990" w:rsidP="000A59CB">
      <w:pPr>
        <w:pStyle w:val="Heading2"/>
      </w:pPr>
      <w:bookmarkStart w:id="32" w:name="_Toc452707945"/>
      <w:r w:rsidRPr="003B4B5C">
        <w:t>ИЗЈАВА  ПОНУЂАЧА (УЧЕСНИКА У ЗАЈЕДНИЧКОЈ ПОНУДИ)</w:t>
      </w:r>
      <w:r w:rsidR="003B4B5C" w:rsidRPr="003B4B5C">
        <w:rPr>
          <w:lang w:val="en-US"/>
        </w:rPr>
        <w:t xml:space="preserve"> </w:t>
      </w:r>
      <w:r w:rsidRPr="003B4B5C">
        <w:t>ИЛИ  ПОДИЗВОЂАЧА О РЕГИСТРАЦИЈИ, ИЗМИРЕНИМ  ЗАКОНСКИМ  ОБАВЕЗАМА, НЕКАЖЊАВАЊУ  И   НЕИЗРИЦАЊУ   МЕРА  ЗАБРАНЕ  ОБАВЉАЊА  ДЕЛАТНОСТИУ  СМИСЛУ   ЧЛ.  75. СТ. 1. ТАЧ. 2.-4.  ЗАКОНА  О  ЈАВНИМ  НАБАВКАМА</w:t>
      </w:r>
      <w:r w:rsidR="00884CA1">
        <w:rPr>
          <w:lang w:val="en-US"/>
        </w:rPr>
        <w:t xml:space="preserve"> </w:t>
      </w:r>
      <w:r w:rsidRPr="003B4B5C">
        <w:t>И   О   НЕПОКРЕТАЊУ  ПОСТУПКА  ЗА  ПРЕСТАНАК  ПРАВНОГ  СУБЈЕКТИВИТЕТА  ПОНУЂАЧА</w:t>
      </w:r>
      <w:bookmarkEnd w:id="32"/>
    </w:p>
    <w:p w:rsidR="00F51095" w:rsidRPr="003B4B5C" w:rsidRDefault="00F51095" w:rsidP="00355990">
      <w:pPr>
        <w:ind w:right="-177"/>
        <w:jc w:val="center"/>
        <w:rPr>
          <w:sz w:val="22"/>
          <w:szCs w:val="22"/>
        </w:rPr>
      </w:pPr>
    </w:p>
    <w:p w:rsidR="00355990" w:rsidRPr="003B4B5C" w:rsidRDefault="00355990" w:rsidP="00355990">
      <w:pPr>
        <w:ind w:right="-177"/>
        <w:jc w:val="center"/>
        <w:rPr>
          <w:sz w:val="22"/>
          <w:szCs w:val="22"/>
          <w:lang w:val="sr-Cyrl-CS"/>
        </w:rPr>
      </w:pPr>
      <w:r w:rsidRPr="003B4B5C">
        <w:rPr>
          <w:sz w:val="22"/>
          <w:szCs w:val="22"/>
        </w:rPr>
        <w:t>Овим , као одговорно лице</w:t>
      </w:r>
      <w:r w:rsidRPr="003B4B5C">
        <w:rPr>
          <w:sz w:val="22"/>
          <w:szCs w:val="22"/>
          <w:lang w:val="sr-Cyrl-CS"/>
        </w:rPr>
        <w:t xml:space="preserve">  понуђача односно подизвођача</w:t>
      </w:r>
      <w:r w:rsidRPr="003B4B5C">
        <w:rPr>
          <w:sz w:val="22"/>
          <w:szCs w:val="22"/>
        </w:rPr>
        <w:t>, изјављујем да</w:t>
      </w:r>
      <w:r w:rsidRPr="003B4B5C">
        <w:rPr>
          <w:sz w:val="22"/>
          <w:szCs w:val="22"/>
          <w:lang w:val="sr-Cyrl-CS"/>
        </w:rPr>
        <w:t xml:space="preserve"> је</w:t>
      </w:r>
    </w:p>
    <w:p w:rsidR="00355990" w:rsidRPr="003B4B5C" w:rsidRDefault="00355990" w:rsidP="00355990">
      <w:pPr>
        <w:ind w:right="-177"/>
        <w:rPr>
          <w:sz w:val="22"/>
          <w:szCs w:val="22"/>
        </w:rPr>
      </w:pPr>
    </w:p>
    <w:p w:rsidR="00355990" w:rsidRPr="003B4B5C" w:rsidRDefault="00355990" w:rsidP="00355990">
      <w:pPr>
        <w:ind w:right="-177"/>
        <w:rPr>
          <w:sz w:val="22"/>
          <w:szCs w:val="22"/>
          <w:lang w:val="sr-Cyrl-CS"/>
        </w:rPr>
      </w:pPr>
      <w:r w:rsidRPr="003B4B5C">
        <w:rPr>
          <w:sz w:val="22"/>
          <w:szCs w:val="22"/>
        </w:rPr>
        <w:t>____________________________</w:t>
      </w:r>
      <w:r w:rsidR="00F51095" w:rsidRPr="003B4B5C">
        <w:rPr>
          <w:sz w:val="22"/>
          <w:szCs w:val="22"/>
        </w:rPr>
        <w:t>_______</w:t>
      </w:r>
      <w:r w:rsidRPr="003B4B5C">
        <w:rPr>
          <w:sz w:val="22"/>
          <w:szCs w:val="22"/>
        </w:rPr>
        <w:t>______________________</w:t>
      </w:r>
      <w:r w:rsidRPr="003B4B5C">
        <w:rPr>
          <w:sz w:val="22"/>
          <w:szCs w:val="22"/>
          <w:lang w:val="sr-Cyrl-CS"/>
        </w:rPr>
        <w:t>_____________________</w:t>
      </w:r>
      <w:r w:rsidRPr="003B4B5C">
        <w:rPr>
          <w:sz w:val="22"/>
          <w:szCs w:val="22"/>
        </w:rPr>
        <w:t xml:space="preserve">, </w:t>
      </w:r>
    </w:p>
    <w:p w:rsidR="00355990" w:rsidRPr="003B4B5C" w:rsidRDefault="00355990" w:rsidP="00355990">
      <w:pPr>
        <w:ind w:right="-177"/>
        <w:jc w:val="center"/>
        <w:rPr>
          <w:sz w:val="22"/>
          <w:szCs w:val="22"/>
          <w:lang w:val="sr-Cyrl-CS"/>
        </w:rPr>
      </w:pPr>
      <w:r w:rsidRPr="003B4B5C">
        <w:rPr>
          <w:sz w:val="22"/>
          <w:szCs w:val="22"/>
          <w:vertAlign w:val="superscript"/>
        </w:rPr>
        <w:t>(назив   понуђача)</w:t>
      </w:r>
    </w:p>
    <w:p w:rsidR="00E61224" w:rsidRDefault="00355990" w:rsidP="00355990">
      <w:pPr>
        <w:ind w:right="-177"/>
        <w:jc w:val="both"/>
        <w:rPr>
          <w:sz w:val="22"/>
          <w:szCs w:val="22"/>
          <w:lang w:val="sr-Cyrl-CS"/>
        </w:rPr>
      </w:pPr>
      <w:r w:rsidRPr="003B4B5C">
        <w:rPr>
          <w:sz w:val="22"/>
          <w:szCs w:val="22"/>
        </w:rPr>
        <w:t xml:space="preserve">као учесник у поступку јавне набавке мале вредности  </w:t>
      </w:r>
      <w:r w:rsidR="00073417">
        <w:rPr>
          <w:rFonts w:eastAsia="TimesNewRomanPSMT"/>
          <w:sz w:val="22"/>
          <w:szCs w:val="22"/>
          <w:lang w:val="uz-Cyrl-UZ"/>
        </w:rPr>
        <w:t>Одржавање и сервисирање резервних делова за ПОУ апарате</w:t>
      </w:r>
      <w:r w:rsidRPr="003B4B5C">
        <w:rPr>
          <w:sz w:val="22"/>
          <w:szCs w:val="22"/>
        </w:rPr>
        <w:t xml:space="preserve">, </w:t>
      </w:r>
      <w:r w:rsidR="0090223F" w:rsidRPr="003B4B5C">
        <w:rPr>
          <w:sz w:val="22"/>
          <w:szCs w:val="22"/>
        </w:rPr>
        <w:t>у моменту сачињавања ове изјаве</w:t>
      </w:r>
      <w:r w:rsidRPr="003B4B5C">
        <w:rPr>
          <w:sz w:val="22"/>
          <w:szCs w:val="22"/>
          <w:lang w:val="sr-Cyrl-CS"/>
        </w:rPr>
        <w:t>:</w:t>
      </w:r>
    </w:p>
    <w:p w:rsidR="00355990" w:rsidRDefault="00E61224" w:rsidP="0090223F">
      <w:pPr>
        <w:ind w:right="-177" w:firstLine="720"/>
        <w:jc w:val="both"/>
        <w:rPr>
          <w:sz w:val="22"/>
          <w:szCs w:val="22"/>
          <w:lang w:val="sr-Cyrl-CS"/>
        </w:rPr>
      </w:pPr>
      <w:r>
        <w:rPr>
          <w:sz w:val="22"/>
          <w:szCs w:val="22"/>
          <w:lang w:val="sr-Cyrl-CS"/>
        </w:rPr>
        <w:t>-</w:t>
      </w:r>
      <w:r w:rsidR="00355990" w:rsidRPr="00F51095">
        <w:rPr>
          <w:sz w:val="22"/>
          <w:szCs w:val="22"/>
          <w:lang w:val="sr-Cyrl-CS"/>
        </w:rPr>
        <w:t>активни привредни субјект, регистрован</w:t>
      </w:r>
      <w:r w:rsidR="0090223F">
        <w:rPr>
          <w:sz w:val="22"/>
          <w:szCs w:val="22"/>
          <w:lang w:val="sr-Cyrl-CS"/>
        </w:rPr>
        <w:t xml:space="preserve"> код АПР, у складу са прописима;</w:t>
      </w:r>
    </w:p>
    <w:p w:rsidR="00355990" w:rsidRPr="00F51095" w:rsidRDefault="00355990" w:rsidP="0090223F">
      <w:pPr>
        <w:ind w:right="-177" w:firstLine="720"/>
        <w:jc w:val="both"/>
        <w:rPr>
          <w:sz w:val="22"/>
          <w:szCs w:val="22"/>
          <w:lang w:val="sr-Cyrl-CS"/>
        </w:rPr>
      </w:pPr>
      <w:r w:rsidRPr="00F51095">
        <w:rPr>
          <w:sz w:val="22"/>
          <w:szCs w:val="22"/>
          <w:lang w:val="sr-Cyrl-CS"/>
        </w:rPr>
        <w:t>-</w:t>
      </w:r>
      <w:r w:rsidRPr="00F51095">
        <w:rPr>
          <w:sz w:val="22"/>
          <w:szCs w:val="22"/>
        </w:rPr>
        <w:t>нема неизмирених законских обавеза (пореза  и  других  јавних дажбина)</w:t>
      </w:r>
      <w:r w:rsidRPr="00F51095">
        <w:rPr>
          <w:sz w:val="22"/>
          <w:szCs w:val="22"/>
          <w:lang w:val="sr-Cyrl-CS"/>
        </w:rPr>
        <w:t xml:space="preserve"> у складу са прописима Републике Србије;</w:t>
      </w:r>
    </w:p>
    <w:p w:rsidR="00355990" w:rsidRPr="00F51095" w:rsidRDefault="00355990" w:rsidP="00355990">
      <w:pPr>
        <w:ind w:right="-177"/>
        <w:jc w:val="both"/>
        <w:rPr>
          <w:sz w:val="22"/>
          <w:szCs w:val="22"/>
          <w:lang w:val="sr-Cyrl-CS"/>
        </w:rPr>
      </w:pPr>
      <w:r w:rsidRPr="00F51095">
        <w:rPr>
          <w:sz w:val="22"/>
          <w:szCs w:val="22"/>
          <w:lang w:val="sr-Cyrl-CS"/>
        </w:rPr>
        <w:t xml:space="preserve"> - </w:t>
      </w:r>
      <w:r w:rsidRPr="00F51095">
        <w:rPr>
          <w:sz w:val="22"/>
          <w:szCs w:val="22"/>
        </w:rPr>
        <w:t xml:space="preserve"> да муније одлуком суда или управног органа </w:t>
      </w:r>
      <w:r w:rsidRPr="00F51095">
        <w:rPr>
          <w:sz w:val="22"/>
          <w:szCs w:val="22"/>
          <w:lang w:val="sr-Cyrl-CS"/>
        </w:rPr>
        <w:t xml:space="preserve">није </w:t>
      </w:r>
      <w:r w:rsidRPr="00F51095">
        <w:rPr>
          <w:sz w:val="22"/>
          <w:szCs w:val="22"/>
        </w:rPr>
        <w:t>изречена  мера забране обављања делатности</w:t>
      </w:r>
      <w:r w:rsidRPr="00F51095">
        <w:rPr>
          <w:sz w:val="22"/>
          <w:szCs w:val="22"/>
          <w:lang w:val="sr-Cyrl-CS"/>
        </w:rPr>
        <w:t xml:space="preserve"> која је на снази у време објављивања позива;</w:t>
      </w:r>
    </w:p>
    <w:p w:rsidR="00355990" w:rsidRPr="00F51095" w:rsidRDefault="00355990" w:rsidP="00355990">
      <w:pPr>
        <w:ind w:right="-177"/>
        <w:jc w:val="both"/>
        <w:rPr>
          <w:sz w:val="22"/>
          <w:szCs w:val="22"/>
          <w:lang w:val="sr-Cyrl-CS"/>
        </w:rPr>
      </w:pPr>
      <w:r w:rsidRPr="00F51095">
        <w:rPr>
          <w:sz w:val="22"/>
          <w:szCs w:val="22"/>
          <w:lang w:val="sr-Cyrl-CS"/>
        </w:rPr>
        <w:t xml:space="preserve">                -   да он или његов законском заступник није осуђиван за неко од кривичних дела као члан организоване криминалне групе, да није осуђиван за кривична дела против привреде, против животне средине, примања или давања мита или кривично дело преваре, </w:t>
      </w:r>
      <w:r w:rsidRPr="00F51095">
        <w:rPr>
          <w:sz w:val="22"/>
          <w:szCs w:val="22"/>
        </w:rPr>
        <w:t xml:space="preserve">односно да испуњава све </w:t>
      </w:r>
      <w:r w:rsidRPr="00F51095">
        <w:rPr>
          <w:sz w:val="22"/>
          <w:szCs w:val="22"/>
          <w:lang w:val="sr-Cyrl-CS"/>
        </w:rPr>
        <w:t xml:space="preserve">обавезне </w:t>
      </w:r>
      <w:r w:rsidRPr="00F51095">
        <w:rPr>
          <w:sz w:val="22"/>
          <w:szCs w:val="22"/>
        </w:rPr>
        <w:t xml:space="preserve">услове утврђене чл. </w:t>
      </w:r>
      <w:r w:rsidRPr="00F51095">
        <w:rPr>
          <w:sz w:val="22"/>
          <w:szCs w:val="22"/>
          <w:lang w:val="sr-Cyrl-CS"/>
        </w:rPr>
        <w:t>75</w:t>
      </w:r>
      <w:r w:rsidRPr="00F51095">
        <w:rPr>
          <w:sz w:val="22"/>
          <w:szCs w:val="22"/>
        </w:rPr>
        <w:t xml:space="preserve">. ст. </w:t>
      </w:r>
      <w:r w:rsidRPr="00F51095">
        <w:rPr>
          <w:sz w:val="22"/>
          <w:szCs w:val="22"/>
          <w:lang w:val="sr-Cyrl-CS"/>
        </w:rPr>
        <w:t>1</w:t>
      </w:r>
      <w:r w:rsidRPr="00F51095">
        <w:rPr>
          <w:sz w:val="22"/>
          <w:szCs w:val="22"/>
        </w:rPr>
        <w:t xml:space="preserve">. тач. </w:t>
      </w:r>
      <w:r w:rsidRPr="00F51095">
        <w:rPr>
          <w:sz w:val="22"/>
          <w:szCs w:val="22"/>
          <w:lang w:val="sr-Cyrl-CS"/>
        </w:rPr>
        <w:t>2</w:t>
      </w:r>
      <w:r w:rsidRPr="00F51095">
        <w:rPr>
          <w:sz w:val="22"/>
          <w:szCs w:val="22"/>
        </w:rPr>
        <w:t>.-. Закона о јавним набавкама.</w:t>
      </w:r>
    </w:p>
    <w:p w:rsidR="00355990" w:rsidRPr="00F51095" w:rsidRDefault="00355990" w:rsidP="00355990">
      <w:pPr>
        <w:ind w:right="-177"/>
        <w:jc w:val="both"/>
        <w:rPr>
          <w:sz w:val="22"/>
          <w:szCs w:val="22"/>
          <w:lang w:val="sr-Cyrl-CS"/>
        </w:rPr>
      </w:pPr>
      <w:r w:rsidRPr="00F51095">
        <w:rPr>
          <w:sz w:val="22"/>
          <w:szCs w:val="22"/>
        </w:rPr>
        <w:tab/>
        <w:t>Поред овог,  изјављујем да против понуђача  није  покренут  поступак  за  престанак  правног  субјективитета  учесника</w:t>
      </w:r>
      <w:r w:rsidRPr="00F51095">
        <w:rPr>
          <w:sz w:val="22"/>
          <w:szCs w:val="22"/>
          <w:lang w:val="sr-Cyrl-CS"/>
        </w:rPr>
        <w:t>, односно да над њиме није покренут поступак стечаја или ликвидације или претходни стечајни поступак;</w:t>
      </w:r>
    </w:p>
    <w:p w:rsidR="00355990" w:rsidRPr="00F51095" w:rsidRDefault="00355990" w:rsidP="00355990">
      <w:pPr>
        <w:ind w:right="-177"/>
        <w:jc w:val="both"/>
        <w:rPr>
          <w:sz w:val="22"/>
          <w:szCs w:val="22"/>
        </w:rPr>
      </w:pPr>
      <w:r w:rsidRPr="00F51095">
        <w:rPr>
          <w:sz w:val="22"/>
          <w:szCs w:val="22"/>
        </w:rPr>
        <w:tab/>
        <w:t xml:space="preserve">Овим, као законски заступник гарантујем  да су сви подаци садржани у неовереним фотокопијама документације идентични са оригиналом и да су изјаве дате под материјалном и кривичном одговорношћу идентичне званичној документацији понуђача. </w:t>
      </w:r>
    </w:p>
    <w:p w:rsidR="00355990" w:rsidRPr="00F51095" w:rsidRDefault="00355990" w:rsidP="00355990">
      <w:pPr>
        <w:ind w:right="-177"/>
        <w:jc w:val="both"/>
        <w:rPr>
          <w:sz w:val="22"/>
          <w:szCs w:val="22"/>
        </w:rPr>
      </w:pPr>
      <w:r w:rsidRPr="00F51095">
        <w:rPr>
          <w:sz w:val="22"/>
          <w:szCs w:val="22"/>
        </w:rPr>
        <w:tab/>
        <w:t>Ова потврда се издаје под претњом материјалне и кривичне одговорности, у циљу доказивања испуњавања услова утврђених  чланом</w:t>
      </w:r>
      <w:r w:rsidRPr="00F51095">
        <w:rPr>
          <w:sz w:val="22"/>
          <w:szCs w:val="22"/>
          <w:lang w:val="sr-Cyrl-CS"/>
        </w:rPr>
        <w:t>75</w:t>
      </w:r>
      <w:r w:rsidRPr="00F51095">
        <w:rPr>
          <w:sz w:val="22"/>
          <w:szCs w:val="22"/>
        </w:rPr>
        <w:t xml:space="preserve">. Закона о јавним набавкама  и  услова  из  конкурсне  документације  за учествовање у поступку јавне набавке, и не може се у друге сврхе употребљавати. Понуђач прихвата последице елиминације из даљег поступка јавне набавке односно поништаја уговора о испоруци </w:t>
      </w:r>
      <w:r w:rsidR="002A3515">
        <w:rPr>
          <w:sz w:val="22"/>
          <w:szCs w:val="22"/>
        </w:rPr>
        <w:t>набавке</w:t>
      </w:r>
      <w:r w:rsidRPr="00F51095">
        <w:rPr>
          <w:sz w:val="22"/>
          <w:szCs w:val="22"/>
        </w:rPr>
        <w:t xml:space="preserve"> у случају неистинитог садржаја ове изјаве, те да се својом једностраном изјавом обавезује  да по том основу наручиоцу, на његов први позив, одмах надокнади паушално одређени износ уговорне материјалне штете у износу од 5 % укупне вредности понуде дате у предметном поступку. Понуђач је сагласан да наручилац може, у случају давања неистинитих података од стране понуђача, отпочети поступак утужења паушално одређеног износа накнаде штете моментом наступања последица ништавости уговора.</w:t>
      </w:r>
    </w:p>
    <w:p w:rsidR="00355990" w:rsidRPr="00F51095" w:rsidRDefault="00355990" w:rsidP="00355990">
      <w:pPr>
        <w:ind w:right="-177" w:firstLine="708"/>
        <w:jc w:val="both"/>
        <w:rPr>
          <w:sz w:val="22"/>
          <w:szCs w:val="22"/>
        </w:rPr>
      </w:pPr>
      <w:r w:rsidRPr="00F51095">
        <w:rPr>
          <w:sz w:val="22"/>
          <w:szCs w:val="22"/>
        </w:rPr>
        <w:t xml:space="preserve">Подаци садржани у овој потврди </w:t>
      </w:r>
      <w:r w:rsidRPr="00F51095">
        <w:rPr>
          <w:sz w:val="22"/>
          <w:szCs w:val="22"/>
          <w:lang w:val="sr-Cyrl-CS"/>
        </w:rPr>
        <w:t xml:space="preserve">не </w:t>
      </w:r>
      <w:r w:rsidRPr="00F51095">
        <w:rPr>
          <w:sz w:val="22"/>
          <w:szCs w:val="22"/>
        </w:rPr>
        <w:t xml:space="preserve">представљају пословну тајну понуђача.Наручилац </w:t>
      </w:r>
      <w:r w:rsidRPr="00F51095">
        <w:rPr>
          <w:sz w:val="22"/>
          <w:szCs w:val="22"/>
          <w:lang w:val="sr-Cyrl-CS"/>
        </w:rPr>
        <w:t xml:space="preserve">податке који су везани за личности </w:t>
      </w:r>
      <w:r w:rsidRPr="00F51095">
        <w:rPr>
          <w:sz w:val="22"/>
          <w:szCs w:val="22"/>
        </w:rPr>
        <w:t>може користити искључиво за Законом утврђену намену</w:t>
      </w:r>
      <w:r w:rsidRPr="00F51095">
        <w:rPr>
          <w:sz w:val="22"/>
          <w:szCs w:val="22"/>
          <w:lang w:val="sr-Cyrl-CS"/>
        </w:rPr>
        <w:t xml:space="preserve"> (у оквиру поступка јавне набавке)</w:t>
      </w:r>
      <w:r w:rsidRPr="00F51095">
        <w:rPr>
          <w:sz w:val="22"/>
          <w:szCs w:val="22"/>
        </w:rPr>
        <w:t xml:space="preserve"> и не сме их презент</w:t>
      </w:r>
      <w:r w:rsidRPr="00F51095">
        <w:rPr>
          <w:sz w:val="22"/>
          <w:szCs w:val="22"/>
          <w:lang w:val="sr-Cyrl-CS"/>
        </w:rPr>
        <w:t>овати</w:t>
      </w:r>
      <w:r w:rsidRPr="00F51095">
        <w:rPr>
          <w:sz w:val="22"/>
          <w:szCs w:val="22"/>
        </w:rPr>
        <w:t xml:space="preserve"> неовлашћеним лицима (осим на захтев надлежних државних органа и другим понуђачима у поступку ради остваривања права на заштиту права понуђача).</w:t>
      </w:r>
    </w:p>
    <w:p w:rsidR="005D6539" w:rsidRDefault="005D6539" w:rsidP="00F75DCE">
      <w:pPr>
        <w:spacing w:line="360" w:lineRule="auto"/>
        <w:ind w:firstLine="720"/>
        <w:jc w:val="both"/>
        <w:rPr>
          <w:sz w:val="22"/>
          <w:szCs w:val="22"/>
        </w:rPr>
      </w:pPr>
    </w:p>
    <w:p w:rsidR="009F51BC" w:rsidRPr="009F51BC" w:rsidRDefault="009F51BC" w:rsidP="00F75DCE">
      <w:pPr>
        <w:spacing w:line="360" w:lineRule="auto"/>
        <w:ind w:firstLine="720"/>
        <w:jc w:val="both"/>
        <w:rPr>
          <w:sz w:val="22"/>
          <w:szCs w:val="22"/>
        </w:rPr>
      </w:pPr>
    </w:p>
    <w:p w:rsidR="00F75DCE" w:rsidRPr="00714CC9" w:rsidRDefault="00F75DCE" w:rsidP="00F75DCE">
      <w:pPr>
        <w:spacing w:line="360" w:lineRule="auto"/>
        <w:ind w:firstLine="720"/>
        <w:jc w:val="both"/>
        <w:rPr>
          <w:lang w:val="sr-Cyrl-CS"/>
        </w:rPr>
      </w:pPr>
      <w:r w:rsidRPr="00AA4438">
        <w:rPr>
          <w:sz w:val="22"/>
          <w:szCs w:val="22"/>
          <w:lang w:val="sr-Cyrl-CS"/>
        </w:rPr>
        <w:t>Датум:</w:t>
      </w:r>
      <w:r w:rsidRPr="00AA4438">
        <w:rPr>
          <w:sz w:val="22"/>
          <w:szCs w:val="22"/>
          <w:lang w:val="sr-Cyrl-CS"/>
        </w:rPr>
        <w:tab/>
      </w:r>
      <w:r>
        <w:rPr>
          <w:lang w:val="sr-Cyrl-CS"/>
        </w:rPr>
        <w:tab/>
      </w:r>
      <w:r>
        <w:rPr>
          <w:lang w:val="sr-Cyrl-CS"/>
        </w:rPr>
        <w:tab/>
      </w:r>
      <w:r>
        <w:rPr>
          <w:lang w:val="sr-Cyrl-CS"/>
        </w:rPr>
        <w:tab/>
      </w:r>
      <w:r>
        <w:rPr>
          <w:lang w:val="sr-Cyrl-CS"/>
        </w:rPr>
        <w:tab/>
      </w:r>
      <w:r>
        <w:rPr>
          <w:lang w:val="sr-Cyrl-CS"/>
        </w:rPr>
        <w:tab/>
      </w:r>
      <w:r w:rsidRPr="00E23683">
        <w:rPr>
          <w:sz w:val="22"/>
          <w:szCs w:val="22"/>
          <w:lang w:val="sr-Cyrl-CS"/>
        </w:rPr>
        <w:t xml:space="preserve"> М.П.</w:t>
      </w:r>
      <w:r w:rsidRPr="00E23683">
        <w:rPr>
          <w:sz w:val="22"/>
          <w:szCs w:val="22"/>
          <w:lang w:val="sr-Cyrl-CS"/>
        </w:rPr>
        <w:tab/>
      </w:r>
      <w:r>
        <w:rPr>
          <w:lang w:val="sr-Cyrl-CS"/>
        </w:rPr>
        <w:tab/>
      </w:r>
      <w:r w:rsidRPr="00AA4438">
        <w:rPr>
          <w:sz w:val="22"/>
          <w:szCs w:val="22"/>
          <w:lang w:val="sr-Cyrl-CS"/>
        </w:rPr>
        <w:t>Потпис овлашћеног лица</w:t>
      </w:r>
    </w:p>
    <w:p w:rsidR="00F75DCE" w:rsidRDefault="00F75DCE" w:rsidP="00D46853">
      <w:pPr>
        <w:ind w:right="-177"/>
        <w:rPr>
          <w:b/>
          <w:bCs/>
          <w:sz w:val="22"/>
          <w:szCs w:val="22"/>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Pr="00714CC9">
        <w:rPr>
          <w:lang w:val="sr-Cyrl-CS"/>
        </w:rPr>
        <w:tab/>
      </w:r>
      <w:r w:rsidRPr="00714CC9">
        <w:rPr>
          <w:lang w:val="sr-Cyrl-CS"/>
        </w:rPr>
        <w:tab/>
      </w:r>
      <w:r w:rsidRPr="00714CC9">
        <w:rPr>
          <w:u w:val="single"/>
          <w:lang w:val="sr-Cyrl-CS"/>
        </w:rPr>
        <w:tab/>
      </w:r>
      <w:r w:rsidRPr="00714CC9">
        <w:rPr>
          <w:u w:val="single"/>
          <w:lang w:val="sr-Cyrl-CS"/>
        </w:rPr>
        <w:tab/>
      </w:r>
      <w:r w:rsidRPr="00714CC9">
        <w:rPr>
          <w:u w:val="single"/>
          <w:lang w:val="sr-Cyrl-CS"/>
        </w:rPr>
        <w:tab/>
      </w:r>
      <w:r>
        <w:rPr>
          <w:u w:val="single"/>
          <w:lang w:val="sr-Cyrl-CS"/>
        </w:rPr>
        <w:tab/>
      </w:r>
      <w:r>
        <w:rPr>
          <w:sz w:val="22"/>
          <w:szCs w:val="22"/>
        </w:rPr>
        <w:br w:type="page"/>
      </w:r>
    </w:p>
    <w:p w:rsidR="00E735A2" w:rsidRDefault="00E735A2" w:rsidP="00B41A23">
      <w:pPr>
        <w:pStyle w:val="Heading2"/>
        <w:numPr>
          <w:ilvl w:val="0"/>
          <w:numId w:val="0"/>
        </w:numPr>
        <w:ind w:left="360" w:right="-177"/>
        <w:rPr>
          <w:szCs w:val="22"/>
        </w:rPr>
      </w:pPr>
    </w:p>
    <w:p w:rsidR="00B41A23" w:rsidRPr="001B5DA6" w:rsidRDefault="007B3943" w:rsidP="00B82A9D">
      <w:pPr>
        <w:pStyle w:val="Heading1"/>
      </w:pPr>
      <w:bookmarkStart w:id="33" w:name="_Toc452707946"/>
      <w:r w:rsidRPr="001B5DA6">
        <w:t>ПРИЛОГ</w:t>
      </w:r>
      <w:r w:rsidR="001B5DA6" w:rsidRPr="001B5DA6">
        <w:t xml:space="preserve"> X</w:t>
      </w:r>
      <w:bookmarkEnd w:id="33"/>
    </w:p>
    <w:p w:rsidR="008537B5" w:rsidRPr="00B41A23" w:rsidRDefault="008537B5" w:rsidP="00B41A23"/>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AC7E99" w:rsidRDefault="00AC7E99" w:rsidP="00A113E2">
      <w:pPr>
        <w:pStyle w:val="Heading2"/>
        <w:numPr>
          <w:ilvl w:val="0"/>
          <w:numId w:val="0"/>
        </w:numPr>
        <w:ind w:left="360" w:right="-177"/>
        <w:rPr>
          <w:szCs w:val="22"/>
        </w:rPr>
      </w:pPr>
    </w:p>
    <w:p w:rsidR="009B4193" w:rsidRPr="005C4959" w:rsidRDefault="009B4193" w:rsidP="00B82A9D">
      <w:pPr>
        <w:pStyle w:val="Heading2"/>
      </w:pPr>
      <w:bookmarkStart w:id="34" w:name="_Toc452707947"/>
      <w:r w:rsidRPr="005C4959">
        <w:t>ИЗЈАВА  ПОНУЂАЧА (УЧЕСНИКА У ЗАЈЕДНИЧКОЈ ПОНУДИ)</w:t>
      </w:r>
      <w:r w:rsidR="009F51BC">
        <w:rPr>
          <w:lang w:val="en-US"/>
        </w:rPr>
        <w:t xml:space="preserve"> </w:t>
      </w:r>
      <w:r w:rsidRPr="005C4959">
        <w:t>О  ПОШТОВАЊУ  ЗАКОНСКИХ  ОБАВЕЗА</w:t>
      </w:r>
      <w:bookmarkEnd w:id="34"/>
    </w:p>
    <w:p w:rsidR="009B4193" w:rsidRDefault="009B4193" w:rsidP="003F491F">
      <w:pPr>
        <w:widowControl w:val="0"/>
        <w:autoSpaceDE w:val="0"/>
        <w:autoSpaceDN w:val="0"/>
        <w:adjustRightInd w:val="0"/>
        <w:spacing w:line="200" w:lineRule="exact"/>
        <w:ind w:right="2"/>
        <w:rPr>
          <w:sz w:val="22"/>
          <w:szCs w:val="22"/>
          <w:lang w:val="sr-Cyrl-CS"/>
        </w:rPr>
      </w:pPr>
    </w:p>
    <w:p w:rsidR="005C4959" w:rsidRPr="00E735A2" w:rsidRDefault="005C4959"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ind w:right="2"/>
        <w:jc w:val="center"/>
        <w:rPr>
          <w:sz w:val="22"/>
          <w:szCs w:val="22"/>
          <w:lang w:val="sr-Cyrl-CS"/>
        </w:rPr>
      </w:pPr>
      <w:r w:rsidRPr="00E735A2">
        <w:rPr>
          <w:sz w:val="22"/>
          <w:szCs w:val="22"/>
        </w:rPr>
        <w:t>Овим , као одговорно лице</w:t>
      </w:r>
      <w:r w:rsidRPr="00E735A2">
        <w:rPr>
          <w:sz w:val="22"/>
          <w:szCs w:val="22"/>
          <w:lang w:val="sr-Cyrl-CS"/>
        </w:rPr>
        <w:t xml:space="preserve">  понуђача</w:t>
      </w:r>
      <w:r w:rsidRPr="00E735A2">
        <w:rPr>
          <w:sz w:val="22"/>
          <w:szCs w:val="22"/>
        </w:rPr>
        <w:t>, изјављујем да</w:t>
      </w:r>
      <w:r w:rsidRPr="00E735A2">
        <w:rPr>
          <w:sz w:val="22"/>
          <w:szCs w:val="22"/>
          <w:lang w:val="sr-Cyrl-CS"/>
        </w:rPr>
        <w:t xml:space="preserve"> је</w:t>
      </w:r>
    </w:p>
    <w:p w:rsidR="009B4193" w:rsidRPr="00E735A2" w:rsidRDefault="009B4193" w:rsidP="003F491F">
      <w:pPr>
        <w:ind w:right="2"/>
        <w:rPr>
          <w:sz w:val="22"/>
          <w:szCs w:val="22"/>
        </w:rPr>
      </w:pPr>
    </w:p>
    <w:p w:rsidR="009B4193" w:rsidRPr="00E735A2" w:rsidRDefault="009B4193" w:rsidP="003F491F">
      <w:pPr>
        <w:ind w:right="2"/>
        <w:rPr>
          <w:sz w:val="22"/>
          <w:szCs w:val="22"/>
          <w:lang w:val="sr-Cyrl-CS"/>
        </w:rPr>
      </w:pPr>
      <w:r w:rsidRPr="00E735A2">
        <w:rPr>
          <w:sz w:val="22"/>
          <w:szCs w:val="22"/>
        </w:rPr>
        <w:t>__________________________________________________________</w:t>
      </w:r>
      <w:r w:rsidRPr="00E735A2">
        <w:rPr>
          <w:sz w:val="22"/>
          <w:szCs w:val="22"/>
          <w:lang w:val="sr-Cyrl-CS"/>
        </w:rPr>
        <w:t>__________________</w:t>
      </w:r>
      <w:r w:rsidRPr="00E735A2">
        <w:rPr>
          <w:sz w:val="22"/>
          <w:szCs w:val="22"/>
        </w:rPr>
        <w:t xml:space="preserve">_____, </w:t>
      </w:r>
    </w:p>
    <w:p w:rsidR="009B4193" w:rsidRPr="00E735A2" w:rsidRDefault="009B4193" w:rsidP="003F491F">
      <w:pPr>
        <w:ind w:right="2"/>
        <w:jc w:val="center"/>
        <w:rPr>
          <w:sz w:val="22"/>
          <w:szCs w:val="22"/>
          <w:lang w:val="sr-Cyrl-CS"/>
        </w:rPr>
      </w:pPr>
      <w:r w:rsidRPr="00E735A2">
        <w:rPr>
          <w:sz w:val="22"/>
          <w:szCs w:val="22"/>
          <w:vertAlign w:val="superscript"/>
        </w:rPr>
        <w:t>(назив   понуђача)</w:t>
      </w:r>
    </w:p>
    <w:p w:rsidR="009B4193" w:rsidRPr="00E735A2" w:rsidRDefault="009B4193" w:rsidP="003F491F">
      <w:pPr>
        <w:ind w:right="2"/>
        <w:jc w:val="both"/>
        <w:rPr>
          <w:sz w:val="22"/>
          <w:szCs w:val="22"/>
          <w:lang w:val="sr-Cyrl-CS"/>
        </w:rPr>
      </w:pPr>
      <w:r w:rsidRPr="00E735A2">
        <w:rPr>
          <w:sz w:val="22"/>
          <w:szCs w:val="22"/>
        </w:rPr>
        <w:t xml:space="preserve">као учесник у поступку јавне набавке мале </w:t>
      </w:r>
      <w:r w:rsidRPr="009F51BC">
        <w:rPr>
          <w:sz w:val="22"/>
          <w:szCs w:val="22"/>
        </w:rPr>
        <w:t xml:space="preserve">вредности </w:t>
      </w:r>
      <w:r w:rsidR="00073417">
        <w:rPr>
          <w:rFonts w:eastAsia="TimesNewRomanPSMT"/>
          <w:sz w:val="22"/>
          <w:szCs w:val="22"/>
          <w:lang w:val="uz-Cyrl-UZ"/>
        </w:rPr>
        <w:t>Одржавање и сервисирање резервних делова за ПОУ апарате</w:t>
      </w:r>
      <w:r w:rsidR="00552FA1" w:rsidRPr="009F51BC">
        <w:rPr>
          <w:sz w:val="22"/>
          <w:szCs w:val="22"/>
        </w:rPr>
        <w:t xml:space="preserve">,број </w:t>
      </w:r>
      <w:r w:rsidR="0012243F">
        <w:rPr>
          <w:sz w:val="22"/>
          <w:szCs w:val="22"/>
        </w:rPr>
        <w:t>4-У 02/2016</w:t>
      </w:r>
      <w:r w:rsidRPr="009F51BC">
        <w:rPr>
          <w:sz w:val="22"/>
          <w:szCs w:val="22"/>
        </w:rPr>
        <w:t>, спроведеног од</w:t>
      </w:r>
      <w:r w:rsidRPr="00E735A2">
        <w:rPr>
          <w:sz w:val="22"/>
          <w:szCs w:val="22"/>
        </w:rPr>
        <w:t xml:space="preserve"> стране </w:t>
      </w:r>
      <w:r w:rsidR="007B334D">
        <w:rPr>
          <w:sz w:val="22"/>
          <w:szCs w:val="22"/>
        </w:rPr>
        <w:t>Студентског центра “Приштина“ – Косовска Митровица</w:t>
      </w:r>
      <w:r w:rsidRPr="00E735A2">
        <w:rPr>
          <w:sz w:val="22"/>
          <w:szCs w:val="22"/>
        </w:rPr>
        <w:t>,</w:t>
      </w:r>
      <w:r w:rsidRPr="00E735A2">
        <w:rPr>
          <w:sz w:val="22"/>
          <w:szCs w:val="22"/>
          <w:lang w:val="sr-Cyrl-CS"/>
        </w:rPr>
        <w:t xml:space="preserve"> приликом сачињавања понуде у предметном поступку јавне набавке поштовао обавезе које произилазе из важећих прописа о заштити на раду, запошљавању и условима рада и заштити животне средине.</w:t>
      </w: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9B4193" w:rsidRDefault="009B4193" w:rsidP="003F491F">
      <w:pPr>
        <w:widowControl w:val="0"/>
        <w:autoSpaceDE w:val="0"/>
        <w:autoSpaceDN w:val="0"/>
        <w:adjustRightInd w:val="0"/>
        <w:spacing w:line="200" w:lineRule="exact"/>
        <w:ind w:right="2"/>
        <w:rPr>
          <w:sz w:val="22"/>
          <w:szCs w:val="22"/>
          <w:lang w:val="sr-Cyrl-CS"/>
        </w:rPr>
      </w:pPr>
    </w:p>
    <w:p w:rsidR="00AC7E99" w:rsidRPr="00E735A2" w:rsidRDefault="00AC7E99" w:rsidP="003F491F">
      <w:pPr>
        <w:widowControl w:val="0"/>
        <w:autoSpaceDE w:val="0"/>
        <w:autoSpaceDN w:val="0"/>
        <w:adjustRightInd w:val="0"/>
        <w:spacing w:line="200" w:lineRule="exact"/>
        <w:ind w:right="2"/>
        <w:rPr>
          <w:sz w:val="22"/>
          <w:szCs w:val="22"/>
          <w:lang w:val="sr-Cyrl-CS"/>
        </w:rPr>
      </w:pPr>
    </w:p>
    <w:p w:rsidR="009B4193" w:rsidRPr="00E735A2" w:rsidRDefault="009B4193" w:rsidP="003F491F">
      <w:pPr>
        <w:widowControl w:val="0"/>
        <w:autoSpaceDE w:val="0"/>
        <w:autoSpaceDN w:val="0"/>
        <w:adjustRightInd w:val="0"/>
        <w:spacing w:line="200" w:lineRule="exact"/>
        <w:ind w:right="2"/>
        <w:rPr>
          <w:sz w:val="22"/>
          <w:szCs w:val="22"/>
          <w:lang w:val="sr-Cyrl-CS"/>
        </w:rPr>
      </w:pPr>
    </w:p>
    <w:p w:rsidR="007B334D" w:rsidRPr="00714CC9" w:rsidRDefault="007B334D" w:rsidP="003F491F">
      <w:pPr>
        <w:spacing w:line="360" w:lineRule="auto"/>
        <w:ind w:right="2" w:firstLine="720"/>
        <w:jc w:val="both"/>
        <w:rPr>
          <w:lang w:val="sr-Cyrl-CS"/>
        </w:rPr>
      </w:pPr>
      <w:r w:rsidRPr="00AA4438">
        <w:rPr>
          <w:sz w:val="22"/>
          <w:szCs w:val="22"/>
          <w:lang w:val="sr-Cyrl-CS"/>
        </w:rPr>
        <w:t>Датум:</w:t>
      </w:r>
      <w:r w:rsidRPr="00AA4438">
        <w:rPr>
          <w:sz w:val="22"/>
          <w:szCs w:val="22"/>
          <w:lang w:val="sr-Cyrl-CS"/>
        </w:rPr>
        <w:tab/>
      </w:r>
      <w:r w:rsidR="003F491F">
        <w:rPr>
          <w:lang w:val="sr-Cyrl-CS"/>
        </w:rPr>
        <w:tab/>
      </w:r>
      <w:r w:rsidR="003F491F">
        <w:rPr>
          <w:lang w:val="sr-Cyrl-CS"/>
        </w:rPr>
        <w:tab/>
      </w:r>
      <w:r w:rsidR="003F491F">
        <w:rPr>
          <w:lang w:val="sr-Cyrl-CS"/>
        </w:rPr>
        <w:tab/>
      </w:r>
      <w:r w:rsidR="003F491F">
        <w:rPr>
          <w:lang w:val="sr-Cyrl-CS"/>
        </w:rPr>
        <w:tab/>
      </w:r>
      <w:r w:rsidRPr="00E23683">
        <w:rPr>
          <w:sz w:val="22"/>
          <w:szCs w:val="22"/>
          <w:lang w:val="sr-Cyrl-CS"/>
        </w:rPr>
        <w:t xml:space="preserve"> М.П.</w:t>
      </w:r>
      <w:r w:rsidRPr="00E23683">
        <w:rPr>
          <w:sz w:val="22"/>
          <w:szCs w:val="22"/>
          <w:lang w:val="sr-Cyrl-CS"/>
        </w:rPr>
        <w:tab/>
      </w:r>
      <w:r>
        <w:rPr>
          <w:lang w:val="sr-Cyrl-CS"/>
        </w:rPr>
        <w:tab/>
      </w:r>
      <w:r w:rsidRPr="00AA4438">
        <w:rPr>
          <w:sz w:val="22"/>
          <w:szCs w:val="22"/>
          <w:lang w:val="sr-Cyrl-CS"/>
        </w:rPr>
        <w:t>Потпис овлашћеног лица</w:t>
      </w:r>
    </w:p>
    <w:p w:rsidR="009B4193" w:rsidRPr="00467CE2" w:rsidRDefault="007B334D" w:rsidP="003F491F">
      <w:pPr>
        <w:widowControl w:val="0"/>
        <w:autoSpaceDE w:val="0"/>
        <w:autoSpaceDN w:val="0"/>
        <w:adjustRightInd w:val="0"/>
        <w:spacing w:line="200" w:lineRule="exact"/>
        <w:ind w:right="2"/>
        <w:rPr>
          <w:lang w:val="sr-Cyrl-CS"/>
        </w:rPr>
      </w:pPr>
      <w:r w:rsidRPr="00714CC9">
        <w:rPr>
          <w:u w:val="single"/>
          <w:lang w:val="sr-Cyrl-CS"/>
        </w:rPr>
        <w:tab/>
      </w:r>
      <w:r w:rsidRPr="00714CC9">
        <w:rPr>
          <w:u w:val="single"/>
          <w:lang w:val="sr-Cyrl-CS"/>
        </w:rPr>
        <w:tab/>
      </w:r>
      <w:r w:rsidRPr="00714CC9">
        <w:rPr>
          <w:u w:val="single"/>
          <w:lang w:val="sr-Cyrl-CS"/>
        </w:rPr>
        <w:tab/>
      </w:r>
      <w:r>
        <w:rPr>
          <w:u w:val="single"/>
          <w:lang w:val="sr-Cyrl-CS"/>
        </w:rPr>
        <w:tab/>
      </w:r>
      <w:r w:rsidRPr="00714CC9">
        <w:rPr>
          <w:lang w:val="sr-Cyrl-CS"/>
        </w:rPr>
        <w:tab/>
      </w:r>
      <w:r w:rsidRPr="00714CC9">
        <w:rPr>
          <w:lang w:val="sr-Cyrl-CS"/>
        </w:rPr>
        <w:tab/>
      </w:r>
      <w:r>
        <w:rPr>
          <w:lang w:val="sr-Cyrl-CS"/>
        </w:rPr>
        <w:tab/>
      </w:r>
      <w:r w:rsidR="003F491F">
        <w:rPr>
          <w:lang w:val="sr-Cyrl-CS"/>
        </w:rPr>
        <w:tab/>
      </w:r>
      <w:r w:rsidRPr="00714CC9">
        <w:rPr>
          <w:u w:val="single"/>
          <w:lang w:val="sr-Cyrl-CS"/>
        </w:rPr>
        <w:tab/>
      </w:r>
      <w:r w:rsidR="003F491F">
        <w:rPr>
          <w:u w:val="single"/>
          <w:lang w:val="sr-Cyrl-CS"/>
        </w:rPr>
        <w:t>_______</w:t>
      </w:r>
      <w:r w:rsidRPr="00714CC9">
        <w:rPr>
          <w:u w:val="single"/>
          <w:lang w:val="sr-Cyrl-CS"/>
        </w:rPr>
        <w:tab/>
      </w:r>
      <w:r w:rsidR="003F491F">
        <w:rPr>
          <w:u w:val="single"/>
          <w:lang w:val="sr-Cyrl-CS"/>
        </w:rPr>
        <w:t>______</w:t>
      </w:r>
    </w:p>
    <w:p w:rsidR="009B4193" w:rsidRPr="00467CE2" w:rsidRDefault="009B4193" w:rsidP="003F491F">
      <w:pPr>
        <w:widowControl w:val="0"/>
        <w:autoSpaceDE w:val="0"/>
        <w:autoSpaceDN w:val="0"/>
        <w:adjustRightInd w:val="0"/>
        <w:spacing w:line="200" w:lineRule="exact"/>
        <w:ind w:right="2"/>
        <w:rPr>
          <w:lang w:val="sr-Cyrl-CS"/>
        </w:rPr>
      </w:pPr>
    </w:p>
    <w:p w:rsidR="009B4193" w:rsidRPr="00467CE2" w:rsidRDefault="009B4193" w:rsidP="003F491F">
      <w:pPr>
        <w:widowControl w:val="0"/>
        <w:autoSpaceDE w:val="0"/>
        <w:autoSpaceDN w:val="0"/>
        <w:adjustRightInd w:val="0"/>
        <w:spacing w:line="200" w:lineRule="exact"/>
        <w:ind w:right="2"/>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8537B5" w:rsidRDefault="008537B5" w:rsidP="009B4193">
      <w:pPr>
        <w:widowControl w:val="0"/>
        <w:autoSpaceDE w:val="0"/>
        <w:autoSpaceDN w:val="0"/>
        <w:adjustRightInd w:val="0"/>
        <w:spacing w:line="200" w:lineRule="exact"/>
        <w:ind w:right="-177"/>
        <w:rPr>
          <w:lang w:val="sr-Cyrl-CS"/>
        </w:rPr>
      </w:pPr>
    </w:p>
    <w:p w:rsidR="008537B5" w:rsidRDefault="008537B5" w:rsidP="009B4193">
      <w:pPr>
        <w:widowControl w:val="0"/>
        <w:autoSpaceDE w:val="0"/>
        <w:autoSpaceDN w:val="0"/>
        <w:adjustRightInd w:val="0"/>
        <w:spacing w:line="200" w:lineRule="exact"/>
        <w:ind w:right="-177"/>
        <w:rPr>
          <w:lang w:val="sr-Cyrl-CS"/>
        </w:rPr>
      </w:pPr>
    </w:p>
    <w:p w:rsidR="008537B5" w:rsidRDefault="008537B5" w:rsidP="009B4193">
      <w:pPr>
        <w:widowControl w:val="0"/>
        <w:autoSpaceDE w:val="0"/>
        <w:autoSpaceDN w:val="0"/>
        <w:adjustRightInd w:val="0"/>
        <w:spacing w:line="200" w:lineRule="exact"/>
        <w:ind w:right="-177"/>
        <w:rPr>
          <w:lang w:val="sr-Cyrl-CS"/>
        </w:rPr>
      </w:pPr>
    </w:p>
    <w:p w:rsidR="008537B5" w:rsidRDefault="008537B5" w:rsidP="009B4193">
      <w:pPr>
        <w:widowControl w:val="0"/>
        <w:autoSpaceDE w:val="0"/>
        <w:autoSpaceDN w:val="0"/>
        <w:adjustRightInd w:val="0"/>
        <w:spacing w:line="200" w:lineRule="exact"/>
        <w:ind w:right="-177"/>
        <w:rPr>
          <w:lang w:val="sr-Cyrl-CS"/>
        </w:rPr>
      </w:pPr>
    </w:p>
    <w:p w:rsidR="008537B5" w:rsidRDefault="008537B5" w:rsidP="009B4193">
      <w:pPr>
        <w:widowControl w:val="0"/>
        <w:autoSpaceDE w:val="0"/>
        <w:autoSpaceDN w:val="0"/>
        <w:adjustRightInd w:val="0"/>
        <w:spacing w:line="200" w:lineRule="exact"/>
        <w:ind w:right="-177"/>
        <w:rPr>
          <w:lang w:val="sr-Cyrl-CS"/>
        </w:rPr>
      </w:pPr>
    </w:p>
    <w:p w:rsidR="008537B5" w:rsidRDefault="008537B5" w:rsidP="009B4193">
      <w:pPr>
        <w:widowControl w:val="0"/>
        <w:autoSpaceDE w:val="0"/>
        <w:autoSpaceDN w:val="0"/>
        <w:adjustRightInd w:val="0"/>
        <w:spacing w:line="200" w:lineRule="exact"/>
        <w:ind w:right="-177"/>
        <w:rPr>
          <w:lang w:val="sr-Cyrl-CS"/>
        </w:rPr>
      </w:pPr>
    </w:p>
    <w:p w:rsidR="009B4193" w:rsidRDefault="009B4193" w:rsidP="009B4193">
      <w:pPr>
        <w:widowControl w:val="0"/>
        <w:autoSpaceDE w:val="0"/>
        <w:autoSpaceDN w:val="0"/>
        <w:adjustRightInd w:val="0"/>
        <w:spacing w:line="200" w:lineRule="exact"/>
        <w:ind w:right="-177"/>
        <w:rPr>
          <w:lang w:val="sr-Cyrl-CS"/>
        </w:rPr>
      </w:pPr>
    </w:p>
    <w:p w:rsidR="009B4193" w:rsidRPr="00467CE2" w:rsidRDefault="009B4193" w:rsidP="009B4193">
      <w:pPr>
        <w:widowControl w:val="0"/>
        <w:autoSpaceDE w:val="0"/>
        <w:autoSpaceDN w:val="0"/>
        <w:adjustRightInd w:val="0"/>
        <w:spacing w:line="200" w:lineRule="exact"/>
        <w:ind w:right="-177"/>
      </w:pPr>
    </w:p>
    <w:p w:rsidR="007B334D" w:rsidRDefault="007B334D">
      <w:pPr>
        <w:spacing w:after="200"/>
        <w:rPr>
          <w:b/>
          <w:bCs/>
          <w:sz w:val="28"/>
          <w:szCs w:val="28"/>
        </w:rPr>
      </w:pPr>
      <w:r>
        <w:rPr>
          <w:b/>
          <w:bCs/>
          <w:sz w:val="28"/>
          <w:szCs w:val="28"/>
        </w:rPr>
        <w:br w:type="page"/>
      </w:r>
    </w:p>
    <w:p w:rsidR="00AC7E99" w:rsidRPr="00AC7E99" w:rsidRDefault="00AC7E99" w:rsidP="00B82A9D">
      <w:pPr>
        <w:pStyle w:val="Heading1"/>
      </w:pPr>
      <w:bookmarkStart w:id="35" w:name="_Toc452707948"/>
      <w:r w:rsidRPr="001B5DA6">
        <w:lastRenderedPageBreak/>
        <w:t>ПРИЛОГ X</w:t>
      </w:r>
      <w:r>
        <w:t>I</w:t>
      </w:r>
      <w:bookmarkEnd w:id="35"/>
    </w:p>
    <w:p w:rsidR="009B4193" w:rsidRPr="00467CE2" w:rsidRDefault="009B4193" w:rsidP="009B4193">
      <w:pPr>
        <w:widowControl w:val="0"/>
        <w:autoSpaceDE w:val="0"/>
        <w:autoSpaceDN w:val="0"/>
        <w:adjustRightInd w:val="0"/>
        <w:spacing w:line="140" w:lineRule="exact"/>
        <w:ind w:right="-177"/>
      </w:pPr>
    </w:p>
    <w:p w:rsidR="009B4193" w:rsidRPr="00467CE2" w:rsidRDefault="009B4193" w:rsidP="003F491F">
      <w:pPr>
        <w:widowControl w:val="0"/>
        <w:autoSpaceDE w:val="0"/>
        <w:autoSpaceDN w:val="0"/>
        <w:adjustRightInd w:val="0"/>
        <w:spacing w:line="200" w:lineRule="exact"/>
        <w:ind w:right="2"/>
      </w:pPr>
    </w:p>
    <w:p w:rsidR="009B4193" w:rsidRPr="00863B70" w:rsidRDefault="009B4193" w:rsidP="009B4193">
      <w:pPr>
        <w:widowControl w:val="0"/>
        <w:autoSpaceDE w:val="0"/>
        <w:autoSpaceDN w:val="0"/>
        <w:adjustRightInd w:val="0"/>
        <w:spacing w:line="200" w:lineRule="exact"/>
        <w:ind w:right="-177"/>
        <w:rPr>
          <w:lang w:val="uz-Cyrl-UZ"/>
        </w:rPr>
      </w:pPr>
    </w:p>
    <w:p w:rsidR="00F517C0" w:rsidRDefault="00F517C0" w:rsidP="00F517C0">
      <w:pPr>
        <w:pStyle w:val="Heading2"/>
        <w:numPr>
          <w:ilvl w:val="0"/>
          <w:numId w:val="0"/>
        </w:numPr>
        <w:ind w:left="360" w:right="-177"/>
        <w:rPr>
          <w:lang w:val="en-US"/>
        </w:rPr>
      </w:pPr>
    </w:p>
    <w:p w:rsidR="00F517C0" w:rsidRPr="007006F5" w:rsidRDefault="00F517C0" w:rsidP="00F517C0">
      <w:pPr>
        <w:pStyle w:val="Heading2"/>
        <w:numPr>
          <w:ilvl w:val="0"/>
          <w:numId w:val="0"/>
        </w:numPr>
        <w:ind w:left="360" w:right="-177"/>
        <w:rPr>
          <w:b w:val="0"/>
          <w:szCs w:val="22"/>
          <w:lang w:val="en-US"/>
        </w:rPr>
      </w:pPr>
    </w:p>
    <w:p w:rsidR="00FC1881" w:rsidRPr="00FC1881" w:rsidRDefault="00FC1881" w:rsidP="009B4193">
      <w:pPr>
        <w:ind w:right="-177"/>
        <w:jc w:val="both"/>
        <w:rPr>
          <w:b/>
        </w:rPr>
      </w:pPr>
    </w:p>
    <w:p w:rsidR="009B4193" w:rsidRPr="00AB2686" w:rsidRDefault="009B4193" w:rsidP="00AB2686">
      <w:pPr>
        <w:pStyle w:val="Heading2"/>
      </w:pPr>
      <w:bookmarkStart w:id="36" w:name="_Toc452707949"/>
      <w:r w:rsidRPr="00AB2686">
        <w:t>ИЗЈАВАО  ПРИХВАТАЊУ  СВИХ  УСЛОВА  ЈАВНЕ  НАБАВКЕ</w:t>
      </w:r>
      <w:bookmarkEnd w:id="36"/>
    </w:p>
    <w:p w:rsidR="009B4193" w:rsidRPr="00AB2686" w:rsidRDefault="009B4193" w:rsidP="00AB2686"/>
    <w:p w:rsidR="009B4193" w:rsidRPr="00307809" w:rsidRDefault="009B4193" w:rsidP="00307809">
      <w:pPr>
        <w:ind w:firstLine="360"/>
        <w:jc w:val="both"/>
        <w:rPr>
          <w:b/>
          <w:sz w:val="22"/>
          <w:szCs w:val="22"/>
          <w:lang w:val="sr-Cyrl-CS"/>
        </w:rPr>
      </w:pPr>
      <w:r w:rsidRPr="00307809">
        <w:rPr>
          <w:sz w:val="22"/>
          <w:szCs w:val="22"/>
        </w:rPr>
        <w:t xml:space="preserve">Овим као учесник у поступку спровођења јавних набавки мале вредности  за доделу уговора о  јавној </w:t>
      </w:r>
      <w:r w:rsidRPr="00955970">
        <w:rPr>
          <w:sz w:val="22"/>
          <w:szCs w:val="22"/>
        </w:rPr>
        <w:t xml:space="preserve">набавци </w:t>
      </w:r>
      <w:r w:rsidR="00073417">
        <w:rPr>
          <w:rFonts w:eastAsia="TimesNewRomanPSMT"/>
          <w:sz w:val="22"/>
          <w:szCs w:val="22"/>
          <w:lang w:val="uz-Cyrl-UZ"/>
        </w:rPr>
        <w:t>Одржавање и сервисирање резервних делова за ПОУ апарате</w:t>
      </w:r>
      <w:r w:rsidR="00CA5D55" w:rsidRPr="00B71DD6">
        <w:rPr>
          <w:sz w:val="22"/>
          <w:szCs w:val="22"/>
        </w:rPr>
        <w:t xml:space="preserve">, </w:t>
      </w:r>
      <w:r w:rsidR="00CA5D55" w:rsidRPr="00941D36">
        <w:rPr>
          <w:sz w:val="22"/>
          <w:szCs w:val="22"/>
        </w:rPr>
        <w:t xml:space="preserve">број </w:t>
      </w:r>
      <w:r w:rsidR="0012243F">
        <w:rPr>
          <w:sz w:val="22"/>
          <w:szCs w:val="22"/>
        </w:rPr>
        <w:t>4-У 02/2016</w:t>
      </w:r>
      <w:r w:rsidRPr="00307809">
        <w:rPr>
          <w:sz w:val="22"/>
          <w:szCs w:val="22"/>
        </w:rPr>
        <w:t xml:space="preserve">, реализованог од  стране  наручиоца  </w:t>
      </w:r>
      <w:r w:rsidR="00CA5D55">
        <w:rPr>
          <w:sz w:val="22"/>
          <w:szCs w:val="22"/>
        </w:rPr>
        <w:t>Студентског цент</w:t>
      </w:r>
      <w:r w:rsidRPr="00307809">
        <w:rPr>
          <w:sz w:val="22"/>
          <w:szCs w:val="22"/>
        </w:rPr>
        <w:t xml:space="preserve"> центра  </w:t>
      </w:r>
      <w:r w:rsidR="00CA5D55">
        <w:rPr>
          <w:sz w:val="22"/>
          <w:szCs w:val="22"/>
        </w:rPr>
        <w:t>„Приштина“ – Косовска Митровица</w:t>
      </w:r>
      <w:r w:rsidRPr="00307809">
        <w:rPr>
          <w:sz w:val="22"/>
          <w:szCs w:val="22"/>
        </w:rPr>
        <w:t>,</w:t>
      </w:r>
      <w:r w:rsidRPr="00307809">
        <w:rPr>
          <w:b/>
          <w:sz w:val="22"/>
          <w:szCs w:val="22"/>
        </w:rPr>
        <w:t>под  претњом  материјалне,  моралне  и  кривичне  одговорности</w:t>
      </w:r>
    </w:p>
    <w:p w:rsidR="009B4193" w:rsidRPr="00307809" w:rsidRDefault="009B4193" w:rsidP="00AB2686">
      <w:pPr>
        <w:rPr>
          <w:b/>
          <w:sz w:val="22"/>
          <w:szCs w:val="22"/>
          <w:lang w:val="sr-Cyrl-CS"/>
        </w:rPr>
      </w:pPr>
    </w:p>
    <w:p w:rsidR="009B4193" w:rsidRPr="00307809" w:rsidRDefault="009B4193" w:rsidP="00AB2686">
      <w:pPr>
        <w:rPr>
          <w:b/>
          <w:sz w:val="22"/>
          <w:szCs w:val="22"/>
          <w:lang w:val="sr-Cyrl-CS"/>
        </w:rPr>
      </w:pPr>
    </w:p>
    <w:p w:rsidR="009B4193" w:rsidRPr="00307809" w:rsidRDefault="009B4193" w:rsidP="00307809">
      <w:pPr>
        <w:jc w:val="center"/>
        <w:rPr>
          <w:sz w:val="22"/>
          <w:szCs w:val="22"/>
          <w:lang w:val="sr-Cyrl-CS"/>
        </w:rPr>
      </w:pPr>
      <w:r w:rsidRPr="00307809">
        <w:rPr>
          <w:sz w:val="22"/>
          <w:szCs w:val="22"/>
        </w:rPr>
        <w:t xml:space="preserve">И З Ј А В </w:t>
      </w:r>
      <w:r w:rsidRPr="00307809">
        <w:rPr>
          <w:sz w:val="22"/>
          <w:szCs w:val="22"/>
          <w:lang w:val="sr-Cyrl-CS"/>
        </w:rPr>
        <w:t>Љ</w:t>
      </w:r>
      <w:r w:rsidRPr="00307809">
        <w:rPr>
          <w:sz w:val="22"/>
          <w:szCs w:val="22"/>
        </w:rPr>
        <w:t xml:space="preserve"> У Ј Е М</w:t>
      </w:r>
    </w:p>
    <w:p w:rsidR="009B4193" w:rsidRPr="00307809" w:rsidRDefault="009B4193" w:rsidP="00AB2686">
      <w:pPr>
        <w:rPr>
          <w:sz w:val="22"/>
          <w:szCs w:val="22"/>
          <w:lang w:val="sr-Cyrl-CS" w:eastAsia="sr-Latn-CS"/>
        </w:rPr>
      </w:pPr>
    </w:p>
    <w:p w:rsidR="009B4193" w:rsidRPr="00307809" w:rsidRDefault="00307809" w:rsidP="00862451">
      <w:pPr>
        <w:ind w:firstLine="720"/>
        <w:jc w:val="both"/>
        <w:rPr>
          <w:sz w:val="22"/>
          <w:szCs w:val="22"/>
        </w:rPr>
      </w:pPr>
      <w:r w:rsidRPr="00307809">
        <w:rPr>
          <w:sz w:val="22"/>
          <w:szCs w:val="22"/>
        </w:rPr>
        <w:t>да  сам  упознат  са  свим  условима  предметног  поступка  јавне  набавке  мале вредности  и  да  прихватам  све  услове  и  правила  поступка,  а  такође  и  услове  извршења услуга,  дате  у  позиву  и  конкурсној  документацији и моделу уговора,  те  да  се  обавезујем  да  са наручиоцем  закључим  уговор  о  извршењу услуга   уколико  будем  изабран  као   најповољнији  понуђач  у  предметном  поступку  јавне  набавке  мале  вредности.</w:t>
      </w:r>
    </w:p>
    <w:p w:rsidR="009B4193" w:rsidRPr="00307809" w:rsidRDefault="009B4193" w:rsidP="00307809">
      <w:pPr>
        <w:jc w:val="both"/>
        <w:rPr>
          <w:sz w:val="22"/>
          <w:szCs w:val="22"/>
          <w:lang w:val="sr-Cyrl-CS"/>
        </w:rPr>
      </w:pPr>
    </w:p>
    <w:p w:rsidR="009B4193" w:rsidRPr="00862451" w:rsidRDefault="002A2DF0" w:rsidP="002A2DF0">
      <w:pPr>
        <w:jc w:val="both"/>
        <w:rPr>
          <w:sz w:val="22"/>
          <w:szCs w:val="22"/>
        </w:rPr>
      </w:pPr>
      <w:r w:rsidRPr="00862451">
        <w:rPr>
          <w:sz w:val="22"/>
          <w:szCs w:val="22"/>
        </w:rPr>
        <w:t>Изјављујем  да  се  обавезујем  да  наручиоцу,  на  његов први  позив,   одмах  исплатим  износ  паушално  одређене  накнаде  вануговорне  штете  у  висини  5  %  укупне  вредности  моје  понуде  у  предметном   поступку  у  случају  да  будем  изабран  за  најповољнијег  понуђача  а  без  оправдања  и  мојом  кривицом   не  закључим  уговор,  или  ако  закључени  уговор  буде  поништен  због  мањивости   мојих  изјава  датих  под  материјалном  и  кривичном  одговорношћу  у  поступку  јавних  набавки  или  несагласности  неоверених  фотокопија  са  оригиналима.</w:t>
      </w:r>
    </w:p>
    <w:p w:rsidR="009B4193" w:rsidRPr="00307809" w:rsidRDefault="009B4193" w:rsidP="00307809">
      <w:pPr>
        <w:jc w:val="both"/>
        <w:rPr>
          <w:b/>
          <w:sz w:val="22"/>
          <w:szCs w:val="22"/>
        </w:rPr>
      </w:pP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9B4193" w:rsidRDefault="009B4193" w:rsidP="00955970">
      <w:pPr>
        <w:ind w:left="3600" w:firstLine="720"/>
        <w:jc w:val="both"/>
        <w:rPr>
          <w:sz w:val="22"/>
          <w:szCs w:val="22"/>
        </w:rPr>
      </w:pPr>
      <w:r w:rsidRPr="005F739C">
        <w:rPr>
          <w:sz w:val="22"/>
          <w:szCs w:val="22"/>
        </w:rPr>
        <w:t>М.П.</w:t>
      </w:r>
      <w:r w:rsidR="00955970">
        <w:rPr>
          <w:sz w:val="22"/>
          <w:szCs w:val="22"/>
        </w:rPr>
        <w:tab/>
      </w:r>
      <w:r w:rsidR="00955970">
        <w:rPr>
          <w:sz w:val="22"/>
          <w:szCs w:val="22"/>
        </w:rPr>
        <w:tab/>
      </w:r>
      <w:r w:rsidR="0067339E" w:rsidRPr="00236FFF">
        <w:rPr>
          <w:bCs/>
          <w:sz w:val="22"/>
          <w:szCs w:val="22"/>
        </w:rPr>
        <w:t>Потпис овлашћеног лица</w:t>
      </w:r>
      <w:r w:rsidRPr="005F739C">
        <w:rPr>
          <w:sz w:val="22"/>
          <w:szCs w:val="22"/>
        </w:rPr>
        <w:t>:</w:t>
      </w:r>
    </w:p>
    <w:p w:rsidR="0067339E" w:rsidRPr="0067339E" w:rsidRDefault="0067339E" w:rsidP="005F739C">
      <w:pPr>
        <w:ind w:left="2880" w:firstLine="720"/>
        <w:jc w:val="both"/>
        <w:rPr>
          <w:sz w:val="22"/>
          <w:szCs w:val="22"/>
        </w:rPr>
      </w:pPr>
    </w:p>
    <w:p w:rsidR="009B4193" w:rsidRPr="00307809" w:rsidRDefault="005F739C" w:rsidP="00307809">
      <w:pPr>
        <w:jc w:val="both"/>
        <w:rPr>
          <w:b/>
          <w:sz w:val="22"/>
          <w:szCs w:val="22"/>
          <w:lang w:val="sr-Cyrl-CS"/>
        </w:rPr>
      </w:pP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Pr="005F739C">
        <w:rPr>
          <w:sz w:val="22"/>
          <w:szCs w:val="22"/>
          <w:lang w:val="sr-Cyrl-CS"/>
        </w:rPr>
        <w:tab/>
      </w:r>
      <w:r w:rsidR="00955970">
        <w:rPr>
          <w:sz w:val="22"/>
          <w:szCs w:val="22"/>
        </w:rPr>
        <w:t xml:space="preserve">      </w:t>
      </w:r>
      <w:r w:rsidRPr="005F739C">
        <w:rPr>
          <w:sz w:val="22"/>
          <w:szCs w:val="22"/>
          <w:lang w:val="sr-Cyrl-CS"/>
        </w:rPr>
        <w:t>_____________________________</w:t>
      </w:r>
    </w:p>
    <w:p w:rsidR="005F739C" w:rsidRDefault="005F739C" w:rsidP="00307809">
      <w:pPr>
        <w:jc w:val="both"/>
        <w:rPr>
          <w:b/>
          <w:sz w:val="22"/>
          <w:szCs w:val="22"/>
          <w:lang w:val="sr-Cyrl-CS"/>
        </w:rPr>
      </w:pPr>
    </w:p>
    <w:p w:rsidR="005F739C" w:rsidRDefault="005F739C" w:rsidP="00307809">
      <w:pPr>
        <w:jc w:val="both"/>
        <w:rPr>
          <w:b/>
          <w:sz w:val="22"/>
          <w:szCs w:val="22"/>
          <w:lang w:val="sr-Cyrl-CS"/>
        </w:rPr>
      </w:pPr>
    </w:p>
    <w:p w:rsidR="0067339E" w:rsidRDefault="0067339E" w:rsidP="00307809">
      <w:pPr>
        <w:jc w:val="both"/>
        <w:rPr>
          <w:b/>
          <w:sz w:val="22"/>
          <w:szCs w:val="22"/>
          <w:lang w:val="sr-Cyrl-CS"/>
        </w:rPr>
      </w:pPr>
    </w:p>
    <w:p w:rsidR="0067339E" w:rsidRDefault="0067339E" w:rsidP="00307809">
      <w:pPr>
        <w:jc w:val="both"/>
        <w:rPr>
          <w:b/>
          <w:sz w:val="22"/>
          <w:szCs w:val="22"/>
          <w:lang w:val="sr-Cyrl-CS"/>
        </w:rPr>
      </w:pPr>
    </w:p>
    <w:p w:rsidR="009B4193" w:rsidRPr="00AB2686" w:rsidRDefault="009B4193" w:rsidP="005F739C">
      <w:pPr>
        <w:ind w:firstLine="720"/>
        <w:jc w:val="both"/>
        <w:rPr>
          <w:b/>
          <w:bCs/>
        </w:rPr>
      </w:pPr>
      <w:r w:rsidRPr="00307809">
        <w:rPr>
          <w:b/>
          <w:sz w:val="22"/>
          <w:szCs w:val="22"/>
          <w:lang w:val="sr-Cyrl-CS"/>
        </w:rPr>
        <w:t>Изјаву даје сваки понуђач или учесник у заједничкој понуди.</w:t>
      </w:r>
    </w:p>
    <w:p w:rsidR="008570ED" w:rsidRDefault="008C2E8A" w:rsidP="008C2E8A">
      <w:pPr>
        <w:pStyle w:val="Heading1"/>
        <w:rPr>
          <w:sz w:val="22"/>
          <w:szCs w:val="22"/>
        </w:rPr>
      </w:pPr>
      <w:r>
        <w:rPr>
          <w:sz w:val="22"/>
          <w:szCs w:val="22"/>
          <w:lang w:val="en-US"/>
        </w:rPr>
        <w:br w:type="page"/>
      </w:r>
    </w:p>
    <w:p w:rsidR="008570ED" w:rsidRPr="003B2F7C" w:rsidRDefault="008570ED" w:rsidP="008570ED">
      <w:pPr>
        <w:pStyle w:val="Heading1"/>
        <w:rPr>
          <w:lang w:val="en-US"/>
        </w:rPr>
      </w:pPr>
      <w:bookmarkStart w:id="37" w:name="_Toc452707950"/>
      <w:r w:rsidRPr="008570ED">
        <w:lastRenderedPageBreak/>
        <w:t>ПРИЛОГ X</w:t>
      </w:r>
      <w:r w:rsidR="003B2F7C">
        <w:rPr>
          <w:lang w:val="en-US"/>
        </w:rPr>
        <w:t>II</w:t>
      </w:r>
      <w:bookmarkEnd w:id="37"/>
    </w:p>
    <w:p w:rsidR="008570ED" w:rsidRDefault="008570ED" w:rsidP="008C2E8A">
      <w:pPr>
        <w:pStyle w:val="Heading1"/>
        <w:rPr>
          <w:sz w:val="22"/>
          <w:szCs w:val="22"/>
        </w:rPr>
      </w:pPr>
    </w:p>
    <w:p w:rsidR="008C2E8A" w:rsidRPr="00220D68" w:rsidRDefault="008C2E8A" w:rsidP="008570ED">
      <w:pPr>
        <w:pStyle w:val="Heading2"/>
      </w:pPr>
      <w:bookmarkStart w:id="38" w:name="_Toc452707951"/>
      <w:r w:rsidRPr="00220D68">
        <w:t>ОБРАЗАЦ ИЗЈАВЕ О НЕЗАВИСНОЈ ПОНУДИ</w:t>
      </w:r>
      <w:bookmarkEnd w:id="38"/>
    </w:p>
    <w:p w:rsidR="008C2E8A" w:rsidRPr="00220D68" w:rsidRDefault="008C2E8A" w:rsidP="008C2E8A">
      <w:pPr>
        <w:spacing w:before="120" w:after="120"/>
        <w:ind w:firstLine="567"/>
        <w:jc w:val="both"/>
        <w:rPr>
          <w:sz w:val="22"/>
          <w:szCs w:val="22"/>
        </w:rPr>
      </w:pPr>
    </w:p>
    <w:p w:rsidR="008C2E8A" w:rsidRPr="00391475" w:rsidRDefault="008C2E8A" w:rsidP="008C2E8A">
      <w:pPr>
        <w:widowControl w:val="0"/>
        <w:autoSpaceDE w:val="0"/>
        <w:autoSpaceDN w:val="0"/>
        <w:adjustRightInd w:val="0"/>
        <w:spacing w:line="329" w:lineRule="exact"/>
        <w:ind w:right="-177"/>
        <w:rPr>
          <w:sz w:val="22"/>
          <w:szCs w:val="22"/>
        </w:rPr>
      </w:pPr>
    </w:p>
    <w:p w:rsidR="008C2E8A" w:rsidRPr="004B6C8A" w:rsidRDefault="008C2E8A" w:rsidP="004B6C8A">
      <w:pPr>
        <w:widowControl w:val="0"/>
        <w:overflowPunct w:val="0"/>
        <w:autoSpaceDE w:val="0"/>
        <w:autoSpaceDN w:val="0"/>
        <w:adjustRightInd w:val="0"/>
        <w:spacing w:line="276" w:lineRule="auto"/>
        <w:ind w:right="-177" w:firstLine="567"/>
        <w:jc w:val="both"/>
        <w:rPr>
          <w:sz w:val="22"/>
          <w:szCs w:val="22"/>
          <w:lang w:val="sr-Cyrl-CS"/>
        </w:rPr>
      </w:pPr>
      <w:r w:rsidRPr="00391475">
        <w:rPr>
          <w:sz w:val="22"/>
          <w:szCs w:val="22"/>
        </w:rPr>
        <w:t>У складу са чланом 26.</w:t>
      </w:r>
      <w:r w:rsidR="004B6C8A">
        <w:rPr>
          <w:sz w:val="22"/>
          <w:szCs w:val="22"/>
        </w:rPr>
        <w:t xml:space="preserve"> </w:t>
      </w:r>
      <w:r w:rsidRPr="00391475">
        <w:rPr>
          <w:sz w:val="22"/>
          <w:szCs w:val="22"/>
        </w:rPr>
        <w:t xml:space="preserve">Закона о јавним набавкама </w:t>
      </w:r>
      <w:r w:rsidR="00C63928" w:rsidRPr="00F56AF1">
        <w:rPr>
          <w:spacing w:val="-2"/>
          <w:sz w:val="22"/>
          <w:szCs w:val="22"/>
        </w:rPr>
        <w:t>(</w:t>
      </w:r>
      <w:r w:rsidR="00C63928" w:rsidRPr="00F56AF1">
        <w:rPr>
          <w:sz w:val="22"/>
          <w:szCs w:val="22"/>
        </w:rPr>
        <w:t>„Сл.</w:t>
      </w:r>
      <w:r w:rsidR="00C63928" w:rsidRPr="00F56AF1">
        <w:rPr>
          <w:spacing w:val="28"/>
          <w:sz w:val="22"/>
          <w:szCs w:val="22"/>
        </w:rPr>
        <w:t xml:space="preserve"> </w:t>
      </w:r>
      <w:r w:rsidR="00C63928" w:rsidRPr="00F56AF1">
        <w:rPr>
          <w:spacing w:val="-2"/>
          <w:sz w:val="22"/>
          <w:szCs w:val="22"/>
        </w:rPr>
        <w:t>г</w:t>
      </w:r>
      <w:r w:rsidR="00C63928" w:rsidRPr="00F56AF1">
        <w:rPr>
          <w:sz w:val="22"/>
          <w:szCs w:val="22"/>
        </w:rPr>
        <w:t>ла</w:t>
      </w:r>
      <w:r w:rsidR="00C63928" w:rsidRPr="00F56AF1">
        <w:rPr>
          <w:spacing w:val="1"/>
          <w:sz w:val="22"/>
          <w:szCs w:val="22"/>
        </w:rPr>
        <w:t>с</w:t>
      </w:r>
      <w:r w:rsidR="00C63928" w:rsidRPr="00F56AF1">
        <w:rPr>
          <w:sz w:val="22"/>
          <w:szCs w:val="22"/>
        </w:rPr>
        <w:t>н</w:t>
      </w:r>
      <w:r w:rsidR="00C63928" w:rsidRPr="00F56AF1">
        <w:rPr>
          <w:spacing w:val="-4"/>
          <w:sz w:val="22"/>
          <w:szCs w:val="22"/>
        </w:rPr>
        <w:t>и</w:t>
      </w:r>
      <w:r w:rsidR="00C63928" w:rsidRPr="00F56AF1">
        <w:rPr>
          <w:sz w:val="22"/>
          <w:szCs w:val="22"/>
        </w:rPr>
        <w:t>к</w:t>
      </w:r>
      <w:r w:rsidR="00C63928" w:rsidRPr="00F56AF1">
        <w:rPr>
          <w:spacing w:val="27"/>
          <w:sz w:val="22"/>
          <w:szCs w:val="22"/>
        </w:rPr>
        <w:t xml:space="preserve"> </w:t>
      </w:r>
      <w:r w:rsidR="00C63928" w:rsidRPr="00F56AF1">
        <w:rPr>
          <w:sz w:val="22"/>
          <w:szCs w:val="22"/>
        </w:rPr>
        <w:t>Р</w:t>
      </w:r>
      <w:r w:rsidR="00C63928" w:rsidRPr="00F56AF1">
        <w:rPr>
          <w:spacing w:val="-1"/>
          <w:sz w:val="22"/>
          <w:szCs w:val="22"/>
        </w:rPr>
        <w:t>С</w:t>
      </w:r>
      <w:r w:rsidR="00C63928" w:rsidRPr="00F56AF1">
        <w:rPr>
          <w:sz w:val="22"/>
          <w:szCs w:val="22"/>
        </w:rPr>
        <w:t>”</w:t>
      </w:r>
      <w:r w:rsidR="00C63928" w:rsidRPr="00F56AF1">
        <w:rPr>
          <w:spacing w:val="24"/>
          <w:sz w:val="22"/>
          <w:szCs w:val="22"/>
        </w:rPr>
        <w:t xml:space="preserve"> </w:t>
      </w:r>
      <w:r w:rsidR="00C63928" w:rsidRPr="00F56AF1">
        <w:rPr>
          <w:sz w:val="22"/>
          <w:szCs w:val="22"/>
        </w:rPr>
        <w:t>бр.</w:t>
      </w:r>
      <w:r w:rsidR="00C63928" w:rsidRPr="00F56AF1">
        <w:rPr>
          <w:spacing w:val="26"/>
          <w:sz w:val="22"/>
          <w:szCs w:val="22"/>
        </w:rPr>
        <w:t xml:space="preserve"> </w:t>
      </w:r>
      <w:r w:rsidR="00C63928" w:rsidRPr="00F56AF1">
        <w:rPr>
          <w:sz w:val="22"/>
          <w:szCs w:val="22"/>
        </w:rPr>
        <w:t>12</w:t>
      </w:r>
      <w:r w:rsidR="00C63928" w:rsidRPr="00F56AF1">
        <w:rPr>
          <w:spacing w:val="-2"/>
          <w:sz w:val="22"/>
          <w:szCs w:val="22"/>
        </w:rPr>
        <w:t>4</w:t>
      </w:r>
      <w:r w:rsidR="00C63928" w:rsidRPr="00F56AF1">
        <w:rPr>
          <w:spacing w:val="1"/>
          <w:sz w:val="22"/>
          <w:szCs w:val="22"/>
        </w:rPr>
        <w:t>/</w:t>
      </w:r>
      <w:r w:rsidR="00C63928" w:rsidRPr="00F56AF1">
        <w:rPr>
          <w:sz w:val="22"/>
          <w:szCs w:val="22"/>
        </w:rPr>
        <w:t>201</w:t>
      </w:r>
      <w:r w:rsidR="00C63928" w:rsidRPr="00F56AF1">
        <w:rPr>
          <w:spacing w:val="1"/>
          <w:sz w:val="22"/>
          <w:szCs w:val="22"/>
        </w:rPr>
        <w:t>2</w:t>
      </w:r>
      <w:r w:rsidR="00C63928" w:rsidRPr="00F56AF1">
        <w:rPr>
          <w:sz w:val="22"/>
          <w:szCs w:val="22"/>
        </w:rPr>
        <w:t>,</w:t>
      </w:r>
      <w:r w:rsidR="00C63928" w:rsidRPr="00F56AF1">
        <w:rPr>
          <w:spacing w:val="24"/>
          <w:sz w:val="22"/>
          <w:szCs w:val="22"/>
        </w:rPr>
        <w:t xml:space="preserve"> </w:t>
      </w:r>
      <w:r w:rsidR="00C63928" w:rsidRPr="00F56AF1">
        <w:rPr>
          <w:sz w:val="22"/>
          <w:szCs w:val="22"/>
        </w:rPr>
        <w:t>1</w:t>
      </w:r>
      <w:r w:rsidR="00C63928" w:rsidRPr="00F56AF1">
        <w:rPr>
          <w:spacing w:val="-2"/>
          <w:sz w:val="22"/>
          <w:szCs w:val="22"/>
        </w:rPr>
        <w:t>4</w:t>
      </w:r>
      <w:r w:rsidR="00C63928" w:rsidRPr="00F56AF1">
        <w:rPr>
          <w:spacing w:val="1"/>
          <w:sz w:val="22"/>
          <w:szCs w:val="22"/>
        </w:rPr>
        <w:t>/</w:t>
      </w:r>
      <w:r w:rsidR="00C63928" w:rsidRPr="00F56AF1">
        <w:rPr>
          <w:sz w:val="22"/>
          <w:szCs w:val="22"/>
        </w:rPr>
        <w:t>2015</w:t>
      </w:r>
      <w:r w:rsidR="00C63928" w:rsidRPr="00F56AF1">
        <w:rPr>
          <w:spacing w:val="24"/>
          <w:sz w:val="22"/>
          <w:szCs w:val="22"/>
        </w:rPr>
        <w:t xml:space="preserve"> </w:t>
      </w:r>
      <w:r w:rsidR="00C63928" w:rsidRPr="00F56AF1">
        <w:rPr>
          <w:sz w:val="22"/>
          <w:szCs w:val="22"/>
        </w:rPr>
        <w:t>и</w:t>
      </w:r>
      <w:r w:rsidR="00C63928">
        <w:rPr>
          <w:sz w:val="22"/>
          <w:szCs w:val="22"/>
        </w:rPr>
        <w:t xml:space="preserve"> </w:t>
      </w:r>
      <w:r w:rsidR="00C63928" w:rsidRPr="00F56AF1">
        <w:rPr>
          <w:sz w:val="22"/>
          <w:szCs w:val="22"/>
        </w:rPr>
        <w:t>68</w:t>
      </w:r>
      <w:r w:rsidR="00C63928" w:rsidRPr="00F56AF1">
        <w:rPr>
          <w:spacing w:val="1"/>
          <w:sz w:val="22"/>
          <w:szCs w:val="22"/>
        </w:rPr>
        <w:t>/</w:t>
      </w:r>
      <w:r w:rsidR="00C63928" w:rsidRPr="00F56AF1">
        <w:rPr>
          <w:sz w:val="22"/>
          <w:szCs w:val="22"/>
        </w:rPr>
        <w:t>20</w:t>
      </w:r>
      <w:r w:rsidR="00C63928" w:rsidRPr="00F56AF1">
        <w:rPr>
          <w:spacing w:val="-2"/>
          <w:sz w:val="22"/>
          <w:szCs w:val="22"/>
        </w:rPr>
        <w:t>1</w:t>
      </w:r>
      <w:r w:rsidR="00C63928" w:rsidRPr="00F56AF1">
        <w:rPr>
          <w:sz w:val="22"/>
          <w:szCs w:val="22"/>
        </w:rPr>
        <w:t>5</w:t>
      </w:r>
      <w:r w:rsidRPr="00391475">
        <w:rPr>
          <w:sz w:val="22"/>
          <w:szCs w:val="22"/>
        </w:rPr>
        <w:t>) као и чланом 2. Правилника о обавезним елементима конкурсне документације у поступцима јавних набавки и начину доказивања испуњености), као понуђач: _____________________________________________</w:t>
      </w:r>
      <w:r w:rsidRPr="00391475">
        <w:rPr>
          <w:sz w:val="22"/>
          <w:szCs w:val="22"/>
          <w:lang w:val="sr-Cyrl-CS"/>
        </w:rPr>
        <w:t>________________________</w:t>
      </w:r>
      <w:r w:rsidRPr="00391475">
        <w:rPr>
          <w:sz w:val="22"/>
          <w:szCs w:val="22"/>
        </w:rPr>
        <w:t>____</w:t>
      </w:r>
      <w:r w:rsidR="004B6C8A">
        <w:rPr>
          <w:sz w:val="22"/>
          <w:szCs w:val="22"/>
        </w:rPr>
        <w:t>___</w:t>
      </w:r>
      <w:r w:rsidRPr="00391475">
        <w:rPr>
          <w:sz w:val="22"/>
          <w:szCs w:val="22"/>
        </w:rPr>
        <w:t>_,</w:t>
      </w:r>
      <w:r w:rsidR="004B6C8A">
        <w:rPr>
          <w:sz w:val="22"/>
          <w:szCs w:val="22"/>
        </w:rPr>
        <w:t xml:space="preserve"> </w:t>
      </w:r>
      <w:r w:rsidRPr="00391475">
        <w:rPr>
          <w:sz w:val="22"/>
          <w:szCs w:val="22"/>
        </w:rPr>
        <w:t xml:space="preserve"> из _____________</w:t>
      </w:r>
      <w:r w:rsidRPr="00391475">
        <w:rPr>
          <w:sz w:val="22"/>
          <w:szCs w:val="22"/>
          <w:lang w:val="sr-Cyrl-CS"/>
        </w:rPr>
        <w:t>______________</w:t>
      </w:r>
      <w:r w:rsidRPr="00391475">
        <w:rPr>
          <w:sz w:val="22"/>
          <w:szCs w:val="22"/>
        </w:rPr>
        <w:t>_________дајем</w:t>
      </w:r>
      <w:r>
        <w:rPr>
          <w:sz w:val="22"/>
          <w:szCs w:val="22"/>
        </w:rPr>
        <w:t>:</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jc w:val="center"/>
        <w:rPr>
          <w:b/>
          <w:bCs/>
          <w:sz w:val="22"/>
          <w:szCs w:val="22"/>
        </w:rPr>
      </w:pPr>
      <w:r w:rsidRPr="00391475">
        <w:rPr>
          <w:b/>
          <w:bCs/>
          <w:sz w:val="22"/>
          <w:szCs w:val="22"/>
        </w:rPr>
        <w:t>И  З  Ј  А  В  У</w:t>
      </w:r>
    </w:p>
    <w:p w:rsidR="008C2E8A" w:rsidRPr="00391475" w:rsidRDefault="008C2E8A" w:rsidP="008920C8">
      <w:pPr>
        <w:widowControl w:val="0"/>
        <w:overflowPunct w:val="0"/>
        <w:autoSpaceDE w:val="0"/>
        <w:autoSpaceDN w:val="0"/>
        <w:adjustRightInd w:val="0"/>
        <w:spacing w:line="276" w:lineRule="auto"/>
        <w:ind w:right="-177"/>
        <w:jc w:val="center"/>
        <w:rPr>
          <w:sz w:val="22"/>
          <w:szCs w:val="22"/>
        </w:rPr>
      </w:pPr>
      <w:r w:rsidRPr="00391475">
        <w:rPr>
          <w:b/>
          <w:bCs/>
          <w:sz w:val="22"/>
          <w:szCs w:val="22"/>
        </w:rPr>
        <w:t>O  НЕЗАВИСНОЈ ПОНУДИ</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overflowPunct w:val="0"/>
        <w:autoSpaceDE w:val="0"/>
        <w:autoSpaceDN w:val="0"/>
        <w:adjustRightInd w:val="0"/>
        <w:spacing w:line="276" w:lineRule="auto"/>
        <w:ind w:right="-177" w:firstLine="567"/>
        <w:jc w:val="both"/>
        <w:rPr>
          <w:sz w:val="22"/>
          <w:szCs w:val="22"/>
        </w:rPr>
      </w:pPr>
      <w:r w:rsidRPr="00391475">
        <w:rPr>
          <w:sz w:val="22"/>
          <w:szCs w:val="22"/>
        </w:rPr>
        <w:t xml:space="preserve">Под пуном материјалном и кривичном одговорношћу потврђујем да сам понуду у поступку јавне набавке број </w:t>
      </w:r>
      <w:r w:rsidR="0012243F">
        <w:rPr>
          <w:sz w:val="22"/>
          <w:szCs w:val="22"/>
        </w:rPr>
        <w:t>4-У 02/2016</w:t>
      </w:r>
      <w:r w:rsidRPr="00391475">
        <w:rPr>
          <w:sz w:val="22"/>
          <w:szCs w:val="22"/>
        </w:rPr>
        <w:t xml:space="preserve">, </w:t>
      </w:r>
      <w:r w:rsidRPr="00391475">
        <w:rPr>
          <w:sz w:val="22"/>
          <w:szCs w:val="22"/>
          <w:lang w:val="sr-Cyrl-CS"/>
        </w:rPr>
        <w:t xml:space="preserve">који спроводи </w:t>
      </w:r>
      <w:r w:rsidR="00236FFF">
        <w:rPr>
          <w:sz w:val="22"/>
          <w:szCs w:val="22"/>
          <w:lang w:val="sr-Cyrl-CS"/>
        </w:rPr>
        <w:t>Студентски центар „Приштина“ – Косовска Митровица</w:t>
      </w:r>
      <w:r w:rsidRPr="00391475">
        <w:rPr>
          <w:sz w:val="22"/>
          <w:szCs w:val="22"/>
          <w:lang w:val="sr-Cyrl-CS"/>
        </w:rPr>
        <w:t xml:space="preserve">, </w:t>
      </w:r>
      <w:r w:rsidRPr="00391475">
        <w:rPr>
          <w:sz w:val="22"/>
          <w:szCs w:val="22"/>
        </w:rPr>
        <w:t>поднео независно, без договора са другим понуђачима или заинтересованим лицима.</w:t>
      </w:r>
    </w:p>
    <w:p w:rsidR="008C2E8A" w:rsidRPr="00391475" w:rsidRDefault="008C2E8A" w:rsidP="008920C8">
      <w:pPr>
        <w:widowControl w:val="0"/>
        <w:autoSpaceDE w:val="0"/>
        <w:autoSpaceDN w:val="0"/>
        <w:adjustRightInd w:val="0"/>
        <w:spacing w:line="276" w:lineRule="auto"/>
        <w:ind w:right="-177"/>
        <w:rPr>
          <w:sz w:val="22"/>
          <w:szCs w:val="22"/>
          <w:lang w:val="sr-Cyrl-CS"/>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6560"/>
        </w:tabs>
        <w:autoSpaceDE w:val="0"/>
        <w:autoSpaceDN w:val="0"/>
        <w:adjustRightInd w:val="0"/>
        <w:spacing w:line="276" w:lineRule="auto"/>
        <w:ind w:right="-177"/>
        <w:rPr>
          <w:sz w:val="22"/>
          <w:szCs w:val="22"/>
        </w:rPr>
      </w:pPr>
      <w:r w:rsidRPr="00236FFF">
        <w:rPr>
          <w:bCs/>
          <w:sz w:val="22"/>
          <w:szCs w:val="22"/>
        </w:rPr>
        <w:t>У _____________________</w:t>
      </w:r>
      <w:r w:rsidRPr="00236FFF">
        <w:rPr>
          <w:sz w:val="22"/>
          <w:szCs w:val="22"/>
        </w:rPr>
        <w:tab/>
      </w:r>
      <w:r w:rsidRPr="00236FFF">
        <w:rPr>
          <w:bCs/>
          <w:sz w:val="22"/>
          <w:szCs w:val="22"/>
        </w:rPr>
        <w:t>Потпис овлашћеног лица</w:t>
      </w:r>
    </w:p>
    <w:p w:rsidR="008C2E8A" w:rsidRPr="00236FFF"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tabs>
          <w:tab w:val="left" w:pos="4200"/>
          <w:tab w:val="left" w:pos="6000"/>
        </w:tabs>
        <w:autoSpaceDE w:val="0"/>
        <w:autoSpaceDN w:val="0"/>
        <w:adjustRightInd w:val="0"/>
        <w:spacing w:line="276" w:lineRule="auto"/>
        <w:ind w:right="-177"/>
        <w:rPr>
          <w:sz w:val="22"/>
          <w:szCs w:val="22"/>
        </w:rPr>
      </w:pPr>
      <w:r w:rsidRPr="00236FFF">
        <w:rPr>
          <w:bCs/>
          <w:sz w:val="22"/>
          <w:szCs w:val="22"/>
        </w:rPr>
        <w:t>Дана:_________________</w:t>
      </w:r>
      <w:r w:rsidRPr="00236FFF">
        <w:rPr>
          <w:sz w:val="22"/>
          <w:szCs w:val="22"/>
        </w:rPr>
        <w:tab/>
      </w:r>
      <w:r w:rsidRPr="00236FFF">
        <w:rPr>
          <w:bCs/>
          <w:sz w:val="22"/>
          <w:szCs w:val="22"/>
        </w:rPr>
        <w:t>М.П.</w:t>
      </w:r>
      <w:r w:rsidRPr="00236FFF">
        <w:rPr>
          <w:sz w:val="22"/>
          <w:szCs w:val="22"/>
        </w:rPr>
        <w:tab/>
      </w:r>
      <w:r w:rsidRPr="00236FFF">
        <w:rPr>
          <w:bCs/>
          <w:sz w:val="22"/>
          <w:szCs w:val="22"/>
        </w:rPr>
        <w:t>______________________________</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p>
    <w:p w:rsidR="008C2E8A" w:rsidRPr="00391475" w:rsidRDefault="008C2E8A" w:rsidP="008920C8">
      <w:pPr>
        <w:widowControl w:val="0"/>
        <w:autoSpaceDE w:val="0"/>
        <w:autoSpaceDN w:val="0"/>
        <w:adjustRightInd w:val="0"/>
        <w:spacing w:line="276" w:lineRule="auto"/>
        <w:ind w:right="-177"/>
        <w:rPr>
          <w:sz w:val="22"/>
          <w:szCs w:val="22"/>
        </w:rPr>
      </w:pPr>
      <w:r w:rsidRPr="00391475">
        <w:rPr>
          <w:b/>
          <w:bCs/>
          <w:sz w:val="22"/>
          <w:szCs w:val="22"/>
        </w:rPr>
        <w:t>Напомене:</w:t>
      </w:r>
    </w:p>
    <w:p w:rsidR="008C2E8A" w:rsidRPr="00391475" w:rsidRDefault="008C2E8A" w:rsidP="008920C8">
      <w:pPr>
        <w:widowControl w:val="0"/>
        <w:autoSpaceDE w:val="0"/>
        <w:autoSpaceDN w:val="0"/>
        <w:adjustRightInd w:val="0"/>
        <w:spacing w:line="276" w:lineRule="auto"/>
        <w:ind w:right="-177"/>
        <w:rPr>
          <w:sz w:val="22"/>
          <w:szCs w:val="22"/>
        </w:rPr>
      </w:pPr>
    </w:p>
    <w:p w:rsidR="008C2E8A" w:rsidRPr="00236FFF" w:rsidRDefault="008C2E8A" w:rsidP="008920C8">
      <w:pPr>
        <w:widowControl w:val="0"/>
        <w:overflowPunct w:val="0"/>
        <w:autoSpaceDE w:val="0"/>
        <w:autoSpaceDN w:val="0"/>
        <w:adjustRightInd w:val="0"/>
        <w:spacing w:line="276" w:lineRule="auto"/>
        <w:ind w:right="-177" w:firstLine="567"/>
        <w:jc w:val="both"/>
        <w:rPr>
          <w:sz w:val="22"/>
          <w:szCs w:val="22"/>
        </w:rPr>
      </w:pPr>
      <w:r w:rsidRPr="00236FFF">
        <w:rPr>
          <w:iCs/>
          <w:sz w:val="22"/>
          <w:szCs w:val="22"/>
        </w:rPr>
        <w:t>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w:t>
      </w:r>
      <w:r w:rsidR="004B6C8A">
        <w:rPr>
          <w:iCs/>
          <w:sz w:val="22"/>
          <w:szCs w:val="22"/>
        </w:rPr>
        <w:t xml:space="preserve"> </w:t>
      </w:r>
      <w:r w:rsidRPr="00236FFF">
        <w:rPr>
          <w:iCs/>
          <w:sz w:val="22"/>
          <w:szCs w:val="22"/>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заштитa конкуренције.Мера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w:t>
      </w:r>
    </w:p>
    <w:p w:rsidR="008C2E8A" w:rsidRPr="00236FFF" w:rsidRDefault="008C2E8A" w:rsidP="008920C8">
      <w:pPr>
        <w:widowControl w:val="0"/>
        <w:autoSpaceDE w:val="0"/>
        <w:autoSpaceDN w:val="0"/>
        <w:adjustRightInd w:val="0"/>
        <w:spacing w:line="276" w:lineRule="auto"/>
        <w:ind w:right="-177"/>
        <w:rPr>
          <w:sz w:val="22"/>
          <w:szCs w:val="22"/>
        </w:rPr>
      </w:pPr>
    </w:p>
    <w:p w:rsidR="008C2E8A" w:rsidRPr="00337CAF" w:rsidRDefault="008C2E8A" w:rsidP="00337CAF">
      <w:pPr>
        <w:spacing w:after="200" w:line="276" w:lineRule="auto"/>
        <w:ind w:firstLine="567"/>
        <w:jc w:val="both"/>
        <w:rPr>
          <w:b/>
          <w:bCs/>
          <w:sz w:val="22"/>
          <w:szCs w:val="22"/>
        </w:rPr>
      </w:pPr>
      <w:r w:rsidRPr="00236FFF">
        <w:rPr>
          <w:b/>
          <w:bCs/>
          <w:iCs/>
          <w:sz w:val="22"/>
          <w:szCs w:val="22"/>
        </w:rPr>
        <w:t xml:space="preserve">Уколико понуду подноси група понуђача, </w:t>
      </w:r>
      <w:r w:rsidRPr="00236FFF">
        <w:rPr>
          <w:iCs/>
          <w:sz w:val="22"/>
          <w:szCs w:val="22"/>
        </w:rPr>
        <w:t>Изјава мора бити потписана од странеовлашћеног лица сваког понуђача из групе понуђача и оверена печатом</w:t>
      </w:r>
      <w:r w:rsidR="00337CAF">
        <w:rPr>
          <w:iCs/>
          <w:sz w:val="22"/>
          <w:szCs w:val="22"/>
        </w:rPr>
        <w:t>.</w:t>
      </w:r>
    </w:p>
    <w:p w:rsidR="00236FFF" w:rsidRDefault="00236FFF">
      <w:pPr>
        <w:spacing w:after="200"/>
        <w:rPr>
          <w:b/>
          <w:bCs/>
          <w:sz w:val="22"/>
          <w:szCs w:val="22"/>
        </w:rPr>
      </w:pPr>
      <w:r>
        <w:rPr>
          <w:sz w:val="22"/>
          <w:szCs w:val="22"/>
        </w:rPr>
        <w:br w:type="page"/>
      </w:r>
    </w:p>
    <w:p w:rsidR="008570ED" w:rsidRDefault="008570ED" w:rsidP="008570ED">
      <w:pPr>
        <w:pStyle w:val="Heading1"/>
        <w:rPr>
          <w:szCs w:val="22"/>
        </w:rPr>
      </w:pPr>
      <w:bookmarkStart w:id="39" w:name="_Toc452707952"/>
      <w:r w:rsidRPr="00AB2686">
        <w:rPr>
          <w:szCs w:val="22"/>
        </w:rPr>
        <w:lastRenderedPageBreak/>
        <w:t>ПРИЛОГ X</w:t>
      </w:r>
      <w:r w:rsidR="003B2F7C">
        <w:rPr>
          <w:lang w:val="en-US"/>
        </w:rPr>
        <w:t>II</w:t>
      </w:r>
      <w:r w:rsidRPr="00AB2686">
        <w:rPr>
          <w:szCs w:val="22"/>
        </w:rPr>
        <w:t>I</w:t>
      </w:r>
      <w:bookmarkEnd w:id="39"/>
    </w:p>
    <w:p w:rsidR="008570ED" w:rsidRPr="008570ED" w:rsidRDefault="008570ED" w:rsidP="008570ED"/>
    <w:p w:rsidR="00DA2528" w:rsidRPr="00220D68" w:rsidRDefault="00DA2528" w:rsidP="008570ED">
      <w:pPr>
        <w:pStyle w:val="Heading2"/>
      </w:pPr>
      <w:bookmarkStart w:id="40" w:name="_Toc452707953"/>
      <w:r w:rsidRPr="00220D68">
        <w:t>ОБРАЗАЦ ИЗЈАВЕ О ТРОШКОВИМА ПРИПРЕМЕ ПОНУДЕ</w:t>
      </w:r>
      <w:bookmarkEnd w:id="26"/>
      <w:bookmarkEnd w:id="40"/>
    </w:p>
    <w:p w:rsidR="00DA2528" w:rsidRPr="00220D68" w:rsidRDefault="00DA2528" w:rsidP="00DA2528">
      <w:pPr>
        <w:rPr>
          <w:sz w:val="22"/>
          <w:szCs w:val="22"/>
        </w:rPr>
      </w:pPr>
    </w:p>
    <w:p w:rsidR="00DA2528" w:rsidRPr="00220D68" w:rsidRDefault="00DA2528" w:rsidP="00DA2528">
      <w:pPr>
        <w:rPr>
          <w:sz w:val="22"/>
          <w:szCs w:val="22"/>
        </w:rPr>
      </w:pPr>
    </w:p>
    <w:p w:rsidR="00DA2528" w:rsidRPr="00220D68" w:rsidRDefault="00DA2528" w:rsidP="00DA2528">
      <w:pPr>
        <w:jc w:val="center"/>
        <w:rPr>
          <w:sz w:val="22"/>
          <w:szCs w:val="22"/>
        </w:rPr>
      </w:pPr>
      <w:r w:rsidRPr="00220D68">
        <w:rPr>
          <w:sz w:val="22"/>
          <w:szCs w:val="22"/>
        </w:rPr>
        <w:t>И З Ј А В А</w:t>
      </w:r>
    </w:p>
    <w:p w:rsidR="00DA2528" w:rsidRPr="00220D68" w:rsidRDefault="00DA2528" w:rsidP="00DA2528">
      <w:pPr>
        <w:pStyle w:val="BodyText3"/>
        <w:spacing w:after="0"/>
        <w:ind w:firstLine="227"/>
        <w:jc w:val="center"/>
        <w:rPr>
          <w:bCs/>
          <w:sz w:val="22"/>
          <w:szCs w:val="22"/>
        </w:rPr>
      </w:pPr>
      <w:r w:rsidRPr="00220D68">
        <w:rPr>
          <w:sz w:val="22"/>
          <w:szCs w:val="22"/>
        </w:rPr>
        <w:t>О ТРОШКОВИМА ПРИПРЕМЕ ПОНУДЕ</w:t>
      </w:r>
    </w:p>
    <w:p w:rsidR="00DA2528" w:rsidRDefault="00DA2528" w:rsidP="00DA2528">
      <w:pPr>
        <w:pStyle w:val="BodyText3"/>
        <w:spacing w:after="0"/>
        <w:ind w:firstLine="227"/>
        <w:jc w:val="center"/>
        <w:rPr>
          <w:bCs/>
          <w:sz w:val="22"/>
          <w:szCs w:val="22"/>
        </w:rPr>
      </w:pPr>
    </w:p>
    <w:p w:rsidR="00337CAF" w:rsidRPr="00337CAF" w:rsidRDefault="00337CAF" w:rsidP="00DA2528">
      <w:pPr>
        <w:pStyle w:val="BodyText3"/>
        <w:spacing w:after="0"/>
        <w:ind w:firstLine="227"/>
        <w:jc w:val="center"/>
        <w:rPr>
          <w:bCs/>
          <w:sz w:val="22"/>
          <w:szCs w:val="22"/>
        </w:rPr>
      </w:pPr>
    </w:p>
    <w:p w:rsidR="00DA2528" w:rsidRPr="00220D68" w:rsidRDefault="00DA2528" w:rsidP="00DA2528">
      <w:pPr>
        <w:spacing w:after="120"/>
        <w:ind w:firstLine="425"/>
        <w:jc w:val="both"/>
        <w:rPr>
          <w:bCs/>
          <w:sz w:val="22"/>
          <w:szCs w:val="22"/>
        </w:rPr>
      </w:pPr>
      <w:r w:rsidRPr="00220D68">
        <w:rPr>
          <w:bCs/>
          <w:sz w:val="22"/>
          <w:szCs w:val="22"/>
        </w:rPr>
        <w:t>Изјављујем под пуном материјалном и кривичном одговорношћу да сам у предметном поступку јавне набавке имао следеће трошкове:</w:t>
      </w:r>
    </w:p>
    <w:p w:rsidR="00DA2528" w:rsidRPr="00220D68" w:rsidRDefault="00DA2528" w:rsidP="00DA2528">
      <w:pPr>
        <w:spacing w:after="120"/>
        <w:ind w:firstLine="425"/>
        <w:jc w:val="both"/>
        <w:rPr>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360"/>
      </w:tblGrid>
      <w:tr w:rsidR="00DA2528" w:rsidRPr="00220D68" w:rsidTr="00ED0E1A">
        <w:tc>
          <w:tcPr>
            <w:tcW w:w="5211" w:type="dxa"/>
          </w:tcPr>
          <w:p w:rsidR="00DA2528" w:rsidRPr="00220D68" w:rsidRDefault="00DA2528" w:rsidP="00ED0E1A">
            <w:pPr>
              <w:jc w:val="center"/>
              <w:rPr>
                <w:lang w:val="sr-Cyrl-CS"/>
              </w:rPr>
            </w:pPr>
            <w:r w:rsidRPr="00220D68">
              <w:rPr>
                <w:sz w:val="22"/>
                <w:szCs w:val="22"/>
                <w:lang w:val="sr-Cyrl-CS"/>
              </w:rPr>
              <w:t>НАЗИВ ТРОШКА</w:t>
            </w:r>
          </w:p>
        </w:tc>
        <w:tc>
          <w:tcPr>
            <w:tcW w:w="4360" w:type="dxa"/>
          </w:tcPr>
          <w:p w:rsidR="00DA2528" w:rsidRPr="00220D68" w:rsidRDefault="00DA2528" w:rsidP="00ED0E1A">
            <w:pPr>
              <w:jc w:val="center"/>
            </w:pPr>
            <w:r w:rsidRPr="00220D68">
              <w:rPr>
                <w:sz w:val="22"/>
                <w:szCs w:val="22"/>
              </w:rPr>
              <w:t>ИЗНОС ТРОШКА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r w:rsidR="00DA2528" w:rsidRPr="00220D68" w:rsidTr="00ED0E1A">
        <w:tc>
          <w:tcPr>
            <w:tcW w:w="5211" w:type="dxa"/>
          </w:tcPr>
          <w:p w:rsidR="00DA2528" w:rsidRPr="00220D68" w:rsidRDefault="00DA2528" w:rsidP="00ED0E1A">
            <w:pPr>
              <w:jc w:val="both"/>
            </w:pPr>
          </w:p>
        </w:tc>
        <w:tc>
          <w:tcPr>
            <w:tcW w:w="4360" w:type="dxa"/>
          </w:tcPr>
          <w:p w:rsidR="00DA2528" w:rsidRPr="00220D68" w:rsidRDefault="00DA2528" w:rsidP="00ED0E1A">
            <w:pPr>
              <w:jc w:val="right"/>
            </w:pPr>
          </w:p>
          <w:p w:rsidR="00DA2528" w:rsidRPr="00220D68" w:rsidRDefault="00DA2528" w:rsidP="00ED0E1A">
            <w:pPr>
              <w:jc w:val="right"/>
            </w:pPr>
            <w:r w:rsidRPr="00220D68">
              <w:rPr>
                <w:sz w:val="22"/>
                <w:szCs w:val="22"/>
              </w:rPr>
              <w:t>_______________ дин.  без ПДВ-а</w:t>
            </w:r>
          </w:p>
        </w:tc>
      </w:tr>
    </w:tbl>
    <w:p w:rsidR="00DA2528" w:rsidRPr="00220D68" w:rsidRDefault="00DA2528" w:rsidP="00DA2528">
      <w:pPr>
        <w:spacing w:after="120"/>
        <w:ind w:firstLine="425"/>
        <w:jc w:val="both"/>
        <w:rPr>
          <w:bCs/>
          <w:sz w:val="22"/>
          <w:szCs w:val="22"/>
        </w:rPr>
      </w:pPr>
    </w:p>
    <w:p w:rsidR="00DA2528" w:rsidRPr="00220D68" w:rsidRDefault="00DA2528" w:rsidP="00DA2528">
      <w:pPr>
        <w:ind w:firstLine="426"/>
        <w:jc w:val="both"/>
        <w:rPr>
          <w:sz w:val="22"/>
          <w:szCs w:val="22"/>
        </w:rPr>
      </w:pPr>
      <w:r w:rsidRPr="00220D68">
        <w:rPr>
          <w:sz w:val="22"/>
          <w:szCs w:val="22"/>
          <w:lang w:val="sr-Cyrl-CS"/>
        </w:rPr>
        <w:t>У складу са чланом 88. ЗЈН п</w:t>
      </w:r>
      <w:r w:rsidRPr="00220D68">
        <w:rPr>
          <w:sz w:val="22"/>
          <w:szCs w:val="22"/>
        </w:rPr>
        <w:t>онуђач може да у оквиру понуде достави укупан износ и структуру трошкова припремања понуде.</w:t>
      </w:r>
    </w:p>
    <w:p w:rsidR="00DA2528" w:rsidRPr="00C36F9D" w:rsidRDefault="00DA2528" w:rsidP="00DA2528">
      <w:pPr>
        <w:ind w:firstLine="426"/>
        <w:jc w:val="both"/>
        <w:rPr>
          <w:sz w:val="22"/>
          <w:szCs w:val="22"/>
        </w:rPr>
      </w:pPr>
      <w:r w:rsidRPr="00C36F9D">
        <w:rPr>
          <w:sz w:val="22"/>
          <w:szCs w:val="22"/>
        </w:rPr>
        <w:t>Трошкове припреме и подношења понуде сноси искључиво понуђач и не може тражити од наручиоца накнаду трошкова.</w:t>
      </w:r>
    </w:p>
    <w:p w:rsidR="00DA2528" w:rsidRPr="00C36F9D" w:rsidRDefault="00DA2528" w:rsidP="00DA2528">
      <w:pPr>
        <w:ind w:firstLine="426"/>
        <w:jc w:val="both"/>
        <w:rPr>
          <w:sz w:val="22"/>
          <w:szCs w:val="22"/>
        </w:rPr>
      </w:pPr>
      <w:r w:rsidRPr="00C36F9D">
        <w:rPr>
          <w:sz w:val="22"/>
          <w:szCs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C36F9D" w:rsidRDefault="00C36F9D" w:rsidP="00DA2528">
      <w:pPr>
        <w:spacing w:after="120"/>
        <w:ind w:firstLine="425"/>
        <w:jc w:val="both"/>
        <w:rPr>
          <w:b/>
          <w:bCs/>
          <w:sz w:val="22"/>
          <w:szCs w:val="22"/>
        </w:rPr>
      </w:pPr>
    </w:p>
    <w:p w:rsidR="00DA2528" w:rsidRPr="00220D68" w:rsidRDefault="00DA2528" w:rsidP="00DA2528">
      <w:pPr>
        <w:spacing w:after="120"/>
        <w:ind w:firstLine="425"/>
        <w:jc w:val="both"/>
        <w:rPr>
          <w:b/>
          <w:bCs/>
          <w:sz w:val="22"/>
          <w:szCs w:val="22"/>
        </w:rPr>
      </w:pPr>
      <w:r w:rsidRPr="00220D68">
        <w:rPr>
          <w:b/>
          <w:bCs/>
          <w:sz w:val="22"/>
          <w:szCs w:val="22"/>
        </w:rPr>
        <w:t>НАПОМЕНА: ДОСТАВЉАЊЕ ОВЕ ИЗЈАВЕ НИЈЕ ОБАВЕЗНО.</w:t>
      </w:r>
    </w:p>
    <w:p w:rsidR="00DA2528" w:rsidRPr="00220D68" w:rsidRDefault="00DA2528" w:rsidP="00DA2528">
      <w:pPr>
        <w:spacing w:after="120"/>
        <w:ind w:firstLine="425"/>
        <w:jc w:val="both"/>
        <w:rPr>
          <w:bCs/>
          <w:sz w:val="22"/>
          <w:szCs w:val="22"/>
        </w:rPr>
      </w:pPr>
    </w:p>
    <w:p w:rsidR="00DA2528" w:rsidRPr="00220D68" w:rsidRDefault="00DA2528" w:rsidP="00DA2528">
      <w:pPr>
        <w:spacing w:after="120"/>
        <w:ind w:firstLine="425"/>
        <w:jc w:val="both"/>
        <w:rPr>
          <w:bCs/>
          <w:sz w:val="22"/>
          <w:szCs w:val="22"/>
        </w:rPr>
      </w:pPr>
    </w:p>
    <w:tbl>
      <w:tblPr>
        <w:tblW w:w="0" w:type="auto"/>
        <w:tblLook w:val="04A0"/>
      </w:tblPr>
      <w:tblGrid>
        <w:gridCol w:w="3190"/>
        <w:gridCol w:w="3190"/>
        <w:gridCol w:w="3191"/>
      </w:tblGrid>
      <w:tr w:rsidR="00DA2528" w:rsidRPr="00220D68" w:rsidTr="00ED0E1A">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Датум:</w:t>
            </w:r>
          </w:p>
        </w:tc>
        <w:tc>
          <w:tcPr>
            <w:tcW w:w="3190" w:type="dxa"/>
            <w:shd w:val="clear" w:color="auto" w:fill="auto"/>
            <w:vAlign w:val="center"/>
          </w:tcPr>
          <w:p w:rsidR="00DA2528" w:rsidRPr="00220D68" w:rsidRDefault="00DA2528" w:rsidP="00ED0E1A">
            <w:pPr>
              <w:pStyle w:val="BodyText2"/>
              <w:spacing w:line="240" w:lineRule="auto"/>
              <w:jc w:val="center"/>
            </w:pPr>
            <w:r w:rsidRPr="00220D68">
              <w:rPr>
                <w:sz w:val="22"/>
                <w:szCs w:val="22"/>
              </w:rPr>
              <w:t>М.П.</w:t>
            </w:r>
          </w:p>
        </w:tc>
        <w:tc>
          <w:tcPr>
            <w:tcW w:w="3191" w:type="dxa"/>
            <w:shd w:val="clear" w:color="auto" w:fill="auto"/>
            <w:vAlign w:val="center"/>
          </w:tcPr>
          <w:p w:rsidR="00DA2528" w:rsidRPr="00220D68" w:rsidRDefault="00DA2528" w:rsidP="00ED0E1A">
            <w:pPr>
              <w:pStyle w:val="BodyText2"/>
              <w:spacing w:line="240" w:lineRule="auto"/>
              <w:jc w:val="center"/>
            </w:pPr>
            <w:r w:rsidRPr="00220D68">
              <w:rPr>
                <w:sz w:val="22"/>
                <w:szCs w:val="22"/>
              </w:rPr>
              <w:t>Потпис понуђача</w:t>
            </w:r>
          </w:p>
        </w:tc>
      </w:tr>
      <w:tr w:rsidR="00DA2528" w:rsidRPr="00220D68" w:rsidTr="00ED0E1A">
        <w:tc>
          <w:tcPr>
            <w:tcW w:w="3190" w:type="dxa"/>
            <w:tcBorders>
              <w:bottom w:val="single" w:sz="4" w:space="0" w:color="auto"/>
            </w:tcBorders>
            <w:shd w:val="clear" w:color="auto" w:fill="auto"/>
          </w:tcPr>
          <w:p w:rsidR="00DA2528" w:rsidRPr="00220D68" w:rsidRDefault="00DA2528" w:rsidP="00ED0E1A">
            <w:pPr>
              <w:pStyle w:val="BodyText2"/>
              <w:spacing w:line="240" w:lineRule="auto"/>
              <w:jc w:val="both"/>
            </w:pPr>
          </w:p>
        </w:tc>
        <w:tc>
          <w:tcPr>
            <w:tcW w:w="3190" w:type="dxa"/>
            <w:shd w:val="clear" w:color="auto" w:fill="auto"/>
          </w:tcPr>
          <w:p w:rsidR="00DA2528" w:rsidRPr="00220D68" w:rsidRDefault="00DA2528" w:rsidP="00ED0E1A">
            <w:pPr>
              <w:pStyle w:val="BodyText2"/>
              <w:spacing w:line="240" w:lineRule="auto"/>
              <w:jc w:val="both"/>
            </w:pPr>
          </w:p>
        </w:tc>
        <w:tc>
          <w:tcPr>
            <w:tcW w:w="3191" w:type="dxa"/>
            <w:tcBorders>
              <w:bottom w:val="single" w:sz="4" w:space="0" w:color="auto"/>
            </w:tcBorders>
            <w:shd w:val="clear" w:color="auto" w:fill="auto"/>
          </w:tcPr>
          <w:p w:rsidR="00DA2528" w:rsidRPr="00220D68" w:rsidRDefault="00DA2528" w:rsidP="00ED0E1A">
            <w:pPr>
              <w:pStyle w:val="BodyText2"/>
              <w:spacing w:line="240" w:lineRule="auto"/>
              <w:jc w:val="both"/>
            </w:pPr>
          </w:p>
        </w:tc>
      </w:tr>
    </w:tbl>
    <w:p w:rsidR="00DA2528" w:rsidRPr="00220D68" w:rsidRDefault="00DA2528" w:rsidP="00DA2528">
      <w:pPr>
        <w:pStyle w:val="Heading1"/>
        <w:rPr>
          <w:sz w:val="22"/>
          <w:szCs w:val="22"/>
        </w:rPr>
      </w:pPr>
    </w:p>
    <w:p w:rsidR="00337CAF" w:rsidRDefault="00337CAF">
      <w:pPr>
        <w:spacing w:after="200"/>
        <w:rPr>
          <w:b/>
          <w:bCs/>
          <w:sz w:val="22"/>
          <w:szCs w:val="22"/>
        </w:rPr>
      </w:pPr>
      <w:r>
        <w:rPr>
          <w:sz w:val="22"/>
          <w:szCs w:val="22"/>
        </w:rPr>
        <w:br w:type="page"/>
      </w:r>
    </w:p>
    <w:p w:rsidR="00EE29EF" w:rsidRPr="003B2F7C" w:rsidRDefault="00DE0D4C" w:rsidP="00EE29EF">
      <w:pPr>
        <w:pStyle w:val="Heading1"/>
        <w:rPr>
          <w:lang w:val="en-US"/>
        </w:rPr>
      </w:pPr>
      <w:bookmarkStart w:id="41" w:name="_Toc452707954"/>
      <w:r>
        <w:rPr>
          <w:szCs w:val="22"/>
        </w:rPr>
        <w:lastRenderedPageBreak/>
        <w:t>ПРИЛОГ X</w:t>
      </w:r>
      <w:r w:rsidR="003B2F7C">
        <w:rPr>
          <w:lang w:val="en-US"/>
        </w:rPr>
        <w:t>IV</w:t>
      </w:r>
      <w:bookmarkEnd w:id="41"/>
    </w:p>
    <w:p w:rsidR="00EE29EF" w:rsidRDefault="00EE29EF" w:rsidP="00D07D77">
      <w:pPr>
        <w:pStyle w:val="Heading1"/>
        <w:rPr>
          <w:sz w:val="22"/>
          <w:szCs w:val="22"/>
        </w:rPr>
      </w:pPr>
    </w:p>
    <w:p w:rsidR="00687EE1" w:rsidRPr="00F9674A" w:rsidRDefault="00F9674A" w:rsidP="00EE29EF">
      <w:pPr>
        <w:pStyle w:val="Heading2"/>
      </w:pPr>
      <w:bookmarkStart w:id="42" w:name="_Toc452707955"/>
      <w:r>
        <w:t>МЕНИЧНО ОВЛАШЋЕЊЕ</w:t>
      </w:r>
      <w:bookmarkEnd w:id="42"/>
    </w:p>
    <w:p w:rsidR="00687EE1" w:rsidRDefault="00687EE1" w:rsidP="00687EE1">
      <w:pPr>
        <w:jc w:val="center"/>
        <w:rPr>
          <w:b/>
          <w:bCs/>
          <w:sz w:val="22"/>
          <w:szCs w:val="22"/>
        </w:rPr>
      </w:pPr>
    </w:p>
    <w:p w:rsidR="00F9674A" w:rsidRPr="00F9674A" w:rsidRDefault="00F9674A" w:rsidP="00687EE1">
      <w:pPr>
        <w:jc w:val="center"/>
        <w:rPr>
          <w:b/>
          <w:bCs/>
          <w:sz w:val="22"/>
          <w:szCs w:val="22"/>
        </w:rPr>
      </w:pPr>
    </w:p>
    <w:p w:rsidR="00687EE1" w:rsidRPr="00CC15F0" w:rsidRDefault="00687EE1" w:rsidP="00687EE1">
      <w:pPr>
        <w:jc w:val="center"/>
        <w:rPr>
          <w:b/>
          <w:bCs/>
          <w:sz w:val="22"/>
          <w:szCs w:val="22"/>
        </w:rPr>
      </w:pPr>
      <w:r w:rsidRPr="00CC15F0">
        <w:rPr>
          <w:b/>
          <w:bCs/>
          <w:sz w:val="22"/>
          <w:szCs w:val="22"/>
        </w:rPr>
        <w:t>МЕНИЧНО ОВЛАШЋЕЊЕ</w:t>
      </w:r>
    </w:p>
    <w:p w:rsidR="00687EE1" w:rsidRPr="00CC15F0" w:rsidRDefault="00687EE1" w:rsidP="00687EE1">
      <w:pPr>
        <w:rPr>
          <w:b/>
          <w:bCs/>
          <w:sz w:val="22"/>
          <w:szCs w:val="22"/>
        </w:rPr>
      </w:pPr>
    </w:p>
    <w:p w:rsidR="00687EE1" w:rsidRPr="00CC15F0" w:rsidRDefault="00687EE1" w:rsidP="00687EE1">
      <w:pPr>
        <w:rPr>
          <w:b/>
          <w:bCs/>
          <w:sz w:val="22"/>
          <w:szCs w:val="22"/>
        </w:rPr>
      </w:pPr>
      <w:r w:rsidRPr="00CC15F0">
        <w:rPr>
          <w:b/>
          <w:bCs/>
          <w:sz w:val="22"/>
          <w:szCs w:val="22"/>
        </w:rPr>
        <w:t>ДУЖНИК</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(пун назив из решења о упису у рег.органа надлеж.за рег.седиште)</w:t>
      </w:r>
    </w:p>
    <w:p w:rsidR="00687EE1" w:rsidRPr="00CC15F0" w:rsidRDefault="00687EE1" w:rsidP="00687EE1">
      <w:pPr>
        <w:rPr>
          <w:b/>
          <w:bCs/>
          <w:sz w:val="22"/>
          <w:szCs w:val="22"/>
        </w:rPr>
      </w:pPr>
      <w:r w:rsidRPr="00CC15F0">
        <w:rPr>
          <w:b/>
          <w:bCs/>
          <w:sz w:val="22"/>
          <w:szCs w:val="22"/>
        </w:rPr>
        <w:t xml:space="preserve">___________________________________________________________________________ </w:t>
      </w:r>
    </w:p>
    <w:p w:rsidR="00687EE1" w:rsidRPr="008D04C9" w:rsidRDefault="00687EE1" w:rsidP="00687EE1">
      <w:pPr>
        <w:jc w:val="center"/>
        <w:rPr>
          <w:bCs/>
          <w:sz w:val="18"/>
          <w:szCs w:val="18"/>
        </w:rPr>
      </w:pPr>
      <w:r w:rsidRPr="008D04C9">
        <w:rPr>
          <w:bCs/>
          <w:sz w:val="18"/>
          <w:szCs w:val="18"/>
        </w:rPr>
        <w:t>(матични број и број рачуна)</w:t>
      </w:r>
    </w:p>
    <w:p w:rsidR="00687EE1" w:rsidRPr="00CC15F0" w:rsidRDefault="00687EE1" w:rsidP="00687EE1">
      <w:pPr>
        <w:jc w:val="center"/>
        <w:rPr>
          <w:b/>
          <w:bCs/>
          <w:sz w:val="22"/>
          <w:szCs w:val="22"/>
        </w:rPr>
      </w:pPr>
    </w:p>
    <w:p w:rsidR="00687EE1" w:rsidRPr="00CC15F0" w:rsidRDefault="00687EE1" w:rsidP="00687EE1">
      <w:pPr>
        <w:rPr>
          <w:b/>
          <w:sz w:val="22"/>
          <w:szCs w:val="22"/>
          <w:lang w:bidi="he-IL"/>
        </w:rPr>
      </w:pPr>
      <w:r w:rsidRPr="00CC15F0">
        <w:rPr>
          <w:b/>
          <w:sz w:val="22"/>
          <w:szCs w:val="22"/>
          <w:lang w:bidi="he-IL"/>
        </w:rPr>
        <w:t>ИЗДАЈЕ:</w:t>
      </w:r>
    </w:p>
    <w:p w:rsidR="00687EE1" w:rsidRPr="00CC15F0" w:rsidRDefault="00687EE1" w:rsidP="00687EE1">
      <w:pPr>
        <w:jc w:val="center"/>
        <w:rPr>
          <w:b/>
          <w:sz w:val="22"/>
          <w:szCs w:val="22"/>
          <w:lang w:bidi="he-IL"/>
        </w:rPr>
      </w:pPr>
      <w:r w:rsidRPr="00CC15F0">
        <w:rPr>
          <w:b/>
          <w:sz w:val="22"/>
          <w:szCs w:val="22"/>
          <w:lang w:bidi="he-IL"/>
        </w:rPr>
        <w:t>МЕНИЧНО ПИСМО – ОВЛАШЋЕЊЕ</w:t>
      </w:r>
    </w:p>
    <w:p w:rsidR="00687EE1" w:rsidRPr="00CC15F0" w:rsidRDefault="00687EE1" w:rsidP="00687EE1">
      <w:pPr>
        <w:jc w:val="center"/>
        <w:rPr>
          <w:b/>
          <w:sz w:val="22"/>
          <w:szCs w:val="22"/>
          <w:lang w:bidi="he-IL"/>
        </w:rPr>
      </w:pPr>
      <w:r w:rsidRPr="00CC15F0">
        <w:rPr>
          <w:b/>
          <w:sz w:val="22"/>
          <w:szCs w:val="22"/>
          <w:lang w:bidi="he-IL"/>
        </w:rPr>
        <w:t>ЗА КОРИШЋЕЊЕ БЛАНКО СОПСТВЕНЕ МЕНИЦЕ</w:t>
      </w:r>
    </w:p>
    <w:p w:rsidR="00687EE1" w:rsidRPr="00CC15F0" w:rsidRDefault="00687EE1" w:rsidP="00687EE1">
      <w:pPr>
        <w:rPr>
          <w:b/>
          <w:sz w:val="22"/>
          <w:szCs w:val="22"/>
          <w:lang w:bidi="he-IL"/>
        </w:rPr>
      </w:pPr>
    </w:p>
    <w:p w:rsidR="00687EE1" w:rsidRPr="00CC15F0" w:rsidRDefault="00687EE1" w:rsidP="00687EE1">
      <w:pPr>
        <w:jc w:val="both"/>
        <w:rPr>
          <w:b/>
          <w:sz w:val="22"/>
          <w:szCs w:val="22"/>
          <w:lang w:bidi="he-IL"/>
        </w:rPr>
      </w:pPr>
      <w:r w:rsidRPr="00CC15F0">
        <w:rPr>
          <w:b/>
          <w:sz w:val="22"/>
          <w:szCs w:val="22"/>
          <w:lang w:bidi="he-IL"/>
        </w:rPr>
        <w:t xml:space="preserve">ПОВЕРИЛАЦ: </w:t>
      </w:r>
      <w:r>
        <w:rPr>
          <w:b/>
          <w:sz w:val="22"/>
          <w:szCs w:val="22"/>
          <w:lang w:bidi="he-IL"/>
        </w:rPr>
        <w:t xml:space="preserve">Студентски центар „Приштина“ – Косовска Митровица </w:t>
      </w:r>
      <w:r w:rsidRPr="00CC15F0">
        <w:rPr>
          <w:b/>
          <w:sz w:val="22"/>
          <w:szCs w:val="22"/>
          <w:lang w:bidi="he-IL"/>
        </w:rPr>
        <w:t>, текући рачун број: 840-</w:t>
      </w:r>
      <w:r w:rsidR="0074144A">
        <w:rPr>
          <w:b/>
          <w:sz w:val="22"/>
          <w:szCs w:val="22"/>
          <w:lang w:bidi="he-IL"/>
        </w:rPr>
        <w:t>512661-8</w:t>
      </w:r>
      <w:r w:rsidRPr="00CC15F0">
        <w:rPr>
          <w:b/>
          <w:sz w:val="22"/>
          <w:szCs w:val="22"/>
          <w:lang w:bidi="he-IL"/>
        </w:rPr>
        <w:t xml:space="preserve">0 код Управе за трезор </w:t>
      </w:r>
      <w:r w:rsidR="0074144A">
        <w:rPr>
          <w:b/>
          <w:sz w:val="22"/>
          <w:szCs w:val="22"/>
          <w:lang w:bidi="he-IL"/>
        </w:rPr>
        <w:t>Косовска Митровица</w:t>
      </w:r>
      <w:r w:rsidR="008049FE">
        <w:rPr>
          <w:b/>
          <w:sz w:val="22"/>
          <w:szCs w:val="22"/>
          <w:lang w:bidi="he-IL"/>
        </w:rPr>
        <w:t xml:space="preserve">, ПИБ </w:t>
      </w:r>
      <w:r w:rsidR="006F51A8" w:rsidRPr="006F51A8">
        <w:rPr>
          <w:b/>
          <w:sz w:val="22"/>
          <w:szCs w:val="22"/>
          <w:lang w:val="ru-RU"/>
        </w:rPr>
        <w:t>101465620</w:t>
      </w:r>
      <w:r w:rsidRPr="006F51A8">
        <w:rPr>
          <w:b/>
          <w:sz w:val="22"/>
          <w:szCs w:val="22"/>
          <w:lang w:bidi="he-IL"/>
        </w:rPr>
        <w:t xml:space="preserve">, мат. бр. </w:t>
      </w:r>
      <w:r w:rsidR="006F51A8" w:rsidRPr="006F51A8">
        <w:rPr>
          <w:b/>
          <w:sz w:val="22"/>
          <w:szCs w:val="22"/>
          <w:lang w:val="ru-RU"/>
        </w:rPr>
        <w:t>09019103</w:t>
      </w:r>
      <w:r w:rsidRPr="00CC15F0">
        <w:rPr>
          <w:b/>
          <w:sz w:val="22"/>
          <w:szCs w:val="22"/>
          <w:lang w:bidi="he-IL"/>
        </w:rPr>
        <w:t>.</w:t>
      </w:r>
    </w:p>
    <w:p w:rsidR="006F51A8" w:rsidRDefault="006F51A8" w:rsidP="00C95120">
      <w:pPr>
        <w:jc w:val="both"/>
        <w:rPr>
          <w:sz w:val="22"/>
          <w:szCs w:val="22"/>
          <w:lang w:bidi="he-IL"/>
        </w:rPr>
      </w:pPr>
    </w:p>
    <w:p w:rsidR="00687EE1" w:rsidRDefault="00687EE1" w:rsidP="006F51A8">
      <w:pPr>
        <w:ind w:firstLine="720"/>
        <w:jc w:val="both"/>
        <w:rPr>
          <w:b/>
          <w:sz w:val="22"/>
          <w:szCs w:val="22"/>
          <w:lang w:bidi="he-IL"/>
        </w:rPr>
      </w:pPr>
      <w:r w:rsidRPr="00CC15F0">
        <w:rPr>
          <w:sz w:val="22"/>
          <w:szCs w:val="22"/>
          <w:lang w:bidi="he-IL"/>
        </w:rPr>
        <w:t>Предајемо Повериоцу бланко сопствену меницу и овлашћујемо Повериоца да предату меницу број __________________ може попунити на износ до:</w:t>
      </w:r>
      <w:r w:rsidRPr="00CC15F0">
        <w:rPr>
          <w:b/>
          <w:sz w:val="22"/>
          <w:szCs w:val="22"/>
          <w:lang w:bidi="he-IL"/>
        </w:rPr>
        <w:t>__</w:t>
      </w:r>
      <w:r w:rsidR="007F64C3">
        <w:rPr>
          <w:b/>
          <w:sz w:val="22"/>
          <w:szCs w:val="22"/>
          <w:lang w:bidi="he-IL"/>
        </w:rPr>
        <w:t>______________</w:t>
      </w:r>
      <w:r w:rsidRPr="00CC15F0">
        <w:rPr>
          <w:b/>
          <w:sz w:val="22"/>
          <w:szCs w:val="22"/>
          <w:lang w:bidi="he-IL"/>
        </w:rPr>
        <w:t>_______</w:t>
      </w:r>
      <w:r w:rsidR="00C95120" w:rsidRPr="007F64C3">
        <w:rPr>
          <w:sz w:val="22"/>
          <w:szCs w:val="22"/>
          <w:lang w:bidi="he-IL"/>
        </w:rPr>
        <w:t>динара.</w:t>
      </w:r>
    </w:p>
    <w:p w:rsidR="009E76E3" w:rsidRPr="00C95120" w:rsidRDefault="009E76E3" w:rsidP="00C95120">
      <w:pPr>
        <w:jc w:val="both"/>
        <w:rPr>
          <w:b/>
          <w:sz w:val="22"/>
          <w:szCs w:val="22"/>
          <w:lang w:bidi="he-IL"/>
        </w:rPr>
      </w:pPr>
    </w:p>
    <w:p w:rsidR="00687EE1" w:rsidRPr="00CC15F0" w:rsidRDefault="00C95120" w:rsidP="00687EE1">
      <w:pPr>
        <w:rPr>
          <w:b/>
          <w:sz w:val="22"/>
          <w:szCs w:val="22"/>
          <w:lang w:bidi="he-IL"/>
        </w:rPr>
      </w:pPr>
      <w:r>
        <w:rPr>
          <w:b/>
          <w:sz w:val="22"/>
          <w:szCs w:val="22"/>
          <w:lang w:bidi="he-IL"/>
        </w:rPr>
        <w:t>с</w:t>
      </w:r>
      <w:r w:rsidR="00687EE1" w:rsidRPr="00CC15F0">
        <w:rPr>
          <w:b/>
          <w:sz w:val="22"/>
          <w:szCs w:val="22"/>
          <w:lang w:bidi="he-IL"/>
        </w:rPr>
        <w:t xml:space="preserve">ловима: ________________________________________________________________________ </w:t>
      </w:r>
    </w:p>
    <w:p w:rsidR="00687EE1" w:rsidRPr="009E76E3" w:rsidRDefault="00687EE1" w:rsidP="009E76E3">
      <w:pPr>
        <w:jc w:val="center"/>
        <w:rPr>
          <w:sz w:val="18"/>
          <w:szCs w:val="18"/>
          <w:lang w:bidi="he-IL"/>
        </w:rPr>
      </w:pPr>
      <w:r w:rsidRPr="009E76E3">
        <w:rPr>
          <w:sz w:val="18"/>
          <w:szCs w:val="18"/>
          <w:lang w:bidi="he-IL"/>
        </w:rPr>
        <w:t>(Дужник уписује износ који представља 10%</w:t>
      </w:r>
      <w:r w:rsidR="009E76E3" w:rsidRPr="009E76E3">
        <w:rPr>
          <w:sz w:val="18"/>
          <w:szCs w:val="18"/>
          <w:lang w:bidi="he-IL"/>
        </w:rPr>
        <w:t xml:space="preserve"> вредности укупне понуђене цене </w:t>
      </w:r>
      <w:r w:rsidRPr="009E76E3">
        <w:rPr>
          <w:sz w:val="18"/>
          <w:szCs w:val="18"/>
          <w:lang w:bidi="he-IL"/>
        </w:rPr>
        <w:t>која је наведена у понуди).</w:t>
      </w:r>
    </w:p>
    <w:p w:rsidR="00687EE1" w:rsidRPr="00CC15F0" w:rsidRDefault="00687EE1" w:rsidP="00687EE1">
      <w:pPr>
        <w:rPr>
          <w:b/>
          <w:sz w:val="22"/>
          <w:szCs w:val="22"/>
          <w:lang w:bidi="he-IL"/>
        </w:rPr>
      </w:pPr>
    </w:p>
    <w:p w:rsidR="00687EE1" w:rsidRPr="00C21673" w:rsidRDefault="00687EE1" w:rsidP="00772756">
      <w:pPr>
        <w:ind w:firstLine="720"/>
        <w:jc w:val="both"/>
        <w:rPr>
          <w:b/>
          <w:sz w:val="22"/>
          <w:szCs w:val="22"/>
          <w:lang w:bidi="he-IL"/>
        </w:rPr>
      </w:pPr>
      <w:r w:rsidRPr="00C21673">
        <w:rPr>
          <w:b/>
          <w:sz w:val="22"/>
          <w:szCs w:val="22"/>
          <w:lang w:bidi="he-IL"/>
        </w:rPr>
        <w:t>ОВЛАШЋУЈЕМО ПОВЕРИОЦА да може реализовати достављену меницу на износ који представља максимално до 10% вредности од понуђене цене, уколико</w:t>
      </w:r>
      <w:r>
        <w:rPr>
          <w:b/>
          <w:sz w:val="22"/>
          <w:szCs w:val="22"/>
          <w:lang w:bidi="he-IL"/>
        </w:rPr>
        <w:t xml:space="preserve"> одустанемо од </w:t>
      </w:r>
      <w:r w:rsidRPr="00C21673">
        <w:rPr>
          <w:b/>
          <w:sz w:val="22"/>
          <w:szCs w:val="22"/>
          <w:lang w:bidi="he-IL"/>
        </w:rPr>
        <w:t xml:space="preserve">закључења уговора или уколико не доставимо копије докумената којима се </w:t>
      </w:r>
      <w:r w:rsidRPr="00FA651E">
        <w:rPr>
          <w:b/>
          <w:sz w:val="22"/>
          <w:szCs w:val="22"/>
          <w:lang w:bidi="he-IL"/>
        </w:rPr>
        <w:t xml:space="preserve">доказује испињеност услова за учешће у поступку јавне </w:t>
      </w:r>
      <w:r w:rsidR="00225B09" w:rsidRPr="006C52B3">
        <w:rPr>
          <w:rFonts w:eastAsia="TimesNewRomanPSMT"/>
          <w:b/>
          <w:sz w:val="22"/>
          <w:szCs w:val="22"/>
        </w:rPr>
        <w:t xml:space="preserve">набавке </w:t>
      </w:r>
      <w:r w:rsidR="00073417">
        <w:rPr>
          <w:rFonts w:eastAsia="TimesNewRomanPSMT"/>
          <w:b/>
          <w:sz w:val="22"/>
          <w:szCs w:val="22"/>
          <w:lang w:val="uz-Cyrl-UZ"/>
        </w:rPr>
        <w:t>Одржавање и сервисирање резервних делова за ПОУ апарате</w:t>
      </w:r>
      <w:r w:rsidR="00225B09" w:rsidRPr="006C52B3">
        <w:rPr>
          <w:b/>
          <w:sz w:val="22"/>
          <w:szCs w:val="22"/>
        </w:rPr>
        <w:t xml:space="preserve">, број </w:t>
      </w:r>
      <w:r w:rsidR="0012243F">
        <w:rPr>
          <w:b/>
          <w:sz w:val="22"/>
          <w:szCs w:val="22"/>
        </w:rPr>
        <w:t>4-У 02/2016</w:t>
      </w:r>
      <w:r w:rsidR="001E3B16">
        <w:rPr>
          <w:b/>
          <w:sz w:val="22"/>
          <w:szCs w:val="22"/>
          <w:lang w:val="sr-Cyrl-CS"/>
        </w:rPr>
        <w:t xml:space="preserve"> </w:t>
      </w:r>
      <w:r w:rsidRPr="006C52B3">
        <w:rPr>
          <w:b/>
          <w:sz w:val="22"/>
          <w:szCs w:val="22"/>
          <w:lang w:bidi="he-IL"/>
        </w:rPr>
        <w:t>уз обавезу достављања на увид оригинала или оверених копија тражених докумената у року који је одредио Поверилац</w:t>
      </w:r>
      <w:r w:rsidRPr="00C21673">
        <w:rPr>
          <w:b/>
          <w:sz w:val="22"/>
          <w:szCs w:val="22"/>
          <w:lang w:bidi="he-IL"/>
        </w:rPr>
        <w:t xml:space="preserve">. </w:t>
      </w:r>
    </w:p>
    <w:p w:rsidR="00687EE1" w:rsidRDefault="00687EE1" w:rsidP="00772756">
      <w:pPr>
        <w:ind w:firstLine="720"/>
        <w:jc w:val="both"/>
        <w:rPr>
          <w:b/>
          <w:sz w:val="22"/>
          <w:szCs w:val="22"/>
          <w:lang w:bidi="he-IL"/>
        </w:rPr>
      </w:pPr>
      <w:r w:rsidRPr="00CE0CA4">
        <w:rPr>
          <w:b/>
          <w:sz w:val="22"/>
          <w:szCs w:val="22"/>
          <w:lang w:bidi="he-IL"/>
        </w:rPr>
        <w:t>Рок важењ</w:t>
      </w:r>
      <w:r w:rsidR="008E71F4">
        <w:rPr>
          <w:b/>
          <w:sz w:val="22"/>
          <w:szCs w:val="22"/>
          <w:lang w:bidi="he-IL"/>
        </w:rPr>
        <w:t>а</w:t>
      </w:r>
      <w:r w:rsidRPr="00CE0CA4">
        <w:rPr>
          <w:b/>
          <w:sz w:val="22"/>
          <w:szCs w:val="22"/>
          <w:lang w:bidi="he-IL"/>
        </w:rPr>
        <w:t xml:space="preserve"> ове менице је</w:t>
      </w:r>
      <w:r w:rsidR="00A335E0">
        <w:rPr>
          <w:b/>
          <w:sz w:val="22"/>
          <w:szCs w:val="22"/>
          <w:lang w:bidi="he-IL"/>
        </w:rPr>
        <w:t xml:space="preserve"> </w:t>
      </w:r>
      <w:r w:rsidR="008E71F4" w:rsidRPr="00022327">
        <w:rPr>
          <w:rFonts w:eastAsia="TimesNewRomanPSMT"/>
          <w:b/>
          <w:bCs/>
          <w:iCs/>
          <w:sz w:val="22"/>
          <w:szCs w:val="22"/>
        </w:rPr>
        <w:t>30</w:t>
      </w:r>
      <w:r w:rsidR="00A335E0">
        <w:rPr>
          <w:rFonts w:eastAsia="TimesNewRomanPSMT"/>
          <w:b/>
          <w:bCs/>
          <w:iCs/>
          <w:sz w:val="22"/>
          <w:szCs w:val="22"/>
        </w:rPr>
        <w:t xml:space="preserve"> </w:t>
      </w:r>
      <w:r w:rsidR="008E71F4" w:rsidRPr="008E71F4">
        <w:rPr>
          <w:rFonts w:eastAsia="TimesNewRomanPSMT"/>
          <w:b/>
          <w:bCs/>
          <w:iCs/>
          <w:sz w:val="22"/>
          <w:szCs w:val="22"/>
        </w:rPr>
        <w:t>дана од дана отварања понуда</w:t>
      </w:r>
      <w:r w:rsidRPr="00CE0CA4">
        <w:rPr>
          <w:b/>
          <w:sz w:val="22"/>
          <w:szCs w:val="22"/>
          <w:lang w:bidi="he-IL"/>
        </w:rPr>
        <w:t>и износи __________________ дана.</w:t>
      </w:r>
    </w:p>
    <w:p w:rsidR="008E71F4" w:rsidRPr="008E71F4" w:rsidRDefault="008E71F4" w:rsidP="00772756">
      <w:pPr>
        <w:ind w:firstLine="720"/>
        <w:jc w:val="both"/>
        <w:rPr>
          <w:b/>
          <w:sz w:val="22"/>
          <w:szCs w:val="22"/>
          <w:lang w:bidi="he-IL"/>
        </w:rPr>
      </w:pPr>
    </w:p>
    <w:p w:rsidR="00687EE1" w:rsidRPr="00CC15F0" w:rsidRDefault="00687EE1" w:rsidP="008E71F4">
      <w:pPr>
        <w:ind w:firstLine="720"/>
        <w:jc w:val="both"/>
        <w:rPr>
          <w:sz w:val="22"/>
          <w:szCs w:val="22"/>
          <w:lang w:bidi="he-IL"/>
        </w:rPr>
      </w:pPr>
      <w:r w:rsidRPr="00CC15F0">
        <w:rPr>
          <w:sz w:val="22"/>
          <w:szCs w:val="22"/>
          <w:lang w:bidi="he-IL"/>
        </w:rPr>
        <w:t xml:space="preserve">Овим изричито и безусловно ОВЛАШЋУЈЕМО банке код којих имамо рачуне да наплату изврше на терет рачуна ДУЖНИКА код тих банака, односно овлашћујемо ове банке да поднете налоге за наплату заведу у евиденцију редоследа чекања због евентуалног недостатка средстава на рачуну или због обавезе поштовања редоследа наплате са рачуна утврђеног Законом о платном промету и прописима донетим на основу овог Закона, и истовремено изјављујемо да се одричемо права на повлачење и отказивање налога за наплату. </w:t>
      </w:r>
    </w:p>
    <w:p w:rsidR="00687EE1" w:rsidRPr="00CC15F0" w:rsidRDefault="00687EE1" w:rsidP="0063104F">
      <w:pPr>
        <w:ind w:firstLine="720"/>
        <w:jc w:val="both"/>
        <w:rPr>
          <w:sz w:val="22"/>
          <w:szCs w:val="22"/>
          <w:lang w:bidi="he-IL"/>
        </w:rPr>
      </w:pPr>
      <w:r w:rsidRPr="00CC15F0">
        <w:rPr>
          <w:sz w:val="22"/>
          <w:szCs w:val="22"/>
          <w:lang w:bidi="he-IL"/>
        </w:rPr>
        <w:t>Меница је важећа и у случају да дође до: промене лица овлашћених за заступање предузећа, лица овлашћених за располагање средстава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87EE1" w:rsidRDefault="00687EE1" w:rsidP="00687EE1">
      <w:pPr>
        <w:rPr>
          <w:b/>
          <w:sz w:val="22"/>
          <w:szCs w:val="22"/>
          <w:lang w:bidi="he-IL"/>
        </w:rPr>
      </w:pPr>
    </w:p>
    <w:p w:rsidR="00687EE1" w:rsidRPr="00E0268E" w:rsidRDefault="00687EE1" w:rsidP="00687EE1">
      <w:pPr>
        <w:rPr>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E0268E">
        <w:rPr>
          <w:sz w:val="22"/>
          <w:szCs w:val="22"/>
          <w:lang w:bidi="he-IL"/>
        </w:rPr>
        <w:t>ДУЖНИК-ИЗДАВАЛАЦ МЕНИЦЕ</w:t>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p>
    <w:p w:rsidR="00687EE1" w:rsidRPr="00CC15F0" w:rsidRDefault="00687EE1" w:rsidP="00687EE1">
      <w:pPr>
        <w:rPr>
          <w:b/>
          <w:sz w:val="22"/>
          <w:szCs w:val="22"/>
          <w:lang w:bidi="he-IL"/>
        </w:rPr>
      </w:pP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b/>
          <w:sz w:val="22"/>
          <w:szCs w:val="22"/>
          <w:lang w:bidi="he-IL"/>
        </w:rPr>
        <w:tab/>
      </w:r>
      <w:r w:rsidRPr="00CC15F0">
        <w:rPr>
          <w:sz w:val="22"/>
          <w:szCs w:val="22"/>
          <w:lang w:bidi="he-IL"/>
        </w:rPr>
        <w:t>М.П.</w:t>
      </w:r>
      <w:r w:rsidRPr="00CC15F0">
        <w:rPr>
          <w:b/>
          <w:sz w:val="22"/>
          <w:szCs w:val="22"/>
          <w:lang w:bidi="he-IL"/>
        </w:rPr>
        <w:t xml:space="preserve">        _____________________________</w:t>
      </w:r>
    </w:p>
    <w:p w:rsidR="00B226DB" w:rsidRDefault="0063104F" w:rsidP="005D6539">
      <w:pPr>
        <w:rPr>
          <w:sz w:val="20"/>
          <w:szCs w:val="20"/>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6F51A8">
        <w:rPr>
          <w:sz w:val="20"/>
          <w:szCs w:val="20"/>
        </w:rPr>
        <w:t>(овлашћено лице)</w:t>
      </w:r>
    </w:p>
    <w:sectPr w:rsidR="00B226DB" w:rsidSect="00697E45">
      <w:pgSz w:w="11907" w:h="16840" w:code="9"/>
      <w:pgMar w:top="706" w:right="1138" w:bottom="1411" w:left="1411" w:header="720" w:footer="4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C7A" w:rsidRDefault="00E70C7A" w:rsidP="00E27DF7">
      <w:r>
        <w:separator/>
      </w:r>
    </w:p>
  </w:endnote>
  <w:endnote w:type="continuationSeparator" w:id="1">
    <w:p w:rsidR="00E70C7A" w:rsidRDefault="00E70C7A" w:rsidP="00E27D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EE"/>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font301">
    <w:altName w:val="Times New Roman"/>
    <w:charset w:val="EE"/>
    <w:family w:val="auto"/>
    <w:pitch w:val="variable"/>
    <w:sig w:usb0="00000000" w:usb1="00000000" w:usb2="00000000" w:usb3="00000000" w:csb0="00000000" w:csb1="00000000"/>
  </w:font>
  <w:font w:name="YuTimes">
    <w:altName w:val="Times New Roman"/>
    <w:charset w:val="00"/>
    <w:family w:val="auto"/>
    <w:pitch w:val="variable"/>
    <w:sig w:usb0="00000001" w:usb1="00000000" w:usb2="00000000" w:usb3="00000000" w:csb0="00000009" w:csb1="00000000"/>
  </w:font>
  <w:font w:name="MiroslavCrn">
    <w:panose1 w:val="02000800080000020004"/>
    <w:charset w:val="00"/>
    <w:family w:val="auto"/>
    <w:pitch w:val="variable"/>
    <w:sig w:usb0="00000203" w:usb1="00000000" w:usb2="00000000" w:usb3="00000000" w:csb0="00000005" w:csb1="00000000"/>
  </w:font>
  <w:font w:name="TimesNewRomanPS-BoldMT">
    <w:altName w:val="Times New Roman"/>
    <w:charset w:val="EE"/>
    <w:family w:val="auto"/>
    <w:pitch w:val="variable"/>
    <w:sig w:usb0="00000000" w:usb1="00000000" w:usb2="00000000" w:usb3="00000000" w:csb0="00000000" w:csb1="00000000"/>
  </w:font>
  <w:font w:name="BookAntiqua-Bold">
    <w:altName w:val="Book Antiqua"/>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2003" w:rsidRDefault="00E82003" w:rsidP="00ED0E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82003" w:rsidRDefault="00E82003" w:rsidP="00ED0E1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C7A" w:rsidRDefault="00E70C7A" w:rsidP="00E27DF7">
      <w:r>
        <w:separator/>
      </w:r>
    </w:p>
  </w:footnote>
  <w:footnote w:type="continuationSeparator" w:id="1">
    <w:p w:rsidR="00E70C7A" w:rsidRDefault="00E70C7A" w:rsidP="00E27D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E82003" w:rsidRPr="00BD486D">
      <w:trPr>
        <w:cantSplit/>
        <w:trHeight w:val="1125"/>
        <w:jc w:val="center"/>
      </w:trPr>
      <w:tc>
        <w:tcPr>
          <w:tcW w:w="2361" w:type="dxa"/>
          <w:tcBorders>
            <w:bottom w:val="single" w:sz="4" w:space="0" w:color="A6A6A6"/>
          </w:tcBorders>
          <w:vAlign w:val="center"/>
        </w:tcPr>
        <w:p w:rsidR="00E82003" w:rsidRPr="00C82F0D" w:rsidRDefault="00E82003"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1" name="Picture 1"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P-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E82003" w:rsidRPr="008006AB" w:rsidRDefault="00E82003" w:rsidP="00B65717">
          <w:pPr>
            <w:pStyle w:val="NoSpacing"/>
            <w:jc w:val="center"/>
            <w:rPr>
              <w:rFonts w:ascii="Times New Roman" w:hAnsi="Times New Roman"/>
              <w:b/>
              <w:color w:val="808080" w:themeColor="background1" w:themeShade="80"/>
              <w:sz w:val="20"/>
              <w:szCs w:val="20"/>
            </w:rPr>
          </w:pPr>
          <w:r w:rsidRPr="008006AB">
            <w:rPr>
              <w:rFonts w:ascii="Times New Roman" w:hAnsi="Times New Roman"/>
              <w:b/>
              <w:color w:val="808080" w:themeColor="background1" w:themeShade="80"/>
              <w:sz w:val="20"/>
              <w:szCs w:val="20"/>
            </w:rPr>
            <w:t>КОНКУРСНА ДОКУМЕНТАЦИЈА</w:t>
          </w:r>
        </w:p>
        <w:p w:rsidR="00E82003" w:rsidRPr="008006AB" w:rsidRDefault="00E82003" w:rsidP="00B65717">
          <w:pPr>
            <w:jc w:val="center"/>
            <w:rPr>
              <w:color w:val="808080" w:themeColor="background1" w:themeShade="80"/>
              <w:sz w:val="20"/>
              <w:szCs w:val="20"/>
            </w:rPr>
          </w:pPr>
          <w:r w:rsidRPr="008006AB">
            <w:rPr>
              <w:b/>
              <w:color w:val="808080" w:themeColor="background1" w:themeShade="80"/>
              <w:sz w:val="20"/>
              <w:szCs w:val="20"/>
            </w:rPr>
            <w:t xml:space="preserve">ЗА ЈАВНУ НАБАВКУ  </w:t>
          </w:r>
          <w:r>
            <w:rPr>
              <w:b/>
              <w:color w:val="808080" w:themeColor="background1" w:themeShade="80"/>
              <w:sz w:val="20"/>
              <w:szCs w:val="20"/>
            </w:rPr>
            <w:t>УСЛУГА</w:t>
          </w:r>
          <w:r w:rsidRPr="008006AB">
            <w:rPr>
              <w:b/>
              <w:color w:val="808080" w:themeColor="background1" w:themeShade="80"/>
              <w:sz w:val="20"/>
              <w:szCs w:val="20"/>
            </w:rPr>
            <w:t xml:space="preserve"> – број </w:t>
          </w:r>
          <w:r>
            <w:rPr>
              <w:color w:val="808080" w:themeColor="background1" w:themeShade="80"/>
              <w:sz w:val="20"/>
              <w:szCs w:val="20"/>
            </w:rPr>
            <w:t>4</w:t>
          </w:r>
          <w:r>
            <w:rPr>
              <w:color w:val="808080" w:themeColor="background1" w:themeShade="80"/>
              <w:sz w:val="20"/>
              <w:szCs w:val="20"/>
              <w:lang w:val="sr-Cyrl-CS"/>
            </w:rPr>
            <w:t>-У  02/2016</w:t>
          </w:r>
        </w:p>
        <w:p w:rsidR="00E82003" w:rsidRPr="002C29E4" w:rsidRDefault="00E82003" w:rsidP="0042680F">
          <w:pPr>
            <w:pStyle w:val="NoSpacing"/>
            <w:jc w:val="center"/>
            <w:rPr>
              <w:rFonts w:ascii="Times New Roman" w:hAnsi="Times New Roman"/>
              <w:b/>
              <w:color w:val="A6A6A6" w:themeColor="background1" w:themeShade="A6"/>
              <w:sz w:val="20"/>
              <w:szCs w:val="20"/>
            </w:rPr>
          </w:pPr>
          <w:r w:rsidRPr="008006AB">
            <w:rPr>
              <w:rFonts w:ascii="Times New Roman" w:eastAsia="TimesNewRomanPSMT" w:hAnsi="Times New Roman"/>
              <w:color w:val="808080" w:themeColor="background1" w:themeShade="80"/>
              <w:sz w:val="20"/>
              <w:szCs w:val="20"/>
              <w:lang w:val="uz-Cyrl-UZ"/>
            </w:rPr>
            <w:t>Одржавање</w:t>
          </w:r>
          <w:r>
            <w:rPr>
              <w:rFonts w:ascii="Times New Roman" w:eastAsia="TimesNewRomanPSMT" w:hAnsi="Times New Roman"/>
              <w:color w:val="808080" w:themeColor="background1" w:themeShade="80"/>
              <w:sz w:val="20"/>
              <w:szCs w:val="20"/>
              <w:lang w:val="uz-Cyrl-UZ"/>
            </w:rPr>
            <w:t xml:space="preserve"> и</w:t>
          </w:r>
          <w:r w:rsidRPr="008006AB">
            <w:rPr>
              <w:rFonts w:ascii="Times New Roman" w:eastAsia="TimesNewRomanPSMT" w:hAnsi="Times New Roman"/>
              <w:color w:val="808080" w:themeColor="background1" w:themeShade="80"/>
              <w:sz w:val="20"/>
              <w:szCs w:val="20"/>
              <w:lang w:val="uz-Cyrl-UZ"/>
            </w:rPr>
            <w:t xml:space="preserve"> сервисирање резервних делова за ПОУ апарате</w:t>
          </w:r>
        </w:p>
      </w:tc>
      <w:tc>
        <w:tcPr>
          <w:tcW w:w="1651" w:type="dxa"/>
          <w:tcBorders>
            <w:bottom w:val="single" w:sz="4" w:space="0" w:color="A6A6A6"/>
          </w:tcBorders>
          <w:vAlign w:val="center"/>
        </w:tcPr>
        <w:p w:rsidR="00E82003" w:rsidRDefault="00E82003" w:rsidP="00ED0E1A">
          <w:pPr>
            <w:jc w:val="center"/>
            <w:rPr>
              <w:color w:val="A6A6A6"/>
              <w:sz w:val="20"/>
              <w:szCs w:val="20"/>
              <w:lang w:val="sr-Cyrl-BA"/>
            </w:rPr>
          </w:pPr>
        </w:p>
        <w:p w:rsidR="00E82003" w:rsidRDefault="00E82003" w:rsidP="00ED0E1A">
          <w:pPr>
            <w:jc w:val="center"/>
            <w:rPr>
              <w:color w:val="A6A6A6"/>
              <w:sz w:val="20"/>
              <w:szCs w:val="20"/>
              <w:lang w:val="sr-Cyrl-BA"/>
            </w:rPr>
          </w:pPr>
        </w:p>
        <w:p w:rsidR="00E82003" w:rsidRDefault="00E82003" w:rsidP="00ED0E1A">
          <w:pPr>
            <w:jc w:val="center"/>
            <w:rPr>
              <w:color w:val="A6A6A6"/>
              <w:sz w:val="20"/>
              <w:szCs w:val="20"/>
              <w:lang w:val="sr-Cyrl-BA"/>
            </w:rPr>
          </w:pPr>
        </w:p>
        <w:p w:rsidR="00E82003" w:rsidRPr="00D9011E" w:rsidRDefault="00E82003"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PAGE </w:instrText>
          </w:r>
          <w:r w:rsidRPr="00D9011E">
            <w:rPr>
              <w:color w:val="A6A6A6"/>
              <w:sz w:val="20"/>
              <w:szCs w:val="20"/>
              <w:lang w:val="pl-PL"/>
            </w:rPr>
            <w:fldChar w:fldCharType="separate"/>
          </w:r>
          <w:r w:rsidR="00023C87">
            <w:rPr>
              <w:noProof/>
              <w:color w:val="A6A6A6"/>
              <w:sz w:val="20"/>
              <w:szCs w:val="20"/>
              <w:lang w:val="pl-PL"/>
            </w:rPr>
            <w:t>3</w:t>
          </w:r>
          <w:r w:rsidRPr="00D9011E">
            <w:rPr>
              <w:color w:val="A6A6A6"/>
              <w:sz w:val="20"/>
              <w:szCs w:val="20"/>
              <w:lang w:val="pl-PL"/>
            </w:rPr>
            <w:fldChar w:fldCharType="end"/>
          </w:r>
          <w:r>
            <w:rPr>
              <w:color w:val="A6A6A6"/>
              <w:sz w:val="20"/>
              <w:szCs w:val="20"/>
              <w:lang w:val="pl-PL"/>
            </w:rPr>
            <w:t xml:space="preserve"> </w:t>
          </w:r>
          <w:r w:rsidRPr="00D9011E">
            <w:rPr>
              <w:color w:val="A6A6A6"/>
              <w:sz w:val="20"/>
              <w:szCs w:val="20"/>
              <w:lang w:val="sr-Cyrl-BA"/>
            </w:rPr>
            <w:t>од</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NUMPAGES </w:instrText>
          </w:r>
          <w:r w:rsidRPr="00D9011E">
            <w:rPr>
              <w:color w:val="A6A6A6"/>
              <w:sz w:val="20"/>
              <w:szCs w:val="20"/>
              <w:lang w:val="pl-PL"/>
            </w:rPr>
            <w:fldChar w:fldCharType="separate"/>
          </w:r>
          <w:r w:rsidR="00023C87">
            <w:rPr>
              <w:noProof/>
              <w:color w:val="A6A6A6"/>
              <w:sz w:val="20"/>
              <w:szCs w:val="20"/>
              <w:lang w:val="pl-PL"/>
            </w:rPr>
            <w:t>31</w:t>
          </w:r>
          <w:r w:rsidRPr="00D9011E">
            <w:rPr>
              <w:color w:val="A6A6A6"/>
              <w:sz w:val="20"/>
              <w:szCs w:val="20"/>
              <w:lang w:val="pl-PL"/>
            </w:rPr>
            <w:fldChar w:fldCharType="end"/>
          </w:r>
        </w:p>
      </w:tc>
    </w:tr>
  </w:tbl>
  <w:p w:rsidR="00E82003" w:rsidRDefault="00E82003" w:rsidP="00191D9F">
    <w:pPr>
      <w:pStyle w:val="Header"/>
      <w:jc w:val="right"/>
      <w:rPr>
        <w:i/>
        <w:color w:val="808080"/>
        <w:lang w:val="sr-Cyrl-C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jc w:val="center"/>
      <w:tblLayout w:type="fixed"/>
      <w:tblLook w:val="0000"/>
    </w:tblPr>
    <w:tblGrid>
      <w:gridCol w:w="2361"/>
      <w:gridCol w:w="5528"/>
      <w:gridCol w:w="1651"/>
    </w:tblGrid>
    <w:tr w:rsidR="00E82003" w:rsidRPr="00BD486D">
      <w:trPr>
        <w:cantSplit/>
        <w:trHeight w:val="1125"/>
        <w:jc w:val="center"/>
      </w:trPr>
      <w:tc>
        <w:tcPr>
          <w:tcW w:w="2361" w:type="dxa"/>
          <w:tcBorders>
            <w:bottom w:val="single" w:sz="4" w:space="0" w:color="A6A6A6"/>
          </w:tcBorders>
          <w:vAlign w:val="center"/>
        </w:tcPr>
        <w:p w:rsidR="00E82003" w:rsidRPr="00C82F0D" w:rsidRDefault="00E82003" w:rsidP="00ED0E1A">
          <w:pPr>
            <w:pStyle w:val="Heading3"/>
            <w:numPr>
              <w:ilvl w:val="0"/>
              <w:numId w:val="0"/>
            </w:numPr>
            <w:spacing w:before="0"/>
            <w:jc w:val="center"/>
            <w:rPr>
              <w:sz w:val="20"/>
              <w:lang w:val="sr-Latn-CS"/>
            </w:rPr>
          </w:pPr>
          <w:r>
            <w:rPr>
              <w:rFonts w:cs="Arial"/>
              <w:b w:val="0"/>
              <w:noProof/>
              <w:lang w:val="en-US"/>
            </w:rPr>
            <w:drawing>
              <wp:inline distT="0" distB="0" distL="0" distR="0">
                <wp:extent cx="1400175" cy="685800"/>
                <wp:effectExtent l="0" t="0" r="9525" b="0"/>
                <wp:docPr id="2" name="Picture 2" descr="LOGO SC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SCP-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1400175" cy="685800"/>
                        </a:xfrm>
                        <a:prstGeom prst="rect">
                          <a:avLst/>
                        </a:prstGeom>
                        <a:noFill/>
                        <a:ln>
                          <a:noFill/>
                        </a:ln>
                      </pic:spPr>
                    </pic:pic>
                  </a:graphicData>
                </a:graphic>
              </wp:inline>
            </w:drawing>
          </w:r>
        </w:p>
      </w:tc>
      <w:tc>
        <w:tcPr>
          <w:tcW w:w="5528" w:type="dxa"/>
          <w:tcBorders>
            <w:bottom w:val="single" w:sz="4" w:space="0" w:color="A6A6A6"/>
          </w:tcBorders>
          <w:vAlign w:val="center"/>
        </w:tcPr>
        <w:p w:rsidR="00E82003" w:rsidRPr="008006AB" w:rsidRDefault="00E82003" w:rsidP="00B62A8F">
          <w:pPr>
            <w:pStyle w:val="NoSpacing"/>
            <w:jc w:val="center"/>
            <w:rPr>
              <w:rFonts w:ascii="Times New Roman" w:hAnsi="Times New Roman"/>
              <w:b/>
              <w:color w:val="808080" w:themeColor="background1" w:themeShade="80"/>
              <w:sz w:val="20"/>
              <w:szCs w:val="20"/>
            </w:rPr>
          </w:pPr>
          <w:r w:rsidRPr="008006AB">
            <w:rPr>
              <w:rFonts w:ascii="Times New Roman" w:hAnsi="Times New Roman"/>
              <w:b/>
              <w:color w:val="808080" w:themeColor="background1" w:themeShade="80"/>
              <w:sz w:val="20"/>
              <w:szCs w:val="20"/>
            </w:rPr>
            <w:t>КОНКУРСНА ДОКУМЕНТАЦИЈА</w:t>
          </w:r>
        </w:p>
        <w:p w:rsidR="00E82003" w:rsidRPr="008006AB" w:rsidRDefault="00E82003" w:rsidP="00B62A8F">
          <w:pPr>
            <w:jc w:val="center"/>
            <w:rPr>
              <w:color w:val="808080" w:themeColor="background1" w:themeShade="80"/>
              <w:sz w:val="20"/>
              <w:szCs w:val="20"/>
            </w:rPr>
          </w:pPr>
          <w:r w:rsidRPr="008006AB">
            <w:rPr>
              <w:b/>
              <w:color w:val="808080" w:themeColor="background1" w:themeShade="80"/>
              <w:sz w:val="20"/>
              <w:szCs w:val="20"/>
            </w:rPr>
            <w:t xml:space="preserve">ЗА ЈАВНУ НАБАВКУ  </w:t>
          </w:r>
          <w:r>
            <w:rPr>
              <w:b/>
              <w:color w:val="808080" w:themeColor="background1" w:themeShade="80"/>
              <w:sz w:val="20"/>
              <w:szCs w:val="20"/>
            </w:rPr>
            <w:t>УСЛУГА</w:t>
          </w:r>
          <w:r w:rsidRPr="008006AB">
            <w:rPr>
              <w:b/>
              <w:color w:val="808080" w:themeColor="background1" w:themeShade="80"/>
              <w:sz w:val="20"/>
              <w:szCs w:val="20"/>
            </w:rPr>
            <w:t xml:space="preserve"> – број </w:t>
          </w:r>
          <w:r>
            <w:rPr>
              <w:color w:val="808080" w:themeColor="background1" w:themeShade="80"/>
              <w:sz w:val="20"/>
              <w:szCs w:val="20"/>
            </w:rPr>
            <w:t>4</w:t>
          </w:r>
          <w:r>
            <w:rPr>
              <w:color w:val="808080" w:themeColor="background1" w:themeShade="80"/>
              <w:sz w:val="20"/>
              <w:szCs w:val="20"/>
              <w:lang w:val="sr-Cyrl-CS"/>
            </w:rPr>
            <w:t>-У  02/2016</w:t>
          </w:r>
        </w:p>
        <w:p w:rsidR="00E82003" w:rsidRPr="009B1715" w:rsidRDefault="00E82003" w:rsidP="002A4EE0">
          <w:pPr>
            <w:pStyle w:val="NoSpacing"/>
            <w:jc w:val="center"/>
            <w:rPr>
              <w:rFonts w:ascii="Times New Roman" w:hAnsi="Times New Roman"/>
              <w:b/>
              <w:color w:val="A6A6A6" w:themeColor="background1" w:themeShade="A6"/>
              <w:sz w:val="20"/>
              <w:szCs w:val="20"/>
            </w:rPr>
          </w:pPr>
          <w:r w:rsidRPr="008006AB">
            <w:rPr>
              <w:rFonts w:ascii="Times New Roman" w:eastAsia="TimesNewRomanPSMT" w:hAnsi="Times New Roman"/>
              <w:color w:val="808080" w:themeColor="background1" w:themeShade="80"/>
              <w:sz w:val="20"/>
              <w:szCs w:val="20"/>
              <w:lang w:val="uz-Cyrl-UZ"/>
            </w:rPr>
            <w:t>Одржавање и сервисирање резервних делова за ПОУ апарате</w:t>
          </w:r>
          <w:r w:rsidRPr="00FD26AF">
            <w:rPr>
              <w:rFonts w:ascii="Times New Roman" w:eastAsia="TimesNewRomanPSMT" w:hAnsi="Times New Roman"/>
              <w:color w:val="A6A6A6" w:themeColor="background1" w:themeShade="A6"/>
              <w:sz w:val="20"/>
              <w:szCs w:val="20"/>
            </w:rPr>
            <w:t xml:space="preserve"> </w:t>
          </w:r>
        </w:p>
      </w:tc>
      <w:tc>
        <w:tcPr>
          <w:tcW w:w="1651" w:type="dxa"/>
          <w:tcBorders>
            <w:bottom w:val="single" w:sz="4" w:space="0" w:color="A6A6A6"/>
          </w:tcBorders>
          <w:vAlign w:val="center"/>
        </w:tcPr>
        <w:p w:rsidR="00E82003" w:rsidRDefault="00E82003" w:rsidP="00ED0E1A">
          <w:pPr>
            <w:jc w:val="center"/>
            <w:rPr>
              <w:color w:val="A6A6A6"/>
              <w:sz w:val="20"/>
              <w:szCs w:val="20"/>
              <w:lang w:val="sr-Cyrl-BA"/>
            </w:rPr>
          </w:pPr>
        </w:p>
        <w:p w:rsidR="00E82003" w:rsidRDefault="00E82003" w:rsidP="00ED0E1A">
          <w:pPr>
            <w:jc w:val="center"/>
            <w:rPr>
              <w:color w:val="A6A6A6"/>
              <w:sz w:val="20"/>
              <w:szCs w:val="20"/>
              <w:lang w:val="sr-Cyrl-BA"/>
            </w:rPr>
          </w:pPr>
        </w:p>
        <w:p w:rsidR="00E82003" w:rsidRDefault="00E82003" w:rsidP="00ED0E1A">
          <w:pPr>
            <w:jc w:val="center"/>
            <w:rPr>
              <w:color w:val="A6A6A6"/>
              <w:sz w:val="20"/>
              <w:szCs w:val="20"/>
              <w:lang w:val="sr-Cyrl-BA"/>
            </w:rPr>
          </w:pPr>
        </w:p>
        <w:p w:rsidR="00E82003" w:rsidRPr="00D9011E" w:rsidRDefault="00E82003" w:rsidP="00ED0E1A">
          <w:pPr>
            <w:jc w:val="center"/>
            <w:rPr>
              <w:color w:val="A6A6A6"/>
              <w:sz w:val="20"/>
              <w:szCs w:val="20"/>
            </w:rPr>
          </w:pPr>
          <w:r>
            <w:rPr>
              <w:color w:val="A6A6A6"/>
              <w:sz w:val="20"/>
              <w:szCs w:val="20"/>
              <w:lang w:val="sr-Cyrl-BA"/>
            </w:rPr>
            <w:t>с</w:t>
          </w:r>
          <w:r w:rsidRPr="00D9011E">
            <w:rPr>
              <w:color w:val="A6A6A6"/>
              <w:sz w:val="20"/>
              <w:szCs w:val="20"/>
              <w:lang w:val="sr-Cyrl-BA"/>
            </w:rPr>
            <w:t>трана</w:t>
          </w:r>
          <w:r w:rsidRPr="00D9011E">
            <w:rPr>
              <w:color w:val="A6A6A6"/>
              <w:sz w:val="20"/>
              <w:szCs w:val="20"/>
              <w:lang w:val="pl-PL"/>
            </w:rPr>
            <w:fldChar w:fldCharType="begin"/>
          </w:r>
          <w:r w:rsidRPr="00D9011E">
            <w:rPr>
              <w:color w:val="A6A6A6"/>
              <w:sz w:val="20"/>
              <w:szCs w:val="20"/>
              <w:lang w:val="pl-PL"/>
            </w:rPr>
            <w:instrText xml:space="preserve"> PAGE </w:instrText>
          </w:r>
          <w:r w:rsidRPr="00D9011E">
            <w:rPr>
              <w:color w:val="A6A6A6"/>
              <w:sz w:val="20"/>
              <w:szCs w:val="20"/>
              <w:lang w:val="pl-PL"/>
            </w:rPr>
            <w:fldChar w:fldCharType="separate"/>
          </w:r>
          <w:r w:rsidR="00023C87">
            <w:rPr>
              <w:noProof/>
              <w:color w:val="A6A6A6"/>
              <w:sz w:val="20"/>
              <w:szCs w:val="20"/>
              <w:lang w:val="pl-PL"/>
            </w:rPr>
            <w:t>1</w:t>
          </w:r>
          <w:r w:rsidRPr="00D9011E">
            <w:rPr>
              <w:color w:val="A6A6A6"/>
              <w:sz w:val="20"/>
              <w:szCs w:val="20"/>
              <w:lang w:val="pl-PL"/>
            </w:rPr>
            <w:fldChar w:fldCharType="end"/>
          </w:r>
          <w:r w:rsidRPr="00D9011E">
            <w:rPr>
              <w:color w:val="A6A6A6"/>
              <w:sz w:val="20"/>
              <w:szCs w:val="20"/>
              <w:lang w:val="sr-Cyrl-BA"/>
            </w:rPr>
            <w:t>од</w:t>
          </w:r>
          <w:r>
            <w:rPr>
              <w:color w:val="A6A6A6"/>
              <w:sz w:val="20"/>
              <w:szCs w:val="20"/>
            </w:rPr>
            <w:t xml:space="preserve"> </w:t>
          </w:r>
          <w:r w:rsidRPr="00D9011E">
            <w:rPr>
              <w:color w:val="A6A6A6"/>
              <w:sz w:val="20"/>
              <w:szCs w:val="20"/>
              <w:lang w:val="pl-PL"/>
            </w:rPr>
            <w:fldChar w:fldCharType="begin"/>
          </w:r>
          <w:r w:rsidRPr="00D9011E">
            <w:rPr>
              <w:color w:val="A6A6A6"/>
              <w:sz w:val="20"/>
              <w:szCs w:val="20"/>
              <w:lang w:val="pl-PL"/>
            </w:rPr>
            <w:instrText xml:space="preserve"> NUMPAGES </w:instrText>
          </w:r>
          <w:r w:rsidRPr="00D9011E">
            <w:rPr>
              <w:color w:val="A6A6A6"/>
              <w:sz w:val="20"/>
              <w:szCs w:val="20"/>
              <w:lang w:val="pl-PL"/>
            </w:rPr>
            <w:fldChar w:fldCharType="separate"/>
          </w:r>
          <w:r w:rsidR="00023C87">
            <w:rPr>
              <w:noProof/>
              <w:color w:val="A6A6A6"/>
              <w:sz w:val="20"/>
              <w:szCs w:val="20"/>
              <w:lang w:val="pl-PL"/>
            </w:rPr>
            <w:t>31</w:t>
          </w:r>
          <w:r w:rsidRPr="00D9011E">
            <w:rPr>
              <w:color w:val="A6A6A6"/>
              <w:sz w:val="20"/>
              <w:szCs w:val="20"/>
              <w:lang w:val="pl-PL"/>
            </w:rPr>
            <w:fldChar w:fldCharType="end"/>
          </w:r>
        </w:p>
      </w:tc>
    </w:tr>
  </w:tbl>
  <w:p w:rsidR="00E82003" w:rsidRPr="00975C40" w:rsidRDefault="00E82003" w:rsidP="00ED0E1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name w:val="WW8Num4"/>
    <w:lvl w:ilvl="0">
      <w:start w:val="1"/>
      <w:numFmt w:val="decimal"/>
      <w:lvlText w:val="%1)"/>
      <w:lvlJc w:val="left"/>
      <w:pPr>
        <w:tabs>
          <w:tab w:val="num" w:pos="-370"/>
        </w:tabs>
        <w:ind w:left="1070" w:hanging="360"/>
      </w:pPr>
      <w:rPr>
        <w:rFonts w:cs="Arial"/>
        <w:i w:val="0"/>
        <w:sz w:val="24"/>
      </w:rPr>
    </w:lvl>
    <w:lvl w:ilvl="1">
      <w:start w:val="1"/>
      <w:numFmt w:val="lowerLetter"/>
      <w:lvlText w:val="%2."/>
      <w:lvlJc w:val="left"/>
      <w:pPr>
        <w:tabs>
          <w:tab w:val="num" w:pos="-370"/>
        </w:tabs>
        <w:ind w:left="1790" w:hanging="360"/>
      </w:pPr>
    </w:lvl>
    <w:lvl w:ilvl="2">
      <w:start w:val="1"/>
      <w:numFmt w:val="lowerRoman"/>
      <w:lvlText w:val="%2.%3."/>
      <w:lvlJc w:val="right"/>
      <w:pPr>
        <w:tabs>
          <w:tab w:val="num" w:pos="-370"/>
        </w:tabs>
        <w:ind w:left="2510" w:hanging="180"/>
      </w:pPr>
    </w:lvl>
    <w:lvl w:ilvl="3">
      <w:start w:val="1"/>
      <w:numFmt w:val="decimal"/>
      <w:lvlText w:val="%2.%3.%4."/>
      <w:lvlJc w:val="left"/>
      <w:pPr>
        <w:tabs>
          <w:tab w:val="num" w:pos="-370"/>
        </w:tabs>
        <w:ind w:left="3230" w:hanging="360"/>
      </w:pPr>
    </w:lvl>
    <w:lvl w:ilvl="4">
      <w:start w:val="1"/>
      <w:numFmt w:val="lowerLetter"/>
      <w:lvlText w:val="%2.%3.%4.%5."/>
      <w:lvlJc w:val="left"/>
      <w:pPr>
        <w:tabs>
          <w:tab w:val="num" w:pos="-370"/>
        </w:tabs>
        <w:ind w:left="3950" w:hanging="360"/>
      </w:pPr>
    </w:lvl>
    <w:lvl w:ilvl="5">
      <w:start w:val="1"/>
      <w:numFmt w:val="lowerRoman"/>
      <w:lvlText w:val="%2.%3.%4.%5.%6."/>
      <w:lvlJc w:val="right"/>
      <w:pPr>
        <w:tabs>
          <w:tab w:val="num" w:pos="-370"/>
        </w:tabs>
        <w:ind w:left="4670" w:hanging="180"/>
      </w:pPr>
    </w:lvl>
    <w:lvl w:ilvl="6">
      <w:start w:val="1"/>
      <w:numFmt w:val="decimal"/>
      <w:lvlText w:val="%2.%3.%4.%5.%6.%7."/>
      <w:lvlJc w:val="left"/>
      <w:pPr>
        <w:tabs>
          <w:tab w:val="num" w:pos="-370"/>
        </w:tabs>
        <w:ind w:left="5390" w:hanging="360"/>
      </w:pPr>
    </w:lvl>
    <w:lvl w:ilvl="7">
      <w:start w:val="1"/>
      <w:numFmt w:val="lowerLetter"/>
      <w:lvlText w:val="%2.%3.%4.%5.%6.%7.%8."/>
      <w:lvlJc w:val="left"/>
      <w:pPr>
        <w:tabs>
          <w:tab w:val="num" w:pos="-370"/>
        </w:tabs>
        <w:ind w:left="6110" w:hanging="360"/>
      </w:pPr>
    </w:lvl>
    <w:lvl w:ilvl="8">
      <w:start w:val="1"/>
      <w:numFmt w:val="lowerRoman"/>
      <w:lvlText w:val="%2.%3.%4.%5.%6.%7.%8.%9."/>
      <w:lvlJc w:val="right"/>
      <w:pPr>
        <w:tabs>
          <w:tab w:val="num" w:pos="-370"/>
        </w:tabs>
        <w:ind w:left="6830" w:hanging="180"/>
      </w:pPr>
    </w:lvl>
  </w:abstractNum>
  <w:abstractNum w:abstractNumId="1">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11F33E20"/>
    <w:multiLevelType w:val="hybridMultilevel"/>
    <w:tmpl w:val="37B8E2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5F90C0E"/>
    <w:multiLevelType w:val="hybridMultilevel"/>
    <w:tmpl w:val="10CA70EC"/>
    <w:lvl w:ilvl="0" w:tplc="626C5D62">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63924E8"/>
    <w:multiLevelType w:val="hybridMultilevel"/>
    <w:tmpl w:val="523AF92A"/>
    <w:lvl w:ilvl="0" w:tplc="88547330">
      <w:start w:val="1"/>
      <w:numFmt w:val="decimal"/>
      <w:pStyle w:val="Heading2"/>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591D82"/>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18D707B"/>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71A6621"/>
    <w:multiLevelType w:val="hybridMultilevel"/>
    <w:tmpl w:val="557274CC"/>
    <w:lvl w:ilvl="0" w:tplc="2FEE2E5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777724"/>
    <w:multiLevelType w:val="hybridMultilevel"/>
    <w:tmpl w:val="445AA8C0"/>
    <w:lvl w:ilvl="0" w:tplc="04090003">
      <w:start w:val="1"/>
      <w:numFmt w:val="bullet"/>
      <w:lvlText w:val="o"/>
      <w:lvlJc w:val="left"/>
      <w:pPr>
        <w:tabs>
          <w:tab w:val="num" w:pos="780"/>
        </w:tabs>
        <w:ind w:left="780" w:hanging="360"/>
      </w:pPr>
      <w:rPr>
        <w:rFonts w:ascii="Courier New" w:hAnsi="Courier New" w:cs="Courier New"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4BA7045E"/>
    <w:multiLevelType w:val="hybridMultilevel"/>
    <w:tmpl w:val="C3F4E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BC3F97"/>
    <w:multiLevelType w:val="singleLevel"/>
    <w:tmpl w:val="295AD9D8"/>
    <w:lvl w:ilvl="0">
      <w:start w:val="1"/>
      <w:numFmt w:val="decimal"/>
      <w:pStyle w:val="Uv1"/>
      <w:lvlText w:val="%1)"/>
      <w:lvlJc w:val="right"/>
      <w:pPr>
        <w:tabs>
          <w:tab w:val="num" w:pos="360"/>
        </w:tabs>
        <w:ind w:left="360" w:hanging="72"/>
      </w:pPr>
    </w:lvl>
  </w:abstractNum>
  <w:abstractNum w:abstractNumId="13">
    <w:nsid w:val="584059F7"/>
    <w:multiLevelType w:val="hybridMultilevel"/>
    <w:tmpl w:val="6CD223A6"/>
    <w:lvl w:ilvl="0" w:tplc="A96AD9B6">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7CE2899"/>
    <w:multiLevelType w:val="hybridMultilevel"/>
    <w:tmpl w:val="AA42537C"/>
    <w:lvl w:ilvl="0" w:tplc="A830E71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9D463C"/>
    <w:multiLevelType w:val="hybridMultilevel"/>
    <w:tmpl w:val="5D38C9D4"/>
    <w:lvl w:ilvl="0" w:tplc="0409000F">
      <w:start w:val="1"/>
      <w:numFmt w:val="ordinal"/>
      <w:pStyle w:val="Heading3"/>
      <w:lvlText w:val="%11"/>
      <w:lvlJc w:val="left"/>
      <w:pPr>
        <w:ind w:left="720" w:hanging="360"/>
      </w:pPr>
      <w:rPr>
        <w:rFonts w:hint="default"/>
      </w:rPr>
    </w:lvl>
    <w:lvl w:ilvl="1" w:tplc="0409000F"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D08288A"/>
    <w:multiLevelType w:val="hybridMultilevel"/>
    <w:tmpl w:val="4A807114"/>
    <w:lvl w:ilvl="0" w:tplc="AB100294">
      <w:start w:val="2"/>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705F2CA1"/>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18">
    <w:nsid w:val="72C305AE"/>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abstractNum w:abstractNumId="19">
    <w:nsid w:val="799C3975"/>
    <w:multiLevelType w:val="hybridMultilevel"/>
    <w:tmpl w:val="F2E62A00"/>
    <w:lvl w:ilvl="0" w:tplc="2CFAC90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D1422C"/>
    <w:multiLevelType w:val="multilevel"/>
    <w:tmpl w:val="7A685F7E"/>
    <w:lvl w:ilvl="0">
      <w:start w:val="1"/>
      <w:numFmt w:val="decimal"/>
      <w:lvlText w:val="%1."/>
      <w:lvlJc w:val="left"/>
      <w:pPr>
        <w:ind w:left="720" w:hanging="360"/>
      </w:pPr>
      <w:rPr>
        <w:rFonts w:hint="default"/>
      </w:rPr>
    </w:lvl>
    <w:lvl w:ilvl="1">
      <w:start w:val="1"/>
      <w:numFmt w:val="decimal"/>
      <w:isLgl/>
      <w:lvlText w:val="%1.%2."/>
      <w:lvlJc w:val="left"/>
      <w:pPr>
        <w:ind w:left="94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320" w:hanging="1080"/>
      </w:pPr>
      <w:rPr>
        <w:rFonts w:hint="default"/>
      </w:rPr>
    </w:lvl>
    <w:lvl w:ilvl="5">
      <w:start w:val="1"/>
      <w:numFmt w:val="decimal"/>
      <w:isLgl/>
      <w:lvlText w:val="%1.%2.%3.%4.%5.%6."/>
      <w:lvlJc w:val="left"/>
      <w:pPr>
        <w:ind w:left="2540" w:hanging="108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340" w:hanging="1440"/>
      </w:pPr>
      <w:rPr>
        <w:rFonts w:hint="default"/>
      </w:rPr>
    </w:lvl>
    <w:lvl w:ilvl="8">
      <w:start w:val="1"/>
      <w:numFmt w:val="decimal"/>
      <w:isLgl/>
      <w:lvlText w:val="%1.%2.%3.%4.%5.%6.%7.%8.%9."/>
      <w:lvlJc w:val="left"/>
      <w:pPr>
        <w:ind w:left="3920" w:hanging="1800"/>
      </w:pPr>
      <w:rPr>
        <w:rFonts w:hint="default"/>
      </w:rPr>
    </w:lvl>
  </w:abstractNum>
  <w:num w:numId="1">
    <w:abstractNumId w:val="15"/>
  </w:num>
  <w:num w:numId="2">
    <w:abstractNumId w:val="4"/>
  </w:num>
  <w:num w:numId="3">
    <w:abstractNumId w:val="16"/>
  </w:num>
  <w:num w:numId="4">
    <w:abstractNumId w:val="6"/>
  </w:num>
  <w:num w:numId="5">
    <w:abstractNumId w:val="1"/>
  </w:num>
  <w:num w:numId="6">
    <w:abstractNumId w:val="7"/>
  </w:num>
  <w:num w:numId="7">
    <w:abstractNumId w:val="14"/>
  </w:num>
  <w:num w:numId="8">
    <w:abstractNumId w:val="10"/>
  </w:num>
  <w:num w:numId="9">
    <w:abstractNumId w:val="19"/>
  </w:num>
  <w:num w:numId="10">
    <w:abstractNumId w:val="9"/>
  </w:num>
  <w:num w:numId="11">
    <w:abstractNumId w:val="20"/>
  </w:num>
  <w:num w:numId="12">
    <w:abstractNumId w:val="11"/>
  </w:num>
  <w:num w:numId="13">
    <w:abstractNumId w:val="17"/>
  </w:num>
  <w:num w:numId="14">
    <w:abstractNumId w:val="18"/>
  </w:num>
  <w:num w:numId="15">
    <w:abstractNumId w:val="5"/>
  </w:num>
  <w:num w:numId="16">
    <w:abstractNumId w:val="12"/>
  </w:num>
  <w:num w:numId="17">
    <w:abstractNumId w:val="13"/>
  </w:num>
  <w:num w:numId="18">
    <w:abstractNumId w:va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hyphenationZone w:val="425"/>
  <w:drawingGridHorizontalSpacing w:val="120"/>
  <w:displayHorizontalDrawingGridEvery w:val="2"/>
  <w:characterSpacingControl w:val="doNotCompress"/>
  <w:hdrShapeDefaults>
    <o:shapedefaults v:ext="edit" spidmax="66562"/>
  </w:hdrShapeDefaults>
  <w:footnotePr>
    <w:footnote w:id="0"/>
    <w:footnote w:id="1"/>
  </w:footnotePr>
  <w:endnotePr>
    <w:endnote w:id="0"/>
    <w:endnote w:id="1"/>
  </w:endnotePr>
  <w:compat/>
  <w:rsids>
    <w:rsidRoot w:val="00DA2528"/>
    <w:rsid w:val="000026B0"/>
    <w:rsid w:val="00002836"/>
    <w:rsid w:val="00006B9E"/>
    <w:rsid w:val="00007D6E"/>
    <w:rsid w:val="00010ADC"/>
    <w:rsid w:val="00010FB9"/>
    <w:rsid w:val="00020928"/>
    <w:rsid w:val="00022327"/>
    <w:rsid w:val="00023C87"/>
    <w:rsid w:val="0002514D"/>
    <w:rsid w:val="00025A25"/>
    <w:rsid w:val="00034651"/>
    <w:rsid w:val="00036635"/>
    <w:rsid w:val="000374DF"/>
    <w:rsid w:val="00043C3C"/>
    <w:rsid w:val="000441C9"/>
    <w:rsid w:val="00051C7A"/>
    <w:rsid w:val="00052759"/>
    <w:rsid w:val="00052BED"/>
    <w:rsid w:val="0005687C"/>
    <w:rsid w:val="00057559"/>
    <w:rsid w:val="00060B6E"/>
    <w:rsid w:val="00061096"/>
    <w:rsid w:val="00061AFF"/>
    <w:rsid w:val="00063149"/>
    <w:rsid w:val="00063C33"/>
    <w:rsid w:val="000652A1"/>
    <w:rsid w:val="00067CDB"/>
    <w:rsid w:val="0007111D"/>
    <w:rsid w:val="00073417"/>
    <w:rsid w:val="00075218"/>
    <w:rsid w:val="000803E2"/>
    <w:rsid w:val="000842A1"/>
    <w:rsid w:val="00086021"/>
    <w:rsid w:val="00087859"/>
    <w:rsid w:val="0009181C"/>
    <w:rsid w:val="00092158"/>
    <w:rsid w:val="0009475B"/>
    <w:rsid w:val="0009517D"/>
    <w:rsid w:val="000A0645"/>
    <w:rsid w:val="000A18FA"/>
    <w:rsid w:val="000A2518"/>
    <w:rsid w:val="000A59CB"/>
    <w:rsid w:val="000A63FF"/>
    <w:rsid w:val="000B1711"/>
    <w:rsid w:val="000B2C22"/>
    <w:rsid w:val="000B2F22"/>
    <w:rsid w:val="000B3BE3"/>
    <w:rsid w:val="000B6A6D"/>
    <w:rsid w:val="000B7BB1"/>
    <w:rsid w:val="000C13CC"/>
    <w:rsid w:val="000C26A4"/>
    <w:rsid w:val="000C67BD"/>
    <w:rsid w:val="000C6CCE"/>
    <w:rsid w:val="000C78ED"/>
    <w:rsid w:val="000C7E47"/>
    <w:rsid w:val="000D14C3"/>
    <w:rsid w:val="000D31E4"/>
    <w:rsid w:val="000D41B6"/>
    <w:rsid w:val="000D570C"/>
    <w:rsid w:val="000D6536"/>
    <w:rsid w:val="000D7822"/>
    <w:rsid w:val="000E3170"/>
    <w:rsid w:val="000E335A"/>
    <w:rsid w:val="000E48E3"/>
    <w:rsid w:val="000E6EDB"/>
    <w:rsid w:val="000E7142"/>
    <w:rsid w:val="000E7DAB"/>
    <w:rsid w:val="000E7E22"/>
    <w:rsid w:val="000F30F5"/>
    <w:rsid w:val="000F322A"/>
    <w:rsid w:val="000F362F"/>
    <w:rsid w:val="000F6E04"/>
    <w:rsid w:val="001015C1"/>
    <w:rsid w:val="001041CF"/>
    <w:rsid w:val="00107D29"/>
    <w:rsid w:val="0011156B"/>
    <w:rsid w:val="00112720"/>
    <w:rsid w:val="00113304"/>
    <w:rsid w:val="00115083"/>
    <w:rsid w:val="00120BF0"/>
    <w:rsid w:val="0012243F"/>
    <w:rsid w:val="00124630"/>
    <w:rsid w:val="00125345"/>
    <w:rsid w:val="0012646B"/>
    <w:rsid w:val="00134A1F"/>
    <w:rsid w:val="00135013"/>
    <w:rsid w:val="001363D2"/>
    <w:rsid w:val="00136BDE"/>
    <w:rsid w:val="00137874"/>
    <w:rsid w:val="00146865"/>
    <w:rsid w:val="001477FB"/>
    <w:rsid w:val="00147F15"/>
    <w:rsid w:val="001511EC"/>
    <w:rsid w:val="00151B1B"/>
    <w:rsid w:val="00153608"/>
    <w:rsid w:val="00153CF3"/>
    <w:rsid w:val="00156148"/>
    <w:rsid w:val="00156AC3"/>
    <w:rsid w:val="00156B63"/>
    <w:rsid w:val="00156FD4"/>
    <w:rsid w:val="00157D31"/>
    <w:rsid w:val="001607E6"/>
    <w:rsid w:val="00160C81"/>
    <w:rsid w:val="001623B7"/>
    <w:rsid w:val="00164F78"/>
    <w:rsid w:val="00166F18"/>
    <w:rsid w:val="00166FB9"/>
    <w:rsid w:val="001670AA"/>
    <w:rsid w:val="001724D9"/>
    <w:rsid w:val="0017312D"/>
    <w:rsid w:val="001763A1"/>
    <w:rsid w:val="00176836"/>
    <w:rsid w:val="00176DFC"/>
    <w:rsid w:val="00177BC9"/>
    <w:rsid w:val="00184E49"/>
    <w:rsid w:val="00185741"/>
    <w:rsid w:val="001901C0"/>
    <w:rsid w:val="001906B1"/>
    <w:rsid w:val="00191D9F"/>
    <w:rsid w:val="00193A5A"/>
    <w:rsid w:val="00195802"/>
    <w:rsid w:val="001A00A5"/>
    <w:rsid w:val="001A017B"/>
    <w:rsid w:val="001A0547"/>
    <w:rsid w:val="001A1A2E"/>
    <w:rsid w:val="001A274D"/>
    <w:rsid w:val="001A7B54"/>
    <w:rsid w:val="001B06E3"/>
    <w:rsid w:val="001B0E96"/>
    <w:rsid w:val="001B5DA6"/>
    <w:rsid w:val="001B6F00"/>
    <w:rsid w:val="001B76D8"/>
    <w:rsid w:val="001B7831"/>
    <w:rsid w:val="001C2879"/>
    <w:rsid w:val="001C351E"/>
    <w:rsid w:val="001C3B44"/>
    <w:rsid w:val="001C426F"/>
    <w:rsid w:val="001C4821"/>
    <w:rsid w:val="001C716C"/>
    <w:rsid w:val="001D0368"/>
    <w:rsid w:val="001D25D4"/>
    <w:rsid w:val="001D2E3E"/>
    <w:rsid w:val="001D464D"/>
    <w:rsid w:val="001D49C7"/>
    <w:rsid w:val="001D4D68"/>
    <w:rsid w:val="001D5351"/>
    <w:rsid w:val="001D596D"/>
    <w:rsid w:val="001D62A3"/>
    <w:rsid w:val="001E0BC3"/>
    <w:rsid w:val="001E2583"/>
    <w:rsid w:val="001E3B16"/>
    <w:rsid w:val="001E73E0"/>
    <w:rsid w:val="001E7785"/>
    <w:rsid w:val="001E7B21"/>
    <w:rsid w:val="001F0169"/>
    <w:rsid w:val="001F2CF1"/>
    <w:rsid w:val="001F459B"/>
    <w:rsid w:val="001F6035"/>
    <w:rsid w:val="001F604B"/>
    <w:rsid w:val="001F696A"/>
    <w:rsid w:val="001F6EB2"/>
    <w:rsid w:val="001F7C8D"/>
    <w:rsid w:val="00200A9A"/>
    <w:rsid w:val="00200E55"/>
    <w:rsid w:val="0020293B"/>
    <w:rsid w:val="00202F66"/>
    <w:rsid w:val="002054E9"/>
    <w:rsid w:val="00207144"/>
    <w:rsid w:val="00210029"/>
    <w:rsid w:val="00211FD6"/>
    <w:rsid w:val="00214197"/>
    <w:rsid w:val="0021441D"/>
    <w:rsid w:val="00215ABC"/>
    <w:rsid w:val="002163E3"/>
    <w:rsid w:val="00216D99"/>
    <w:rsid w:val="00220D68"/>
    <w:rsid w:val="00221CBA"/>
    <w:rsid w:val="002220CA"/>
    <w:rsid w:val="00222D54"/>
    <w:rsid w:val="002237D7"/>
    <w:rsid w:val="002239FF"/>
    <w:rsid w:val="002242F0"/>
    <w:rsid w:val="0022509F"/>
    <w:rsid w:val="00225B09"/>
    <w:rsid w:val="002261F8"/>
    <w:rsid w:val="00226341"/>
    <w:rsid w:val="00227194"/>
    <w:rsid w:val="002278CC"/>
    <w:rsid w:val="0023023E"/>
    <w:rsid w:val="002313A1"/>
    <w:rsid w:val="002358D0"/>
    <w:rsid w:val="00235977"/>
    <w:rsid w:val="00236FFF"/>
    <w:rsid w:val="00237A40"/>
    <w:rsid w:val="00240F0F"/>
    <w:rsid w:val="00241D2B"/>
    <w:rsid w:val="00243579"/>
    <w:rsid w:val="00250550"/>
    <w:rsid w:val="00254D42"/>
    <w:rsid w:val="00257FC0"/>
    <w:rsid w:val="00260972"/>
    <w:rsid w:val="00261819"/>
    <w:rsid w:val="00261A8D"/>
    <w:rsid w:val="00264C6D"/>
    <w:rsid w:val="00265570"/>
    <w:rsid w:val="002712EF"/>
    <w:rsid w:val="00272B5B"/>
    <w:rsid w:val="00272DA6"/>
    <w:rsid w:val="00275A15"/>
    <w:rsid w:val="00275B47"/>
    <w:rsid w:val="0027609D"/>
    <w:rsid w:val="002801DF"/>
    <w:rsid w:val="002822D7"/>
    <w:rsid w:val="002918D2"/>
    <w:rsid w:val="00294A4E"/>
    <w:rsid w:val="002A0E07"/>
    <w:rsid w:val="002A0FA7"/>
    <w:rsid w:val="002A17D6"/>
    <w:rsid w:val="002A2DF0"/>
    <w:rsid w:val="002A34C0"/>
    <w:rsid w:val="002A3515"/>
    <w:rsid w:val="002A4EE0"/>
    <w:rsid w:val="002A535E"/>
    <w:rsid w:val="002B05D1"/>
    <w:rsid w:val="002B2B58"/>
    <w:rsid w:val="002B4A11"/>
    <w:rsid w:val="002B6805"/>
    <w:rsid w:val="002B7580"/>
    <w:rsid w:val="002B7999"/>
    <w:rsid w:val="002C29E4"/>
    <w:rsid w:val="002C4AFF"/>
    <w:rsid w:val="002C4CCD"/>
    <w:rsid w:val="002C62DA"/>
    <w:rsid w:val="002C6C7A"/>
    <w:rsid w:val="002D034D"/>
    <w:rsid w:val="002D42F9"/>
    <w:rsid w:val="002D5749"/>
    <w:rsid w:val="002D630F"/>
    <w:rsid w:val="002D7039"/>
    <w:rsid w:val="002E46A5"/>
    <w:rsid w:val="002F06AD"/>
    <w:rsid w:val="002F3576"/>
    <w:rsid w:val="002F6B4E"/>
    <w:rsid w:val="002F7434"/>
    <w:rsid w:val="00301380"/>
    <w:rsid w:val="00304065"/>
    <w:rsid w:val="00304098"/>
    <w:rsid w:val="00304264"/>
    <w:rsid w:val="00307809"/>
    <w:rsid w:val="0031186F"/>
    <w:rsid w:val="003138B3"/>
    <w:rsid w:val="00315F3B"/>
    <w:rsid w:val="00317559"/>
    <w:rsid w:val="00321DC6"/>
    <w:rsid w:val="003237CB"/>
    <w:rsid w:val="00327758"/>
    <w:rsid w:val="00330217"/>
    <w:rsid w:val="003327D9"/>
    <w:rsid w:val="00332DF1"/>
    <w:rsid w:val="00337CAF"/>
    <w:rsid w:val="0034073F"/>
    <w:rsid w:val="00342EFE"/>
    <w:rsid w:val="0034349B"/>
    <w:rsid w:val="003475A2"/>
    <w:rsid w:val="00350F96"/>
    <w:rsid w:val="003549C8"/>
    <w:rsid w:val="00354EDE"/>
    <w:rsid w:val="00355390"/>
    <w:rsid w:val="00355990"/>
    <w:rsid w:val="0036368B"/>
    <w:rsid w:val="00363A4E"/>
    <w:rsid w:val="00364730"/>
    <w:rsid w:val="003650E9"/>
    <w:rsid w:val="0036622D"/>
    <w:rsid w:val="00371144"/>
    <w:rsid w:val="003733E0"/>
    <w:rsid w:val="00373E4A"/>
    <w:rsid w:val="003803F2"/>
    <w:rsid w:val="00385FD6"/>
    <w:rsid w:val="00391475"/>
    <w:rsid w:val="0039163C"/>
    <w:rsid w:val="003932B4"/>
    <w:rsid w:val="00393A1A"/>
    <w:rsid w:val="00393E14"/>
    <w:rsid w:val="003A2056"/>
    <w:rsid w:val="003A282A"/>
    <w:rsid w:val="003A4C53"/>
    <w:rsid w:val="003A578B"/>
    <w:rsid w:val="003A6934"/>
    <w:rsid w:val="003B2294"/>
    <w:rsid w:val="003B2E6F"/>
    <w:rsid w:val="003B2F7C"/>
    <w:rsid w:val="003B46D9"/>
    <w:rsid w:val="003B4B5C"/>
    <w:rsid w:val="003B5125"/>
    <w:rsid w:val="003B71F3"/>
    <w:rsid w:val="003B758A"/>
    <w:rsid w:val="003C2D15"/>
    <w:rsid w:val="003C30F7"/>
    <w:rsid w:val="003C51C8"/>
    <w:rsid w:val="003C5883"/>
    <w:rsid w:val="003D3061"/>
    <w:rsid w:val="003D5018"/>
    <w:rsid w:val="003D591D"/>
    <w:rsid w:val="003D7915"/>
    <w:rsid w:val="003D7DA4"/>
    <w:rsid w:val="003E16E5"/>
    <w:rsid w:val="003E1DCF"/>
    <w:rsid w:val="003E28E1"/>
    <w:rsid w:val="003E3C67"/>
    <w:rsid w:val="003E6DC6"/>
    <w:rsid w:val="003F0E9C"/>
    <w:rsid w:val="003F3D7D"/>
    <w:rsid w:val="003F491F"/>
    <w:rsid w:val="003F5BE5"/>
    <w:rsid w:val="003F62D8"/>
    <w:rsid w:val="004009DE"/>
    <w:rsid w:val="00400FFD"/>
    <w:rsid w:val="00402715"/>
    <w:rsid w:val="0040342F"/>
    <w:rsid w:val="00404322"/>
    <w:rsid w:val="0040478F"/>
    <w:rsid w:val="0040566B"/>
    <w:rsid w:val="00410416"/>
    <w:rsid w:val="004106CE"/>
    <w:rsid w:val="00410E96"/>
    <w:rsid w:val="00410F5F"/>
    <w:rsid w:val="0041277E"/>
    <w:rsid w:val="00412C74"/>
    <w:rsid w:val="004133F6"/>
    <w:rsid w:val="004153F1"/>
    <w:rsid w:val="00415D82"/>
    <w:rsid w:val="0041775D"/>
    <w:rsid w:val="00417E05"/>
    <w:rsid w:val="004259A6"/>
    <w:rsid w:val="0042680F"/>
    <w:rsid w:val="0042771D"/>
    <w:rsid w:val="00427A7B"/>
    <w:rsid w:val="004306DA"/>
    <w:rsid w:val="004313FD"/>
    <w:rsid w:val="0043277E"/>
    <w:rsid w:val="00435CA3"/>
    <w:rsid w:val="004365C7"/>
    <w:rsid w:val="00436965"/>
    <w:rsid w:val="00436A9D"/>
    <w:rsid w:val="00440A03"/>
    <w:rsid w:val="00443A10"/>
    <w:rsid w:val="0044403C"/>
    <w:rsid w:val="004475BD"/>
    <w:rsid w:val="00447ED5"/>
    <w:rsid w:val="004539C6"/>
    <w:rsid w:val="004541E6"/>
    <w:rsid w:val="00463DF7"/>
    <w:rsid w:val="00464FCF"/>
    <w:rsid w:val="00466B9D"/>
    <w:rsid w:val="00467862"/>
    <w:rsid w:val="00467AC3"/>
    <w:rsid w:val="00467AC7"/>
    <w:rsid w:val="00472AA7"/>
    <w:rsid w:val="00473D53"/>
    <w:rsid w:val="00475425"/>
    <w:rsid w:val="004764F9"/>
    <w:rsid w:val="00477072"/>
    <w:rsid w:val="0048412C"/>
    <w:rsid w:val="00484262"/>
    <w:rsid w:val="00486FE8"/>
    <w:rsid w:val="0048771D"/>
    <w:rsid w:val="00490589"/>
    <w:rsid w:val="0049092D"/>
    <w:rsid w:val="00490D16"/>
    <w:rsid w:val="004914E0"/>
    <w:rsid w:val="00492CD2"/>
    <w:rsid w:val="00495BE5"/>
    <w:rsid w:val="0049748D"/>
    <w:rsid w:val="004A1790"/>
    <w:rsid w:val="004A3D4A"/>
    <w:rsid w:val="004A4E04"/>
    <w:rsid w:val="004A5201"/>
    <w:rsid w:val="004A68F4"/>
    <w:rsid w:val="004B1E5B"/>
    <w:rsid w:val="004B3DE5"/>
    <w:rsid w:val="004B59B3"/>
    <w:rsid w:val="004B59CE"/>
    <w:rsid w:val="004B61E3"/>
    <w:rsid w:val="004B6C8A"/>
    <w:rsid w:val="004C341E"/>
    <w:rsid w:val="004C480E"/>
    <w:rsid w:val="004C582F"/>
    <w:rsid w:val="004C6663"/>
    <w:rsid w:val="004C6B54"/>
    <w:rsid w:val="004C712B"/>
    <w:rsid w:val="004D1223"/>
    <w:rsid w:val="004D1303"/>
    <w:rsid w:val="004D1B11"/>
    <w:rsid w:val="004D378E"/>
    <w:rsid w:val="004D3E57"/>
    <w:rsid w:val="004D4737"/>
    <w:rsid w:val="004D4E5D"/>
    <w:rsid w:val="004D58B7"/>
    <w:rsid w:val="004D69A7"/>
    <w:rsid w:val="004E02FA"/>
    <w:rsid w:val="004E1EC6"/>
    <w:rsid w:val="004E201F"/>
    <w:rsid w:val="004E5A1D"/>
    <w:rsid w:val="004E7303"/>
    <w:rsid w:val="004F18A3"/>
    <w:rsid w:val="004F21C8"/>
    <w:rsid w:val="004F4BA2"/>
    <w:rsid w:val="004F7B33"/>
    <w:rsid w:val="004F7DB9"/>
    <w:rsid w:val="0050065E"/>
    <w:rsid w:val="00504FF1"/>
    <w:rsid w:val="00505AF1"/>
    <w:rsid w:val="005078AB"/>
    <w:rsid w:val="00510091"/>
    <w:rsid w:val="00510402"/>
    <w:rsid w:val="00512994"/>
    <w:rsid w:val="00513C55"/>
    <w:rsid w:val="00513FAE"/>
    <w:rsid w:val="00516BD6"/>
    <w:rsid w:val="005213B9"/>
    <w:rsid w:val="0052295B"/>
    <w:rsid w:val="00523F82"/>
    <w:rsid w:val="00524418"/>
    <w:rsid w:val="005244AE"/>
    <w:rsid w:val="00524F71"/>
    <w:rsid w:val="0052767B"/>
    <w:rsid w:val="00527688"/>
    <w:rsid w:val="005317B2"/>
    <w:rsid w:val="0053195E"/>
    <w:rsid w:val="00531A58"/>
    <w:rsid w:val="00536276"/>
    <w:rsid w:val="005370B8"/>
    <w:rsid w:val="0053725B"/>
    <w:rsid w:val="005420A6"/>
    <w:rsid w:val="00544A28"/>
    <w:rsid w:val="0054655F"/>
    <w:rsid w:val="00551546"/>
    <w:rsid w:val="00552FA1"/>
    <w:rsid w:val="005542AB"/>
    <w:rsid w:val="00554D4A"/>
    <w:rsid w:val="005555B5"/>
    <w:rsid w:val="00556322"/>
    <w:rsid w:val="00556683"/>
    <w:rsid w:val="00556AD1"/>
    <w:rsid w:val="005621C8"/>
    <w:rsid w:val="00563162"/>
    <w:rsid w:val="00563CD7"/>
    <w:rsid w:val="00563D97"/>
    <w:rsid w:val="00566E38"/>
    <w:rsid w:val="00566F90"/>
    <w:rsid w:val="005679FF"/>
    <w:rsid w:val="00572399"/>
    <w:rsid w:val="00574F4F"/>
    <w:rsid w:val="005835A9"/>
    <w:rsid w:val="005838A0"/>
    <w:rsid w:val="00584A4B"/>
    <w:rsid w:val="00585CF9"/>
    <w:rsid w:val="00594DB7"/>
    <w:rsid w:val="00597180"/>
    <w:rsid w:val="005A06B0"/>
    <w:rsid w:val="005A3F67"/>
    <w:rsid w:val="005A6C04"/>
    <w:rsid w:val="005B0380"/>
    <w:rsid w:val="005B0DA5"/>
    <w:rsid w:val="005B47EC"/>
    <w:rsid w:val="005B4B6E"/>
    <w:rsid w:val="005B6982"/>
    <w:rsid w:val="005C2189"/>
    <w:rsid w:val="005C227D"/>
    <w:rsid w:val="005C4959"/>
    <w:rsid w:val="005C4BC6"/>
    <w:rsid w:val="005C65B6"/>
    <w:rsid w:val="005C6F83"/>
    <w:rsid w:val="005C7D41"/>
    <w:rsid w:val="005D2F80"/>
    <w:rsid w:val="005D6539"/>
    <w:rsid w:val="005D658A"/>
    <w:rsid w:val="005D722D"/>
    <w:rsid w:val="005D7601"/>
    <w:rsid w:val="005E56AC"/>
    <w:rsid w:val="005E66FF"/>
    <w:rsid w:val="005F1DFB"/>
    <w:rsid w:val="005F40CD"/>
    <w:rsid w:val="005F739C"/>
    <w:rsid w:val="00600394"/>
    <w:rsid w:val="00600EBC"/>
    <w:rsid w:val="00603B51"/>
    <w:rsid w:val="006052E4"/>
    <w:rsid w:val="00606776"/>
    <w:rsid w:val="006113F1"/>
    <w:rsid w:val="00611F02"/>
    <w:rsid w:val="00611F8F"/>
    <w:rsid w:val="00612C3C"/>
    <w:rsid w:val="00615875"/>
    <w:rsid w:val="0062214C"/>
    <w:rsid w:val="00623089"/>
    <w:rsid w:val="006238AB"/>
    <w:rsid w:val="00627CF7"/>
    <w:rsid w:val="00630155"/>
    <w:rsid w:val="0063104F"/>
    <w:rsid w:val="00632BBC"/>
    <w:rsid w:val="00634987"/>
    <w:rsid w:val="0063522C"/>
    <w:rsid w:val="00635CAB"/>
    <w:rsid w:val="00637B6F"/>
    <w:rsid w:val="00637D03"/>
    <w:rsid w:val="00641030"/>
    <w:rsid w:val="00642134"/>
    <w:rsid w:val="00643C72"/>
    <w:rsid w:val="00644C86"/>
    <w:rsid w:val="00644E6C"/>
    <w:rsid w:val="0064678B"/>
    <w:rsid w:val="0065114A"/>
    <w:rsid w:val="00655566"/>
    <w:rsid w:val="006574B9"/>
    <w:rsid w:val="00657888"/>
    <w:rsid w:val="00657BE3"/>
    <w:rsid w:val="00657BEA"/>
    <w:rsid w:val="00661A09"/>
    <w:rsid w:val="00661DB9"/>
    <w:rsid w:val="00661E25"/>
    <w:rsid w:val="00662289"/>
    <w:rsid w:val="00662D36"/>
    <w:rsid w:val="006639E7"/>
    <w:rsid w:val="0066521B"/>
    <w:rsid w:val="00665D20"/>
    <w:rsid w:val="00670F81"/>
    <w:rsid w:val="006713B2"/>
    <w:rsid w:val="00672637"/>
    <w:rsid w:val="0067339E"/>
    <w:rsid w:val="00673FE1"/>
    <w:rsid w:val="00675472"/>
    <w:rsid w:val="00675843"/>
    <w:rsid w:val="006761DE"/>
    <w:rsid w:val="00677422"/>
    <w:rsid w:val="006861CD"/>
    <w:rsid w:val="00686863"/>
    <w:rsid w:val="00687EE1"/>
    <w:rsid w:val="006918A7"/>
    <w:rsid w:val="00694682"/>
    <w:rsid w:val="00695609"/>
    <w:rsid w:val="006963B5"/>
    <w:rsid w:val="0069726E"/>
    <w:rsid w:val="00697389"/>
    <w:rsid w:val="00697E45"/>
    <w:rsid w:val="006B4A1E"/>
    <w:rsid w:val="006B5BAC"/>
    <w:rsid w:val="006B75B0"/>
    <w:rsid w:val="006C2A87"/>
    <w:rsid w:val="006C52B3"/>
    <w:rsid w:val="006C6243"/>
    <w:rsid w:val="006D32EE"/>
    <w:rsid w:val="006D78D6"/>
    <w:rsid w:val="006E2AE0"/>
    <w:rsid w:val="006E49E8"/>
    <w:rsid w:val="006F0C81"/>
    <w:rsid w:val="006F4D3E"/>
    <w:rsid w:val="006F51A8"/>
    <w:rsid w:val="006F6337"/>
    <w:rsid w:val="006F68C4"/>
    <w:rsid w:val="006F7E98"/>
    <w:rsid w:val="00700541"/>
    <w:rsid w:val="007006F5"/>
    <w:rsid w:val="00702B75"/>
    <w:rsid w:val="0070665B"/>
    <w:rsid w:val="007074DC"/>
    <w:rsid w:val="00711E7D"/>
    <w:rsid w:val="00712DDE"/>
    <w:rsid w:val="0071519E"/>
    <w:rsid w:val="00715291"/>
    <w:rsid w:val="00715ABE"/>
    <w:rsid w:val="00724C1D"/>
    <w:rsid w:val="00726830"/>
    <w:rsid w:val="007330BD"/>
    <w:rsid w:val="007334F9"/>
    <w:rsid w:val="00735FE8"/>
    <w:rsid w:val="00736261"/>
    <w:rsid w:val="0074144A"/>
    <w:rsid w:val="007452DE"/>
    <w:rsid w:val="00751F33"/>
    <w:rsid w:val="00754B50"/>
    <w:rsid w:val="0075545F"/>
    <w:rsid w:val="00760A92"/>
    <w:rsid w:val="00765ED8"/>
    <w:rsid w:val="00766F8F"/>
    <w:rsid w:val="007704B6"/>
    <w:rsid w:val="00771549"/>
    <w:rsid w:val="00772756"/>
    <w:rsid w:val="00772A08"/>
    <w:rsid w:val="00773523"/>
    <w:rsid w:val="00773C95"/>
    <w:rsid w:val="00775FBB"/>
    <w:rsid w:val="00776F6A"/>
    <w:rsid w:val="00781291"/>
    <w:rsid w:val="00787D90"/>
    <w:rsid w:val="007915EA"/>
    <w:rsid w:val="0079242B"/>
    <w:rsid w:val="00792E72"/>
    <w:rsid w:val="00792FDA"/>
    <w:rsid w:val="00793569"/>
    <w:rsid w:val="00794E8E"/>
    <w:rsid w:val="00795684"/>
    <w:rsid w:val="00797F34"/>
    <w:rsid w:val="007A158A"/>
    <w:rsid w:val="007A1E03"/>
    <w:rsid w:val="007A2769"/>
    <w:rsid w:val="007A43CC"/>
    <w:rsid w:val="007A589B"/>
    <w:rsid w:val="007A631D"/>
    <w:rsid w:val="007B032F"/>
    <w:rsid w:val="007B16FD"/>
    <w:rsid w:val="007B334D"/>
    <w:rsid w:val="007B3943"/>
    <w:rsid w:val="007B4F6E"/>
    <w:rsid w:val="007B5A08"/>
    <w:rsid w:val="007B7A11"/>
    <w:rsid w:val="007C138A"/>
    <w:rsid w:val="007C25DE"/>
    <w:rsid w:val="007C7D89"/>
    <w:rsid w:val="007D18EE"/>
    <w:rsid w:val="007D1E10"/>
    <w:rsid w:val="007D278B"/>
    <w:rsid w:val="007D2E5F"/>
    <w:rsid w:val="007D448F"/>
    <w:rsid w:val="007D4562"/>
    <w:rsid w:val="007D66BD"/>
    <w:rsid w:val="007F04A0"/>
    <w:rsid w:val="007F0518"/>
    <w:rsid w:val="007F1099"/>
    <w:rsid w:val="007F2F58"/>
    <w:rsid w:val="007F3144"/>
    <w:rsid w:val="007F3E58"/>
    <w:rsid w:val="007F43D8"/>
    <w:rsid w:val="007F503E"/>
    <w:rsid w:val="007F64C3"/>
    <w:rsid w:val="007F7DDE"/>
    <w:rsid w:val="008006AB"/>
    <w:rsid w:val="00800E10"/>
    <w:rsid w:val="00801098"/>
    <w:rsid w:val="0080117A"/>
    <w:rsid w:val="0080246A"/>
    <w:rsid w:val="00802FC2"/>
    <w:rsid w:val="008049FE"/>
    <w:rsid w:val="00805341"/>
    <w:rsid w:val="00812359"/>
    <w:rsid w:val="008224C3"/>
    <w:rsid w:val="008234B8"/>
    <w:rsid w:val="00823852"/>
    <w:rsid w:val="00826AF8"/>
    <w:rsid w:val="0082778A"/>
    <w:rsid w:val="00827B61"/>
    <w:rsid w:val="0083093E"/>
    <w:rsid w:val="00830BBE"/>
    <w:rsid w:val="0083191D"/>
    <w:rsid w:val="00833E81"/>
    <w:rsid w:val="00834991"/>
    <w:rsid w:val="00835A8A"/>
    <w:rsid w:val="0083647A"/>
    <w:rsid w:val="00837D61"/>
    <w:rsid w:val="0084523A"/>
    <w:rsid w:val="00845C35"/>
    <w:rsid w:val="0084675E"/>
    <w:rsid w:val="00847266"/>
    <w:rsid w:val="008473CC"/>
    <w:rsid w:val="00850DBB"/>
    <w:rsid w:val="008537B5"/>
    <w:rsid w:val="00854A46"/>
    <w:rsid w:val="00854D62"/>
    <w:rsid w:val="008567F4"/>
    <w:rsid w:val="008570ED"/>
    <w:rsid w:val="00862451"/>
    <w:rsid w:val="00862DCA"/>
    <w:rsid w:val="00862F0D"/>
    <w:rsid w:val="00863B70"/>
    <w:rsid w:val="008673BF"/>
    <w:rsid w:val="008718AE"/>
    <w:rsid w:val="00875C15"/>
    <w:rsid w:val="008764A8"/>
    <w:rsid w:val="008800B8"/>
    <w:rsid w:val="00880DF6"/>
    <w:rsid w:val="00881FAD"/>
    <w:rsid w:val="00882E7C"/>
    <w:rsid w:val="00884CA1"/>
    <w:rsid w:val="00885190"/>
    <w:rsid w:val="008920C8"/>
    <w:rsid w:val="0089346F"/>
    <w:rsid w:val="008A130A"/>
    <w:rsid w:val="008A14DA"/>
    <w:rsid w:val="008A45E5"/>
    <w:rsid w:val="008A6682"/>
    <w:rsid w:val="008A7FF8"/>
    <w:rsid w:val="008B0523"/>
    <w:rsid w:val="008B0D1A"/>
    <w:rsid w:val="008B1B76"/>
    <w:rsid w:val="008B26AA"/>
    <w:rsid w:val="008B66E8"/>
    <w:rsid w:val="008C0A10"/>
    <w:rsid w:val="008C0D09"/>
    <w:rsid w:val="008C2E8A"/>
    <w:rsid w:val="008C503F"/>
    <w:rsid w:val="008C6500"/>
    <w:rsid w:val="008C7513"/>
    <w:rsid w:val="008D04C9"/>
    <w:rsid w:val="008D0B22"/>
    <w:rsid w:val="008D0D8A"/>
    <w:rsid w:val="008D325C"/>
    <w:rsid w:val="008D357A"/>
    <w:rsid w:val="008D385C"/>
    <w:rsid w:val="008D7580"/>
    <w:rsid w:val="008E0F04"/>
    <w:rsid w:val="008E35B9"/>
    <w:rsid w:val="008E4867"/>
    <w:rsid w:val="008E6F1E"/>
    <w:rsid w:val="008E71F4"/>
    <w:rsid w:val="008F104B"/>
    <w:rsid w:val="008F16B6"/>
    <w:rsid w:val="008F38F9"/>
    <w:rsid w:val="008F5343"/>
    <w:rsid w:val="00900F93"/>
    <w:rsid w:val="00901DE8"/>
    <w:rsid w:val="0090223F"/>
    <w:rsid w:val="0090325A"/>
    <w:rsid w:val="00912373"/>
    <w:rsid w:val="009135A6"/>
    <w:rsid w:val="009160E1"/>
    <w:rsid w:val="00916933"/>
    <w:rsid w:val="009202AE"/>
    <w:rsid w:val="00921E49"/>
    <w:rsid w:val="009249B0"/>
    <w:rsid w:val="00926AE6"/>
    <w:rsid w:val="00927672"/>
    <w:rsid w:val="009317B7"/>
    <w:rsid w:val="009340A2"/>
    <w:rsid w:val="00934F24"/>
    <w:rsid w:val="0093581A"/>
    <w:rsid w:val="00936040"/>
    <w:rsid w:val="00936B19"/>
    <w:rsid w:val="00937C67"/>
    <w:rsid w:val="00941515"/>
    <w:rsid w:val="00941D36"/>
    <w:rsid w:val="0094204B"/>
    <w:rsid w:val="00942B9F"/>
    <w:rsid w:val="00943C0A"/>
    <w:rsid w:val="00946806"/>
    <w:rsid w:val="00947991"/>
    <w:rsid w:val="00950052"/>
    <w:rsid w:val="0095070D"/>
    <w:rsid w:val="0095138A"/>
    <w:rsid w:val="00951B35"/>
    <w:rsid w:val="00952B59"/>
    <w:rsid w:val="00953842"/>
    <w:rsid w:val="00953CFF"/>
    <w:rsid w:val="009548EC"/>
    <w:rsid w:val="009552E0"/>
    <w:rsid w:val="009555EC"/>
    <w:rsid w:val="00955970"/>
    <w:rsid w:val="00957028"/>
    <w:rsid w:val="009635DB"/>
    <w:rsid w:val="00963D17"/>
    <w:rsid w:val="0096501D"/>
    <w:rsid w:val="009651E7"/>
    <w:rsid w:val="009659CD"/>
    <w:rsid w:val="009661B5"/>
    <w:rsid w:val="009664D5"/>
    <w:rsid w:val="00971CC0"/>
    <w:rsid w:val="00971DB8"/>
    <w:rsid w:val="00973CB4"/>
    <w:rsid w:val="00976CAF"/>
    <w:rsid w:val="009779B4"/>
    <w:rsid w:val="00983644"/>
    <w:rsid w:val="00984481"/>
    <w:rsid w:val="00985B16"/>
    <w:rsid w:val="00990698"/>
    <w:rsid w:val="00994E69"/>
    <w:rsid w:val="00995166"/>
    <w:rsid w:val="00995A39"/>
    <w:rsid w:val="009A02F6"/>
    <w:rsid w:val="009A2C4F"/>
    <w:rsid w:val="009A4A0D"/>
    <w:rsid w:val="009A4E72"/>
    <w:rsid w:val="009A5E84"/>
    <w:rsid w:val="009A6AC3"/>
    <w:rsid w:val="009B1715"/>
    <w:rsid w:val="009B2356"/>
    <w:rsid w:val="009B3B7F"/>
    <w:rsid w:val="009B4193"/>
    <w:rsid w:val="009B4740"/>
    <w:rsid w:val="009B7AB6"/>
    <w:rsid w:val="009C1C4B"/>
    <w:rsid w:val="009D0E68"/>
    <w:rsid w:val="009D203C"/>
    <w:rsid w:val="009D2D3E"/>
    <w:rsid w:val="009D72D5"/>
    <w:rsid w:val="009E2229"/>
    <w:rsid w:val="009E3D96"/>
    <w:rsid w:val="009E5416"/>
    <w:rsid w:val="009E76E3"/>
    <w:rsid w:val="009E7777"/>
    <w:rsid w:val="009E7F6A"/>
    <w:rsid w:val="009F51BC"/>
    <w:rsid w:val="009F6281"/>
    <w:rsid w:val="009F6299"/>
    <w:rsid w:val="00A0022E"/>
    <w:rsid w:val="00A0096F"/>
    <w:rsid w:val="00A00E9D"/>
    <w:rsid w:val="00A01A27"/>
    <w:rsid w:val="00A03703"/>
    <w:rsid w:val="00A03DD2"/>
    <w:rsid w:val="00A04178"/>
    <w:rsid w:val="00A05262"/>
    <w:rsid w:val="00A05963"/>
    <w:rsid w:val="00A05F60"/>
    <w:rsid w:val="00A113E2"/>
    <w:rsid w:val="00A12742"/>
    <w:rsid w:val="00A15678"/>
    <w:rsid w:val="00A1600B"/>
    <w:rsid w:val="00A17462"/>
    <w:rsid w:val="00A175CB"/>
    <w:rsid w:val="00A204F9"/>
    <w:rsid w:val="00A220A9"/>
    <w:rsid w:val="00A222F1"/>
    <w:rsid w:val="00A23320"/>
    <w:rsid w:val="00A25585"/>
    <w:rsid w:val="00A265B7"/>
    <w:rsid w:val="00A30188"/>
    <w:rsid w:val="00A311DF"/>
    <w:rsid w:val="00A31EC7"/>
    <w:rsid w:val="00A335E0"/>
    <w:rsid w:val="00A337C7"/>
    <w:rsid w:val="00A35242"/>
    <w:rsid w:val="00A41703"/>
    <w:rsid w:val="00A41E9E"/>
    <w:rsid w:val="00A43AA0"/>
    <w:rsid w:val="00A47513"/>
    <w:rsid w:val="00A478D3"/>
    <w:rsid w:val="00A54001"/>
    <w:rsid w:val="00A56944"/>
    <w:rsid w:val="00A60593"/>
    <w:rsid w:val="00A6108C"/>
    <w:rsid w:val="00A63341"/>
    <w:rsid w:val="00A63D6A"/>
    <w:rsid w:val="00A6481F"/>
    <w:rsid w:val="00A6622A"/>
    <w:rsid w:val="00A702FC"/>
    <w:rsid w:val="00A70AFD"/>
    <w:rsid w:val="00A70DAA"/>
    <w:rsid w:val="00A724A1"/>
    <w:rsid w:val="00A735FC"/>
    <w:rsid w:val="00A73E25"/>
    <w:rsid w:val="00A7421D"/>
    <w:rsid w:val="00A74A4F"/>
    <w:rsid w:val="00A81D5C"/>
    <w:rsid w:val="00A8662A"/>
    <w:rsid w:val="00A90029"/>
    <w:rsid w:val="00A9106A"/>
    <w:rsid w:val="00A93082"/>
    <w:rsid w:val="00A95DEE"/>
    <w:rsid w:val="00A969F1"/>
    <w:rsid w:val="00AA0B3F"/>
    <w:rsid w:val="00AA109A"/>
    <w:rsid w:val="00AA1E35"/>
    <w:rsid w:val="00AA251F"/>
    <w:rsid w:val="00AA35B9"/>
    <w:rsid w:val="00AA4438"/>
    <w:rsid w:val="00AA4736"/>
    <w:rsid w:val="00AB0113"/>
    <w:rsid w:val="00AB0D2F"/>
    <w:rsid w:val="00AB13F0"/>
    <w:rsid w:val="00AB1932"/>
    <w:rsid w:val="00AB2686"/>
    <w:rsid w:val="00AB6D5D"/>
    <w:rsid w:val="00AC1605"/>
    <w:rsid w:val="00AC1DEA"/>
    <w:rsid w:val="00AC61BC"/>
    <w:rsid w:val="00AC6DA4"/>
    <w:rsid w:val="00AC6FFC"/>
    <w:rsid w:val="00AC717D"/>
    <w:rsid w:val="00AC7E99"/>
    <w:rsid w:val="00AD517C"/>
    <w:rsid w:val="00AD563B"/>
    <w:rsid w:val="00AE0C96"/>
    <w:rsid w:val="00AE2D62"/>
    <w:rsid w:val="00AE64BA"/>
    <w:rsid w:val="00AE71E4"/>
    <w:rsid w:val="00AE7CDA"/>
    <w:rsid w:val="00AE7F42"/>
    <w:rsid w:val="00AF5340"/>
    <w:rsid w:val="00AF5AD4"/>
    <w:rsid w:val="00B006E6"/>
    <w:rsid w:val="00B00954"/>
    <w:rsid w:val="00B015A7"/>
    <w:rsid w:val="00B0243F"/>
    <w:rsid w:val="00B02E55"/>
    <w:rsid w:val="00B03222"/>
    <w:rsid w:val="00B047FC"/>
    <w:rsid w:val="00B065B8"/>
    <w:rsid w:val="00B1182A"/>
    <w:rsid w:val="00B127C6"/>
    <w:rsid w:val="00B12A78"/>
    <w:rsid w:val="00B14AFC"/>
    <w:rsid w:val="00B21767"/>
    <w:rsid w:val="00B226DB"/>
    <w:rsid w:val="00B24E8D"/>
    <w:rsid w:val="00B300A5"/>
    <w:rsid w:val="00B406C2"/>
    <w:rsid w:val="00B41A23"/>
    <w:rsid w:val="00B41C05"/>
    <w:rsid w:val="00B42E9A"/>
    <w:rsid w:val="00B44BA6"/>
    <w:rsid w:val="00B47672"/>
    <w:rsid w:val="00B47778"/>
    <w:rsid w:val="00B530D0"/>
    <w:rsid w:val="00B54A4F"/>
    <w:rsid w:val="00B55401"/>
    <w:rsid w:val="00B55F4F"/>
    <w:rsid w:val="00B579BF"/>
    <w:rsid w:val="00B62A8F"/>
    <w:rsid w:val="00B642DB"/>
    <w:rsid w:val="00B647F6"/>
    <w:rsid w:val="00B65717"/>
    <w:rsid w:val="00B66E0A"/>
    <w:rsid w:val="00B67153"/>
    <w:rsid w:val="00B71B6B"/>
    <w:rsid w:val="00B71DD6"/>
    <w:rsid w:val="00B726F1"/>
    <w:rsid w:val="00B72D30"/>
    <w:rsid w:val="00B764C3"/>
    <w:rsid w:val="00B76809"/>
    <w:rsid w:val="00B77B36"/>
    <w:rsid w:val="00B77B56"/>
    <w:rsid w:val="00B81533"/>
    <w:rsid w:val="00B82A9D"/>
    <w:rsid w:val="00B8371A"/>
    <w:rsid w:val="00B849AF"/>
    <w:rsid w:val="00B85DB9"/>
    <w:rsid w:val="00B8696E"/>
    <w:rsid w:val="00B870B0"/>
    <w:rsid w:val="00B8723F"/>
    <w:rsid w:val="00B87F3C"/>
    <w:rsid w:val="00B9113B"/>
    <w:rsid w:val="00B91E88"/>
    <w:rsid w:val="00B92662"/>
    <w:rsid w:val="00B96741"/>
    <w:rsid w:val="00BA2C82"/>
    <w:rsid w:val="00BA5210"/>
    <w:rsid w:val="00BA672C"/>
    <w:rsid w:val="00BA6C02"/>
    <w:rsid w:val="00BB0D44"/>
    <w:rsid w:val="00BB28BB"/>
    <w:rsid w:val="00BB4173"/>
    <w:rsid w:val="00BC02BE"/>
    <w:rsid w:val="00BC07B9"/>
    <w:rsid w:val="00BC27A2"/>
    <w:rsid w:val="00BC2E19"/>
    <w:rsid w:val="00BC33AA"/>
    <w:rsid w:val="00BC3F7A"/>
    <w:rsid w:val="00BC6284"/>
    <w:rsid w:val="00BC79B0"/>
    <w:rsid w:val="00BD002B"/>
    <w:rsid w:val="00BD1BB7"/>
    <w:rsid w:val="00BD2C24"/>
    <w:rsid w:val="00BD3B6E"/>
    <w:rsid w:val="00BD535C"/>
    <w:rsid w:val="00BD672F"/>
    <w:rsid w:val="00BE19E1"/>
    <w:rsid w:val="00BF0893"/>
    <w:rsid w:val="00BF0C63"/>
    <w:rsid w:val="00BF1524"/>
    <w:rsid w:val="00BF1B56"/>
    <w:rsid w:val="00BF4499"/>
    <w:rsid w:val="00BF4BDD"/>
    <w:rsid w:val="00BF77C2"/>
    <w:rsid w:val="00BF7CEC"/>
    <w:rsid w:val="00C00CF9"/>
    <w:rsid w:val="00C012C7"/>
    <w:rsid w:val="00C04591"/>
    <w:rsid w:val="00C06449"/>
    <w:rsid w:val="00C12EFC"/>
    <w:rsid w:val="00C15ADF"/>
    <w:rsid w:val="00C169A0"/>
    <w:rsid w:val="00C16E76"/>
    <w:rsid w:val="00C201E8"/>
    <w:rsid w:val="00C21E8B"/>
    <w:rsid w:val="00C22220"/>
    <w:rsid w:val="00C23E9D"/>
    <w:rsid w:val="00C27014"/>
    <w:rsid w:val="00C27EFE"/>
    <w:rsid w:val="00C30DEF"/>
    <w:rsid w:val="00C31451"/>
    <w:rsid w:val="00C340D0"/>
    <w:rsid w:val="00C347EC"/>
    <w:rsid w:val="00C3528C"/>
    <w:rsid w:val="00C35F53"/>
    <w:rsid w:val="00C360F2"/>
    <w:rsid w:val="00C3621A"/>
    <w:rsid w:val="00C36F9D"/>
    <w:rsid w:val="00C41BB9"/>
    <w:rsid w:val="00C42E34"/>
    <w:rsid w:val="00C46EC7"/>
    <w:rsid w:val="00C46FCB"/>
    <w:rsid w:val="00C47201"/>
    <w:rsid w:val="00C513B1"/>
    <w:rsid w:val="00C522E6"/>
    <w:rsid w:val="00C53C3D"/>
    <w:rsid w:val="00C56CB6"/>
    <w:rsid w:val="00C604A9"/>
    <w:rsid w:val="00C60FF2"/>
    <w:rsid w:val="00C62A3E"/>
    <w:rsid w:val="00C63928"/>
    <w:rsid w:val="00C63F07"/>
    <w:rsid w:val="00C65A79"/>
    <w:rsid w:val="00C662FE"/>
    <w:rsid w:val="00C67414"/>
    <w:rsid w:val="00C716A4"/>
    <w:rsid w:val="00C72D50"/>
    <w:rsid w:val="00C73D94"/>
    <w:rsid w:val="00C753BB"/>
    <w:rsid w:val="00C829D7"/>
    <w:rsid w:val="00C841E9"/>
    <w:rsid w:val="00C84B9E"/>
    <w:rsid w:val="00C85AC6"/>
    <w:rsid w:val="00C85E64"/>
    <w:rsid w:val="00C8606D"/>
    <w:rsid w:val="00C873FC"/>
    <w:rsid w:val="00C91566"/>
    <w:rsid w:val="00C95120"/>
    <w:rsid w:val="00C96080"/>
    <w:rsid w:val="00CA0292"/>
    <w:rsid w:val="00CA0692"/>
    <w:rsid w:val="00CA0BE7"/>
    <w:rsid w:val="00CA0E2E"/>
    <w:rsid w:val="00CA0F7D"/>
    <w:rsid w:val="00CA1387"/>
    <w:rsid w:val="00CA590E"/>
    <w:rsid w:val="00CA5D55"/>
    <w:rsid w:val="00CA6EE4"/>
    <w:rsid w:val="00CB209E"/>
    <w:rsid w:val="00CB7051"/>
    <w:rsid w:val="00CC0F82"/>
    <w:rsid w:val="00CC1A83"/>
    <w:rsid w:val="00CC1F79"/>
    <w:rsid w:val="00CC307C"/>
    <w:rsid w:val="00CC3BDA"/>
    <w:rsid w:val="00CC3D71"/>
    <w:rsid w:val="00CC4801"/>
    <w:rsid w:val="00CC6604"/>
    <w:rsid w:val="00CC7BA8"/>
    <w:rsid w:val="00CD0268"/>
    <w:rsid w:val="00CE2A24"/>
    <w:rsid w:val="00CE36EF"/>
    <w:rsid w:val="00CE454D"/>
    <w:rsid w:val="00CE4840"/>
    <w:rsid w:val="00CE6DBE"/>
    <w:rsid w:val="00CF0301"/>
    <w:rsid w:val="00CF0997"/>
    <w:rsid w:val="00CF0F95"/>
    <w:rsid w:val="00CF10CC"/>
    <w:rsid w:val="00CF17E9"/>
    <w:rsid w:val="00CF3838"/>
    <w:rsid w:val="00CF4142"/>
    <w:rsid w:val="00CF5C38"/>
    <w:rsid w:val="00CF7FB8"/>
    <w:rsid w:val="00D01AF3"/>
    <w:rsid w:val="00D02369"/>
    <w:rsid w:val="00D02EA6"/>
    <w:rsid w:val="00D078EF"/>
    <w:rsid w:val="00D07D77"/>
    <w:rsid w:val="00D1300D"/>
    <w:rsid w:val="00D1326E"/>
    <w:rsid w:val="00D16677"/>
    <w:rsid w:val="00D1678F"/>
    <w:rsid w:val="00D175DE"/>
    <w:rsid w:val="00D21EE7"/>
    <w:rsid w:val="00D22053"/>
    <w:rsid w:val="00D227E8"/>
    <w:rsid w:val="00D22F99"/>
    <w:rsid w:val="00D272B3"/>
    <w:rsid w:val="00D27533"/>
    <w:rsid w:val="00D315A4"/>
    <w:rsid w:val="00D3291E"/>
    <w:rsid w:val="00D3385C"/>
    <w:rsid w:val="00D346C9"/>
    <w:rsid w:val="00D43BA1"/>
    <w:rsid w:val="00D43BC8"/>
    <w:rsid w:val="00D452D3"/>
    <w:rsid w:val="00D45D3A"/>
    <w:rsid w:val="00D46853"/>
    <w:rsid w:val="00D5066E"/>
    <w:rsid w:val="00D5134F"/>
    <w:rsid w:val="00D513EC"/>
    <w:rsid w:val="00D51DF2"/>
    <w:rsid w:val="00D52C5A"/>
    <w:rsid w:val="00D575B6"/>
    <w:rsid w:val="00D61035"/>
    <w:rsid w:val="00D64444"/>
    <w:rsid w:val="00D6528E"/>
    <w:rsid w:val="00D65BB3"/>
    <w:rsid w:val="00D67871"/>
    <w:rsid w:val="00D73F37"/>
    <w:rsid w:val="00D744F7"/>
    <w:rsid w:val="00D752AC"/>
    <w:rsid w:val="00D754A9"/>
    <w:rsid w:val="00D8207A"/>
    <w:rsid w:val="00D83287"/>
    <w:rsid w:val="00D833A2"/>
    <w:rsid w:val="00D861A5"/>
    <w:rsid w:val="00D865B0"/>
    <w:rsid w:val="00D8684E"/>
    <w:rsid w:val="00D86B66"/>
    <w:rsid w:val="00D87C12"/>
    <w:rsid w:val="00D913DF"/>
    <w:rsid w:val="00D923F9"/>
    <w:rsid w:val="00D9327A"/>
    <w:rsid w:val="00D9361C"/>
    <w:rsid w:val="00D94386"/>
    <w:rsid w:val="00D9682B"/>
    <w:rsid w:val="00D97CF8"/>
    <w:rsid w:val="00DA0DA4"/>
    <w:rsid w:val="00DA1F50"/>
    <w:rsid w:val="00DA2528"/>
    <w:rsid w:val="00DA3481"/>
    <w:rsid w:val="00DA4185"/>
    <w:rsid w:val="00DB0D6D"/>
    <w:rsid w:val="00DB1E78"/>
    <w:rsid w:val="00DB29FA"/>
    <w:rsid w:val="00DB3683"/>
    <w:rsid w:val="00DB3B59"/>
    <w:rsid w:val="00DB71EF"/>
    <w:rsid w:val="00DC15EF"/>
    <w:rsid w:val="00DC1A2C"/>
    <w:rsid w:val="00DC2127"/>
    <w:rsid w:val="00DC2C5C"/>
    <w:rsid w:val="00DC6A1D"/>
    <w:rsid w:val="00DC6B29"/>
    <w:rsid w:val="00DC7BA9"/>
    <w:rsid w:val="00DD204F"/>
    <w:rsid w:val="00DD21D4"/>
    <w:rsid w:val="00DD3488"/>
    <w:rsid w:val="00DD5844"/>
    <w:rsid w:val="00DD693C"/>
    <w:rsid w:val="00DD7B0F"/>
    <w:rsid w:val="00DE0188"/>
    <w:rsid w:val="00DE0D4C"/>
    <w:rsid w:val="00DE292B"/>
    <w:rsid w:val="00DF1BB6"/>
    <w:rsid w:val="00DF27A2"/>
    <w:rsid w:val="00DF468C"/>
    <w:rsid w:val="00DF7C00"/>
    <w:rsid w:val="00E00C05"/>
    <w:rsid w:val="00E0268E"/>
    <w:rsid w:val="00E03711"/>
    <w:rsid w:val="00E079E6"/>
    <w:rsid w:val="00E07B5A"/>
    <w:rsid w:val="00E10CB7"/>
    <w:rsid w:val="00E10F9F"/>
    <w:rsid w:val="00E11EB6"/>
    <w:rsid w:val="00E26153"/>
    <w:rsid w:val="00E26618"/>
    <w:rsid w:val="00E27DF7"/>
    <w:rsid w:val="00E3046C"/>
    <w:rsid w:val="00E325A8"/>
    <w:rsid w:val="00E32E0E"/>
    <w:rsid w:val="00E37D53"/>
    <w:rsid w:val="00E402DD"/>
    <w:rsid w:val="00E41AFD"/>
    <w:rsid w:val="00E41D38"/>
    <w:rsid w:val="00E42309"/>
    <w:rsid w:val="00E44EAD"/>
    <w:rsid w:val="00E4500E"/>
    <w:rsid w:val="00E459CD"/>
    <w:rsid w:val="00E45D4E"/>
    <w:rsid w:val="00E47907"/>
    <w:rsid w:val="00E52346"/>
    <w:rsid w:val="00E54E62"/>
    <w:rsid w:val="00E55092"/>
    <w:rsid w:val="00E61134"/>
    <w:rsid w:val="00E61224"/>
    <w:rsid w:val="00E629B2"/>
    <w:rsid w:val="00E6641F"/>
    <w:rsid w:val="00E67943"/>
    <w:rsid w:val="00E70C1F"/>
    <w:rsid w:val="00E70C7A"/>
    <w:rsid w:val="00E71567"/>
    <w:rsid w:val="00E735A2"/>
    <w:rsid w:val="00E75D40"/>
    <w:rsid w:val="00E817BA"/>
    <w:rsid w:val="00E82003"/>
    <w:rsid w:val="00E84D96"/>
    <w:rsid w:val="00E85329"/>
    <w:rsid w:val="00E92880"/>
    <w:rsid w:val="00E95BCC"/>
    <w:rsid w:val="00E95C7E"/>
    <w:rsid w:val="00E9772A"/>
    <w:rsid w:val="00E97C8A"/>
    <w:rsid w:val="00EA182C"/>
    <w:rsid w:val="00EA1DA8"/>
    <w:rsid w:val="00EA2FDA"/>
    <w:rsid w:val="00EA35D2"/>
    <w:rsid w:val="00EA5FFD"/>
    <w:rsid w:val="00EA6B5F"/>
    <w:rsid w:val="00EB017D"/>
    <w:rsid w:val="00EB05B4"/>
    <w:rsid w:val="00EB0E92"/>
    <w:rsid w:val="00EB2369"/>
    <w:rsid w:val="00EB27BA"/>
    <w:rsid w:val="00EB32E4"/>
    <w:rsid w:val="00EB49CC"/>
    <w:rsid w:val="00EB5A85"/>
    <w:rsid w:val="00EB7094"/>
    <w:rsid w:val="00EC0367"/>
    <w:rsid w:val="00EC4E0F"/>
    <w:rsid w:val="00ED0E1A"/>
    <w:rsid w:val="00ED1BD0"/>
    <w:rsid w:val="00ED2FBA"/>
    <w:rsid w:val="00ED3DFC"/>
    <w:rsid w:val="00ED53C7"/>
    <w:rsid w:val="00EE047C"/>
    <w:rsid w:val="00EE0EF2"/>
    <w:rsid w:val="00EE29EF"/>
    <w:rsid w:val="00EE4476"/>
    <w:rsid w:val="00EE5624"/>
    <w:rsid w:val="00EE61D4"/>
    <w:rsid w:val="00EF1409"/>
    <w:rsid w:val="00EF2DED"/>
    <w:rsid w:val="00EF4277"/>
    <w:rsid w:val="00EF6FBE"/>
    <w:rsid w:val="00F00E95"/>
    <w:rsid w:val="00F01842"/>
    <w:rsid w:val="00F01D2E"/>
    <w:rsid w:val="00F05157"/>
    <w:rsid w:val="00F114E9"/>
    <w:rsid w:val="00F1318F"/>
    <w:rsid w:val="00F1683A"/>
    <w:rsid w:val="00F2057B"/>
    <w:rsid w:val="00F20BB9"/>
    <w:rsid w:val="00F2119E"/>
    <w:rsid w:val="00F22043"/>
    <w:rsid w:val="00F2534E"/>
    <w:rsid w:val="00F26278"/>
    <w:rsid w:val="00F26583"/>
    <w:rsid w:val="00F41412"/>
    <w:rsid w:val="00F41DF6"/>
    <w:rsid w:val="00F51095"/>
    <w:rsid w:val="00F514B5"/>
    <w:rsid w:val="00F517C0"/>
    <w:rsid w:val="00F55A61"/>
    <w:rsid w:val="00F56305"/>
    <w:rsid w:val="00F57493"/>
    <w:rsid w:val="00F61A8B"/>
    <w:rsid w:val="00F621C7"/>
    <w:rsid w:val="00F63324"/>
    <w:rsid w:val="00F72DBF"/>
    <w:rsid w:val="00F731CE"/>
    <w:rsid w:val="00F7335C"/>
    <w:rsid w:val="00F74F02"/>
    <w:rsid w:val="00F75DCE"/>
    <w:rsid w:val="00F77F29"/>
    <w:rsid w:val="00F80DA2"/>
    <w:rsid w:val="00F817A6"/>
    <w:rsid w:val="00F85D5B"/>
    <w:rsid w:val="00F86D3F"/>
    <w:rsid w:val="00F91152"/>
    <w:rsid w:val="00F93817"/>
    <w:rsid w:val="00F9674A"/>
    <w:rsid w:val="00F968D8"/>
    <w:rsid w:val="00FA492E"/>
    <w:rsid w:val="00FA6EB9"/>
    <w:rsid w:val="00FA728B"/>
    <w:rsid w:val="00FA7B5A"/>
    <w:rsid w:val="00FB4F6E"/>
    <w:rsid w:val="00FB5E9F"/>
    <w:rsid w:val="00FB683E"/>
    <w:rsid w:val="00FB6C11"/>
    <w:rsid w:val="00FB7F38"/>
    <w:rsid w:val="00FC1881"/>
    <w:rsid w:val="00FC1B42"/>
    <w:rsid w:val="00FC1C6D"/>
    <w:rsid w:val="00FD0E0E"/>
    <w:rsid w:val="00FD1F65"/>
    <w:rsid w:val="00FD26AF"/>
    <w:rsid w:val="00FD49BE"/>
    <w:rsid w:val="00FD695F"/>
    <w:rsid w:val="00FD6EC2"/>
    <w:rsid w:val="00FE05D1"/>
    <w:rsid w:val="00FE13DA"/>
    <w:rsid w:val="00FE256E"/>
    <w:rsid w:val="00FF17E9"/>
    <w:rsid w:val="00FF2C6C"/>
    <w:rsid w:val="00FF452D"/>
    <w:rsid w:val="00FF580F"/>
    <w:rsid w:val="00FF6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annotation subject" w:uiPriority="0"/>
    <w:lsdException w:name="Table Web 1" w:uiPriority="0"/>
    <w:lsdException w:name="Table Web 2" w:uiPriority="0"/>
    <w:lsdException w:name="Balloon Text"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10"/>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10"/>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uiPriority w:val="99"/>
    <w:rsid w:val="00DA2528"/>
    <w:pPr>
      <w:jc w:val="both"/>
    </w:pPr>
    <w:rPr>
      <w:rFonts w:ascii="Book Antiqua" w:hAnsi="Book Antiqua"/>
      <w:sz w:val="28"/>
      <w:lang w:val="sr-Cyrl-CS"/>
    </w:rPr>
  </w:style>
  <w:style w:type="character" w:customStyle="1" w:styleId="BodyTextChar">
    <w:name w:val="Body Text Char"/>
    <w:basedOn w:val="DefaultParagraphFont"/>
    <w:uiPriority w:val="99"/>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aliases w:val="naslovi"/>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1C716C"/>
    <w:pPr>
      <w:tabs>
        <w:tab w:val="left" w:pos="426"/>
        <w:tab w:val="right" w:leader="dot" w:pos="9345"/>
      </w:tabs>
      <w:spacing w:line="360" w:lineRule="auto"/>
      <w:jc w:val="both"/>
    </w:pPr>
    <w:rPr>
      <w:noProof/>
      <w:sz w:val="22"/>
      <w:szCs w:val="22"/>
    </w:r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uiPriority w:val="99"/>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 w:type="paragraph" w:customStyle="1" w:styleId="TableContents">
    <w:name w:val="Table Contents"/>
    <w:basedOn w:val="Normal"/>
    <w:rsid w:val="004259A6"/>
    <w:pPr>
      <w:suppressLineNumbers/>
      <w:suppressAutoHyphens/>
    </w:pPr>
    <w:rPr>
      <w:rFonts w:ascii="Verdana" w:hAnsi="Verdana"/>
      <w:lang w:eastAsia="ar-SA"/>
    </w:rPr>
  </w:style>
  <w:style w:type="character" w:customStyle="1" w:styleId="Bodytext0">
    <w:name w:val="Body text_"/>
    <w:basedOn w:val="DefaultParagraphFont"/>
    <w:link w:val="Bodytext1"/>
    <w:locked/>
    <w:rsid w:val="004259A6"/>
    <w:rPr>
      <w:sz w:val="23"/>
      <w:szCs w:val="23"/>
      <w:shd w:val="clear" w:color="auto" w:fill="FFFFFF"/>
    </w:rPr>
  </w:style>
  <w:style w:type="paragraph" w:customStyle="1" w:styleId="Bodytext1">
    <w:name w:val="Body text1"/>
    <w:basedOn w:val="Normal"/>
    <w:link w:val="Bodytext0"/>
    <w:rsid w:val="004259A6"/>
    <w:pPr>
      <w:widowControl w:val="0"/>
      <w:shd w:val="clear" w:color="auto" w:fill="FFFFFF"/>
      <w:spacing w:before="1620" w:line="240" w:lineRule="atLeast"/>
      <w:ind w:hanging="780"/>
      <w:jc w:val="center"/>
    </w:pPr>
    <w:rPr>
      <w:rFonts w:asciiTheme="minorHAnsi" w:eastAsiaTheme="minorHAnsi" w:hAnsiTheme="minorHAnsi" w:cstheme="minorBidi"/>
      <w:sz w:val="23"/>
      <w:szCs w:val="23"/>
    </w:rPr>
  </w:style>
  <w:style w:type="character" w:customStyle="1" w:styleId="WW8Num15z1">
    <w:name w:val="WW8Num15z1"/>
    <w:rsid w:val="004259A6"/>
    <w:rPr>
      <w:b/>
      <w:i w:val="0"/>
      <w:sz w:val="24"/>
      <w:szCs w:val="24"/>
    </w:rPr>
  </w:style>
  <w:style w:type="character" w:customStyle="1" w:styleId="WW8Num2z0">
    <w:name w:val="WW8Num2z0"/>
    <w:rsid w:val="004259A6"/>
    <w:rPr>
      <w:rFonts w:ascii="Symbol" w:hAnsi="Symbol" w:cs="Symbol"/>
    </w:rPr>
  </w:style>
  <w:style w:type="character" w:customStyle="1" w:styleId="WW8Num2z1">
    <w:name w:val="WW8Num2z1"/>
    <w:rsid w:val="004259A6"/>
    <w:rPr>
      <w:rFonts w:ascii="Courier New" w:hAnsi="Courier New" w:cs="Courier New"/>
    </w:rPr>
  </w:style>
  <w:style w:type="character" w:customStyle="1" w:styleId="WW8Num2z2">
    <w:name w:val="WW8Num2z2"/>
    <w:rsid w:val="004259A6"/>
    <w:rPr>
      <w:rFonts w:ascii="Wingdings" w:hAnsi="Wingdings" w:cs="Wingdings"/>
    </w:rPr>
  </w:style>
  <w:style w:type="character" w:customStyle="1" w:styleId="WW8Num3z1">
    <w:name w:val="WW8Num3z1"/>
    <w:rsid w:val="004259A6"/>
    <w:rPr>
      <w:b/>
      <w:i w:val="0"/>
      <w:sz w:val="24"/>
      <w:szCs w:val="24"/>
    </w:rPr>
  </w:style>
  <w:style w:type="character" w:customStyle="1" w:styleId="WW8Num4z0">
    <w:name w:val="WW8Num4z0"/>
    <w:rsid w:val="004259A6"/>
    <w:rPr>
      <w:rFonts w:cs="Arial"/>
      <w:i w:val="0"/>
      <w:sz w:val="24"/>
    </w:rPr>
  </w:style>
  <w:style w:type="character" w:customStyle="1" w:styleId="WW8Num4z1">
    <w:name w:val="WW8Num4z1"/>
    <w:rsid w:val="004259A6"/>
    <w:rPr>
      <w:rFonts w:ascii="Courier New" w:hAnsi="Courier New" w:cs="Courier New"/>
    </w:rPr>
  </w:style>
  <w:style w:type="character" w:customStyle="1" w:styleId="WW8Num4z2">
    <w:name w:val="WW8Num4z2"/>
    <w:rsid w:val="004259A6"/>
    <w:rPr>
      <w:rFonts w:ascii="Wingdings" w:hAnsi="Wingdings" w:cs="Wingdings"/>
    </w:rPr>
  </w:style>
  <w:style w:type="character" w:customStyle="1" w:styleId="WW8Num4z3">
    <w:name w:val="WW8Num4z3"/>
    <w:rsid w:val="004259A6"/>
    <w:rPr>
      <w:rFonts w:ascii="Symbol" w:hAnsi="Symbol" w:cs="Symbol"/>
    </w:rPr>
  </w:style>
  <w:style w:type="character" w:customStyle="1" w:styleId="WW8Num5z0">
    <w:name w:val="WW8Num5z0"/>
    <w:rsid w:val="004259A6"/>
    <w:rPr>
      <w:rFonts w:cs="Arial"/>
      <w:b w:val="0"/>
      <w:i w:val="0"/>
      <w:sz w:val="24"/>
    </w:rPr>
  </w:style>
  <w:style w:type="character" w:customStyle="1" w:styleId="WW8Num5z1">
    <w:name w:val="WW8Num5z1"/>
    <w:rsid w:val="004259A6"/>
    <w:rPr>
      <w:rFonts w:ascii="Courier New" w:hAnsi="Courier New" w:cs="Courier New"/>
    </w:rPr>
  </w:style>
  <w:style w:type="character" w:customStyle="1" w:styleId="WW8Num5z2">
    <w:name w:val="WW8Num5z2"/>
    <w:rsid w:val="004259A6"/>
    <w:rPr>
      <w:rFonts w:ascii="Wingdings" w:hAnsi="Wingdings" w:cs="Wingdings"/>
    </w:rPr>
  </w:style>
  <w:style w:type="character" w:customStyle="1" w:styleId="WW8Num6z0">
    <w:name w:val="WW8Num6z0"/>
    <w:rsid w:val="004259A6"/>
    <w:rPr>
      <w:rFonts w:ascii="Symbol" w:hAnsi="Symbol" w:cs="Symbol"/>
    </w:rPr>
  </w:style>
  <w:style w:type="character" w:customStyle="1" w:styleId="WW8Num6z1">
    <w:name w:val="WW8Num6z1"/>
    <w:rsid w:val="004259A6"/>
    <w:rPr>
      <w:rFonts w:ascii="Courier New" w:hAnsi="Courier New" w:cs="Courier New"/>
    </w:rPr>
  </w:style>
  <w:style w:type="character" w:customStyle="1" w:styleId="WW8Num6z2">
    <w:name w:val="WW8Num6z2"/>
    <w:rsid w:val="004259A6"/>
    <w:rPr>
      <w:rFonts w:ascii="Wingdings" w:hAnsi="Wingdings" w:cs="Wingdings"/>
    </w:rPr>
  </w:style>
  <w:style w:type="character" w:customStyle="1" w:styleId="WW8Num8z1">
    <w:name w:val="WW8Num8z1"/>
    <w:rsid w:val="004259A6"/>
    <w:rPr>
      <w:rFonts w:ascii="Courier New" w:hAnsi="Courier New" w:cs="Courier New"/>
    </w:rPr>
  </w:style>
  <w:style w:type="character" w:customStyle="1" w:styleId="WW8Num8z2">
    <w:name w:val="WW8Num8z2"/>
    <w:rsid w:val="004259A6"/>
    <w:rPr>
      <w:rFonts w:ascii="Wingdings" w:hAnsi="Wingdings" w:cs="Wingdings"/>
    </w:rPr>
  </w:style>
  <w:style w:type="character" w:customStyle="1" w:styleId="WW8Num8z3">
    <w:name w:val="WW8Num8z3"/>
    <w:rsid w:val="004259A6"/>
    <w:rPr>
      <w:rFonts w:ascii="Symbol" w:hAnsi="Symbol" w:cs="Symbol"/>
    </w:rPr>
  </w:style>
  <w:style w:type="character" w:customStyle="1" w:styleId="WW8Num9z0">
    <w:name w:val="WW8Num9z0"/>
    <w:rsid w:val="004259A6"/>
    <w:rPr>
      <w:i w:val="0"/>
    </w:rPr>
  </w:style>
  <w:style w:type="character" w:customStyle="1" w:styleId="WW8Num9z1">
    <w:name w:val="WW8Num9z1"/>
    <w:rsid w:val="004259A6"/>
    <w:rPr>
      <w:rFonts w:ascii="Courier New" w:hAnsi="Courier New" w:cs="Courier New"/>
    </w:rPr>
  </w:style>
  <w:style w:type="character" w:customStyle="1" w:styleId="WW8Num9z2">
    <w:name w:val="WW8Num9z2"/>
    <w:rsid w:val="004259A6"/>
    <w:rPr>
      <w:rFonts w:ascii="Wingdings" w:hAnsi="Wingdings" w:cs="Wingdings"/>
    </w:rPr>
  </w:style>
  <w:style w:type="character" w:customStyle="1" w:styleId="WW8Num9z3">
    <w:name w:val="WW8Num9z3"/>
    <w:rsid w:val="004259A6"/>
    <w:rPr>
      <w:rFonts w:ascii="Symbol" w:hAnsi="Symbol" w:cs="Symbol"/>
    </w:rPr>
  </w:style>
  <w:style w:type="character" w:customStyle="1" w:styleId="WW8Num10z1">
    <w:name w:val="WW8Num10z1"/>
    <w:rsid w:val="004259A6"/>
    <w:rPr>
      <w:rFonts w:ascii="Courier New" w:hAnsi="Courier New" w:cs="Courier New"/>
    </w:rPr>
  </w:style>
  <w:style w:type="character" w:customStyle="1" w:styleId="WW8Num10z2">
    <w:name w:val="WW8Num10z2"/>
    <w:rsid w:val="004259A6"/>
    <w:rPr>
      <w:rFonts w:ascii="Wingdings" w:hAnsi="Wingdings" w:cs="Wingdings"/>
    </w:rPr>
  </w:style>
  <w:style w:type="character" w:customStyle="1" w:styleId="WW8Num10z3">
    <w:name w:val="WW8Num10z3"/>
    <w:rsid w:val="004259A6"/>
    <w:rPr>
      <w:rFonts w:ascii="Symbol" w:hAnsi="Symbol" w:cs="Symbol"/>
    </w:rPr>
  </w:style>
  <w:style w:type="character" w:customStyle="1" w:styleId="WW8Num5z3">
    <w:name w:val="WW8Num5z3"/>
    <w:rsid w:val="004259A6"/>
    <w:rPr>
      <w:rFonts w:ascii="Symbol" w:hAnsi="Symbol" w:cs="Symbol"/>
    </w:rPr>
  </w:style>
  <w:style w:type="character" w:customStyle="1" w:styleId="WW8Num7z0">
    <w:name w:val="WW8Num7z0"/>
    <w:rsid w:val="004259A6"/>
    <w:rPr>
      <w:b w:val="0"/>
      <w:i w:val="0"/>
      <w:color w:val="00000A"/>
    </w:rPr>
  </w:style>
  <w:style w:type="character" w:customStyle="1" w:styleId="WW8Num8z0">
    <w:name w:val="WW8Num8z0"/>
    <w:rsid w:val="004259A6"/>
    <w:rPr>
      <w:rFonts w:ascii="Symbol" w:hAnsi="Symbol" w:cs="Symbol"/>
    </w:rPr>
  </w:style>
  <w:style w:type="character" w:customStyle="1" w:styleId="WW8Num11z0">
    <w:name w:val="WW8Num11z0"/>
    <w:rsid w:val="004259A6"/>
    <w:rPr>
      <w:rFonts w:ascii="Wingdings" w:hAnsi="Wingdings" w:cs="Wingdings"/>
      <w:b w:val="0"/>
      <w:i w:val="0"/>
      <w:color w:val="00000A"/>
    </w:rPr>
  </w:style>
  <w:style w:type="character" w:customStyle="1" w:styleId="WW8Num11z1">
    <w:name w:val="WW8Num11z1"/>
    <w:rsid w:val="004259A6"/>
    <w:rPr>
      <w:rFonts w:ascii="Courier New" w:hAnsi="Courier New" w:cs="Arial"/>
      <w:b w:val="0"/>
      <w:i w:val="0"/>
      <w:sz w:val="24"/>
    </w:rPr>
  </w:style>
  <w:style w:type="character" w:customStyle="1" w:styleId="WW8Num11z2">
    <w:name w:val="WW8Num11z2"/>
    <w:rsid w:val="004259A6"/>
    <w:rPr>
      <w:rFonts w:ascii="Wingdings" w:hAnsi="Wingdings" w:cs="Wingdings"/>
    </w:rPr>
  </w:style>
  <w:style w:type="character" w:customStyle="1" w:styleId="WW8Num11z3">
    <w:name w:val="WW8Num11z3"/>
    <w:rsid w:val="004259A6"/>
    <w:rPr>
      <w:rFonts w:ascii="Symbol" w:hAnsi="Symbol" w:cs="Symbol"/>
    </w:rPr>
  </w:style>
  <w:style w:type="character" w:customStyle="1" w:styleId="WW8Num12z0">
    <w:name w:val="WW8Num12z0"/>
    <w:rsid w:val="004259A6"/>
    <w:rPr>
      <w:b w:val="0"/>
    </w:rPr>
  </w:style>
  <w:style w:type="character" w:customStyle="1" w:styleId="WW8Num12z1">
    <w:name w:val="WW8Num12z1"/>
    <w:rsid w:val="004259A6"/>
    <w:rPr>
      <w:rFonts w:ascii="Courier New" w:hAnsi="Courier New" w:cs="Arial"/>
      <w:b w:val="0"/>
      <w:i w:val="0"/>
      <w:sz w:val="24"/>
    </w:rPr>
  </w:style>
  <w:style w:type="character" w:customStyle="1" w:styleId="WW8Num12z2">
    <w:name w:val="WW8Num12z2"/>
    <w:rsid w:val="004259A6"/>
    <w:rPr>
      <w:rFonts w:ascii="Wingdings" w:hAnsi="Wingdings" w:cs="Wingdings"/>
    </w:rPr>
  </w:style>
  <w:style w:type="character" w:customStyle="1" w:styleId="WW8Num12z3">
    <w:name w:val="WW8Num12z3"/>
    <w:rsid w:val="004259A6"/>
    <w:rPr>
      <w:rFonts w:ascii="Symbol" w:hAnsi="Symbol" w:cs="Symbol"/>
    </w:rPr>
  </w:style>
  <w:style w:type="character" w:customStyle="1" w:styleId="WW8Num14z0">
    <w:name w:val="WW8Num14z0"/>
    <w:rsid w:val="004259A6"/>
    <w:rPr>
      <w:rFonts w:ascii="Wingdings" w:hAnsi="Wingdings" w:cs="Wingdings"/>
    </w:rPr>
  </w:style>
  <w:style w:type="character" w:customStyle="1" w:styleId="WW8Num14z1">
    <w:name w:val="WW8Num14z1"/>
    <w:rsid w:val="004259A6"/>
    <w:rPr>
      <w:rFonts w:ascii="Courier New" w:hAnsi="Courier New" w:cs="Arial"/>
      <w:b w:val="0"/>
      <w:i w:val="0"/>
      <w:sz w:val="24"/>
    </w:rPr>
  </w:style>
  <w:style w:type="character" w:customStyle="1" w:styleId="WW8Num14z3">
    <w:name w:val="WW8Num14z3"/>
    <w:rsid w:val="004259A6"/>
    <w:rPr>
      <w:rFonts w:ascii="Symbol" w:hAnsi="Symbol" w:cs="Symbol"/>
    </w:rPr>
  </w:style>
  <w:style w:type="character" w:customStyle="1" w:styleId="WW8Num16z1">
    <w:name w:val="WW8Num16z1"/>
    <w:rsid w:val="004259A6"/>
    <w:rPr>
      <w:rFonts w:ascii="Courier New" w:hAnsi="Courier New" w:cs="Arial"/>
      <w:b w:val="0"/>
      <w:i w:val="0"/>
      <w:sz w:val="24"/>
    </w:rPr>
  </w:style>
  <w:style w:type="character" w:customStyle="1" w:styleId="WW8Num16z2">
    <w:name w:val="WW8Num16z2"/>
    <w:rsid w:val="004259A6"/>
    <w:rPr>
      <w:rFonts w:ascii="Wingdings" w:hAnsi="Wingdings" w:cs="Wingdings"/>
    </w:rPr>
  </w:style>
  <w:style w:type="character" w:customStyle="1" w:styleId="WW8Num16z3">
    <w:name w:val="WW8Num16z3"/>
    <w:rsid w:val="004259A6"/>
    <w:rPr>
      <w:rFonts w:ascii="Symbol" w:hAnsi="Symbol" w:cs="Symbol"/>
    </w:rPr>
  </w:style>
  <w:style w:type="character" w:customStyle="1" w:styleId="WW8Num7z1">
    <w:name w:val="WW8Num7z1"/>
    <w:rsid w:val="004259A6"/>
    <w:rPr>
      <w:rFonts w:ascii="Courier New" w:hAnsi="Courier New" w:cs="Courier New"/>
    </w:rPr>
  </w:style>
  <w:style w:type="character" w:customStyle="1" w:styleId="WW8Num7z2">
    <w:name w:val="WW8Num7z2"/>
    <w:rsid w:val="004259A6"/>
    <w:rPr>
      <w:rFonts w:ascii="Wingdings" w:hAnsi="Wingdings" w:cs="Wingdings"/>
    </w:rPr>
  </w:style>
  <w:style w:type="character" w:customStyle="1" w:styleId="WW8Num10z0">
    <w:name w:val="WW8Num10z0"/>
    <w:rsid w:val="004259A6"/>
    <w:rPr>
      <w:rFonts w:ascii="Symbol" w:hAnsi="Symbol" w:cs="Symbol"/>
    </w:rPr>
  </w:style>
  <w:style w:type="character" w:customStyle="1" w:styleId="WW-DefaultParagraphFont">
    <w:name w:val="WW-Default Paragraph Font"/>
    <w:rsid w:val="004259A6"/>
  </w:style>
  <w:style w:type="character" w:customStyle="1" w:styleId="WW-DefaultParagraphFont1">
    <w:name w:val="WW-Default Paragraph Font1"/>
    <w:rsid w:val="004259A6"/>
  </w:style>
  <w:style w:type="character" w:customStyle="1" w:styleId="CommentReference1">
    <w:name w:val="Comment Reference1"/>
    <w:rsid w:val="004259A6"/>
    <w:rPr>
      <w:sz w:val="16"/>
      <w:szCs w:val="16"/>
    </w:rPr>
  </w:style>
  <w:style w:type="character" w:customStyle="1" w:styleId="BodyText2Char1">
    <w:name w:val="Body Text 2 Char1"/>
    <w:basedOn w:val="WW-DefaultParagraphFont1"/>
    <w:rsid w:val="004259A6"/>
  </w:style>
  <w:style w:type="character" w:customStyle="1" w:styleId="ListLabel1">
    <w:name w:val="ListLabel 1"/>
    <w:rsid w:val="004259A6"/>
    <w:rPr>
      <w:rFonts w:cs="Courier New"/>
    </w:rPr>
  </w:style>
  <w:style w:type="character" w:customStyle="1" w:styleId="ListLabel2">
    <w:name w:val="ListLabel 2"/>
    <w:rsid w:val="004259A6"/>
    <w:rPr>
      <w:b/>
      <w:i w:val="0"/>
      <w:sz w:val="24"/>
      <w:szCs w:val="24"/>
    </w:rPr>
  </w:style>
  <w:style w:type="character" w:customStyle="1" w:styleId="ListLabel3">
    <w:name w:val="ListLabel 3"/>
    <w:rsid w:val="004259A6"/>
    <w:rPr>
      <w:rFonts w:cs="Arial"/>
      <w:i w:val="0"/>
      <w:sz w:val="24"/>
    </w:rPr>
  </w:style>
  <w:style w:type="character" w:customStyle="1" w:styleId="ListLabel4">
    <w:name w:val="ListLabel 4"/>
    <w:rsid w:val="004259A6"/>
    <w:rPr>
      <w:rFonts w:cs="Arial"/>
      <w:b w:val="0"/>
      <w:i w:val="0"/>
      <w:sz w:val="24"/>
    </w:rPr>
  </w:style>
  <w:style w:type="character" w:customStyle="1" w:styleId="ListLabel5">
    <w:name w:val="ListLabel 5"/>
    <w:rsid w:val="004259A6"/>
    <w:rPr>
      <w:rFonts w:cs="Calibri"/>
    </w:rPr>
  </w:style>
  <w:style w:type="character" w:customStyle="1" w:styleId="ListLabel6">
    <w:name w:val="ListLabel 6"/>
    <w:rsid w:val="004259A6"/>
    <w:rPr>
      <w:b w:val="0"/>
      <w:i w:val="0"/>
      <w:color w:val="00000A"/>
    </w:rPr>
  </w:style>
  <w:style w:type="character" w:customStyle="1" w:styleId="ListLabel7">
    <w:name w:val="ListLabel 7"/>
    <w:rsid w:val="004259A6"/>
    <w:rPr>
      <w:rFonts w:eastAsia="TimesNewRomanPSMT" w:cs="Times New Roman"/>
    </w:rPr>
  </w:style>
  <w:style w:type="character" w:customStyle="1" w:styleId="ListLabel8">
    <w:name w:val="ListLabel 8"/>
    <w:rsid w:val="004259A6"/>
    <w:rPr>
      <w:i w:val="0"/>
    </w:rPr>
  </w:style>
  <w:style w:type="character" w:customStyle="1" w:styleId="NumberingSymbols">
    <w:name w:val="Numbering Symbols"/>
    <w:rsid w:val="004259A6"/>
  </w:style>
  <w:style w:type="character" w:customStyle="1" w:styleId="FootnoteCharacters">
    <w:name w:val="Footnote Characters"/>
    <w:rsid w:val="004259A6"/>
    <w:rPr>
      <w:vertAlign w:val="superscript"/>
    </w:rPr>
  </w:style>
  <w:style w:type="paragraph" w:customStyle="1" w:styleId="Heading">
    <w:name w:val="Heading"/>
    <w:basedOn w:val="Normal"/>
    <w:next w:val="BodyText"/>
    <w:rsid w:val="004259A6"/>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List">
    <w:name w:val="List"/>
    <w:basedOn w:val="BodyText"/>
    <w:rsid w:val="004259A6"/>
    <w:pPr>
      <w:suppressAutoHyphens/>
      <w:spacing w:after="120" w:line="100" w:lineRule="atLeast"/>
      <w:jc w:val="left"/>
    </w:pPr>
    <w:rPr>
      <w:rFonts w:ascii="Times New Roman" w:eastAsia="Arial Unicode MS" w:hAnsi="Times New Roman" w:cs="Mangal"/>
      <w:color w:val="000000"/>
      <w:kern w:val="1"/>
      <w:sz w:val="24"/>
      <w:lang w:val="en-US" w:eastAsia="ar-SA"/>
    </w:rPr>
  </w:style>
  <w:style w:type="paragraph" w:customStyle="1" w:styleId="Index">
    <w:name w:val="Index"/>
    <w:basedOn w:val="Normal"/>
    <w:rsid w:val="004259A6"/>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4259A6"/>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4259A6"/>
    <w:rPr>
      <w:b/>
      <w:bCs/>
    </w:rPr>
  </w:style>
  <w:style w:type="character" w:customStyle="1" w:styleId="BalloonTextChar1">
    <w:name w:val="Balloon Text Char1"/>
    <w:basedOn w:val="DefaultParagraphFont"/>
    <w:rsid w:val="004259A6"/>
    <w:rPr>
      <w:rFonts w:ascii="Tahoma" w:eastAsia="Arial Unicode MS" w:hAnsi="Tahoma" w:cs="Tahoma"/>
      <w:color w:val="000000"/>
      <w:kern w:val="1"/>
      <w:sz w:val="16"/>
      <w:szCs w:val="16"/>
      <w:lang w:eastAsia="ar-SA"/>
    </w:rPr>
  </w:style>
  <w:style w:type="paragraph" w:customStyle="1" w:styleId="ContentsHeading">
    <w:name w:val="Contents Heading"/>
    <w:basedOn w:val="Heading1"/>
    <w:rsid w:val="004259A6"/>
    <w:pPr>
      <w:keepLines/>
      <w:suppressLineNumbers/>
      <w:suppressAutoHyphens/>
      <w:jc w:val="center"/>
    </w:pPr>
    <w:rPr>
      <w:rFonts w:eastAsia="Arial Unicode MS" w:cs="font301"/>
      <w:kern w:val="1"/>
      <w:sz w:val="32"/>
      <w:szCs w:val="32"/>
      <w:lang w:val="en-US" w:eastAsia="ar-SA"/>
    </w:rPr>
  </w:style>
  <w:style w:type="character" w:customStyle="1" w:styleId="BodyText2Char2">
    <w:name w:val="Body Text 2 Char2"/>
    <w:basedOn w:val="DefaultParagraphFont"/>
    <w:rsid w:val="004259A6"/>
    <w:rPr>
      <w:rFonts w:eastAsia="Arial Unicode MS"/>
      <w:color w:val="000000"/>
      <w:kern w:val="1"/>
      <w:sz w:val="24"/>
      <w:szCs w:val="24"/>
      <w:lang w:eastAsia="ar-SA"/>
    </w:rPr>
  </w:style>
  <w:style w:type="character" w:customStyle="1" w:styleId="BodyText3Char1">
    <w:name w:val="Body Text 3 Char1"/>
    <w:basedOn w:val="DefaultParagraphFont"/>
    <w:rsid w:val="004259A6"/>
    <w:rPr>
      <w:color w:val="000000"/>
      <w:kern w:val="1"/>
      <w:sz w:val="16"/>
      <w:szCs w:val="16"/>
      <w:lang w:eastAsia="ar-SA"/>
    </w:rPr>
  </w:style>
  <w:style w:type="paragraph" w:customStyle="1" w:styleId="TableHeading">
    <w:name w:val="Table Heading"/>
    <w:basedOn w:val="TableContents"/>
    <w:rsid w:val="004259A6"/>
    <w:pPr>
      <w:spacing w:line="100" w:lineRule="atLeast"/>
      <w:jc w:val="center"/>
    </w:pPr>
    <w:rPr>
      <w:rFonts w:ascii="Times New Roman" w:eastAsia="Arial Unicode MS" w:hAnsi="Times New Roman"/>
      <w:b/>
      <w:bCs/>
      <w:color w:val="000000"/>
      <w:kern w:val="1"/>
    </w:rPr>
  </w:style>
  <w:style w:type="paragraph" w:customStyle="1" w:styleId="NasPrav">
    <w:name w:val="Nas_Prav"/>
    <w:basedOn w:val="Normal"/>
    <w:rsid w:val="004259A6"/>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spacing w:before="187" w:after="57"/>
      <w:jc w:val="center"/>
    </w:pPr>
    <w:rPr>
      <w:rFonts w:ascii="YuTimes" w:hAnsi="YuTimes"/>
      <w:b/>
      <w:noProof/>
      <w:szCs w:val="20"/>
    </w:rPr>
  </w:style>
  <w:style w:type="paragraph" w:customStyle="1" w:styleId="Body-">
    <w:name w:val="Body-"/>
    <w:basedOn w:val="Normal"/>
    <w:rsid w:val="004259A6"/>
    <w:pPr>
      <w:tabs>
        <w:tab w:val="left" w:pos="720"/>
        <w:tab w:val="left" w:pos="1441"/>
        <w:tab w:val="left" w:pos="2162"/>
        <w:tab w:val="left" w:pos="2880"/>
        <w:tab w:val="left" w:pos="3601"/>
        <w:tab w:val="left" w:pos="4322"/>
        <w:tab w:val="left" w:pos="5043"/>
        <w:tab w:val="left" w:pos="5761"/>
        <w:tab w:val="left" w:pos="6482"/>
        <w:tab w:val="left" w:pos="7203"/>
        <w:tab w:val="left" w:pos="7923"/>
        <w:tab w:val="left" w:pos="8641"/>
        <w:tab w:val="left" w:pos="9362"/>
        <w:tab w:val="left" w:pos="10083"/>
        <w:tab w:val="left" w:pos="10801"/>
        <w:tab w:val="left" w:pos="11522"/>
      </w:tabs>
      <w:ind w:firstLine="564"/>
      <w:jc w:val="both"/>
    </w:pPr>
    <w:rPr>
      <w:rFonts w:ascii="YuTimes" w:hAnsi="YuTimes"/>
      <w:noProof/>
      <w:szCs w:val="20"/>
    </w:rPr>
  </w:style>
  <w:style w:type="table" w:styleId="TableWeb2">
    <w:name w:val="Table Web 2"/>
    <w:basedOn w:val="TableNormal"/>
    <w:rsid w:val="004259A6"/>
    <w:pPr>
      <w:spacing w:after="0"/>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v1">
    <w:name w:val="Uv1"/>
    <w:basedOn w:val="Normal"/>
    <w:rsid w:val="004259A6"/>
    <w:pPr>
      <w:numPr>
        <w:numId w:val="16"/>
      </w:numPr>
      <w:spacing w:after="14"/>
      <w:ind w:right="137"/>
    </w:pPr>
    <w:rPr>
      <w:noProof/>
      <w:sz w:val="20"/>
      <w:szCs w:val="20"/>
    </w:rPr>
  </w:style>
  <w:style w:type="paragraph" w:styleId="TOC4">
    <w:name w:val="toc 4"/>
    <w:basedOn w:val="Normal"/>
    <w:next w:val="Normal"/>
    <w:autoRedefine/>
    <w:uiPriority w:val="39"/>
    <w:unhideWhenUsed/>
    <w:rsid w:val="004259A6"/>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259A6"/>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259A6"/>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259A6"/>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259A6"/>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259A6"/>
    <w:pPr>
      <w:spacing w:after="100" w:line="276" w:lineRule="auto"/>
      <w:ind w:left="1760"/>
    </w:pPr>
    <w:rPr>
      <w:rFonts w:asciiTheme="minorHAnsi" w:eastAsiaTheme="minorEastAsia" w:hAnsiTheme="minorHAnsi" w:cstheme="minorBidi"/>
      <w:sz w:val="22"/>
      <w:szCs w:val="22"/>
    </w:rPr>
  </w:style>
  <w:style w:type="table" w:styleId="TableTheme">
    <w:name w:val="Table Theme"/>
    <w:basedOn w:val="TableNormal"/>
    <w:rsid w:val="004259A6"/>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rsid w:val="004259A6"/>
  </w:style>
  <w:style w:type="paragraph" w:customStyle="1" w:styleId="CM9">
    <w:name w:val="CM9"/>
    <w:basedOn w:val="Default"/>
    <w:next w:val="Default"/>
    <w:uiPriority w:val="99"/>
    <w:rsid w:val="004259A6"/>
    <w:pPr>
      <w:widowControl/>
      <w:spacing w:line="316" w:lineRule="atLeast"/>
    </w:pPr>
    <w:rPr>
      <w:rFonts w:ascii="Times New Roman" w:hAnsi="Times New Roman" w:cs="Times New Roman"/>
      <w:color w:val="auto"/>
    </w:rPr>
  </w:style>
  <w:style w:type="character" w:customStyle="1" w:styleId="apple-converted-space">
    <w:name w:val="apple-converted-space"/>
    <w:basedOn w:val="DefaultParagraphFont"/>
    <w:rsid w:val="004259A6"/>
  </w:style>
  <w:style w:type="character" w:customStyle="1" w:styleId="st">
    <w:name w:val="st"/>
    <w:basedOn w:val="DefaultParagraphFont"/>
    <w:rsid w:val="004259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annotation subject" w:uiPriority="0"/>
    <w:lsdException w:name="Table Web 1"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2528"/>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3608"/>
    <w:pPr>
      <w:keepNext/>
      <w:jc w:val="right"/>
      <w:outlineLvl w:val="0"/>
    </w:pPr>
    <w:rPr>
      <w:b/>
      <w:bCs/>
      <w:lang w:val="sr-Cyrl-CS"/>
    </w:rPr>
  </w:style>
  <w:style w:type="paragraph" w:styleId="Heading2">
    <w:name w:val="heading 2"/>
    <w:basedOn w:val="Normal"/>
    <w:next w:val="Normal"/>
    <w:link w:val="Heading2Char"/>
    <w:qFormat/>
    <w:rsid w:val="000A59CB"/>
    <w:pPr>
      <w:keepNext/>
      <w:numPr>
        <w:numId w:val="4"/>
      </w:numPr>
      <w:jc w:val="center"/>
      <w:outlineLvl w:val="1"/>
    </w:pPr>
    <w:rPr>
      <w:b/>
      <w:bCs/>
      <w:sz w:val="22"/>
      <w:lang w:val="sr-Cyrl-CS"/>
    </w:rPr>
  </w:style>
  <w:style w:type="paragraph" w:styleId="Heading3">
    <w:name w:val="heading 3"/>
    <w:aliases w:val="DRUGI"/>
    <w:basedOn w:val="Normal"/>
    <w:link w:val="Heading3Char"/>
    <w:qFormat/>
    <w:rsid w:val="00A8662A"/>
    <w:pPr>
      <w:keepNext/>
      <w:numPr>
        <w:numId w:val="1"/>
      </w:numPr>
      <w:spacing w:before="120"/>
      <w:outlineLvl w:val="2"/>
    </w:pPr>
    <w:rPr>
      <w:b/>
      <w:i/>
      <w:szCs w:val="20"/>
      <w:lang w:val="hr-HR"/>
    </w:rPr>
  </w:style>
  <w:style w:type="paragraph" w:styleId="Heading4">
    <w:name w:val="heading 4"/>
    <w:basedOn w:val="Normal"/>
    <w:next w:val="Normal"/>
    <w:link w:val="Heading4Char"/>
    <w:qFormat/>
    <w:rsid w:val="00DA2528"/>
    <w:pPr>
      <w:keepNext/>
      <w:ind w:left="864" w:hanging="864"/>
      <w:jc w:val="center"/>
      <w:outlineLvl w:val="3"/>
    </w:pPr>
    <w:rPr>
      <w:rFonts w:ascii="Book Antiqua" w:hAnsi="Book Antiqua"/>
      <w:b/>
      <w:bCs/>
      <w:sz w:val="28"/>
      <w:u w:val="single"/>
      <w:lang w:val="sr-Cyrl-CS"/>
    </w:rPr>
  </w:style>
  <w:style w:type="paragraph" w:styleId="Heading5">
    <w:name w:val="heading 5"/>
    <w:basedOn w:val="Normal"/>
    <w:next w:val="Normal"/>
    <w:link w:val="Heading5Char"/>
    <w:qFormat/>
    <w:rsid w:val="00DA2528"/>
    <w:pPr>
      <w:spacing w:before="240" w:after="60"/>
      <w:ind w:left="1008" w:hanging="1008"/>
      <w:outlineLvl w:val="4"/>
    </w:pPr>
    <w:rPr>
      <w:b/>
      <w:bCs/>
      <w:i/>
      <w:iCs/>
      <w:sz w:val="26"/>
      <w:szCs w:val="26"/>
    </w:rPr>
  </w:style>
  <w:style w:type="paragraph" w:styleId="Heading6">
    <w:name w:val="heading 6"/>
    <w:basedOn w:val="Normal"/>
    <w:next w:val="Normal"/>
    <w:link w:val="Heading6Char"/>
    <w:qFormat/>
    <w:rsid w:val="00DA2528"/>
    <w:pPr>
      <w:keepNext/>
      <w:ind w:left="1152" w:hanging="1152"/>
      <w:outlineLvl w:val="5"/>
    </w:pPr>
    <w:rPr>
      <w:rFonts w:ascii="Book Antiqua" w:hAnsi="Book Antiqua"/>
      <w:sz w:val="28"/>
      <w:lang w:val="sr-Cyrl-CS"/>
    </w:rPr>
  </w:style>
  <w:style w:type="paragraph" w:styleId="Heading7">
    <w:name w:val="heading 7"/>
    <w:basedOn w:val="Normal"/>
    <w:next w:val="Normal"/>
    <w:link w:val="Heading7Char"/>
    <w:qFormat/>
    <w:rsid w:val="00556AD1"/>
    <w:pPr>
      <w:keepNext/>
      <w:ind w:left="1296" w:hanging="1296"/>
      <w:jc w:val="center"/>
      <w:outlineLvl w:val="6"/>
    </w:pPr>
    <w:rPr>
      <w:b/>
      <w:bCs/>
      <w:sz w:val="22"/>
      <w:lang w:val="sr-Cyrl-CS"/>
    </w:rPr>
  </w:style>
  <w:style w:type="paragraph" w:styleId="Heading8">
    <w:name w:val="heading 8"/>
    <w:basedOn w:val="Normal"/>
    <w:next w:val="Normal"/>
    <w:link w:val="Heading8Char"/>
    <w:qFormat/>
    <w:rsid w:val="00DA2528"/>
    <w:pPr>
      <w:keepNext/>
      <w:ind w:left="1440" w:hanging="1440"/>
      <w:jc w:val="both"/>
      <w:outlineLvl w:val="7"/>
    </w:pPr>
    <w:rPr>
      <w:b/>
      <w:lang w:val="sr-Cyrl-CS"/>
    </w:rPr>
  </w:style>
  <w:style w:type="paragraph" w:styleId="Heading9">
    <w:name w:val="heading 9"/>
    <w:basedOn w:val="Normal"/>
    <w:next w:val="Normal"/>
    <w:link w:val="Heading9Char"/>
    <w:qFormat/>
    <w:rsid w:val="00DA2528"/>
    <w:pPr>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DRUGI Char"/>
    <w:basedOn w:val="DefaultParagraphFont"/>
    <w:link w:val="Heading3"/>
    <w:rsid w:val="00A8662A"/>
    <w:rPr>
      <w:rFonts w:ascii="Times New Roman" w:eastAsia="Times New Roman" w:hAnsi="Times New Roman" w:cs="Times New Roman"/>
      <w:b/>
      <w:i/>
      <w:sz w:val="24"/>
      <w:szCs w:val="20"/>
      <w:lang w:val="hr-HR"/>
    </w:rPr>
  </w:style>
  <w:style w:type="character" w:customStyle="1" w:styleId="Heading1Char">
    <w:name w:val="Heading 1 Char"/>
    <w:basedOn w:val="DefaultParagraphFont"/>
    <w:link w:val="Heading1"/>
    <w:rsid w:val="00153608"/>
    <w:rPr>
      <w:rFonts w:ascii="Times New Roman" w:eastAsia="Times New Roman" w:hAnsi="Times New Roman" w:cs="Times New Roman"/>
      <w:b/>
      <w:bCs/>
      <w:sz w:val="24"/>
      <w:szCs w:val="24"/>
      <w:lang w:val="sr-Cyrl-CS"/>
    </w:rPr>
  </w:style>
  <w:style w:type="character" w:customStyle="1" w:styleId="Heading2Char">
    <w:name w:val="Heading 2 Char"/>
    <w:basedOn w:val="DefaultParagraphFont"/>
    <w:link w:val="Heading2"/>
    <w:rsid w:val="000A59CB"/>
    <w:rPr>
      <w:rFonts w:ascii="Times New Roman" w:eastAsia="Times New Roman" w:hAnsi="Times New Roman" w:cs="Times New Roman"/>
      <w:b/>
      <w:bCs/>
      <w:szCs w:val="24"/>
      <w:lang w:val="sr-Cyrl-CS"/>
    </w:rPr>
  </w:style>
  <w:style w:type="character" w:customStyle="1" w:styleId="Heading4Char">
    <w:name w:val="Heading 4 Char"/>
    <w:basedOn w:val="DefaultParagraphFont"/>
    <w:link w:val="Heading4"/>
    <w:rsid w:val="00DA2528"/>
    <w:rPr>
      <w:rFonts w:ascii="Book Antiqua" w:eastAsia="Times New Roman" w:hAnsi="Book Antiqua" w:cs="Times New Roman"/>
      <w:b/>
      <w:bCs/>
      <w:sz w:val="28"/>
      <w:szCs w:val="24"/>
      <w:u w:val="single"/>
      <w:lang w:val="sr-Cyrl-CS"/>
    </w:rPr>
  </w:style>
  <w:style w:type="character" w:customStyle="1" w:styleId="Heading5Char">
    <w:name w:val="Heading 5 Char"/>
    <w:basedOn w:val="DefaultParagraphFont"/>
    <w:link w:val="Heading5"/>
    <w:rsid w:val="00DA2528"/>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DA2528"/>
    <w:rPr>
      <w:rFonts w:ascii="Book Antiqua" w:eastAsia="Times New Roman" w:hAnsi="Book Antiqua" w:cs="Times New Roman"/>
      <w:sz w:val="28"/>
      <w:szCs w:val="24"/>
      <w:lang w:val="sr-Cyrl-CS"/>
    </w:rPr>
  </w:style>
  <w:style w:type="character" w:customStyle="1" w:styleId="Heading7Char">
    <w:name w:val="Heading 7 Char"/>
    <w:basedOn w:val="DefaultParagraphFont"/>
    <w:link w:val="Heading7"/>
    <w:rsid w:val="00556AD1"/>
    <w:rPr>
      <w:rFonts w:ascii="Times New Roman" w:eastAsia="Times New Roman" w:hAnsi="Times New Roman" w:cs="Times New Roman"/>
      <w:b/>
      <w:bCs/>
      <w:szCs w:val="24"/>
      <w:lang w:val="sr-Cyrl-CS"/>
    </w:rPr>
  </w:style>
  <w:style w:type="character" w:customStyle="1" w:styleId="Heading8Char">
    <w:name w:val="Heading 8 Char"/>
    <w:basedOn w:val="DefaultParagraphFont"/>
    <w:link w:val="Heading8"/>
    <w:rsid w:val="00DA2528"/>
    <w:rPr>
      <w:rFonts w:ascii="Times New Roman" w:eastAsia="Times New Roman" w:hAnsi="Times New Roman" w:cs="Times New Roman"/>
      <w:b/>
      <w:sz w:val="24"/>
      <w:szCs w:val="24"/>
      <w:lang w:val="sr-Cyrl-CS"/>
    </w:rPr>
  </w:style>
  <w:style w:type="character" w:customStyle="1" w:styleId="Heading9Char">
    <w:name w:val="Heading 9 Char"/>
    <w:basedOn w:val="DefaultParagraphFont"/>
    <w:link w:val="Heading9"/>
    <w:rsid w:val="00DA2528"/>
    <w:rPr>
      <w:rFonts w:ascii="Arial" w:eastAsia="Times New Roman" w:hAnsi="Arial" w:cs="Arial"/>
    </w:rPr>
  </w:style>
  <w:style w:type="character" w:styleId="Hyperlink">
    <w:name w:val="Hyperlink"/>
    <w:uiPriority w:val="99"/>
    <w:rsid w:val="00DA2528"/>
    <w:rPr>
      <w:color w:val="0000FF"/>
      <w:u w:val="single"/>
    </w:rPr>
  </w:style>
  <w:style w:type="paragraph" w:styleId="Header">
    <w:name w:val="header"/>
    <w:basedOn w:val="Normal"/>
    <w:link w:val="HeaderChar"/>
    <w:uiPriority w:val="99"/>
    <w:rsid w:val="00DA2528"/>
    <w:pPr>
      <w:tabs>
        <w:tab w:val="center" w:pos="4320"/>
        <w:tab w:val="right" w:pos="8640"/>
      </w:tabs>
    </w:pPr>
  </w:style>
  <w:style w:type="character" w:customStyle="1" w:styleId="HeaderChar">
    <w:name w:val="Header Char"/>
    <w:basedOn w:val="DefaultParagraphFont"/>
    <w:link w:val="Header"/>
    <w:uiPriority w:val="99"/>
    <w:rsid w:val="00DA2528"/>
    <w:rPr>
      <w:rFonts w:ascii="Times New Roman" w:eastAsia="Times New Roman" w:hAnsi="Times New Roman" w:cs="Times New Roman"/>
      <w:sz w:val="24"/>
      <w:szCs w:val="24"/>
    </w:rPr>
  </w:style>
  <w:style w:type="paragraph" w:styleId="Footer">
    <w:name w:val="footer"/>
    <w:basedOn w:val="Normal"/>
    <w:link w:val="FooterChar"/>
    <w:uiPriority w:val="99"/>
    <w:rsid w:val="00DA2528"/>
    <w:pPr>
      <w:tabs>
        <w:tab w:val="center" w:pos="4320"/>
        <w:tab w:val="right" w:pos="8640"/>
      </w:tabs>
    </w:pPr>
  </w:style>
  <w:style w:type="character" w:customStyle="1" w:styleId="FooterChar">
    <w:name w:val="Footer Char"/>
    <w:basedOn w:val="DefaultParagraphFont"/>
    <w:link w:val="Footer"/>
    <w:uiPriority w:val="99"/>
    <w:rsid w:val="00DA2528"/>
    <w:rPr>
      <w:rFonts w:ascii="Times New Roman" w:eastAsia="Times New Roman" w:hAnsi="Times New Roman" w:cs="Times New Roman"/>
      <w:sz w:val="24"/>
      <w:szCs w:val="24"/>
    </w:rPr>
  </w:style>
  <w:style w:type="paragraph" w:styleId="Title">
    <w:name w:val="Title"/>
    <w:basedOn w:val="Normal"/>
    <w:link w:val="TitleChar"/>
    <w:uiPriority w:val="99"/>
    <w:qFormat/>
    <w:rsid w:val="00DA2528"/>
    <w:pPr>
      <w:tabs>
        <w:tab w:val="num" w:pos="360"/>
      </w:tabs>
      <w:spacing w:before="240" w:after="60"/>
      <w:jc w:val="center"/>
      <w:outlineLvl w:val="0"/>
    </w:pPr>
    <w:rPr>
      <w:rFonts w:ascii="Arial" w:hAnsi="Arial"/>
      <w:b/>
      <w:bCs/>
      <w:kern w:val="28"/>
      <w:sz w:val="32"/>
      <w:szCs w:val="32"/>
    </w:rPr>
  </w:style>
  <w:style w:type="character" w:customStyle="1" w:styleId="TitleChar">
    <w:name w:val="Title Char"/>
    <w:basedOn w:val="DefaultParagraphFont"/>
    <w:link w:val="Title"/>
    <w:uiPriority w:val="99"/>
    <w:rsid w:val="00DA2528"/>
    <w:rPr>
      <w:rFonts w:ascii="Arial" w:eastAsia="Times New Roman" w:hAnsi="Arial" w:cs="Times New Roman"/>
      <w:b/>
      <w:bCs/>
      <w:kern w:val="28"/>
      <w:sz w:val="32"/>
      <w:szCs w:val="32"/>
    </w:rPr>
  </w:style>
  <w:style w:type="paragraph" w:styleId="BodyText">
    <w:name w:val="Body Text"/>
    <w:aliases w:val=" Char Char Char,Char Char Char, Char Char Char Char,Char Char,Char Char Char Char Char Char, Char Char Char Char Char Char,Body Text1"/>
    <w:basedOn w:val="Normal"/>
    <w:link w:val="BodyTextChar1"/>
    <w:rsid w:val="00DA2528"/>
    <w:pPr>
      <w:jc w:val="both"/>
    </w:pPr>
    <w:rPr>
      <w:rFonts w:ascii="Book Antiqua" w:hAnsi="Book Antiqua"/>
      <w:sz w:val="28"/>
      <w:lang w:val="sr-Cyrl-CS"/>
    </w:rPr>
  </w:style>
  <w:style w:type="character" w:customStyle="1" w:styleId="BodyTextChar">
    <w:name w:val="Body Text Char"/>
    <w:basedOn w:val="DefaultParagraphFont"/>
    <w:rsid w:val="00DA2528"/>
    <w:rPr>
      <w:rFonts w:ascii="Times New Roman" w:eastAsia="Times New Roman" w:hAnsi="Times New Roman" w:cs="Times New Roman"/>
      <w:sz w:val="24"/>
      <w:szCs w:val="24"/>
    </w:rPr>
  </w:style>
  <w:style w:type="character" w:customStyle="1" w:styleId="BodyTextChar1">
    <w:name w:val="Body Text Char1"/>
    <w:aliases w:val=" Char Char Char Char1,Char Char Char Char, Char Char Char Char Char,Char Char Char3,Char Char Char Char Char Char Char, Char Char Char Char Char Char Char,Body Text1 Char"/>
    <w:link w:val="BodyText"/>
    <w:locked/>
    <w:rsid w:val="00DA2528"/>
    <w:rPr>
      <w:rFonts w:ascii="Book Antiqua" w:eastAsia="Times New Roman" w:hAnsi="Book Antiqua" w:cs="Times New Roman"/>
      <w:sz w:val="28"/>
      <w:szCs w:val="24"/>
      <w:lang w:val="sr-Cyrl-CS"/>
    </w:rPr>
  </w:style>
  <w:style w:type="paragraph" w:styleId="BodyText2">
    <w:name w:val="Body Text 2"/>
    <w:aliases w:val=" Char,Char"/>
    <w:basedOn w:val="Normal"/>
    <w:link w:val="BodyText2Char"/>
    <w:rsid w:val="00DA2528"/>
    <w:pPr>
      <w:spacing w:after="120" w:line="480" w:lineRule="auto"/>
    </w:pPr>
  </w:style>
  <w:style w:type="character" w:customStyle="1" w:styleId="BodyText2Char">
    <w:name w:val="Body Text 2 Char"/>
    <w:aliases w:val=" Char Char,Char Char3"/>
    <w:basedOn w:val="DefaultParagraphFont"/>
    <w:link w:val="BodyText2"/>
    <w:rsid w:val="00DA2528"/>
    <w:rPr>
      <w:rFonts w:ascii="Times New Roman" w:eastAsia="Times New Roman" w:hAnsi="Times New Roman" w:cs="Times New Roman"/>
      <w:sz w:val="24"/>
      <w:szCs w:val="24"/>
    </w:rPr>
  </w:style>
  <w:style w:type="paragraph" w:styleId="BodyText3">
    <w:name w:val="Body Text 3"/>
    <w:basedOn w:val="Normal"/>
    <w:link w:val="BodyText3Char"/>
    <w:rsid w:val="00DA2528"/>
    <w:pPr>
      <w:spacing w:after="120"/>
    </w:pPr>
    <w:rPr>
      <w:sz w:val="16"/>
      <w:szCs w:val="16"/>
    </w:rPr>
  </w:style>
  <w:style w:type="character" w:customStyle="1" w:styleId="BodyText3Char">
    <w:name w:val="Body Text 3 Char"/>
    <w:basedOn w:val="DefaultParagraphFont"/>
    <w:link w:val="BodyText3"/>
    <w:rsid w:val="00DA2528"/>
    <w:rPr>
      <w:rFonts w:ascii="Times New Roman" w:eastAsia="Times New Roman" w:hAnsi="Times New Roman" w:cs="Times New Roman"/>
      <w:sz w:val="16"/>
      <w:szCs w:val="16"/>
    </w:rPr>
  </w:style>
  <w:style w:type="table" w:styleId="TableGrid">
    <w:name w:val="Table Grid"/>
    <w:basedOn w:val="TableNormal"/>
    <w:uiPriority w:val="59"/>
    <w:rsid w:val="00DA2528"/>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A2528"/>
  </w:style>
  <w:style w:type="paragraph" w:styleId="BodyTextIndent">
    <w:name w:val="Body Text Indent"/>
    <w:basedOn w:val="Normal"/>
    <w:link w:val="BodyTextIndentChar"/>
    <w:rsid w:val="00DA2528"/>
    <w:pPr>
      <w:spacing w:after="120"/>
      <w:ind w:left="360"/>
    </w:pPr>
  </w:style>
  <w:style w:type="character" w:customStyle="1" w:styleId="BodyTextIndentChar">
    <w:name w:val="Body Text Indent Char"/>
    <w:basedOn w:val="DefaultParagraphFont"/>
    <w:link w:val="BodyTextIndent"/>
    <w:rsid w:val="00DA2528"/>
    <w:rPr>
      <w:rFonts w:ascii="Times New Roman" w:eastAsia="Times New Roman" w:hAnsi="Times New Roman" w:cs="Times New Roman"/>
      <w:sz w:val="24"/>
      <w:szCs w:val="24"/>
    </w:rPr>
  </w:style>
  <w:style w:type="paragraph" w:styleId="BodyTextIndent2">
    <w:name w:val="Body Text Indent 2"/>
    <w:basedOn w:val="Normal"/>
    <w:link w:val="BodyTextIndent2Char"/>
    <w:rsid w:val="00DA2528"/>
    <w:pPr>
      <w:spacing w:after="120" w:line="480" w:lineRule="auto"/>
      <w:ind w:left="283"/>
    </w:pPr>
    <w:rPr>
      <w:rFonts w:ascii="Book Antiqua" w:hAnsi="Book Antiqua"/>
    </w:rPr>
  </w:style>
  <w:style w:type="character" w:customStyle="1" w:styleId="BodyTextIndent2Char">
    <w:name w:val="Body Text Indent 2 Char"/>
    <w:basedOn w:val="DefaultParagraphFont"/>
    <w:link w:val="BodyTextIndent2"/>
    <w:rsid w:val="00DA2528"/>
    <w:rPr>
      <w:rFonts w:ascii="Book Antiqua" w:eastAsia="Times New Roman" w:hAnsi="Book Antiqua" w:cs="Times New Roman"/>
      <w:sz w:val="24"/>
      <w:szCs w:val="24"/>
    </w:rPr>
  </w:style>
  <w:style w:type="character" w:styleId="CommentReference">
    <w:name w:val="annotation reference"/>
    <w:semiHidden/>
    <w:rsid w:val="00DA2528"/>
    <w:rPr>
      <w:sz w:val="16"/>
      <w:szCs w:val="16"/>
    </w:rPr>
  </w:style>
  <w:style w:type="paragraph" w:styleId="CommentText">
    <w:name w:val="annotation text"/>
    <w:basedOn w:val="Normal"/>
    <w:link w:val="CommentTextChar"/>
    <w:semiHidden/>
    <w:rsid w:val="00DA2528"/>
    <w:rPr>
      <w:sz w:val="20"/>
      <w:szCs w:val="20"/>
    </w:rPr>
  </w:style>
  <w:style w:type="character" w:customStyle="1" w:styleId="CommentTextChar">
    <w:name w:val="Comment Text Char"/>
    <w:basedOn w:val="DefaultParagraphFont"/>
    <w:link w:val="CommentText"/>
    <w:semiHidden/>
    <w:rsid w:val="00DA252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DA2528"/>
    <w:rPr>
      <w:b/>
      <w:bCs/>
    </w:rPr>
  </w:style>
  <w:style w:type="character" w:customStyle="1" w:styleId="CommentSubjectChar">
    <w:name w:val="Comment Subject Char"/>
    <w:basedOn w:val="CommentTextChar"/>
    <w:link w:val="CommentSubject"/>
    <w:semiHidden/>
    <w:rsid w:val="00DA2528"/>
    <w:rPr>
      <w:rFonts w:ascii="Times New Roman" w:eastAsia="Times New Roman" w:hAnsi="Times New Roman" w:cs="Times New Roman"/>
      <w:b/>
      <w:bCs/>
      <w:sz w:val="20"/>
      <w:szCs w:val="20"/>
    </w:rPr>
  </w:style>
  <w:style w:type="paragraph" w:styleId="BalloonText">
    <w:name w:val="Balloon Text"/>
    <w:basedOn w:val="Normal"/>
    <w:link w:val="BalloonTextChar"/>
    <w:rsid w:val="00DA2528"/>
    <w:rPr>
      <w:rFonts w:ascii="Tahoma" w:hAnsi="Tahoma"/>
      <w:sz w:val="16"/>
      <w:szCs w:val="16"/>
    </w:rPr>
  </w:style>
  <w:style w:type="character" w:customStyle="1" w:styleId="BalloonTextChar">
    <w:name w:val="Balloon Text Char"/>
    <w:basedOn w:val="DefaultParagraphFont"/>
    <w:link w:val="BalloonText"/>
    <w:rsid w:val="00DA2528"/>
    <w:rPr>
      <w:rFonts w:ascii="Tahoma" w:eastAsia="Times New Roman" w:hAnsi="Tahoma" w:cs="Times New Roman"/>
      <w:sz w:val="16"/>
      <w:szCs w:val="16"/>
    </w:rPr>
  </w:style>
  <w:style w:type="paragraph" w:styleId="NoSpacing">
    <w:name w:val="No Spacing"/>
    <w:link w:val="NoSpacingChar"/>
    <w:uiPriority w:val="1"/>
    <w:qFormat/>
    <w:rsid w:val="00DA2528"/>
    <w:pPr>
      <w:tabs>
        <w:tab w:val="left" w:pos="0"/>
      </w:tabs>
      <w:spacing w:after="0"/>
    </w:pPr>
    <w:rPr>
      <w:rFonts w:ascii="Book Antiqua" w:eastAsia="Times New Roman" w:hAnsi="Book Antiqua" w:cs="Times New Roman"/>
      <w:sz w:val="24"/>
      <w:szCs w:val="24"/>
      <w:lang w:val="sr-Cyrl-CS"/>
    </w:rPr>
  </w:style>
  <w:style w:type="paragraph" w:styleId="ListParagraph">
    <w:name w:val="List Paragraph"/>
    <w:basedOn w:val="Normal"/>
    <w:link w:val="ListParagraphChar"/>
    <w:uiPriority w:val="34"/>
    <w:qFormat/>
    <w:rsid w:val="00DA2528"/>
    <w:pPr>
      <w:ind w:left="708"/>
    </w:pPr>
  </w:style>
  <w:style w:type="paragraph" w:customStyle="1" w:styleId="nospacing0">
    <w:name w:val="nospacing"/>
    <w:basedOn w:val="Normal"/>
    <w:rsid w:val="00DA2528"/>
    <w:pPr>
      <w:spacing w:before="100" w:beforeAutospacing="1" w:after="100" w:afterAutospacing="1"/>
    </w:pPr>
    <w:rPr>
      <w:rFonts w:eastAsia="Calibri"/>
      <w:lang w:val="ru-RU" w:eastAsia="ru-RU"/>
    </w:rPr>
  </w:style>
  <w:style w:type="character" w:styleId="Strong">
    <w:name w:val="Strong"/>
    <w:uiPriority w:val="22"/>
    <w:qFormat/>
    <w:rsid w:val="00DA2528"/>
    <w:rPr>
      <w:b/>
      <w:bCs/>
    </w:rPr>
  </w:style>
  <w:style w:type="paragraph" w:styleId="BodyTextIndent3">
    <w:name w:val="Body Text Indent 3"/>
    <w:basedOn w:val="Normal"/>
    <w:link w:val="BodyTextIndent3Char"/>
    <w:rsid w:val="00DA2528"/>
    <w:pPr>
      <w:spacing w:after="120"/>
      <w:ind w:left="360"/>
    </w:pPr>
    <w:rPr>
      <w:sz w:val="16"/>
      <w:szCs w:val="16"/>
    </w:rPr>
  </w:style>
  <w:style w:type="character" w:customStyle="1" w:styleId="BodyTextIndent3Char">
    <w:name w:val="Body Text Indent 3 Char"/>
    <w:basedOn w:val="DefaultParagraphFont"/>
    <w:link w:val="BodyTextIndent3"/>
    <w:rsid w:val="00DA2528"/>
    <w:rPr>
      <w:rFonts w:ascii="Times New Roman" w:eastAsia="Times New Roman" w:hAnsi="Times New Roman" w:cs="Times New Roman"/>
      <w:sz w:val="16"/>
      <w:szCs w:val="16"/>
    </w:rPr>
  </w:style>
  <w:style w:type="character" w:customStyle="1" w:styleId="small">
    <w:name w:val="small"/>
    <w:basedOn w:val="DefaultParagraphFont"/>
    <w:rsid w:val="00DA2528"/>
  </w:style>
  <w:style w:type="paragraph" w:styleId="DocumentMap">
    <w:name w:val="Document Map"/>
    <w:basedOn w:val="Normal"/>
    <w:link w:val="DocumentMapChar"/>
    <w:rsid w:val="00DA2528"/>
    <w:rPr>
      <w:rFonts w:ascii="Tahoma" w:hAnsi="Tahoma"/>
      <w:sz w:val="16"/>
      <w:szCs w:val="16"/>
    </w:rPr>
  </w:style>
  <w:style w:type="character" w:customStyle="1" w:styleId="DocumentMapChar">
    <w:name w:val="Document Map Char"/>
    <w:basedOn w:val="DefaultParagraphFont"/>
    <w:link w:val="DocumentMap"/>
    <w:rsid w:val="00DA2528"/>
    <w:rPr>
      <w:rFonts w:ascii="Tahoma" w:eastAsia="Times New Roman" w:hAnsi="Tahoma" w:cs="Times New Roman"/>
      <w:sz w:val="16"/>
      <w:szCs w:val="16"/>
    </w:rPr>
  </w:style>
  <w:style w:type="character" w:customStyle="1" w:styleId="CharCharCharChar2">
    <w:name w:val="Char Char Char Char2"/>
    <w:aliases w:val=" Char Char Char Char3, Char Char Char Char2"/>
    <w:locked/>
    <w:rsid w:val="00DA2528"/>
    <w:rPr>
      <w:rFonts w:ascii="Book Antiqua" w:hAnsi="Book Antiqua"/>
      <w:sz w:val="28"/>
      <w:szCs w:val="24"/>
      <w:lang w:val="sr-Cyrl-CS" w:eastAsia="en-US" w:bidi="ar-SA"/>
    </w:rPr>
  </w:style>
  <w:style w:type="paragraph" w:customStyle="1" w:styleId="NormalBookAntiqua">
    <w:name w:val="Normal + Book Antiqua"/>
    <w:basedOn w:val="Normal"/>
    <w:rsid w:val="00DA2528"/>
    <w:pPr>
      <w:jc w:val="both"/>
    </w:pPr>
    <w:rPr>
      <w:rFonts w:ascii="Book Antiqua" w:hAnsi="Book Antiqua"/>
      <w:lang w:val="sr-Cyrl-CS"/>
    </w:rPr>
  </w:style>
  <w:style w:type="character" w:customStyle="1" w:styleId="CharChar1">
    <w:name w:val="Char Char1"/>
    <w:locked/>
    <w:rsid w:val="00DA2528"/>
    <w:rPr>
      <w:rFonts w:ascii="Book Antiqua" w:hAnsi="Book Antiqua"/>
      <w:sz w:val="28"/>
      <w:szCs w:val="24"/>
      <w:lang w:val="sr-Cyrl-CS" w:eastAsia="en-US" w:bidi="ar-SA"/>
    </w:rPr>
  </w:style>
  <w:style w:type="character" w:customStyle="1" w:styleId="CharChar2">
    <w:name w:val="Char Char2"/>
    <w:locked/>
    <w:rsid w:val="00DA2528"/>
    <w:rPr>
      <w:rFonts w:ascii="Book Antiqua" w:hAnsi="Book Antiqua"/>
      <w:sz w:val="28"/>
      <w:szCs w:val="24"/>
      <w:lang w:val="sr-Cyrl-CS" w:eastAsia="en-US" w:bidi="ar-SA"/>
    </w:rPr>
  </w:style>
  <w:style w:type="paragraph" w:customStyle="1" w:styleId="Default">
    <w:name w:val="Default"/>
    <w:rsid w:val="00DA2528"/>
    <w:pPr>
      <w:widowControl w:val="0"/>
      <w:autoSpaceDE w:val="0"/>
      <w:autoSpaceDN w:val="0"/>
      <w:adjustRightInd w:val="0"/>
      <w:spacing w:after="0"/>
    </w:pPr>
    <w:rPr>
      <w:rFonts w:ascii="Book Antiqua" w:eastAsia="Times New Roman" w:hAnsi="Book Antiqua" w:cs="Book Antiqua"/>
      <w:color w:val="000000"/>
      <w:sz w:val="24"/>
      <w:szCs w:val="24"/>
    </w:rPr>
  </w:style>
  <w:style w:type="paragraph" w:customStyle="1" w:styleId="CM25">
    <w:name w:val="CM25"/>
    <w:basedOn w:val="Default"/>
    <w:next w:val="Default"/>
    <w:rsid w:val="00DA2528"/>
    <w:rPr>
      <w:color w:val="auto"/>
    </w:rPr>
  </w:style>
  <w:style w:type="paragraph" w:customStyle="1" w:styleId="CM24">
    <w:name w:val="CM24"/>
    <w:basedOn w:val="Default"/>
    <w:next w:val="Default"/>
    <w:rsid w:val="00DA2528"/>
    <w:rPr>
      <w:color w:val="auto"/>
    </w:rPr>
  </w:style>
  <w:style w:type="paragraph" w:customStyle="1" w:styleId="CM19">
    <w:name w:val="CM19"/>
    <w:basedOn w:val="Default"/>
    <w:next w:val="Default"/>
    <w:rsid w:val="00DA2528"/>
    <w:pPr>
      <w:spacing w:line="276" w:lineRule="atLeast"/>
    </w:pPr>
    <w:rPr>
      <w:color w:val="auto"/>
    </w:rPr>
  </w:style>
  <w:style w:type="paragraph" w:customStyle="1" w:styleId="CM30">
    <w:name w:val="CM30"/>
    <w:basedOn w:val="Default"/>
    <w:next w:val="Default"/>
    <w:rsid w:val="00DA2528"/>
    <w:rPr>
      <w:color w:val="auto"/>
    </w:rPr>
  </w:style>
  <w:style w:type="character" w:styleId="FollowedHyperlink">
    <w:name w:val="FollowedHyperlink"/>
    <w:uiPriority w:val="99"/>
    <w:rsid w:val="00DA2528"/>
    <w:rPr>
      <w:color w:val="800080"/>
      <w:u w:val="single"/>
    </w:rPr>
  </w:style>
  <w:style w:type="character" w:customStyle="1" w:styleId="CharCharChar1">
    <w:name w:val="Char Char Char1"/>
    <w:rsid w:val="00DA2528"/>
    <w:rPr>
      <w:sz w:val="24"/>
      <w:szCs w:val="24"/>
      <w:lang w:val="en-US" w:eastAsia="en-US" w:bidi="ar-SA"/>
    </w:rPr>
  </w:style>
  <w:style w:type="character" w:customStyle="1" w:styleId="TitleChar1">
    <w:name w:val="Title Char1"/>
    <w:rsid w:val="00DA2528"/>
    <w:rPr>
      <w:rFonts w:ascii="Arial" w:hAnsi="Arial" w:cs="Arial"/>
      <w:b/>
      <w:bCs/>
      <w:kern w:val="28"/>
      <w:sz w:val="32"/>
      <w:szCs w:val="32"/>
      <w:lang w:val="en-US" w:eastAsia="en-US" w:bidi="ar-SA"/>
    </w:rPr>
  </w:style>
  <w:style w:type="paragraph" w:customStyle="1" w:styleId="BodyText11">
    <w:name w:val="Body Text11"/>
    <w:aliases w:val="Char Char Char Char Char Char1"/>
    <w:basedOn w:val="Normal"/>
    <w:rsid w:val="00DA2528"/>
    <w:pPr>
      <w:jc w:val="both"/>
    </w:pPr>
    <w:rPr>
      <w:rFonts w:ascii="Book Antiqua" w:hAnsi="Book Antiqua"/>
      <w:sz w:val="28"/>
      <w:lang w:val="sr-Cyrl-CS"/>
    </w:rPr>
  </w:style>
  <w:style w:type="paragraph" w:styleId="BodyTextFirstIndent2">
    <w:name w:val="Body Text First Indent 2"/>
    <w:basedOn w:val="BodyTextIndent"/>
    <w:link w:val="BodyTextFirstIndent2Char"/>
    <w:rsid w:val="00DA2528"/>
    <w:pPr>
      <w:ind w:left="283" w:firstLine="210"/>
    </w:pPr>
  </w:style>
  <w:style w:type="character" w:customStyle="1" w:styleId="BodyTextFirstIndent2Char">
    <w:name w:val="Body Text First Indent 2 Char"/>
    <w:basedOn w:val="BodyTextIndentChar"/>
    <w:link w:val="BodyTextFirstIndent2"/>
    <w:rsid w:val="00DA2528"/>
    <w:rPr>
      <w:rFonts w:ascii="Times New Roman" w:eastAsia="Times New Roman" w:hAnsi="Times New Roman" w:cs="Times New Roman"/>
      <w:sz w:val="24"/>
      <w:szCs w:val="24"/>
    </w:rPr>
  </w:style>
  <w:style w:type="paragraph" w:styleId="Revision">
    <w:name w:val="Revision"/>
    <w:hidden/>
    <w:uiPriority w:val="99"/>
    <w:semiHidden/>
    <w:rsid w:val="00DA2528"/>
    <w:pPr>
      <w:spacing w:after="0"/>
    </w:pPr>
    <w:rPr>
      <w:rFonts w:ascii="Times New Roman" w:eastAsia="Times New Roman" w:hAnsi="Times New Roman" w:cs="Times New Roman"/>
      <w:sz w:val="24"/>
      <w:szCs w:val="24"/>
    </w:rPr>
  </w:style>
  <w:style w:type="paragraph" w:styleId="Caption">
    <w:name w:val="caption"/>
    <w:basedOn w:val="Normal"/>
    <w:next w:val="Normal"/>
    <w:qFormat/>
    <w:rsid w:val="00DA2528"/>
    <w:pPr>
      <w:jc w:val="center"/>
    </w:pPr>
    <w:rPr>
      <w:b/>
      <w:bCs/>
      <w:szCs w:val="22"/>
    </w:rPr>
  </w:style>
  <w:style w:type="paragraph" w:styleId="TOC1">
    <w:name w:val="toc 1"/>
    <w:basedOn w:val="Normal"/>
    <w:next w:val="Normal"/>
    <w:autoRedefine/>
    <w:uiPriority w:val="39"/>
    <w:qFormat/>
    <w:rsid w:val="00EE61D4"/>
    <w:pPr>
      <w:tabs>
        <w:tab w:val="left" w:pos="426"/>
        <w:tab w:val="right" w:leader="dot" w:pos="9345"/>
      </w:tabs>
      <w:spacing w:line="360" w:lineRule="auto"/>
      <w:jc w:val="both"/>
    </w:pPr>
  </w:style>
  <w:style w:type="paragraph" w:styleId="TOC2">
    <w:name w:val="toc 2"/>
    <w:basedOn w:val="Normal"/>
    <w:next w:val="Normal"/>
    <w:autoRedefine/>
    <w:uiPriority w:val="39"/>
    <w:qFormat/>
    <w:rsid w:val="00EE61D4"/>
    <w:pPr>
      <w:tabs>
        <w:tab w:val="left" w:pos="660"/>
        <w:tab w:val="right" w:leader="dot" w:pos="9072"/>
      </w:tabs>
      <w:ind w:left="200"/>
    </w:pPr>
    <w:rPr>
      <w:i/>
      <w:smallCaps/>
      <w:noProof/>
      <w:sz w:val="20"/>
      <w:szCs w:val="20"/>
      <w:lang w:eastAsia="hr-HR"/>
    </w:rPr>
  </w:style>
  <w:style w:type="character" w:customStyle="1" w:styleId="CharCharCharCharChar1">
    <w:name w:val="Char Char Char Char Char1"/>
    <w:locked/>
    <w:rsid w:val="00DA2528"/>
    <w:rPr>
      <w:rFonts w:ascii="Book Antiqua" w:hAnsi="Book Antiqua"/>
      <w:sz w:val="28"/>
      <w:szCs w:val="24"/>
      <w:lang w:val="sr-Cyrl-CS" w:eastAsia="en-US" w:bidi="ar-SA"/>
    </w:rPr>
  </w:style>
  <w:style w:type="character" w:customStyle="1" w:styleId="CharCharChar2">
    <w:name w:val="Char Char Char2"/>
    <w:rsid w:val="00DA2528"/>
    <w:rPr>
      <w:sz w:val="24"/>
      <w:szCs w:val="24"/>
      <w:lang w:val="en-US" w:eastAsia="en-US" w:bidi="ar-SA"/>
    </w:rPr>
  </w:style>
  <w:style w:type="paragraph" w:customStyle="1" w:styleId="Article">
    <w:name w:val="Article"/>
    <w:basedOn w:val="Normal"/>
    <w:rsid w:val="00DA2528"/>
    <w:pPr>
      <w:keepNext/>
      <w:widowControl w:val="0"/>
      <w:snapToGrid w:val="0"/>
      <w:jc w:val="center"/>
    </w:pPr>
    <w:rPr>
      <w:rFonts w:ascii="Arial" w:hAnsi="Arial"/>
      <w:sz w:val="20"/>
      <w:szCs w:val="20"/>
    </w:rPr>
  </w:style>
  <w:style w:type="paragraph" w:customStyle="1" w:styleId="Numberedparagraph">
    <w:name w:val="Numbered paragraph"/>
    <w:basedOn w:val="Normal"/>
    <w:rsid w:val="00DA2528"/>
    <w:pPr>
      <w:widowControl w:val="0"/>
      <w:tabs>
        <w:tab w:val="num" w:pos="360"/>
      </w:tabs>
      <w:spacing w:before="120"/>
      <w:ind w:left="720" w:hanging="720"/>
      <w:jc w:val="both"/>
    </w:pPr>
    <w:rPr>
      <w:rFonts w:ascii="Arial" w:hAnsi="Arial"/>
      <w:sz w:val="20"/>
      <w:szCs w:val="20"/>
      <w:lang w:val="en-GB"/>
    </w:rPr>
  </w:style>
  <w:style w:type="paragraph" w:styleId="BlockText">
    <w:name w:val="Block Text"/>
    <w:basedOn w:val="Normal"/>
    <w:rsid w:val="00DA2528"/>
    <w:pPr>
      <w:keepLines/>
      <w:spacing w:before="60"/>
      <w:ind w:left="284" w:right="47"/>
      <w:jc w:val="both"/>
    </w:pPr>
    <w:rPr>
      <w:rFonts w:ascii="Franklin Gothic Book" w:hAnsi="Franklin Gothic Book"/>
      <w:b/>
      <w:smallCaps/>
      <w:szCs w:val="20"/>
      <w:lang w:val="sr-Cyrl-CS"/>
    </w:rPr>
  </w:style>
  <w:style w:type="paragraph" w:customStyle="1" w:styleId="xl32">
    <w:name w:val="xl32"/>
    <w:basedOn w:val="Normal"/>
    <w:rsid w:val="00DA2528"/>
    <w:pPr>
      <w:pBdr>
        <w:left w:val="single" w:sz="4" w:space="0" w:color="auto"/>
        <w:right w:val="single" w:sz="4" w:space="0" w:color="auto"/>
      </w:pBdr>
      <w:spacing w:before="100" w:beforeAutospacing="1" w:after="100" w:afterAutospacing="1"/>
    </w:pPr>
    <w:rPr>
      <w:b/>
      <w:bCs/>
    </w:rPr>
  </w:style>
  <w:style w:type="paragraph" w:styleId="NormalWeb">
    <w:name w:val="Normal (Web)"/>
    <w:basedOn w:val="Normal"/>
    <w:rsid w:val="00DA2528"/>
    <w:pPr>
      <w:spacing w:before="100" w:beforeAutospacing="1" w:after="100" w:afterAutospacing="1"/>
    </w:pPr>
  </w:style>
  <w:style w:type="paragraph" w:customStyle="1" w:styleId="xl65">
    <w:name w:val="xl65"/>
    <w:basedOn w:val="Normal"/>
    <w:rsid w:val="00DA2528"/>
    <w:pPr>
      <w:spacing w:before="100" w:beforeAutospacing="1" w:after="100" w:afterAutospacing="1"/>
    </w:pPr>
    <w:rPr>
      <w:rFonts w:ascii="Arial" w:hAnsi="Arial" w:cs="Arial"/>
      <w:b/>
      <w:bCs/>
      <w:sz w:val="20"/>
      <w:szCs w:val="20"/>
    </w:rPr>
  </w:style>
  <w:style w:type="paragraph" w:customStyle="1" w:styleId="xl66">
    <w:name w:val="xl66"/>
    <w:basedOn w:val="Normal"/>
    <w:rsid w:val="00DA2528"/>
    <w:pPr>
      <w:spacing w:before="100" w:beforeAutospacing="1" w:after="100" w:afterAutospacing="1"/>
    </w:pPr>
    <w:rPr>
      <w:rFonts w:ascii="Arial" w:hAnsi="Arial" w:cs="Arial"/>
      <w:b/>
      <w:bCs/>
      <w:sz w:val="20"/>
      <w:szCs w:val="20"/>
    </w:rPr>
  </w:style>
  <w:style w:type="paragraph" w:customStyle="1" w:styleId="xl67">
    <w:name w:val="xl67"/>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8">
    <w:name w:val="xl68"/>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0">
    <w:name w:val="xl7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rsid w:val="00DA2528"/>
    <w:pPr>
      <w:spacing w:before="100" w:beforeAutospacing="1" w:after="100" w:afterAutospacing="1"/>
      <w:jc w:val="right"/>
    </w:pPr>
    <w:rPr>
      <w:rFonts w:ascii="Arial" w:hAnsi="Arial" w:cs="Arial"/>
      <w:b/>
      <w:bCs/>
      <w:sz w:val="20"/>
      <w:szCs w:val="20"/>
    </w:rPr>
  </w:style>
  <w:style w:type="paragraph" w:customStyle="1" w:styleId="xl73">
    <w:name w:val="xl73"/>
    <w:basedOn w:val="Normal"/>
    <w:rsid w:val="00DA2528"/>
    <w:pPr>
      <w:spacing w:before="100" w:beforeAutospacing="1" w:after="100" w:afterAutospacing="1"/>
    </w:pPr>
    <w:rPr>
      <w:rFonts w:ascii="Arial" w:hAnsi="Arial" w:cs="Arial"/>
      <w:sz w:val="20"/>
      <w:szCs w:val="20"/>
    </w:rPr>
  </w:style>
  <w:style w:type="paragraph" w:customStyle="1" w:styleId="xl74">
    <w:name w:val="xl74"/>
    <w:basedOn w:val="Normal"/>
    <w:rsid w:val="00DA2528"/>
    <w:pPr>
      <w:spacing w:before="100" w:beforeAutospacing="1" w:after="100" w:afterAutospacing="1"/>
    </w:pPr>
    <w:rPr>
      <w:rFonts w:ascii="Calibri" w:hAnsi="Calibri" w:cs="Calibri"/>
      <w:b/>
      <w:bCs/>
    </w:rPr>
  </w:style>
  <w:style w:type="paragraph" w:customStyle="1" w:styleId="xl75">
    <w:name w:val="xl75"/>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7">
    <w:name w:val="xl77"/>
    <w:basedOn w:val="Normal"/>
    <w:rsid w:val="00DA2528"/>
    <w:pPr>
      <w:pBdr>
        <w:top w:val="single" w:sz="4" w:space="0" w:color="auto"/>
        <w:left w:val="single" w:sz="4" w:space="0" w:color="auto"/>
        <w:bottom w:val="single" w:sz="4" w:space="0" w:color="auto"/>
      </w:pBdr>
      <w:spacing w:before="100" w:beforeAutospacing="1" w:after="100" w:afterAutospacing="1"/>
    </w:pPr>
    <w:rPr>
      <w:rFonts w:ascii="Arial" w:hAnsi="Arial" w:cs="Arial"/>
      <w:b/>
      <w:bCs/>
      <w:sz w:val="20"/>
      <w:szCs w:val="20"/>
    </w:rPr>
  </w:style>
  <w:style w:type="paragraph" w:customStyle="1" w:styleId="xl78">
    <w:name w:val="xl78"/>
    <w:basedOn w:val="Normal"/>
    <w:rsid w:val="00DA2528"/>
    <w:pPr>
      <w:spacing w:before="100" w:beforeAutospacing="1" w:after="100" w:afterAutospacing="1"/>
    </w:pPr>
    <w:rPr>
      <w:rFonts w:ascii="Calibri" w:hAnsi="Calibri" w:cs="Calibri"/>
      <w:b/>
      <w:bCs/>
    </w:rPr>
  </w:style>
  <w:style w:type="paragraph" w:customStyle="1" w:styleId="xl79">
    <w:name w:val="xl79"/>
    <w:basedOn w:val="Normal"/>
    <w:rsid w:val="00DA2528"/>
    <w:pPr>
      <w:spacing w:before="100" w:beforeAutospacing="1" w:after="100" w:afterAutospacing="1"/>
      <w:jc w:val="right"/>
    </w:pPr>
    <w:rPr>
      <w:rFonts w:ascii="Calibri" w:hAnsi="Calibri" w:cs="Calibri"/>
      <w:b/>
      <w:bCs/>
    </w:rPr>
  </w:style>
  <w:style w:type="paragraph" w:customStyle="1" w:styleId="xl80">
    <w:name w:val="xl80"/>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81">
    <w:name w:val="xl81"/>
    <w:basedOn w:val="Normal"/>
    <w:rsid w:val="00DA252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font5">
    <w:name w:val="font5"/>
    <w:basedOn w:val="Normal"/>
    <w:rsid w:val="00DA2528"/>
    <w:pPr>
      <w:spacing w:before="100" w:beforeAutospacing="1" w:after="100" w:afterAutospacing="1"/>
    </w:pPr>
    <w:rPr>
      <w:rFonts w:ascii="Arial" w:hAnsi="Arial" w:cs="Arial"/>
      <w:b/>
      <w:bCs/>
      <w:i/>
      <w:iCs/>
      <w:sz w:val="20"/>
      <w:szCs w:val="20"/>
    </w:rPr>
  </w:style>
  <w:style w:type="paragraph" w:customStyle="1" w:styleId="font6">
    <w:name w:val="font6"/>
    <w:basedOn w:val="Normal"/>
    <w:rsid w:val="00DA2528"/>
    <w:pPr>
      <w:spacing w:before="100" w:beforeAutospacing="1" w:after="100" w:afterAutospacing="1"/>
    </w:pPr>
    <w:rPr>
      <w:rFonts w:ascii="Arial" w:hAnsi="Arial" w:cs="Arial"/>
      <w:b/>
      <w:bCs/>
      <w:i/>
      <w:iCs/>
      <w:sz w:val="20"/>
      <w:szCs w:val="20"/>
    </w:rPr>
  </w:style>
  <w:style w:type="paragraph" w:customStyle="1" w:styleId="font7">
    <w:name w:val="font7"/>
    <w:basedOn w:val="Normal"/>
    <w:rsid w:val="00DA2528"/>
    <w:pPr>
      <w:spacing w:before="100" w:beforeAutospacing="1" w:after="100" w:afterAutospacing="1"/>
    </w:pPr>
    <w:rPr>
      <w:rFonts w:ascii="Arial" w:hAnsi="Arial" w:cs="Arial"/>
      <w:b/>
      <w:bCs/>
      <w:i/>
      <w:iCs/>
      <w:sz w:val="20"/>
      <w:szCs w:val="20"/>
    </w:rPr>
  </w:style>
  <w:style w:type="character" w:customStyle="1" w:styleId="NoSpacingChar">
    <w:name w:val="No Spacing Char"/>
    <w:basedOn w:val="DefaultParagraphFont"/>
    <w:link w:val="NoSpacing"/>
    <w:uiPriority w:val="1"/>
    <w:rsid w:val="00DA2528"/>
    <w:rPr>
      <w:rFonts w:ascii="Book Antiqua" w:eastAsia="Times New Roman" w:hAnsi="Book Antiqua" w:cs="Times New Roman"/>
      <w:sz w:val="24"/>
      <w:szCs w:val="24"/>
      <w:lang w:val="sr-Cyrl-CS"/>
    </w:rPr>
  </w:style>
  <w:style w:type="table" w:styleId="TableWeb1">
    <w:name w:val="Table Web 1"/>
    <w:basedOn w:val="TableNormal"/>
    <w:rsid w:val="00DA2528"/>
    <w:pPr>
      <w:spacing w:after="0"/>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1">
    <w:name w:val="прилог 1"/>
    <w:basedOn w:val="Normal"/>
    <w:link w:val="1Char"/>
    <w:autoRedefine/>
    <w:qFormat/>
    <w:rsid w:val="00DA2528"/>
    <w:pPr>
      <w:keepNext/>
      <w:spacing w:before="120" w:after="60"/>
      <w:jc w:val="right"/>
      <w:outlineLvl w:val="1"/>
    </w:pPr>
    <w:rPr>
      <w:b/>
      <w:caps/>
      <w:lang w:val="sl-SI"/>
    </w:rPr>
  </w:style>
  <w:style w:type="character" w:customStyle="1" w:styleId="1Char">
    <w:name w:val="прилог 1 Char"/>
    <w:basedOn w:val="DefaultParagraphFont"/>
    <w:link w:val="1"/>
    <w:rsid w:val="00DA2528"/>
    <w:rPr>
      <w:rFonts w:ascii="Times New Roman" w:eastAsia="Times New Roman" w:hAnsi="Times New Roman" w:cs="Times New Roman"/>
      <w:b/>
      <w:caps/>
      <w:sz w:val="24"/>
      <w:szCs w:val="24"/>
      <w:lang w:val="sl-SI"/>
    </w:rPr>
  </w:style>
  <w:style w:type="character" w:customStyle="1" w:styleId="ListParagraphCharCharChar">
    <w:name w:val="List Paragraph Char Char Char"/>
    <w:basedOn w:val="DefaultParagraphFont"/>
    <w:link w:val="ListParagraphCharChar"/>
    <w:uiPriority w:val="34"/>
    <w:locked/>
    <w:rsid w:val="00DA2528"/>
    <w:rPr>
      <w:sz w:val="24"/>
      <w:szCs w:val="24"/>
    </w:rPr>
  </w:style>
  <w:style w:type="paragraph" w:customStyle="1" w:styleId="ListParagraphCharChar">
    <w:name w:val="List Paragraph Char Char"/>
    <w:basedOn w:val="Normal"/>
    <w:link w:val="ListParagraphCharCharChar"/>
    <w:uiPriority w:val="34"/>
    <w:qFormat/>
    <w:rsid w:val="00DA2528"/>
    <w:pPr>
      <w:ind w:left="720"/>
      <w:contextualSpacing/>
    </w:pPr>
    <w:rPr>
      <w:rFonts w:asciiTheme="minorHAnsi" w:eastAsiaTheme="minorHAnsi" w:hAnsiTheme="minorHAnsi" w:cstheme="minorBidi"/>
    </w:rPr>
  </w:style>
  <w:style w:type="character" w:customStyle="1" w:styleId="BodytextGaramond105ptSpacing0pt">
    <w:name w:val="Body text + Garamond.10.5 pt.Spacing 0 pt"/>
    <w:basedOn w:val="DefaultParagraphFont"/>
    <w:rsid w:val="00DA2528"/>
    <w:rPr>
      <w:rFonts w:ascii="Garamond" w:eastAsia="Times New Roman" w:hAnsi="Garamond" w:cs="Garamond"/>
      <w:color w:val="000000"/>
      <w:spacing w:val="1"/>
      <w:w w:val="100"/>
      <w:position w:val="0"/>
      <w:sz w:val="21"/>
      <w:szCs w:val="21"/>
      <w:u w:val="none"/>
      <w:lang w:bidi="ar-SA"/>
    </w:rPr>
  </w:style>
  <w:style w:type="character" w:styleId="Emphasis">
    <w:name w:val="Emphasis"/>
    <w:qFormat/>
    <w:rsid w:val="00DA2528"/>
    <w:rPr>
      <w:szCs w:val="22"/>
    </w:rPr>
  </w:style>
  <w:style w:type="paragraph" w:styleId="TOCHeading">
    <w:name w:val="TOC Heading"/>
    <w:basedOn w:val="Heading1"/>
    <w:next w:val="Normal"/>
    <w:uiPriority w:val="39"/>
    <w:semiHidden/>
    <w:unhideWhenUsed/>
    <w:qFormat/>
    <w:rsid w:val="00DA2528"/>
    <w:pPr>
      <w:keepLines/>
      <w:spacing w:before="480" w:line="276" w:lineRule="auto"/>
      <w:outlineLvl w:val="9"/>
    </w:pPr>
    <w:rPr>
      <w:rFonts w:ascii="Cambria" w:hAnsi="Cambria"/>
      <w:b w:val="0"/>
      <w:i/>
      <w:color w:val="365F91"/>
      <w:sz w:val="28"/>
      <w:szCs w:val="28"/>
      <w:lang w:val="en-US"/>
    </w:rPr>
  </w:style>
  <w:style w:type="paragraph" w:styleId="TOC3">
    <w:name w:val="toc 3"/>
    <w:basedOn w:val="Normal"/>
    <w:next w:val="Normal"/>
    <w:autoRedefine/>
    <w:uiPriority w:val="39"/>
    <w:unhideWhenUsed/>
    <w:qFormat/>
    <w:rsid w:val="00DA2528"/>
    <w:pPr>
      <w:spacing w:after="100" w:line="276" w:lineRule="auto"/>
      <w:ind w:left="440"/>
    </w:pPr>
    <w:rPr>
      <w:rFonts w:ascii="Calibri" w:hAnsi="Calibri"/>
      <w:sz w:val="22"/>
      <w:szCs w:val="22"/>
    </w:rPr>
  </w:style>
  <w:style w:type="character" w:customStyle="1" w:styleId="ListParagraphChar">
    <w:name w:val="List Paragraph Char"/>
    <w:link w:val="ListParagraph"/>
    <w:locked/>
    <w:rsid w:val="008800B8"/>
    <w:rPr>
      <w:rFonts w:ascii="Times New Roman" w:eastAsia="Times New Roman" w:hAnsi="Times New Roman" w:cs="Times New Roman"/>
      <w:sz w:val="24"/>
      <w:szCs w:val="24"/>
    </w:rPr>
  </w:style>
  <w:style w:type="paragraph" w:customStyle="1" w:styleId="1tekst">
    <w:name w:val="1tekst"/>
    <w:basedOn w:val="Normal"/>
    <w:rsid w:val="00177BC9"/>
    <w:pPr>
      <w:ind w:left="375" w:right="375" w:firstLine="240"/>
      <w:jc w:val="both"/>
    </w:pPr>
    <w:rPr>
      <w:rFonts w:ascii="Arial" w:hAnsi="Arial" w:cs="Arial"/>
      <w:sz w:val="20"/>
      <w:szCs w:val="20"/>
      <w:lang w:val="sr-Latn-CS" w:eastAsia="sr-Latn-CS"/>
    </w:rPr>
  </w:style>
</w:styles>
</file>

<file path=word/webSettings.xml><?xml version="1.0" encoding="utf-8"?>
<w:webSettings xmlns:r="http://schemas.openxmlformats.org/officeDocument/2006/relationships" xmlns:w="http://schemas.openxmlformats.org/wordprocessingml/2006/main">
  <w:divs>
    <w:div w:id="88545221">
      <w:bodyDiv w:val="1"/>
      <w:marLeft w:val="0"/>
      <w:marRight w:val="0"/>
      <w:marTop w:val="0"/>
      <w:marBottom w:val="0"/>
      <w:divBdr>
        <w:top w:val="none" w:sz="0" w:space="0" w:color="auto"/>
        <w:left w:val="none" w:sz="0" w:space="0" w:color="auto"/>
        <w:bottom w:val="none" w:sz="0" w:space="0" w:color="auto"/>
        <w:right w:val="none" w:sz="0" w:space="0" w:color="auto"/>
      </w:divBdr>
    </w:div>
    <w:div w:id="295989450">
      <w:bodyDiv w:val="1"/>
      <w:marLeft w:val="0"/>
      <w:marRight w:val="0"/>
      <w:marTop w:val="0"/>
      <w:marBottom w:val="0"/>
      <w:divBdr>
        <w:top w:val="none" w:sz="0" w:space="0" w:color="auto"/>
        <w:left w:val="none" w:sz="0" w:space="0" w:color="auto"/>
        <w:bottom w:val="none" w:sz="0" w:space="0" w:color="auto"/>
        <w:right w:val="none" w:sz="0" w:space="0" w:color="auto"/>
      </w:divBdr>
    </w:div>
    <w:div w:id="738289002">
      <w:bodyDiv w:val="1"/>
      <w:marLeft w:val="0"/>
      <w:marRight w:val="0"/>
      <w:marTop w:val="0"/>
      <w:marBottom w:val="0"/>
      <w:divBdr>
        <w:top w:val="none" w:sz="0" w:space="0" w:color="auto"/>
        <w:left w:val="none" w:sz="0" w:space="0" w:color="auto"/>
        <w:bottom w:val="none" w:sz="0" w:space="0" w:color="auto"/>
        <w:right w:val="none" w:sz="0" w:space="0" w:color="auto"/>
      </w:divBdr>
    </w:div>
    <w:div w:id="1210075591">
      <w:bodyDiv w:val="1"/>
      <w:marLeft w:val="0"/>
      <w:marRight w:val="0"/>
      <w:marTop w:val="0"/>
      <w:marBottom w:val="0"/>
      <w:divBdr>
        <w:top w:val="none" w:sz="0" w:space="0" w:color="auto"/>
        <w:left w:val="none" w:sz="0" w:space="0" w:color="auto"/>
        <w:bottom w:val="none" w:sz="0" w:space="0" w:color="auto"/>
        <w:right w:val="none" w:sz="0" w:space="0" w:color="auto"/>
      </w:divBdr>
    </w:div>
    <w:div w:id="1722829987">
      <w:bodyDiv w:val="1"/>
      <w:marLeft w:val="0"/>
      <w:marRight w:val="0"/>
      <w:marTop w:val="0"/>
      <w:marBottom w:val="0"/>
      <w:divBdr>
        <w:top w:val="none" w:sz="0" w:space="0" w:color="auto"/>
        <w:left w:val="none" w:sz="0" w:space="0" w:color="auto"/>
        <w:bottom w:val="none" w:sz="0" w:space="0" w:color="auto"/>
        <w:right w:val="none" w:sz="0" w:space="0" w:color="auto"/>
      </w:divBdr>
    </w:div>
    <w:div w:id="1791127245">
      <w:bodyDiv w:val="1"/>
      <w:marLeft w:val="0"/>
      <w:marRight w:val="0"/>
      <w:marTop w:val="0"/>
      <w:marBottom w:val="0"/>
      <w:divBdr>
        <w:top w:val="none" w:sz="0" w:space="0" w:color="auto"/>
        <w:left w:val="none" w:sz="0" w:space="0" w:color="auto"/>
        <w:bottom w:val="none" w:sz="0" w:space="0" w:color="auto"/>
        <w:right w:val="none" w:sz="0" w:space="0" w:color="auto"/>
      </w:divBdr>
    </w:div>
    <w:div w:id="200122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p.nabavk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p.nabavke@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16818-EA57-467F-A692-5F9D1B299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7621</Words>
  <Characters>43446</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43</cp:revision>
  <cp:lastPrinted>2015-02-23T12:28:00Z</cp:lastPrinted>
  <dcterms:created xsi:type="dcterms:W3CDTF">2015-02-20T08:05:00Z</dcterms:created>
  <dcterms:modified xsi:type="dcterms:W3CDTF">2016-06-03T07:19:00Z</dcterms:modified>
</cp:coreProperties>
</file>